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229B3F3"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AE7AC6">
        <w:rPr>
          <w:b/>
          <w:sz w:val="20"/>
          <w:szCs w:val="20"/>
          <w:lang w:val="pt-BR"/>
        </w:rPr>
        <w:t>268</w:t>
      </w:r>
      <w:r w:rsidRPr="00726945">
        <w:rPr>
          <w:b/>
          <w:sz w:val="20"/>
          <w:szCs w:val="20"/>
          <w:lang w:val="pt-BR"/>
        </w:rPr>
        <w:t>/</w:t>
      </w:r>
      <w:r w:rsidR="00AE7AC6">
        <w:rPr>
          <w:b/>
          <w:sz w:val="20"/>
          <w:szCs w:val="20"/>
          <w:lang w:val="pt-BR"/>
        </w:rPr>
        <w:t>2024</w:t>
      </w:r>
      <w:r w:rsidRPr="00726945">
        <w:rPr>
          <w:b/>
          <w:sz w:val="20"/>
          <w:szCs w:val="20"/>
        </w:rPr>
        <w:t xml:space="preserve"> </w:t>
      </w:r>
    </w:p>
    <w:p w14:paraId="064F1EB1" w14:textId="77777777" w:rsidR="00906BC5" w:rsidRPr="00A85532" w:rsidRDefault="00906BC5" w:rsidP="00374574">
      <w:pPr>
        <w:pStyle w:val="Recuodecorpodetexto"/>
        <w:widowControl w:val="0"/>
        <w:overflowPunct/>
        <w:autoSpaceDE/>
        <w:spacing w:line="240" w:lineRule="auto"/>
        <w:jc w:val="center"/>
        <w:rPr>
          <w:sz w:val="20"/>
          <w:szCs w:val="20"/>
          <w:lang w:val="pt-BR"/>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726945" w:rsidRDefault="00906BC5" w:rsidP="00374574">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00EF135E" w:rsidRPr="00726945">
        <w:rPr>
          <w:b/>
          <w:sz w:val="20"/>
          <w:szCs w:val="20"/>
          <w:lang w:val="pt-BR"/>
        </w:rPr>
        <w:t>.</w:t>
      </w:r>
      <w:r w:rsidRPr="00726945">
        <w:rPr>
          <w:b/>
          <w:sz w:val="20"/>
          <w:szCs w:val="20"/>
        </w:rPr>
        <w:t xml:space="preserve"> DO PROCESSAMENTO DO PREGÃO:</w:t>
      </w:r>
    </w:p>
    <w:p w14:paraId="02F6B7BF" w14:textId="54E5F504"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lang w:val="pt-BR"/>
        </w:rPr>
      </w:pPr>
      <w:r w:rsidRPr="00726945">
        <w:rPr>
          <w:sz w:val="20"/>
          <w:szCs w:val="20"/>
        </w:rPr>
        <w:t xml:space="preserve">Número do </w:t>
      </w:r>
      <w:r w:rsidR="00A179DD" w:rsidRPr="00726945">
        <w:rPr>
          <w:sz w:val="20"/>
          <w:szCs w:val="20"/>
        </w:rPr>
        <w:t>proces</w:t>
      </w:r>
      <w:r w:rsidR="00A179DD" w:rsidRPr="00726945">
        <w:rPr>
          <w:sz w:val="20"/>
          <w:szCs w:val="20"/>
          <w:lang w:val="pt-BR"/>
        </w:rPr>
        <w:t>so</w:t>
      </w:r>
      <w:r w:rsidRPr="00726945">
        <w:rPr>
          <w:sz w:val="20"/>
          <w:szCs w:val="20"/>
          <w:lang w:val="pt-BR"/>
        </w:rPr>
        <w:t>:</w:t>
      </w:r>
      <w:r w:rsidR="00417F13">
        <w:rPr>
          <w:sz w:val="20"/>
          <w:szCs w:val="20"/>
          <w:lang w:val="pt-BR"/>
        </w:rPr>
        <w:t xml:space="preserve"> </w:t>
      </w:r>
      <w:r w:rsidR="009A7C73">
        <w:rPr>
          <w:b/>
          <w:sz w:val="20"/>
          <w:szCs w:val="20"/>
          <w:lang w:val="pt-BR"/>
        </w:rPr>
        <w:t>526/2024</w:t>
      </w:r>
    </w:p>
    <w:p w14:paraId="4DF3BAAE" w14:textId="6EC3ACFB"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Pr="00726945">
        <w:rPr>
          <w:b/>
          <w:sz w:val="20"/>
          <w:szCs w:val="20"/>
          <w:lang w:val="pt-BR"/>
        </w:rPr>
        <w:t xml:space="preserve"> </w:t>
      </w:r>
      <w:r w:rsidR="00AE7AC6">
        <w:rPr>
          <w:b/>
          <w:sz w:val="20"/>
          <w:szCs w:val="20"/>
          <w:lang w:val="pt-BR"/>
        </w:rPr>
        <w:t>10</w:t>
      </w:r>
      <w:r w:rsidRPr="00726945">
        <w:rPr>
          <w:b/>
          <w:sz w:val="20"/>
          <w:szCs w:val="20"/>
          <w:lang w:val="pt-BR"/>
        </w:rPr>
        <w:t>/</w:t>
      </w:r>
      <w:r w:rsidR="00AE7AC6">
        <w:rPr>
          <w:b/>
          <w:sz w:val="20"/>
          <w:szCs w:val="20"/>
          <w:lang w:val="pt-BR"/>
        </w:rPr>
        <w:t>06/2024</w:t>
      </w:r>
      <w:r w:rsidRPr="00726945">
        <w:rPr>
          <w:b/>
          <w:sz w:val="20"/>
          <w:szCs w:val="20"/>
          <w:lang w:val="pt-BR"/>
        </w:rPr>
        <w:t xml:space="preserve"> - </w:t>
      </w:r>
      <w:r w:rsidR="00BC2BDF">
        <w:rPr>
          <w:b/>
          <w:sz w:val="20"/>
          <w:szCs w:val="20"/>
          <w:lang w:val="pt-BR"/>
        </w:rPr>
        <w:t>08</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1A4D8A12" w14:textId="42215DE2"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AE7AC6">
        <w:rPr>
          <w:b/>
          <w:sz w:val="20"/>
          <w:szCs w:val="20"/>
          <w:lang w:val="pt-BR"/>
        </w:rPr>
        <w:t>10</w:t>
      </w:r>
      <w:r w:rsidR="00AE7AC6" w:rsidRPr="00726945">
        <w:rPr>
          <w:b/>
          <w:sz w:val="20"/>
          <w:szCs w:val="20"/>
          <w:lang w:val="pt-BR"/>
        </w:rPr>
        <w:t>/</w:t>
      </w:r>
      <w:r w:rsidR="00AE7AC6">
        <w:rPr>
          <w:b/>
          <w:sz w:val="20"/>
          <w:szCs w:val="20"/>
          <w:lang w:val="pt-BR"/>
        </w:rPr>
        <w:t>06/2024</w:t>
      </w:r>
      <w:r w:rsidRPr="00726945">
        <w:rPr>
          <w:b/>
          <w:sz w:val="20"/>
          <w:szCs w:val="20"/>
        </w:rPr>
        <w:t xml:space="preserve"> </w:t>
      </w:r>
      <w:r w:rsidRPr="00726945">
        <w:rPr>
          <w:b/>
          <w:sz w:val="20"/>
          <w:szCs w:val="20"/>
          <w:lang w:val="pt-BR"/>
        </w:rPr>
        <w:t>-</w:t>
      </w:r>
      <w:r w:rsidRPr="00726945">
        <w:rPr>
          <w:b/>
          <w:sz w:val="20"/>
          <w:szCs w:val="20"/>
        </w:rPr>
        <w:t xml:space="preserve"> </w:t>
      </w:r>
      <w:r w:rsidR="00BC2BDF">
        <w:rPr>
          <w:b/>
          <w:sz w:val="20"/>
          <w:szCs w:val="20"/>
          <w:lang w:val="pt-BR"/>
        </w:rPr>
        <w:t>09</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7ED45FA6" w14:textId="1AD4A3F8" w:rsidR="00840314" w:rsidRPr="00726945" w:rsidRDefault="00840314"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r w:rsidR="00237F64" w:rsidRPr="004E0A21">
        <w:rPr>
          <w:sz w:val="20"/>
          <w:szCs w:val="20"/>
        </w:rPr>
        <w:t>https://bnccompras.com/</w:t>
      </w:r>
      <w:r w:rsidR="00237F64">
        <w:rPr>
          <w:sz w:val="20"/>
          <w:szCs w:val="20"/>
          <w:lang w:val="pt-BR"/>
        </w:rPr>
        <w:t xml:space="preserve"> </w:t>
      </w:r>
    </w:p>
    <w:p w14:paraId="0733EB3F" w14:textId="77777777" w:rsidR="00217F72" w:rsidRPr="00726945" w:rsidRDefault="00217F72" w:rsidP="00374574">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726945" w:rsidRDefault="00906BC5" w:rsidP="00374574">
      <w:pPr>
        <w:shd w:val="clear" w:color="auto" w:fill="DDDDDD"/>
        <w:ind w:firstLine="561"/>
        <w:rPr>
          <w:rFonts w:ascii="Arial" w:hAnsi="Arial" w:cs="Arial"/>
        </w:rPr>
      </w:pPr>
      <w:r w:rsidRPr="00726945">
        <w:rPr>
          <w:rFonts w:ascii="Arial" w:hAnsi="Arial" w:cs="Arial"/>
          <w:b/>
          <w:bCs/>
        </w:rPr>
        <w:t>2</w:t>
      </w:r>
      <w:r w:rsidR="00EF135E" w:rsidRPr="00726945">
        <w:rPr>
          <w:rFonts w:ascii="Arial" w:hAnsi="Arial" w:cs="Arial"/>
          <w:b/>
          <w:bCs/>
        </w:rPr>
        <w:t>.</w:t>
      </w:r>
      <w:r w:rsidRPr="00726945">
        <w:rPr>
          <w:rFonts w:ascii="Arial" w:hAnsi="Arial" w:cs="Arial"/>
          <w:b/>
          <w:bCs/>
        </w:rPr>
        <w:t xml:space="preserve"> DO OBJETO</w:t>
      </w:r>
      <w:r w:rsidR="00EF135E" w:rsidRPr="00726945">
        <w:rPr>
          <w:rFonts w:ascii="Arial" w:hAnsi="Arial" w:cs="Arial"/>
          <w:b/>
          <w:bCs/>
        </w:rPr>
        <w:t>:</w:t>
      </w:r>
    </w:p>
    <w:p w14:paraId="2AB71CCE" w14:textId="75D59550"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Objeto:</w:t>
      </w:r>
      <w:r w:rsidRPr="00726945">
        <w:rPr>
          <w:rFonts w:ascii="Arial" w:hAnsi="Arial" w:cs="Arial"/>
          <w:b/>
        </w:rPr>
        <w:t xml:space="preserve"> </w:t>
      </w:r>
      <w:r w:rsidR="009A7C73">
        <w:rPr>
          <w:rFonts w:ascii="Arial" w:hAnsi="Arial" w:cs="Arial"/>
          <w:b/>
        </w:rPr>
        <w:t xml:space="preserve">Aquisição </w:t>
      </w:r>
      <w:r w:rsidR="007D688B">
        <w:rPr>
          <w:rFonts w:ascii="Arial" w:hAnsi="Arial" w:cs="Arial"/>
          <w:b/>
        </w:rPr>
        <w:t xml:space="preserve">e Instalação </w:t>
      </w:r>
      <w:r w:rsidR="009A7C73">
        <w:rPr>
          <w:rFonts w:ascii="Arial" w:hAnsi="Arial" w:cs="Arial"/>
          <w:b/>
        </w:rPr>
        <w:t>de Ar-Condicionado</w:t>
      </w:r>
    </w:p>
    <w:p w14:paraId="4DD8D191" w14:textId="7999CB49"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Unidade </w:t>
      </w:r>
      <w:r w:rsidR="007A6329" w:rsidRPr="00726945">
        <w:rPr>
          <w:rFonts w:ascii="Arial" w:hAnsi="Arial" w:cs="Arial"/>
        </w:rPr>
        <w:t>R</w:t>
      </w:r>
      <w:r w:rsidRPr="00726945">
        <w:rPr>
          <w:rFonts w:ascii="Arial" w:hAnsi="Arial" w:cs="Arial"/>
        </w:rPr>
        <w:t xml:space="preserve">equisitante: </w:t>
      </w:r>
      <w:r w:rsidR="009A7C73">
        <w:rPr>
          <w:rFonts w:ascii="Arial" w:hAnsi="Arial" w:cs="Arial"/>
        </w:rPr>
        <w:t>Secretaria Municipal de Governo</w:t>
      </w:r>
    </w:p>
    <w:p w14:paraId="2BE1C226" w14:textId="143EA8E2" w:rsidR="00DD74AF" w:rsidRPr="00726945" w:rsidRDefault="00906BC5" w:rsidP="009A7C73">
      <w:pPr>
        <w:numPr>
          <w:ilvl w:val="0"/>
          <w:numId w:val="10"/>
        </w:numPr>
        <w:tabs>
          <w:tab w:val="left" w:pos="284"/>
        </w:tabs>
        <w:jc w:val="both"/>
        <w:rPr>
          <w:rFonts w:ascii="Arial" w:hAnsi="Arial" w:cs="Arial"/>
        </w:rPr>
      </w:pPr>
      <w:r w:rsidRPr="00726945">
        <w:rPr>
          <w:rFonts w:ascii="Arial" w:hAnsi="Arial" w:cs="Arial"/>
        </w:rPr>
        <w:t xml:space="preserve">Fonte de </w:t>
      </w:r>
      <w:r w:rsidR="00A179DD" w:rsidRPr="00726945">
        <w:rPr>
          <w:rFonts w:ascii="Arial" w:hAnsi="Arial" w:cs="Arial"/>
        </w:rPr>
        <w:t>r</w:t>
      </w:r>
      <w:r w:rsidRPr="00726945">
        <w:rPr>
          <w:rFonts w:ascii="Arial" w:hAnsi="Arial" w:cs="Arial"/>
        </w:rPr>
        <w:t>ecursos:</w:t>
      </w:r>
      <w:r w:rsidR="009A7C73" w:rsidRPr="009A7C73">
        <w:t xml:space="preserve"> </w:t>
      </w:r>
      <w:r w:rsidR="009A7C73" w:rsidRPr="009A7C73">
        <w:rPr>
          <w:rFonts w:ascii="Arial" w:hAnsi="Arial" w:cs="Arial"/>
        </w:rPr>
        <w:t>1 02711 14422001520090000 0101011000 449052</w:t>
      </w:r>
    </w:p>
    <w:p w14:paraId="3BE35796" w14:textId="1B2E136A"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Valor estimado da contratação: </w:t>
      </w:r>
      <w:r w:rsidR="00C36B7E" w:rsidRPr="00726945">
        <w:rPr>
          <w:rFonts w:ascii="Arial" w:hAnsi="Arial" w:cs="Arial"/>
          <w:b/>
        </w:rPr>
        <w:t>R$</w:t>
      </w:r>
      <w:r w:rsidR="009A7C73">
        <w:rPr>
          <w:rFonts w:ascii="Arial" w:hAnsi="Arial" w:cs="Arial"/>
          <w:b/>
        </w:rPr>
        <w:t xml:space="preserve"> </w:t>
      </w:r>
      <w:r w:rsidR="007D688B">
        <w:rPr>
          <w:rFonts w:ascii="Arial" w:hAnsi="Arial" w:cs="Arial"/>
          <w:b/>
        </w:rPr>
        <w:t>213</w:t>
      </w:r>
      <w:r w:rsidR="009A7C73">
        <w:rPr>
          <w:rFonts w:ascii="Arial" w:hAnsi="Arial" w:cs="Arial"/>
          <w:b/>
        </w:rPr>
        <w:t>.</w:t>
      </w:r>
      <w:r w:rsidR="007D688B">
        <w:rPr>
          <w:rFonts w:ascii="Arial" w:hAnsi="Arial" w:cs="Arial"/>
          <w:b/>
        </w:rPr>
        <w:t>083</w:t>
      </w:r>
      <w:r w:rsidR="009A7C73">
        <w:rPr>
          <w:rFonts w:ascii="Arial" w:hAnsi="Arial" w:cs="Arial"/>
          <w:b/>
        </w:rPr>
        <w:t>,</w:t>
      </w:r>
      <w:r w:rsidR="007D688B">
        <w:rPr>
          <w:rFonts w:ascii="Arial" w:hAnsi="Arial" w:cs="Arial"/>
          <w:b/>
        </w:rPr>
        <w:t>34</w:t>
      </w:r>
      <w:r w:rsidR="009A7C73">
        <w:rPr>
          <w:rFonts w:ascii="Arial" w:hAnsi="Arial" w:cs="Arial"/>
          <w:b/>
        </w:rPr>
        <w:t xml:space="preserve"> </w:t>
      </w:r>
      <w:r w:rsidR="00C36B7E" w:rsidRPr="00726945">
        <w:rPr>
          <w:rFonts w:ascii="Arial" w:hAnsi="Arial" w:cs="Arial"/>
        </w:rPr>
        <w:t>(</w:t>
      </w:r>
      <w:proofErr w:type="gramStart"/>
      <w:r w:rsidR="007D688B">
        <w:rPr>
          <w:rFonts w:ascii="Arial" w:hAnsi="Arial" w:cs="Arial"/>
        </w:rPr>
        <w:t>Duzentos e treze mil, oitenta e três Reais e trinta e quatro centavos</w:t>
      </w:r>
      <w:proofErr w:type="gramEnd"/>
      <w:r w:rsidR="004928A5" w:rsidRPr="00726945">
        <w:rPr>
          <w:rFonts w:ascii="Arial" w:hAnsi="Arial" w:cs="Arial"/>
        </w:rPr>
        <w:t>)</w:t>
      </w:r>
      <w:r w:rsidR="00DC7B29" w:rsidRPr="00726945">
        <w:rPr>
          <w:rFonts w:ascii="Arial" w:hAnsi="Arial" w:cs="Arial"/>
        </w:rPr>
        <w:t>.</w:t>
      </w:r>
    </w:p>
    <w:p w14:paraId="1BA3F747" w14:textId="140516D6" w:rsidR="00906BC5" w:rsidRPr="00726945" w:rsidRDefault="00906BC5" w:rsidP="00374574">
      <w:pPr>
        <w:numPr>
          <w:ilvl w:val="0"/>
          <w:numId w:val="10"/>
        </w:numPr>
        <w:tabs>
          <w:tab w:val="left" w:pos="284"/>
        </w:tabs>
        <w:jc w:val="both"/>
        <w:rPr>
          <w:rFonts w:ascii="Arial" w:hAnsi="Arial" w:cs="Arial"/>
          <w:color w:val="4472C4" w:themeColor="accent1"/>
        </w:rPr>
      </w:pPr>
      <w:r w:rsidRPr="00726945">
        <w:rPr>
          <w:rFonts w:ascii="Arial" w:hAnsi="Arial" w:cs="Arial"/>
        </w:rPr>
        <w:t>Prazo de contratação</w:t>
      </w:r>
      <w:r w:rsidRPr="00726945">
        <w:rPr>
          <w:rFonts w:ascii="Arial" w:hAnsi="Arial" w:cs="Arial"/>
          <w:color w:val="4472C4" w:themeColor="accent1"/>
        </w:rPr>
        <w:t xml:space="preserve">: </w:t>
      </w:r>
      <w:r w:rsidR="00DC7B29" w:rsidRPr="009A7C73">
        <w:rPr>
          <w:rFonts w:ascii="Arial" w:hAnsi="Arial" w:cs="Arial"/>
        </w:rPr>
        <w:t>A</w:t>
      </w:r>
      <w:r w:rsidRPr="009A7C73">
        <w:rPr>
          <w:rFonts w:ascii="Arial" w:hAnsi="Arial" w:cs="Arial"/>
        </w:rPr>
        <w:t>té a entrega definitiva do objeto</w:t>
      </w:r>
      <w:r w:rsidR="00830C26" w:rsidRPr="009A7C73">
        <w:rPr>
          <w:rFonts w:ascii="Arial" w:hAnsi="Arial" w:cs="Arial"/>
        </w:rPr>
        <w:t>.</w:t>
      </w:r>
    </w:p>
    <w:p w14:paraId="7C5213D7" w14:textId="77777777" w:rsidR="00906BC5" w:rsidRPr="00726945" w:rsidRDefault="00906BC5" w:rsidP="00374574">
      <w:pPr>
        <w:ind w:firstLine="561"/>
        <w:rPr>
          <w:rFonts w:ascii="Arial" w:hAnsi="Arial" w:cs="Arial"/>
          <w:highlight w:val="yellow"/>
        </w:rPr>
      </w:pPr>
    </w:p>
    <w:p w14:paraId="73D01005" w14:textId="77777777" w:rsidR="00EF135E" w:rsidRPr="00726945" w:rsidRDefault="00906BC5" w:rsidP="00374574">
      <w:pPr>
        <w:shd w:val="clear" w:color="auto" w:fill="DDDDDD"/>
        <w:ind w:firstLine="561"/>
        <w:rPr>
          <w:rFonts w:ascii="Arial" w:hAnsi="Arial" w:cs="Arial"/>
          <w:b/>
          <w:bCs/>
        </w:rPr>
      </w:pPr>
      <w:r w:rsidRPr="00726945">
        <w:rPr>
          <w:rFonts w:ascii="Arial" w:hAnsi="Arial" w:cs="Arial"/>
          <w:b/>
          <w:bCs/>
        </w:rPr>
        <w:t>3</w:t>
      </w:r>
      <w:r w:rsidR="00EF135E" w:rsidRPr="00726945">
        <w:rPr>
          <w:rFonts w:ascii="Arial" w:hAnsi="Arial" w:cs="Arial"/>
          <w:b/>
          <w:bCs/>
        </w:rPr>
        <w:t>.</w:t>
      </w:r>
      <w:r w:rsidRPr="00726945">
        <w:rPr>
          <w:rFonts w:ascii="Arial" w:hAnsi="Arial" w:cs="Arial"/>
          <w:b/>
          <w:bCs/>
        </w:rPr>
        <w:t xml:space="preserve"> DO PROCEDIMENTO:</w:t>
      </w:r>
    </w:p>
    <w:p w14:paraId="100385D5" w14:textId="4FDC0AAF" w:rsidR="00B039A0" w:rsidRPr="00726945" w:rsidRDefault="00906BC5" w:rsidP="00374574">
      <w:pPr>
        <w:widowControl w:val="0"/>
        <w:numPr>
          <w:ilvl w:val="0"/>
          <w:numId w:val="12"/>
        </w:numPr>
        <w:tabs>
          <w:tab w:val="left" w:pos="284"/>
        </w:tabs>
        <w:jc w:val="both"/>
        <w:rPr>
          <w:rFonts w:ascii="Arial" w:hAnsi="Arial" w:cs="Arial"/>
        </w:rPr>
      </w:pPr>
      <w:r w:rsidRPr="00726945">
        <w:rPr>
          <w:rFonts w:ascii="Arial" w:hAnsi="Arial" w:cs="Arial"/>
        </w:rPr>
        <w:t xml:space="preserve">Critério de </w:t>
      </w:r>
      <w:r w:rsidR="00A179DD" w:rsidRPr="00726945">
        <w:rPr>
          <w:rFonts w:ascii="Arial" w:hAnsi="Arial" w:cs="Arial"/>
        </w:rPr>
        <w:t>j</w:t>
      </w:r>
      <w:r w:rsidRPr="00726945">
        <w:rPr>
          <w:rFonts w:ascii="Arial" w:hAnsi="Arial" w:cs="Arial"/>
        </w:rPr>
        <w:t xml:space="preserve">ulgamento: </w:t>
      </w:r>
      <w:r w:rsidR="00DC7B29" w:rsidRPr="00726945">
        <w:rPr>
          <w:rFonts w:ascii="Arial" w:hAnsi="Arial" w:cs="Arial"/>
        </w:rPr>
        <w:t>M</w:t>
      </w:r>
      <w:r w:rsidRPr="00726945">
        <w:rPr>
          <w:rFonts w:ascii="Arial" w:hAnsi="Arial" w:cs="Arial"/>
        </w:rPr>
        <w:t xml:space="preserve">enor preço </w:t>
      </w:r>
      <w:r w:rsidR="007D688B">
        <w:rPr>
          <w:rFonts w:ascii="Arial" w:hAnsi="Arial" w:cs="Arial"/>
        </w:rPr>
        <w:t>do LOTE</w:t>
      </w:r>
      <w:r w:rsidR="00DC7B29" w:rsidRPr="00726945">
        <w:rPr>
          <w:rFonts w:ascii="Arial" w:hAnsi="Arial" w:cs="Arial"/>
        </w:rPr>
        <w:t>.</w:t>
      </w:r>
    </w:p>
    <w:p w14:paraId="0149F08B" w14:textId="5E909CF1" w:rsidR="00906BC5" w:rsidRPr="00726945" w:rsidRDefault="00906BC5" w:rsidP="00374574">
      <w:pPr>
        <w:widowControl w:val="0"/>
        <w:numPr>
          <w:ilvl w:val="0"/>
          <w:numId w:val="12"/>
        </w:numPr>
        <w:tabs>
          <w:tab w:val="left" w:pos="284"/>
        </w:tabs>
        <w:autoSpaceDN w:val="0"/>
        <w:jc w:val="both"/>
        <w:rPr>
          <w:rFonts w:ascii="Arial" w:hAnsi="Arial" w:cs="Arial"/>
          <w:b/>
        </w:rPr>
      </w:pPr>
      <w:r w:rsidRPr="00726945">
        <w:rPr>
          <w:rFonts w:ascii="Arial" w:hAnsi="Arial" w:cs="Arial"/>
        </w:rPr>
        <w:t xml:space="preserve">Base de disputa: </w:t>
      </w:r>
      <w:r w:rsidR="00DC7B29" w:rsidRPr="00726945">
        <w:rPr>
          <w:rFonts w:ascii="Arial" w:hAnsi="Arial" w:cs="Arial"/>
        </w:rPr>
        <w:t>P</w:t>
      </w:r>
      <w:r w:rsidRPr="00726945">
        <w:rPr>
          <w:rFonts w:ascii="Arial" w:hAnsi="Arial" w:cs="Arial"/>
        </w:rPr>
        <w:t xml:space="preserve">reço </w:t>
      </w:r>
      <w:r w:rsidR="007D688B">
        <w:rPr>
          <w:rFonts w:ascii="Arial" w:hAnsi="Arial" w:cs="Arial"/>
        </w:rPr>
        <w:t>Total do LOTE</w:t>
      </w:r>
      <w:r w:rsidR="00DC7B29" w:rsidRPr="00726945">
        <w:rPr>
          <w:rFonts w:ascii="Arial" w:hAnsi="Arial" w:cs="Arial"/>
        </w:rPr>
        <w:t>.</w:t>
      </w:r>
    </w:p>
    <w:p w14:paraId="41BF457C" w14:textId="77777777" w:rsidR="00217F72" w:rsidRPr="00726945" w:rsidRDefault="00217F72" w:rsidP="00374574">
      <w:pPr>
        <w:ind w:firstLine="567"/>
        <w:jc w:val="both"/>
        <w:rPr>
          <w:rFonts w:ascii="Arial" w:hAnsi="Arial" w:cs="Arial"/>
        </w:rPr>
      </w:pPr>
    </w:p>
    <w:p w14:paraId="1B2E8B8B" w14:textId="77777777" w:rsidR="00906BC5" w:rsidRPr="00726945" w:rsidRDefault="00EF135E" w:rsidP="00374574">
      <w:pPr>
        <w:shd w:val="clear" w:color="auto" w:fill="DDDDDD"/>
        <w:ind w:firstLine="561"/>
        <w:rPr>
          <w:rFonts w:ascii="Arial" w:hAnsi="Arial" w:cs="Arial"/>
        </w:rPr>
      </w:pPr>
      <w:r w:rsidRPr="00726945">
        <w:rPr>
          <w:rFonts w:ascii="Arial" w:hAnsi="Arial" w:cs="Arial"/>
          <w:b/>
          <w:bCs/>
        </w:rPr>
        <w:t>4.</w:t>
      </w:r>
      <w:r w:rsidR="00906BC5" w:rsidRPr="00726945">
        <w:rPr>
          <w:rFonts w:ascii="Arial" w:hAnsi="Arial" w:cs="Arial"/>
          <w:b/>
          <w:bCs/>
        </w:rPr>
        <w:t xml:space="preserve"> DA PROPOSTA</w:t>
      </w:r>
      <w:r w:rsidRPr="00726945">
        <w:rPr>
          <w:rFonts w:ascii="Arial" w:hAnsi="Arial" w:cs="Arial"/>
          <w:b/>
          <w:bCs/>
        </w:rPr>
        <w:t>:</w:t>
      </w:r>
    </w:p>
    <w:p w14:paraId="7038CB0C" w14:textId="77777777" w:rsidR="001E7BD2" w:rsidRPr="007D688B" w:rsidRDefault="001E7BD2" w:rsidP="001E7BD2">
      <w:pPr>
        <w:numPr>
          <w:ilvl w:val="0"/>
          <w:numId w:val="9"/>
        </w:numPr>
        <w:tabs>
          <w:tab w:val="left" w:pos="284"/>
        </w:tabs>
        <w:jc w:val="both"/>
        <w:rPr>
          <w:rFonts w:ascii="Arial" w:hAnsi="Arial" w:cs="Arial"/>
          <w:b/>
        </w:rPr>
      </w:pPr>
      <w:r>
        <w:rPr>
          <w:rFonts w:ascii="Arial" w:hAnsi="Arial" w:cs="Arial"/>
        </w:rPr>
        <w:t xml:space="preserve">Prazo de validade: </w:t>
      </w:r>
      <w:r w:rsidRPr="007D688B">
        <w:rPr>
          <w:rFonts w:ascii="Arial" w:hAnsi="Arial" w:cs="Arial"/>
          <w:b/>
        </w:rPr>
        <w:t>90 (noventa) dias.</w:t>
      </w:r>
    </w:p>
    <w:p w14:paraId="5D7B3330" w14:textId="4908D82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w:t>
      </w:r>
      <w:r w:rsidR="00145C11" w:rsidRPr="00726945">
        <w:rPr>
          <w:rFonts w:ascii="Arial" w:hAnsi="Arial" w:cs="Arial"/>
        </w:rPr>
        <w:t>p</w:t>
      </w:r>
      <w:r w:rsidRPr="00726945">
        <w:rPr>
          <w:rFonts w:ascii="Arial" w:hAnsi="Arial" w:cs="Arial"/>
        </w:rPr>
        <w:t>agamento: 15 (quinze) dias úteis, contados da data do recebimento da nota fiscal, em atendimento ao</w:t>
      </w:r>
      <w:r w:rsidR="00B039A0" w:rsidRPr="00726945">
        <w:rPr>
          <w:rFonts w:ascii="Arial" w:hAnsi="Arial" w:cs="Arial"/>
        </w:rPr>
        <w:t xml:space="preserve"> Decreto Municipal Nº 17.640/18</w:t>
      </w:r>
      <w:r w:rsidR="009C0A5F" w:rsidRPr="00726945">
        <w:rPr>
          <w:rFonts w:ascii="Arial" w:hAnsi="Arial" w:cs="Arial"/>
        </w:rPr>
        <w:t>.</w:t>
      </w:r>
    </w:p>
    <w:p w14:paraId="5A679858" w14:textId="3649FF5D"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Pr="00726945">
        <w:rPr>
          <w:rFonts w:ascii="Arial" w:hAnsi="Arial" w:cs="Arial"/>
        </w:rPr>
        <w:t xml:space="preserve"> do item, e a </w:t>
      </w:r>
      <w:r w:rsidR="007D688B">
        <w:rPr>
          <w:rFonts w:ascii="Arial" w:hAnsi="Arial" w:cs="Arial"/>
          <w:b/>
        </w:rPr>
        <w:t>M</w:t>
      </w:r>
      <w:r w:rsidRPr="00726945">
        <w:rPr>
          <w:rFonts w:ascii="Arial" w:hAnsi="Arial" w:cs="Arial"/>
          <w:b/>
        </w:rPr>
        <w:t>arca</w:t>
      </w:r>
      <w:r w:rsidR="007D688B">
        <w:rPr>
          <w:rFonts w:ascii="Arial" w:hAnsi="Arial" w:cs="Arial"/>
          <w:b/>
        </w:rPr>
        <w:t xml:space="preserve"> e Modelo</w:t>
      </w:r>
      <w:r w:rsidRPr="00726945">
        <w:rPr>
          <w:rFonts w:ascii="Arial" w:hAnsi="Arial" w:cs="Arial"/>
          <w:b/>
        </w:rPr>
        <w:t xml:space="preserve"> do fabricante</w:t>
      </w:r>
      <w:r w:rsidRPr="00726945">
        <w:rPr>
          <w:rFonts w:ascii="Arial" w:hAnsi="Arial" w:cs="Arial"/>
        </w:rPr>
        <w:t xml:space="preserve"> do produto cotado, sendo admitida apenas uma marca por item</w:t>
      </w:r>
      <w:r w:rsidR="009C0A5F" w:rsidRPr="00726945">
        <w:rPr>
          <w:rFonts w:ascii="Arial" w:hAnsi="Arial" w:cs="Arial"/>
        </w:rPr>
        <w:t>.</w:t>
      </w:r>
    </w:p>
    <w:p w14:paraId="1760EF7E" w14:textId="132C02DF" w:rsidR="008B7E2D" w:rsidRPr="00AC2BF1" w:rsidRDefault="008B7E2D" w:rsidP="008B7E2D">
      <w:pPr>
        <w:numPr>
          <w:ilvl w:val="0"/>
          <w:numId w:val="9"/>
        </w:numPr>
        <w:tabs>
          <w:tab w:val="left" w:pos="284"/>
        </w:tabs>
        <w:jc w:val="both"/>
        <w:rPr>
          <w:rFonts w:ascii="Arial" w:hAnsi="Arial" w:cs="Arial"/>
        </w:rPr>
      </w:pPr>
      <w:r w:rsidRPr="007E661D">
        <w:rPr>
          <w:rFonts w:ascii="Arial" w:hAnsi="Arial" w:cs="Arial"/>
        </w:rPr>
        <w:t>Deverá ser anexado no sistema eletrônico, no campo denominado “</w:t>
      </w:r>
      <w:r w:rsidR="008427B5">
        <w:rPr>
          <w:rFonts w:ascii="Arial" w:hAnsi="Arial" w:cs="Arial"/>
        </w:rPr>
        <w:t>Documentos Complementares</w:t>
      </w:r>
      <w:r w:rsidRPr="007E661D">
        <w:rPr>
          <w:rFonts w:ascii="Arial" w:hAnsi="Arial" w:cs="Arial"/>
        </w:rPr>
        <w:t>”,</w:t>
      </w:r>
      <w:r w:rsidRPr="007E661D">
        <w:rPr>
          <w:rFonts w:ascii="Arial" w:hAnsi="Arial" w:cs="Arial"/>
          <w:bCs/>
        </w:rPr>
        <w:t xml:space="preserve"> </w:t>
      </w:r>
      <w:proofErr w:type="gramStart"/>
      <w:r w:rsidRPr="007E661D">
        <w:rPr>
          <w:rFonts w:ascii="Arial" w:hAnsi="Arial" w:cs="Arial"/>
        </w:rPr>
        <w:t>sob pena</w:t>
      </w:r>
      <w:proofErr w:type="gramEnd"/>
      <w:r w:rsidRPr="007E661D">
        <w:rPr>
          <w:rFonts w:ascii="Arial" w:hAnsi="Arial" w:cs="Arial"/>
        </w:rPr>
        <w:t xml:space="preserve"> de desclassificação pelo não cumprimento:</w:t>
      </w:r>
    </w:p>
    <w:p w14:paraId="7CD060D4" w14:textId="77777777" w:rsidR="008B7E2D" w:rsidRPr="009A7C73" w:rsidRDefault="008B7E2D" w:rsidP="008B7E2D">
      <w:pPr>
        <w:numPr>
          <w:ilvl w:val="1"/>
          <w:numId w:val="9"/>
        </w:numPr>
        <w:tabs>
          <w:tab w:val="left" w:pos="284"/>
        </w:tabs>
        <w:jc w:val="both"/>
        <w:rPr>
          <w:rFonts w:ascii="Arial" w:hAnsi="Arial" w:cs="Arial"/>
        </w:rPr>
      </w:pPr>
      <w:r w:rsidRPr="009A7C73">
        <w:rPr>
          <w:rFonts w:ascii="Arial" w:hAnsi="Arial" w:cs="Arial"/>
        </w:rPr>
        <w:t>Catálogos técnicos contendo o descritivo/folder/foto do produto ofertado, comprovando as especificações técnicas exigidas no edital.</w:t>
      </w:r>
    </w:p>
    <w:p w14:paraId="7424EF68" w14:textId="77777777" w:rsidR="00B039A0" w:rsidRPr="009A7C73" w:rsidRDefault="00906BC5" w:rsidP="00374574">
      <w:pPr>
        <w:numPr>
          <w:ilvl w:val="0"/>
          <w:numId w:val="9"/>
        </w:numPr>
        <w:tabs>
          <w:tab w:val="left" w:pos="284"/>
        </w:tabs>
        <w:jc w:val="both"/>
        <w:rPr>
          <w:rFonts w:ascii="Arial" w:eastAsia="Arial" w:hAnsi="Arial" w:cs="Arial"/>
        </w:rPr>
      </w:pPr>
      <w:r w:rsidRPr="00726945">
        <w:rPr>
          <w:rFonts w:ascii="Arial" w:hAnsi="Arial" w:cs="Arial"/>
        </w:rPr>
        <w:t>Especificações e quantidades:</w:t>
      </w:r>
    </w:p>
    <w:p w14:paraId="527FC46F" w14:textId="77777777" w:rsidR="00BB1051" w:rsidRDefault="00BB1051" w:rsidP="009A7C73">
      <w:pPr>
        <w:tabs>
          <w:tab w:val="left" w:pos="284"/>
        </w:tabs>
        <w:jc w:val="both"/>
        <w:rPr>
          <w:rFonts w:ascii="Arial" w:hAnsi="Arial" w:cs="Arial"/>
          <w:b/>
        </w:rPr>
      </w:pPr>
    </w:p>
    <w:p w14:paraId="1A047ECE" w14:textId="533253CB" w:rsidR="009A7C73" w:rsidRPr="009A7C73" w:rsidRDefault="007D688B" w:rsidP="00BB1051">
      <w:pPr>
        <w:tabs>
          <w:tab w:val="left" w:pos="284"/>
        </w:tabs>
        <w:jc w:val="center"/>
        <w:rPr>
          <w:rFonts w:ascii="Arial" w:eastAsia="Arial" w:hAnsi="Arial" w:cs="Arial"/>
          <w:b/>
        </w:rPr>
      </w:pPr>
      <w:r>
        <w:rPr>
          <w:rFonts w:ascii="Arial" w:hAnsi="Arial" w:cs="Arial"/>
          <w:b/>
        </w:rPr>
        <w:t xml:space="preserve">LOTE </w:t>
      </w:r>
      <w:proofErr w:type="gramStart"/>
      <w:r>
        <w:rPr>
          <w:rFonts w:ascii="Arial" w:hAnsi="Arial" w:cs="Arial"/>
          <w:b/>
        </w:rPr>
        <w:t>1</w:t>
      </w:r>
      <w:proofErr w:type="gramEnd"/>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726945"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726945" w:rsidRDefault="00B039A0" w:rsidP="00374574">
            <w:pPr>
              <w:pStyle w:val="Contedodatabela"/>
              <w:jc w:val="center"/>
              <w:rPr>
                <w:rFonts w:ascii="Arial" w:hAnsi="Arial" w:cs="Arial"/>
                <w:kern w:val="2"/>
              </w:rPr>
            </w:pPr>
            <w:r w:rsidRPr="00726945">
              <w:rPr>
                <w:rFonts w:ascii="Arial" w:hAnsi="Arial" w:cs="Arial"/>
                <w:b/>
              </w:rPr>
              <w:t>Descritivo</w:t>
            </w:r>
          </w:p>
        </w:tc>
      </w:tr>
      <w:tr w:rsidR="007D688B" w:rsidRPr="00726945" w14:paraId="53AC8B79" w14:textId="77777777" w:rsidTr="002F0C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DF2B3C5" w:rsidR="007D688B" w:rsidRPr="009D422A" w:rsidRDefault="007D688B" w:rsidP="00374574">
            <w:pPr>
              <w:jc w:val="center"/>
              <w:rPr>
                <w:rFonts w:ascii="Arial" w:hAnsi="Arial" w:cs="Arial"/>
                <w:b/>
              </w:rPr>
            </w:pPr>
            <w:proofErr w:type="gramStart"/>
            <w:r w:rsidRPr="009D422A">
              <w:rPr>
                <w:rFonts w:ascii="Arial" w:hAnsi="Arial" w:cs="Arial"/>
                <w:b/>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4E554B1D" w:rsidR="007D688B" w:rsidRPr="00726945" w:rsidRDefault="007D688B" w:rsidP="007D688B">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1F2A3AB6" w14:textId="57DEA2B5" w:rsidR="007D688B" w:rsidRPr="00726945" w:rsidRDefault="007D688B"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917F823" w14:textId="77777777" w:rsidR="007D688B" w:rsidRPr="007D688B" w:rsidRDefault="007D688B" w:rsidP="002F0C07">
            <w:pPr>
              <w:rPr>
                <w:rFonts w:ascii="Arial" w:hAnsi="Arial" w:cs="Arial"/>
              </w:rPr>
            </w:pPr>
            <w:r w:rsidRPr="007D688B">
              <w:rPr>
                <w:rFonts w:ascii="Arial" w:hAnsi="Arial" w:cs="Arial"/>
              </w:rPr>
              <w:t xml:space="preserve">Ar Condicionado Split Inverter mínimo de 32.000 </w:t>
            </w:r>
          </w:p>
          <w:p w14:paraId="7797053E" w14:textId="77777777" w:rsidR="007D688B" w:rsidRPr="007D688B" w:rsidRDefault="007D688B" w:rsidP="002F0C07">
            <w:pPr>
              <w:rPr>
                <w:rFonts w:ascii="Arial" w:hAnsi="Arial" w:cs="Arial"/>
              </w:rPr>
            </w:pPr>
            <w:r w:rsidRPr="007D688B">
              <w:rPr>
                <w:rFonts w:ascii="Arial" w:hAnsi="Arial" w:cs="Arial"/>
              </w:rPr>
              <w:t xml:space="preserve">BTU </w:t>
            </w:r>
            <w:proofErr w:type="gramStart"/>
            <w:r w:rsidRPr="007D688B">
              <w:rPr>
                <w:rFonts w:ascii="Arial" w:hAnsi="Arial" w:cs="Arial"/>
              </w:rPr>
              <w:t>220V</w:t>
            </w:r>
            <w:proofErr w:type="gramEnd"/>
            <w:r w:rsidRPr="007D688B">
              <w:rPr>
                <w:rFonts w:ascii="Arial" w:hAnsi="Arial" w:cs="Arial"/>
              </w:rPr>
              <w:t xml:space="preserve">. </w:t>
            </w:r>
          </w:p>
          <w:p w14:paraId="77B11401" w14:textId="77777777" w:rsidR="007D688B" w:rsidRPr="007D688B" w:rsidRDefault="007D688B" w:rsidP="002F0C07">
            <w:pPr>
              <w:rPr>
                <w:rFonts w:ascii="Arial" w:hAnsi="Arial" w:cs="Arial"/>
              </w:rPr>
            </w:pPr>
            <w:r w:rsidRPr="007D688B">
              <w:rPr>
                <w:rFonts w:ascii="Arial" w:hAnsi="Arial" w:cs="Arial"/>
              </w:rPr>
              <w:t xml:space="preserve">Características: Controle remoto sem fio Filtro </w:t>
            </w:r>
            <w:proofErr w:type="spellStart"/>
            <w:r w:rsidRPr="007D688B">
              <w:rPr>
                <w:rFonts w:ascii="Arial" w:hAnsi="Arial" w:cs="Arial"/>
              </w:rPr>
              <w:t>Antibactericida</w:t>
            </w:r>
            <w:proofErr w:type="spellEnd"/>
            <w:r w:rsidRPr="007D688B">
              <w:rPr>
                <w:rFonts w:ascii="Arial" w:hAnsi="Arial" w:cs="Arial"/>
              </w:rPr>
              <w:t xml:space="preserve"> </w:t>
            </w:r>
          </w:p>
          <w:p w14:paraId="5F596D90" w14:textId="77777777" w:rsidR="007D688B" w:rsidRPr="007D688B" w:rsidRDefault="007D688B" w:rsidP="002F0C07">
            <w:pPr>
              <w:rPr>
                <w:rFonts w:ascii="Arial" w:hAnsi="Arial" w:cs="Arial"/>
              </w:rPr>
            </w:pPr>
            <w:r w:rsidRPr="007D688B">
              <w:rPr>
                <w:rFonts w:ascii="Arial" w:hAnsi="Arial" w:cs="Arial"/>
              </w:rPr>
              <w:t xml:space="preserve">Modo Auto Limpeza </w:t>
            </w:r>
          </w:p>
          <w:p w14:paraId="04CD0941" w14:textId="77777777" w:rsidR="007D688B" w:rsidRPr="007D688B" w:rsidRDefault="007D688B" w:rsidP="002F0C07">
            <w:pPr>
              <w:rPr>
                <w:rFonts w:ascii="Arial" w:hAnsi="Arial" w:cs="Arial"/>
              </w:rPr>
            </w:pPr>
            <w:r w:rsidRPr="007D688B">
              <w:rPr>
                <w:rFonts w:ascii="Arial" w:hAnsi="Arial" w:cs="Arial"/>
              </w:rPr>
              <w:t xml:space="preserve">JET MODE (resfriamento rápido) </w:t>
            </w:r>
          </w:p>
          <w:p w14:paraId="321B12CA" w14:textId="5B4ECA47" w:rsidR="007D688B" w:rsidRPr="007D688B" w:rsidRDefault="007D688B" w:rsidP="007D688B">
            <w:pPr>
              <w:rPr>
                <w:rFonts w:ascii="Arial" w:hAnsi="Arial" w:cs="Arial"/>
              </w:rPr>
            </w:pPr>
            <w:r w:rsidRPr="007D688B">
              <w:rPr>
                <w:rFonts w:ascii="Arial" w:hAnsi="Arial" w:cs="Arial"/>
              </w:rPr>
              <w:t xml:space="preserve">Timer </w:t>
            </w:r>
          </w:p>
        </w:tc>
      </w:tr>
      <w:tr w:rsidR="007D688B" w:rsidRPr="00726945" w14:paraId="710BC464" w14:textId="77777777" w:rsidTr="002F0C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77E0432" w14:textId="6B7A249D" w:rsidR="007D688B" w:rsidRPr="009D422A" w:rsidRDefault="007D688B" w:rsidP="00374574">
            <w:pPr>
              <w:jc w:val="center"/>
              <w:rPr>
                <w:rFonts w:ascii="Arial" w:hAnsi="Arial" w:cs="Arial"/>
                <w:b/>
              </w:rPr>
            </w:pPr>
            <w:proofErr w:type="gramStart"/>
            <w:r>
              <w:rPr>
                <w:rFonts w:ascii="Arial" w:hAnsi="Arial" w:cs="Arial"/>
                <w:b/>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873B034" w14:textId="392F7DE3" w:rsidR="007D688B" w:rsidRDefault="007D688B" w:rsidP="00374574">
            <w:pPr>
              <w:pStyle w:val="Contedodatabela"/>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693BA403" w14:textId="6DFD4BF2" w:rsidR="007D688B" w:rsidRDefault="007D688B" w:rsidP="00374574">
            <w:pPr>
              <w:pStyle w:val="Contedodatabela"/>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tcPr>
          <w:p w14:paraId="4B7C6521" w14:textId="77777777" w:rsidR="007D688B" w:rsidRPr="007D688B" w:rsidRDefault="007D688B" w:rsidP="002F0C07">
            <w:pPr>
              <w:pStyle w:val="Corpodetexto"/>
              <w:rPr>
                <w:sz w:val="20"/>
                <w:szCs w:val="20"/>
              </w:rPr>
            </w:pPr>
            <w:r w:rsidRPr="007D688B">
              <w:rPr>
                <w:sz w:val="20"/>
                <w:szCs w:val="20"/>
              </w:rPr>
              <w:t xml:space="preserve">Serviço de instalação das 10 unidades de ar condicionado (item 1), com fornecimento de todo o material necessário para as instalações a ponto de funcionamento, incluindo a locação de andaime, com inclusão de mão de obra. </w:t>
            </w:r>
          </w:p>
          <w:p w14:paraId="30100139" w14:textId="7E40727C" w:rsidR="007D688B" w:rsidRPr="007D688B" w:rsidRDefault="007D688B" w:rsidP="00374574">
            <w:pPr>
              <w:pStyle w:val="Contedodatabela"/>
              <w:rPr>
                <w:rFonts w:ascii="Arial" w:hAnsi="Arial" w:cs="Arial"/>
              </w:rPr>
            </w:pPr>
            <w:r w:rsidRPr="007D688B">
              <w:rPr>
                <w:rFonts w:ascii="Arial" w:hAnsi="Arial" w:cs="Arial"/>
                <w:b/>
              </w:rPr>
              <w:t>Endereço para instalação: Rua Santa Cruz nº 2158 (esquina com a Av. Dr. Paulo de Moraes)</w:t>
            </w:r>
          </w:p>
        </w:tc>
      </w:tr>
    </w:tbl>
    <w:p w14:paraId="189CE17F" w14:textId="77777777" w:rsidR="00B039A0" w:rsidRPr="00726945" w:rsidRDefault="00B039A0" w:rsidP="00374574">
      <w:pPr>
        <w:tabs>
          <w:tab w:val="left" w:pos="284"/>
        </w:tabs>
        <w:jc w:val="both"/>
        <w:rPr>
          <w:rFonts w:ascii="Arial" w:eastAsia="Arial" w:hAnsi="Arial" w:cs="Arial"/>
        </w:rPr>
      </w:pPr>
    </w:p>
    <w:p w14:paraId="3B3117D4" w14:textId="4CC56385" w:rsidR="00777509" w:rsidRPr="00726945" w:rsidRDefault="009A7C73" w:rsidP="007D688B">
      <w:pPr>
        <w:tabs>
          <w:tab w:val="left" w:pos="284"/>
        </w:tabs>
        <w:jc w:val="center"/>
        <w:rPr>
          <w:rFonts w:ascii="Arial" w:eastAsia="Arial" w:hAnsi="Arial" w:cs="Arial"/>
        </w:rPr>
      </w:pPr>
      <w:r>
        <w:rPr>
          <w:rFonts w:ascii="Arial" w:hAnsi="Arial" w:cs="Arial"/>
          <w:b/>
          <w:bCs/>
        </w:rPr>
        <w:tab/>
      </w:r>
    </w:p>
    <w:p w14:paraId="1F9F364C" w14:textId="0EA403AD" w:rsidR="00906BC5" w:rsidRPr="00726945" w:rsidRDefault="009A7C73" w:rsidP="00374574">
      <w:pPr>
        <w:shd w:val="clear" w:color="auto" w:fill="CCCCCC"/>
        <w:ind w:firstLine="567"/>
        <w:rPr>
          <w:rFonts w:ascii="Arial" w:hAnsi="Arial" w:cs="Arial"/>
        </w:rPr>
      </w:pPr>
      <w:r>
        <w:rPr>
          <w:rFonts w:ascii="Arial" w:hAnsi="Arial" w:cs="Arial"/>
          <w:b/>
          <w:bCs/>
        </w:rPr>
        <w:t>5</w:t>
      </w:r>
      <w:r w:rsidR="00EF135E" w:rsidRPr="00726945">
        <w:rPr>
          <w:rFonts w:ascii="Arial" w:hAnsi="Arial" w:cs="Arial"/>
          <w:b/>
          <w:bCs/>
        </w:rPr>
        <w:t>.</w:t>
      </w:r>
      <w:r w:rsidR="00906BC5" w:rsidRPr="00726945">
        <w:rPr>
          <w:rFonts w:ascii="Arial" w:hAnsi="Arial" w:cs="Arial"/>
          <w:b/>
          <w:bCs/>
        </w:rPr>
        <w:t xml:space="preserve"> DA EMBALAGEM</w:t>
      </w:r>
      <w:r w:rsidR="00B039A0" w:rsidRPr="00726945">
        <w:rPr>
          <w:rFonts w:ascii="Arial" w:hAnsi="Arial" w:cs="Arial"/>
          <w:b/>
          <w:bCs/>
        </w:rPr>
        <w:t>:</w:t>
      </w:r>
    </w:p>
    <w:p w14:paraId="39F2B23D" w14:textId="207762DC" w:rsidR="00906BC5" w:rsidRPr="00726945" w:rsidRDefault="00906BC5" w:rsidP="00374574">
      <w:pPr>
        <w:numPr>
          <w:ilvl w:val="0"/>
          <w:numId w:val="15"/>
        </w:numPr>
        <w:tabs>
          <w:tab w:val="left" w:pos="284"/>
        </w:tabs>
        <w:jc w:val="both"/>
        <w:rPr>
          <w:rFonts w:ascii="Arial" w:hAnsi="Arial" w:cs="Arial"/>
        </w:rPr>
      </w:pPr>
      <w:r w:rsidRPr="00726945">
        <w:rPr>
          <w:rFonts w:ascii="Arial" w:hAnsi="Arial" w:cs="Arial"/>
        </w:rPr>
        <w:t>Os produtos deverão ser acondicionados de acordo com a praxe do fabricante, garantindo sua integridade durante o transporte, armazenamento e uso</w:t>
      </w:r>
      <w:r w:rsidR="007736B1" w:rsidRPr="00726945">
        <w:rPr>
          <w:rFonts w:ascii="Arial" w:hAnsi="Arial" w:cs="Arial"/>
        </w:rPr>
        <w:t>, r</w:t>
      </w:r>
      <w:r w:rsidRPr="00726945">
        <w:rPr>
          <w:rFonts w:ascii="Arial" w:hAnsi="Arial" w:cs="Arial"/>
        </w:rPr>
        <w:t>otulados conforme a legislação em vigor.</w:t>
      </w:r>
    </w:p>
    <w:p w14:paraId="30AE662D" w14:textId="77777777" w:rsidR="00217F72" w:rsidRDefault="00217F72" w:rsidP="00374574">
      <w:pPr>
        <w:jc w:val="both"/>
        <w:rPr>
          <w:rFonts w:ascii="Arial" w:eastAsia="Arial" w:hAnsi="Arial" w:cs="Arial"/>
          <w:color w:val="000000"/>
        </w:rPr>
      </w:pPr>
    </w:p>
    <w:p w14:paraId="3276F4FC" w14:textId="77777777" w:rsidR="007D688B" w:rsidRPr="00726945" w:rsidRDefault="007D688B" w:rsidP="00374574">
      <w:pPr>
        <w:jc w:val="both"/>
        <w:rPr>
          <w:rFonts w:ascii="Arial" w:eastAsia="Arial" w:hAnsi="Arial" w:cs="Arial"/>
          <w:color w:val="000000"/>
        </w:rPr>
      </w:pPr>
    </w:p>
    <w:p w14:paraId="300C414E" w14:textId="06A513E8" w:rsidR="00906BC5" w:rsidRPr="00726945" w:rsidRDefault="009A7C73" w:rsidP="00374574">
      <w:pPr>
        <w:shd w:val="clear" w:color="auto" w:fill="CCCCCC"/>
        <w:ind w:firstLine="561"/>
        <w:rPr>
          <w:rFonts w:ascii="Arial" w:hAnsi="Arial" w:cs="Arial"/>
        </w:rPr>
      </w:pPr>
      <w:r>
        <w:rPr>
          <w:rFonts w:ascii="Arial" w:hAnsi="Arial" w:cs="Arial"/>
          <w:b/>
          <w:bCs/>
        </w:rPr>
        <w:t>6</w:t>
      </w:r>
      <w:r w:rsidR="00EF135E" w:rsidRPr="00726945">
        <w:rPr>
          <w:rFonts w:ascii="Arial" w:hAnsi="Arial" w:cs="Arial"/>
          <w:b/>
          <w:bCs/>
        </w:rPr>
        <w:t>.</w:t>
      </w:r>
      <w:r w:rsidR="00906BC5" w:rsidRPr="00726945">
        <w:rPr>
          <w:rFonts w:ascii="Arial" w:hAnsi="Arial" w:cs="Arial"/>
          <w:b/>
          <w:bCs/>
        </w:rPr>
        <w:t xml:space="preserve"> DA ENTREGA</w:t>
      </w:r>
      <w:r w:rsidR="00B039A0" w:rsidRPr="00726945">
        <w:rPr>
          <w:rFonts w:ascii="Arial" w:hAnsi="Arial" w:cs="Arial"/>
          <w:b/>
          <w:bCs/>
        </w:rPr>
        <w:t>:</w:t>
      </w:r>
    </w:p>
    <w:p w14:paraId="61320D53" w14:textId="055BEBEF" w:rsidR="00EF135E" w:rsidRPr="00726945" w:rsidRDefault="00906BC5" w:rsidP="00374574">
      <w:pPr>
        <w:numPr>
          <w:ilvl w:val="0"/>
          <w:numId w:val="6"/>
        </w:numPr>
        <w:tabs>
          <w:tab w:val="left" w:pos="284"/>
        </w:tabs>
        <w:jc w:val="both"/>
        <w:rPr>
          <w:rFonts w:ascii="Arial" w:hAnsi="Arial" w:cs="Arial"/>
          <w:lang w:eastAsia="pt-BR"/>
        </w:rPr>
      </w:pPr>
      <w:r w:rsidRPr="00726945">
        <w:rPr>
          <w:rFonts w:ascii="Arial" w:hAnsi="Arial" w:cs="Arial"/>
          <w:lang w:eastAsia="pt-BR"/>
        </w:rPr>
        <w:t xml:space="preserve">Prazo de entrega: </w:t>
      </w:r>
      <w:r w:rsidR="007A6329" w:rsidRPr="00726945">
        <w:rPr>
          <w:rFonts w:ascii="Arial" w:hAnsi="Arial" w:cs="Arial"/>
          <w:lang w:eastAsia="pt-BR"/>
        </w:rPr>
        <w:t>a</w:t>
      </w:r>
      <w:r w:rsidRPr="00726945">
        <w:rPr>
          <w:rFonts w:ascii="Arial" w:hAnsi="Arial" w:cs="Arial"/>
          <w:lang w:eastAsia="pt-BR"/>
        </w:rPr>
        <w:t xml:space="preserve">té o máximo de </w:t>
      </w:r>
      <w:r w:rsidR="007D688B" w:rsidRPr="007D688B">
        <w:rPr>
          <w:rFonts w:ascii="Arial" w:hAnsi="Arial" w:cs="Arial"/>
          <w:b/>
          <w:lang w:eastAsia="pt-BR"/>
        </w:rPr>
        <w:t>1</w:t>
      </w:r>
      <w:r w:rsidR="009A7C73" w:rsidRPr="009A7C73">
        <w:rPr>
          <w:rFonts w:ascii="Arial" w:hAnsi="Arial" w:cs="Arial"/>
          <w:b/>
          <w:lang w:eastAsia="pt-BR"/>
        </w:rPr>
        <w:t>20</w:t>
      </w:r>
      <w:r w:rsidRPr="009A7C73">
        <w:rPr>
          <w:rFonts w:ascii="Arial" w:hAnsi="Arial" w:cs="Arial"/>
          <w:b/>
          <w:lang w:eastAsia="pt-BR"/>
        </w:rPr>
        <w:t xml:space="preserve"> (</w:t>
      </w:r>
      <w:r w:rsidR="007D688B">
        <w:rPr>
          <w:rFonts w:ascii="Arial" w:hAnsi="Arial" w:cs="Arial"/>
          <w:b/>
          <w:lang w:eastAsia="pt-BR"/>
        </w:rPr>
        <w:t xml:space="preserve">cento e </w:t>
      </w:r>
      <w:r w:rsidR="009A7C73" w:rsidRPr="009A7C73">
        <w:rPr>
          <w:rFonts w:ascii="Arial" w:hAnsi="Arial" w:cs="Arial"/>
          <w:b/>
          <w:lang w:eastAsia="pt-BR"/>
        </w:rPr>
        <w:t>vinte</w:t>
      </w:r>
      <w:r w:rsidRPr="009A7C73">
        <w:rPr>
          <w:rFonts w:ascii="Arial" w:hAnsi="Arial" w:cs="Arial"/>
          <w:b/>
          <w:lang w:eastAsia="pt-BR"/>
        </w:rPr>
        <w:t>) dias</w:t>
      </w:r>
      <w:r w:rsidRPr="00726945">
        <w:rPr>
          <w:rFonts w:ascii="Arial" w:hAnsi="Arial" w:cs="Arial"/>
          <w:lang w:eastAsia="pt-BR"/>
        </w:rPr>
        <w:t>, a contar da Ordem de Fornecimento, emitida pela Unidade Requisitant</w:t>
      </w:r>
      <w:r w:rsidR="007A6329" w:rsidRPr="00726945">
        <w:rPr>
          <w:rFonts w:ascii="Arial" w:hAnsi="Arial" w:cs="Arial"/>
          <w:lang w:eastAsia="pt-BR"/>
        </w:rPr>
        <w:t>e</w:t>
      </w:r>
      <w:r w:rsidR="00BE5E68" w:rsidRPr="00726945">
        <w:rPr>
          <w:rFonts w:ascii="Arial" w:hAnsi="Arial" w:cs="Arial"/>
          <w:lang w:eastAsia="pt-BR"/>
        </w:rPr>
        <w:t>.</w:t>
      </w:r>
    </w:p>
    <w:p w14:paraId="583607A3" w14:textId="4EC3044C" w:rsidR="00B039A0" w:rsidRDefault="00906BC5" w:rsidP="00374574">
      <w:pPr>
        <w:numPr>
          <w:ilvl w:val="0"/>
          <w:numId w:val="6"/>
        </w:numPr>
        <w:tabs>
          <w:tab w:val="left" w:pos="284"/>
        </w:tabs>
        <w:jc w:val="both"/>
        <w:rPr>
          <w:rFonts w:ascii="Arial" w:hAnsi="Arial" w:cs="Arial"/>
        </w:rPr>
      </w:pPr>
      <w:r w:rsidRPr="00726945">
        <w:rPr>
          <w:rFonts w:ascii="Arial" w:hAnsi="Arial" w:cs="Arial"/>
          <w:lang w:eastAsia="pt-BR"/>
        </w:rPr>
        <w:t xml:space="preserve">Local de </w:t>
      </w:r>
      <w:r w:rsidR="00DD74AF" w:rsidRPr="00726945">
        <w:rPr>
          <w:rFonts w:ascii="Arial" w:hAnsi="Arial" w:cs="Arial"/>
          <w:lang w:eastAsia="pt-BR"/>
        </w:rPr>
        <w:t>e</w:t>
      </w:r>
      <w:r w:rsidRPr="00726945">
        <w:rPr>
          <w:rFonts w:ascii="Arial" w:hAnsi="Arial" w:cs="Arial"/>
          <w:lang w:eastAsia="pt-BR"/>
        </w:rPr>
        <w:t xml:space="preserve">ntrega: </w:t>
      </w:r>
    </w:p>
    <w:p w14:paraId="68758684" w14:textId="6C1EFBDA" w:rsidR="009A7C73" w:rsidRDefault="009A7C73" w:rsidP="009A7C73">
      <w:pPr>
        <w:tabs>
          <w:tab w:val="left" w:pos="284"/>
        </w:tabs>
        <w:jc w:val="both"/>
        <w:rPr>
          <w:rFonts w:ascii="Arial" w:hAnsi="Arial" w:cs="Arial"/>
          <w:b/>
        </w:rPr>
      </w:pPr>
      <w:r>
        <w:rPr>
          <w:rFonts w:ascii="Arial" w:hAnsi="Arial" w:cs="Arial"/>
          <w:b/>
        </w:rPr>
        <w:lastRenderedPageBreak/>
        <w:tab/>
      </w:r>
      <w:r>
        <w:rPr>
          <w:rFonts w:ascii="Arial" w:hAnsi="Arial" w:cs="Arial"/>
          <w:b/>
        </w:rPr>
        <w:tab/>
      </w:r>
      <w:r w:rsidRPr="009A7C73">
        <w:rPr>
          <w:rFonts w:ascii="Arial" w:hAnsi="Arial" w:cs="Arial"/>
          <w:b/>
        </w:rPr>
        <w:t xml:space="preserve">Secretaria Municipal de Governo </w:t>
      </w:r>
    </w:p>
    <w:p w14:paraId="2DA97D5D" w14:textId="7BB0BFDF" w:rsidR="009A7C73" w:rsidRDefault="009A7C73" w:rsidP="009A7C73">
      <w:pPr>
        <w:tabs>
          <w:tab w:val="left" w:pos="284"/>
        </w:tabs>
        <w:jc w:val="both"/>
        <w:rPr>
          <w:rFonts w:ascii="Arial" w:hAnsi="Arial" w:cs="Arial"/>
          <w:b/>
        </w:rPr>
      </w:pPr>
      <w:r>
        <w:rPr>
          <w:rFonts w:ascii="Arial" w:hAnsi="Arial" w:cs="Arial"/>
          <w:b/>
        </w:rPr>
        <w:tab/>
      </w:r>
      <w:r>
        <w:rPr>
          <w:rFonts w:ascii="Arial" w:hAnsi="Arial" w:cs="Arial"/>
          <w:b/>
        </w:rPr>
        <w:tab/>
      </w:r>
      <w:r w:rsidRPr="009A7C73">
        <w:rPr>
          <w:rFonts w:ascii="Arial" w:hAnsi="Arial" w:cs="Arial"/>
          <w:b/>
        </w:rPr>
        <w:t xml:space="preserve">Central de Projetos </w:t>
      </w:r>
      <w:r>
        <w:rPr>
          <w:rFonts w:ascii="Arial" w:hAnsi="Arial" w:cs="Arial"/>
          <w:b/>
        </w:rPr>
        <w:t xml:space="preserve">– </w:t>
      </w:r>
      <w:r w:rsidRPr="009A7C73">
        <w:rPr>
          <w:rFonts w:ascii="Arial" w:hAnsi="Arial" w:cs="Arial"/>
          <w:b/>
        </w:rPr>
        <w:t>FUSSP</w:t>
      </w:r>
    </w:p>
    <w:p w14:paraId="2093B172" w14:textId="2925706C" w:rsidR="009A7C73" w:rsidRDefault="009A7C73" w:rsidP="009A7C73">
      <w:pPr>
        <w:tabs>
          <w:tab w:val="left" w:pos="284"/>
        </w:tabs>
        <w:jc w:val="both"/>
        <w:rPr>
          <w:rFonts w:ascii="Arial" w:hAnsi="Arial" w:cs="Arial"/>
          <w:b/>
        </w:rPr>
      </w:pPr>
      <w:r>
        <w:rPr>
          <w:rFonts w:ascii="Arial" w:hAnsi="Arial" w:cs="Arial"/>
          <w:b/>
        </w:rPr>
        <w:tab/>
      </w:r>
      <w:r>
        <w:rPr>
          <w:rFonts w:ascii="Arial" w:hAnsi="Arial" w:cs="Arial"/>
          <w:b/>
        </w:rPr>
        <w:tab/>
      </w:r>
      <w:r w:rsidRPr="009A7C73">
        <w:rPr>
          <w:rFonts w:ascii="Arial" w:hAnsi="Arial" w:cs="Arial"/>
          <w:b/>
        </w:rPr>
        <w:t>Rua</w:t>
      </w:r>
      <w:r w:rsidR="009D422A">
        <w:rPr>
          <w:rFonts w:ascii="Arial" w:hAnsi="Arial" w:cs="Arial"/>
          <w:b/>
        </w:rPr>
        <w:t xml:space="preserve"> </w:t>
      </w:r>
      <w:r w:rsidRPr="009A7C73">
        <w:rPr>
          <w:rFonts w:ascii="Arial" w:hAnsi="Arial" w:cs="Arial"/>
          <w:b/>
        </w:rPr>
        <w:t>Prof.</w:t>
      </w:r>
      <w:r w:rsidR="009D422A">
        <w:rPr>
          <w:rFonts w:ascii="Arial" w:hAnsi="Arial" w:cs="Arial"/>
          <w:b/>
        </w:rPr>
        <w:t xml:space="preserve"> </w:t>
      </w:r>
      <w:r w:rsidRPr="009A7C73">
        <w:rPr>
          <w:rFonts w:ascii="Arial" w:hAnsi="Arial" w:cs="Arial"/>
          <w:b/>
        </w:rPr>
        <w:t>José</w:t>
      </w:r>
      <w:r w:rsidR="009D422A">
        <w:rPr>
          <w:rFonts w:ascii="Arial" w:hAnsi="Arial" w:cs="Arial"/>
          <w:b/>
        </w:rPr>
        <w:t xml:space="preserve"> </w:t>
      </w:r>
      <w:r w:rsidRPr="009A7C73">
        <w:rPr>
          <w:rFonts w:ascii="Arial" w:hAnsi="Arial" w:cs="Arial"/>
          <w:b/>
        </w:rPr>
        <w:t>Rosário</w:t>
      </w:r>
      <w:r w:rsidR="009D422A">
        <w:rPr>
          <w:rFonts w:ascii="Arial" w:hAnsi="Arial" w:cs="Arial"/>
          <w:b/>
        </w:rPr>
        <w:t xml:space="preserve"> </w:t>
      </w:r>
      <w:proofErr w:type="spellStart"/>
      <w:r w:rsidRPr="009A7C73">
        <w:rPr>
          <w:rFonts w:ascii="Arial" w:hAnsi="Arial" w:cs="Arial"/>
          <w:b/>
        </w:rPr>
        <w:t>Losso</w:t>
      </w:r>
      <w:proofErr w:type="spellEnd"/>
      <w:r w:rsidR="009D422A">
        <w:rPr>
          <w:rFonts w:ascii="Arial" w:hAnsi="Arial" w:cs="Arial"/>
          <w:b/>
        </w:rPr>
        <w:t xml:space="preserve"> </w:t>
      </w:r>
      <w:r w:rsidRPr="009A7C73">
        <w:rPr>
          <w:rFonts w:ascii="Arial" w:hAnsi="Arial" w:cs="Arial"/>
          <w:b/>
        </w:rPr>
        <w:t>nº</w:t>
      </w:r>
      <w:r w:rsidR="009D422A">
        <w:rPr>
          <w:rFonts w:ascii="Arial" w:hAnsi="Arial" w:cs="Arial"/>
          <w:b/>
        </w:rPr>
        <w:t xml:space="preserve"> </w:t>
      </w:r>
      <w:r w:rsidRPr="009A7C73">
        <w:rPr>
          <w:rFonts w:ascii="Arial" w:hAnsi="Arial" w:cs="Arial"/>
          <w:b/>
        </w:rPr>
        <w:t>946,</w:t>
      </w:r>
      <w:r w:rsidR="009D422A">
        <w:rPr>
          <w:rFonts w:ascii="Arial" w:hAnsi="Arial" w:cs="Arial"/>
          <w:b/>
        </w:rPr>
        <w:t xml:space="preserve"> </w:t>
      </w:r>
      <w:r w:rsidRPr="009A7C73">
        <w:rPr>
          <w:rFonts w:ascii="Arial" w:hAnsi="Arial" w:cs="Arial"/>
          <w:b/>
        </w:rPr>
        <w:t>esquina</w:t>
      </w:r>
      <w:r w:rsidR="009D422A">
        <w:rPr>
          <w:rFonts w:ascii="Arial" w:hAnsi="Arial" w:cs="Arial"/>
          <w:b/>
        </w:rPr>
        <w:t xml:space="preserve"> </w:t>
      </w:r>
      <w:r w:rsidRPr="009A7C73">
        <w:rPr>
          <w:rFonts w:ascii="Arial" w:hAnsi="Arial" w:cs="Arial"/>
          <w:b/>
        </w:rPr>
        <w:t>com</w:t>
      </w:r>
      <w:r w:rsidR="009D422A">
        <w:rPr>
          <w:rFonts w:ascii="Arial" w:hAnsi="Arial" w:cs="Arial"/>
          <w:b/>
        </w:rPr>
        <w:t xml:space="preserve"> </w:t>
      </w:r>
      <w:r w:rsidRPr="009A7C73">
        <w:rPr>
          <w:rFonts w:ascii="Arial" w:hAnsi="Arial" w:cs="Arial"/>
          <w:b/>
        </w:rPr>
        <w:t>a</w:t>
      </w:r>
      <w:r w:rsidR="009D422A">
        <w:rPr>
          <w:rFonts w:ascii="Arial" w:hAnsi="Arial" w:cs="Arial"/>
          <w:b/>
        </w:rPr>
        <w:t xml:space="preserve"> </w:t>
      </w:r>
      <w:r w:rsidRPr="009A7C73">
        <w:rPr>
          <w:rFonts w:ascii="Arial" w:hAnsi="Arial" w:cs="Arial"/>
          <w:b/>
        </w:rPr>
        <w:t>Rua</w:t>
      </w:r>
      <w:r w:rsidR="009D422A">
        <w:rPr>
          <w:rFonts w:ascii="Arial" w:hAnsi="Arial" w:cs="Arial"/>
          <w:b/>
        </w:rPr>
        <w:t xml:space="preserve"> </w:t>
      </w:r>
      <w:r w:rsidRPr="009A7C73">
        <w:rPr>
          <w:rFonts w:ascii="Arial" w:hAnsi="Arial" w:cs="Arial"/>
          <w:b/>
        </w:rPr>
        <w:t>Presidente</w:t>
      </w:r>
      <w:r w:rsidR="009D422A">
        <w:rPr>
          <w:rFonts w:ascii="Arial" w:hAnsi="Arial" w:cs="Arial"/>
          <w:b/>
        </w:rPr>
        <w:t xml:space="preserve"> </w:t>
      </w:r>
      <w:r w:rsidRPr="009A7C73">
        <w:rPr>
          <w:rFonts w:ascii="Arial" w:hAnsi="Arial" w:cs="Arial"/>
          <w:b/>
        </w:rPr>
        <w:t>Vargas –Jaraguá –Piracicaba/</w:t>
      </w:r>
      <w:proofErr w:type="gramStart"/>
      <w:r w:rsidRPr="009A7C73">
        <w:rPr>
          <w:rFonts w:ascii="Arial" w:hAnsi="Arial" w:cs="Arial"/>
          <w:b/>
        </w:rPr>
        <w:t>SP</w:t>
      </w:r>
      <w:proofErr w:type="gramEnd"/>
    </w:p>
    <w:p w14:paraId="1144901C" w14:textId="14159194" w:rsidR="009A7C73" w:rsidRDefault="009A7C73" w:rsidP="009A7C73">
      <w:pPr>
        <w:tabs>
          <w:tab w:val="left" w:pos="284"/>
        </w:tabs>
        <w:jc w:val="both"/>
        <w:rPr>
          <w:rFonts w:ascii="Arial" w:hAnsi="Arial" w:cs="Arial"/>
          <w:b/>
        </w:rPr>
      </w:pPr>
      <w:r>
        <w:rPr>
          <w:rFonts w:ascii="Arial" w:hAnsi="Arial" w:cs="Arial"/>
          <w:b/>
        </w:rPr>
        <w:tab/>
      </w:r>
      <w:r>
        <w:rPr>
          <w:rFonts w:ascii="Arial" w:hAnsi="Arial" w:cs="Arial"/>
          <w:b/>
        </w:rPr>
        <w:tab/>
      </w:r>
      <w:r w:rsidRPr="009A7C73">
        <w:rPr>
          <w:rFonts w:ascii="Arial" w:hAnsi="Arial" w:cs="Arial"/>
          <w:b/>
        </w:rPr>
        <w:t>Horário de entrega das 8h30 às 16h30, de segunda à sexta-feira.</w:t>
      </w:r>
    </w:p>
    <w:p w14:paraId="427EDF7C" w14:textId="77ABC79C" w:rsidR="009A7C73" w:rsidRDefault="009A7C73" w:rsidP="009A7C73">
      <w:pPr>
        <w:tabs>
          <w:tab w:val="left" w:pos="284"/>
        </w:tabs>
        <w:jc w:val="both"/>
        <w:rPr>
          <w:rFonts w:ascii="Arial" w:hAnsi="Arial" w:cs="Arial"/>
          <w:b/>
        </w:rPr>
      </w:pPr>
      <w:r>
        <w:rPr>
          <w:rFonts w:ascii="Arial" w:hAnsi="Arial" w:cs="Arial"/>
          <w:b/>
        </w:rPr>
        <w:tab/>
      </w:r>
      <w:r>
        <w:rPr>
          <w:rFonts w:ascii="Arial" w:hAnsi="Arial" w:cs="Arial"/>
          <w:b/>
        </w:rPr>
        <w:tab/>
      </w:r>
      <w:r w:rsidRPr="009A7C73">
        <w:rPr>
          <w:rFonts w:ascii="Arial" w:hAnsi="Arial" w:cs="Arial"/>
          <w:b/>
        </w:rPr>
        <w:t>A entrega teve ser agendada com Cássia, pelo telefone (19) 3422-</w:t>
      </w:r>
      <w:proofErr w:type="gramStart"/>
      <w:r w:rsidRPr="009A7C73">
        <w:rPr>
          <w:rFonts w:ascii="Arial" w:hAnsi="Arial" w:cs="Arial"/>
          <w:b/>
        </w:rPr>
        <w:t>9677</w:t>
      </w:r>
      <w:proofErr w:type="gramEnd"/>
    </w:p>
    <w:p w14:paraId="18A13420" w14:textId="77777777" w:rsidR="007D688B" w:rsidRPr="009A7C73" w:rsidRDefault="007D688B" w:rsidP="009A7C73">
      <w:pPr>
        <w:tabs>
          <w:tab w:val="left" w:pos="284"/>
        </w:tabs>
        <w:jc w:val="both"/>
        <w:rPr>
          <w:rFonts w:ascii="Arial" w:hAnsi="Arial" w:cs="Arial"/>
          <w:b/>
        </w:rPr>
      </w:pPr>
    </w:p>
    <w:p w14:paraId="2BCFD3EE" w14:textId="2631F681" w:rsidR="00B039A0" w:rsidRPr="007D688B" w:rsidRDefault="00906BC5" w:rsidP="007D688B">
      <w:pPr>
        <w:jc w:val="both"/>
        <w:rPr>
          <w:rFonts w:ascii="Arial" w:hAnsi="Arial" w:cs="Arial"/>
          <w:b/>
        </w:rPr>
      </w:pPr>
      <w:r w:rsidRPr="00726945">
        <w:rPr>
          <w:rFonts w:ascii="Arial" w:hAnsi="Arial" w:cs="Arial"/>
        </w:rPr>
        <w:t>A Contratada será responsável pelo transporte e descarregamento do produto, devendo entregá-los em condições adequadas para o armazenamento</w:t>
      </w:r>
      <w:r w:rsidR="00BE5E68" w:rsidRPr="00726945">
        <w:rPr>
          <w:rFonts w:ascii="Arial" w:hAnsi="Arial" w:cs="Arial"/>
        </w:rPr>
        <w:t>.</w:t>
      </w:r>
      <w:r w:rsidR="007D688B" w:rsidRPr="007D688B">
        <w:rPr>
          <w:b/>
        </w:rPr>
        <w:t xml:space="preserve"> </w:t>
      </w:r>
      <w:r w:rsidR="007D688B" w:rsidRPr="007D688B">
        <w:rPr>
          <w:rFonts w:ascii="Arial" w:hAnsi="Arial" w:cs="Arial"/>
        </w:rPr>
        <w:t xml:space="preserve">Reforçando que </w:t>
      </w:r>
      <w:r w:rsidR="007D688B" w:rsidRPr="007D688B">
        <w:rPr>
          <w:rFonts w:ascii="Arial" w:hAnsi="Arial" w:cs="Arial"/>
          <w:b/>
        </w:rPr>
        <w:t>NOTA FISCAL ELETRÔNICA SERÁ DE SERVIÇO E DE PRODUTO.</w:t>
      </w:r>
    </w:p>
    <w:p w14:paraId="5F021186" w14:textId="5BFA5098" w:rsidR="00906BC5" w:rsidRDefault="00906BC5" w:rsidP="00374574">
      <w:pPr>
        <w:keepLines/>
        <w:numPr>
          <w:ilvl w:val="0"/>
          <w:numId w:val="6"/>
        </w:numPr>
        <w:tabs>
          <w:tab w:val="left" w:pos="284"/>
        </w:tabs>
        <w:jc w:val="both"/>
        <w:rPr>
          <w:rFonts w:ascii="Arial" w:hAnsi="Arial" w:cs="Arial"/>
        </w:rPr>
      </w:pPr>
      <w:r w:rsidRPr="00726945">
        <w:rPr>
          <w:rFonts w:ascii="Arial" w:hAnsi="Arial" w:cs="Arial"/>
        </w:rPr>
        <w:t xml:space="preserve">Se for constatada qualquer alteração na qualidade ou composição durante a garantia do produto, a </w:t>
      </w:r>
      <w:r w:rsidR="00E961D0" w:rsidRPr="00726945">
        <w:rPr>
          <w:rFonts w:ascii="Arial" w:hAnsi="Arial" w:cs="Arial"/>
        </w:rPr>
        <w:t>C</w:t>
      </w:r>
      <w:r w:rsidRPr="00726945">
        <w:rPr>
          <w:rFonts w:ascii="Arial" w:hAnsi="Arial" w:cs="Arial"/>
        </w:rPr>
        <w:t xml:space="preserve">ontratada se compromete a trocá-lo sem ônus para a </w:t>
      </w:r>
      <w:r w:rsidR="00E961D0" w:rsidRPr="00726945">
        <w:rPr>
          <w:rFonts w:ascii="Arial" w:hAnsi="Arial" w:cs="Arial"/>
        </w:rPr>
        <w:t>C</w:t>
      </w:r>
      <w:r w:rsidRPr="00726945">
        <w:rPr>
          <w:rFonts w:ascii="Arial" w:hAnsi="Arial" w:cs="Arial"/>
        </w:rPr>
        <w:t>ontratante, no prazo máximo de 10 (dez) dias, a contar da notificação emitida pela Unidade Requisitante.</w:t>
      </w:r>
    </w:p>
    <w:p w14:paraId="40EED66D" w14:textId="77777777" w:rsidR="00D0296F" w:rsidRDefault="00D0296F" w:rsidP="00D0296F">
      <w:pPr>
        <w:numPr>
          <w:ilvl w:val="0"/>
          <w:numId w:val="6"/>
        </w:numPr>
        <w:tabs>
          <w:tab w:val="left" w:pos="284"/>
        </w:tabs>
        <w:jc w:val="both"/>
        <w:rPr>
          <w:rFonts w:ascii="Arial" w:hAnsi="Arial" w:cs="Arial"/>
        </w:rPr>
      </w:pPr>
      <w:r w:rsidRPr="00AB2DE4">
        <w:rPr>
          <w:rFonts w:ascii="Arial" w:hAnsi="Arial" w:cs="Arial"/>
        </w:rPr>
        <w:t>Para a execução dos serviços, a Contratada deverá apresentar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w:t>
      </w:r>
    </w:p>
    <w:p w14:paraId="25A4EE91" w14:textId="77777777" w:rsidR="00D0296F" w:rsidRDefault="00D0296F" w:rsidP="00D0296F">
      <w:pPr>
        <w:numPr>
          <w:ilvl w:val="0"/>
          <w:numId w:val="6"/>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E06F0B8" w14:textId="77777777" w:rsidR="00217F72" w:rsidRPr="00726945" w:rsidRDefault="00217F72" w:rsidP="00374574">
      <w:pPr>
        <w:jc w:val="both"/>
        <w:rPr>
          <w:rFonts w:ascii="Arial" w:hAnsi="Arial" w:cs="Arial"/>
        </w:rPr>
      </w:pPr>
    </w:p>
    <w:p w14:paraId="29551AF2" w14:textId="48454636" w:rsidR="00906BC5" w:rsidRPr="00726945" w:rsidRDefault="009A7C73" w:rsidP="00374574">
      <w:pPr>
        <w:shd w:val="clear" w:color="auto" w:fill="CCCCCC"/>
        <w:ind w:firstLine="561"/>
        <w:rPr>
          <w:rFonts w:ascii="Arial" w:hAnsi="Arial" w:cs="Arial"/>
        </w:rPr>
      </w:pPr>
      <w:r>
        <w:rPr>
          <w:rFonts w:ascii="Arial" w:hAnsi="Arial" w:cs="Arial"/>
          <w:b/>
          <w:bCs/>
        </w:rPr>
        <w:t>7</w:t>
      </w:r>
      <w:r w:rsidR="00EF135E" w:rsidRPr="00726945">
        <w:rPr>
          <w:rFonts w:ascii="Arial" w:hAnsi="Arial" w:cs="Arial"/>
          <w:b/>
          <w:bCs/>
        </w:rPr>
        <w:t>.</w:t>
      </w:r>
      <w:r w:rsidR="00906BC5" w:rsidRPr="00726945">
        <w:rPr>
          <w:rFonts w:ascii="Arial" w:hAnsi="Arial" w:cs="Arial"/>
          <w:b/>
          <w:bCs/>
        </w:rPr>
        <w:t xml:space="preserve"> DA GARANTIA E ASSISTÊNCIA TÉCNICA</w:t>
      </w:r>
      <w:r w:rsidR="00906BC5" w:rsidRPr="00726945">
        <w:rPr>
          <w:rFonts w:ascii="Arial" w:eastAsia="Arial" w:hAnsi="Arial" w:cs="Arial"/>
          <w:b/>
          <w:color w:val="000000"/>
        </w:rPr>
        <w:t>:</w:t>
      </w:r>
    </w:p>
    <w:p w14:paraId="40F7766D" w14:textId="5C6C517C" w:rsidR="00B039A0" w:rsidRPr="00726945" w:rsidRDefault="00906BC5" w:rsidP="00374574">
      <w:pPr>
        <w:numPr>
          <w:ilvl w:val="0"/>
          <w:numId w:val="8"/>
        </w:numPr>
        <w:tabs>
          <w:tab w:val="left" w:pos="284"/>
        </w:tabs>
        <w:jc w:val="both"/>
        <w:rPr>
          <w:rFonts w:ascii="Arial" w:hAnsi="Arial" w:cs="Arial"/>
        </w:rPr>
      </w:pPr>
      <w:r w:rsidRPr="00726945">
        <w:rPr>
          <w:rFonts w:ascii="Arial" w:hAnsi="Arial" w:cs="Arial"/>
        </w:rPr>
        <w:t xml:space="preserve">A garantia do produto deverá ser de no mínimo </w:t>
      </w:r>
      <w:r w:rsidR="009A7C73">
        <w:rPr>
          <w:rFonts w:ascii="Arial" w:hAnsi="Arial" w:cs="Arial"/>
        </w:rPr>
        <w:t>12</w:t>
      </w:r>
      <w:r w:rsidRPr="00726945">
        <w:rPr>
          <w:rFonts w:ascii="Arial" w:hAnsi="Arial" w:cs="Arial"/>
        </w:rPr>
        <w:t xml:space="preserve"> (</w:t>
      </w:r>
      <w:r w:rsidR="009A7C73">
        <w:rPr>
          <w:rFonts w:ascii="Arial" w:hAnsi="Arial" w:cs="Arial"/>
        </w:rPr>
        <w:t>doze</w:t>
      </w:r>
      <w:r w:rsidRPr="00726945">
        <w:rPr>
          <w:rFonts w:ascii="Arial" w:hAnsi="Arial" w:cs="Arial"/>
        </w:rPr>
        <w:t>) meses, contado da data de recebimento</w:t>
      </w:r>
      <w:r w:rsidR="004C6FCD" w:rsidRPr="00726945">
        <w:rPr>
          <w:rFonts w:ascii="Arial" w:hAnsi="Arial" w:cs="Arial"/>
        </w:rPr>
        <w:t>.</w:t>
      </w:r>
    </w:p>
    <w:p w14:paraId="70871C7F" w14:textId="03BDE5A1" w:rsidR="00906BC5" w:rsidRDefault="00906BC5" w:rsidP="00374574">
      <w:pPr>
        <w:numPr>
          <w:ilvl w:val="0"/>
          <w:numId w:val="8"/>
        </w:numPr>
        <w:tabs>
          <w:tab w:val="left" w:pos="284"/>
        </w:tabs>
        <w:jc w:val="both"/>
        <w:rPr>
          <w:rFonts w:ascii="Arial" w:hAnsi="Arial" w:cs="Arial"/>
        </w:rPr>
      </w:pPr>
      <w:r w:rsidRPr="00726945">
        <w:rPr>
          <w:rFonts w:ascii="Arial" w:hAnsi="Arial" w:cs="Arial"/>
        </w:rPr>
        <w:t>Durante a vigência da garantia, a contratada deverá substituir, sem nenhum ônus adicional, produtos defeituosos decorrentes de v</w:t>
      </w:r>
      <w:r w:rsidR="009952FE" w:rsidRPr="00726945">
        <w:rPr>
          <w:rFonts w:ascii="Arial" w:hAnsi="Arial" w:cs="Arial"/>
        </w:rPr>
        <w:t>í</w:t>
      </w:r>
      <w:r w:rsidRPr="00726945">
        <w:rPr>
          <w:rFonts w:ascii="Arial" w:hAnsi="Arial" w:cs="Arial"/>
        </w:rPr>
        <w:t>cio de fabricação ou desgaste anormal do produto.</w:t>
      </w:r>
    </w:p>
    <w:p w14:paraId="061B180C" w14:textId="77777777" w:rsidR="009A7C73" w:rsidRDefault="009A7C73" w:rsidP="009A7C73">
      <w:pPr>
        <w:numPr>
          <w:ilvl w:val="0"/>
          <w:numId w:val="8"/>
        </w:numPr>
        <w:tabs>
          <w:tab w:val="left" w:pos="284"/>
        </w:tabs>
        <w:jc w:val="both"/>
        <w:rPr>
          <w:rFonts w:ascii="Arial" w:hAnsi="Arial" w:cs="Arial"/>
        </w:rPr>
      </w:pPr>
      <w:r w:rsidRPr="009A7C73">
        <w:rPr>
          <w:rFonts w:ascii="Arial" w:hAnsi="Arial" w:cs="Arial"/>
        </w:rPr>
        <w:t>Indicar nome e endereço da assistência técnica.</w:t>
      </w:r>
    </w:p>
    <w:p w14:paraId="1A7E8F71" w14:textId="0F8E2EDF" w:rsidR="009A7C73" w:rsidRDefault="009D422A" w:rsidP="009A7C73">
      <w:pPr>
        <w:tabs>
          <w:tab w:val="left" w:pos="284"/>
        </w:tabs>
        <w:jc w:val="both"/>
        <w:rPr>
          <w:rFonts w:ascii="Arial" w:hAnsi="Arial" w:cs="Arial"/>
        </w:rPr>
      </w:pPr>
      <w:r>
        <w:rPr>
          <w:rFonts w:ascii="Arial" w:hAnsi="Arial" w:cs="Arial"/>
          <w:b/>
        </w:rPr>
        <w:t xml:space="preserve">  </w:t>
      </w:r>
      <w:r w:rsidR="009A7C73">
        <w:rPr>
          <w:rFonts w:ascii="Arial" w:hAnsi="Arial" w:cs="Arial"/>
          <w:b/>
        </w:rPr>
        <w:t xml:space="preserve"> </w:t>
      </w:r>
      <w:proofErr w:type="gramStart"/>
      <w:r w:rsidR="009A7C73" w:rsidRPr="009A7C73">
        <w:rPr>
          <w:rFonts w:ascii="Arial" w:hAnsi="Arial" w:cs="Arial"/>
          <w:b/>
        </w:rPr>
        <w:t>c.</w:t>
      </w:r>
      <w:proofErr w:type="gramEnd"/>
      <w:r w:rsidR="009A7C73" w:rsidRPr="009A7C73">
        <w:rPr>
          <w:rFonts w:ascii="Arial" w:hAnsi="Arial" w:cs="Arial"/>
          <w:b/>
        </w:rPr>
        <w:t>1)</w:t>
      </w:r>
      <w:r w:rsidR="009A7C73" w:rsidRPr="009A7C73">
        <w:rPr>
          <w:rFonts w:ascii="Arial" w:hAnsi="Arial" w:cs="Arial"/>
        </w:rPr>
        <w:t xml:space="preserve"> Quando</w:t>
      </w:r>
      <w:r>
        <w:rPr>
          <w:rFonts w:ascii="Arial" w:hAnsi="Arial" w:cs="Arial"/>
        </w:rPr>
        <w:t xml:space="preserve"> </w:t>
      </w:r>
      <w:r w:rsidR="009A7C73" w:rsidRPr="009A7C73">
        <w:rPr>
          <w:rFonts w:ascii="Arial" w:hAnsi="Arial" w:cs="Arial"/>
        </w:rPr>
        <w:t>esta</w:t>
      </w:r>
      <w:r>
        <w:rPr>
          <w:rFonts w:ascii="Arial" w:hAnsi="Arial" w:cs="Arial"/>
        </w:rPr>
        <w:t xml:space="preserve"> </w:t>
      </w:r>
      <w:r w:rsidR="009A7C73" w:rsidRPr="009A7C73">
        <w:rPr>
          <w:rFonts w:ascii="Arial" w:hAnsi="Arial" w:cs="Arial"/>
        </w:rPr>
        <w:t>não</w:t>
      </w:r>
      <w:r>
        <w:rPr>
          <w:rFonts w:ascii="Arial" w:hAnsi="Arial" w:cs="Arial"/>
        </w:rPr>
        <w:t xml:space="preserve"> </w:t>
      </w:r>
      <w:r w:rsidR="009A7C73" w:rsidRPr="009A7C73">
        <w:rPr>
          <w:rFonts w:ascii="Arial" w:hAnsi="Arial" w:cs="Arial"/>
        </w:rPr>
        <w:t>estiver</w:t>
      </w:r>
      <w:r>
        <w:rPr>
          <w:rFonts w:ascii="Arial" w:hAnsi="Arial" w:cs="Arial"/>
        </w:rPr>
        <w:t xml:space="preserve"> </w:t>
      </w:r>
      <w:r w:rsidR="009A7C73" w:rsidRPr="009A7C73">
        <w:rPr>
          <w:rFonts w:ascii="Arial" w:hAnsi="Arial" w:cs="Arial"/>
        </w:rPr>
        <w:t>estabelecida</w:t>
      </w:r>
      <w:r>
        <w:rPr>
          <w:rFonts w:ascii="Arial" w:hAnsi="Arial" w:cs="Arial"/>
        </w:rPr>
        <w:t xml:space="preserve"> </w:t>
      </w:r>
      <w:r w:rsidR="009A7C73" w:rsidRPr="009A7C73">
        <w:rPr>
          <w:rFonts w:ascii="Arial" w:hAnsi="Arial" w:cs="Arial"/>
        </w:rPr>
        <w:t>na</w:t>
      </w:r>
      <w:r>
        <w:rPr>
          <w:rFonts w:ascii="Arial" w:hAnsi="Arial" w:cs="Arial"/>
        </w:rPr>
        <w:t xml:space="preserve"> </w:t>
      </w:r>
      <w:r w:rsidR="009A7C73" w:rsidRPr="009A7C73">
        <w:rPr>
          <w:rFonts w:ascii="Arial" w:hAnsi="Arial" w:cs="Arial"/>
        </w:rPr>
        <w:t>cidade</w:t>
      </w:r>
      <w:r>
        <w:rPr>
          <w:rFonts w:ascii="Arial" w:hAnsi="Arial" w:cs="Arial"/>
        </w:rPr>
        <w:t xml:space="preserve"> </w:t>
      </w:r>
      <w:r w:rsidR="009A7C73" w:rsidRPr="009A7C73">
        <w:rPr>
          <w:rFonts w:ascii="Arial" w:hAnsi="Arial" w:cs="Arial"/>
        </w:rPr>
        <w:t>de</w:t>
      </w:r>
      <w:r>
        <w:rPr>
          <w:rFonts w:ascii="Arial" w:hAnsi="Arial" w:cs="Arial"/>
        </w:rPr>
        <w:t xml:space="preserve"> </w:t>
      </w:r>
      <w:r w:rsidR="009A7C73" w:rsidRPr="009A7C73">
        <w:rPr>
          <w:rFonts w:ascii="Arial" w:hAnsi="Arial" w:cs="Arial"/>
        </w:rPr>
        <w:t>Piracicaba,</w:t>
      </w:r>
      <w:r>
        <w:rPr>
          <w:rFonts w:ascii="Arial" w:hAnsi="Arial" w:cs="Arial"/>
        </w:rPr>
        <w:t xml:space="preserve"> </w:t>
      </w:r>
      <w:r w:rsidR="009A7C73" w:rsidRPr="009A7C73">
        <w:rPr>
          <w:rFonts w:ascii="Arial" w:hAnsi="Arial" w:cs="Arial"/>
        </w:rPr>
        <w:t>a</w:t>
      </w:r>
      <w:r>
        <w:rPr>
          <w:rFonts w:ascii="Arial" w:hAnsi="Arial" w:cs="Arial"/>
        </w:rPr>
        <w:t xml:space="preserve"> </w:t>
      </w:r>
      <w:r w:rsidR="009A7C73" w:rsidRPr="009A7C73">
        <w:rPr>
          <w:rFonts w:ascii="Arial" w:hAnsi="Arial" w:cs="Arial"/>
        </w:rPr>
        <w:t>contratada</w:t>
      </w:r>
      <w:r>
        <w:rPr>
          <w:rFonts w:ascii="Arial" w:hAnsi="Arial" w:cs="Arial"/>
        </w:rPr>
        <w:t xml:space="preserve"> </w:t>
      </w:r>
      <w:r w:rsidR="009A7C73" w:rsidRPr="009A7C73">
        <w:rPr>
          <w:rFonts w:ascii="Arial" w:hAnsi="Arial" w:cs="Arial"/>
        </w:rPr>
        <w:t>se compromete</w:t>
      </w:r>
      <w:r>
        <w:rPr>
          <w:rFonts w:ascii="Arial" w:hAnsi="Arial" w:cs="Arial"/>
        </w:rPr>
        <w:t xml:space="preserve"> </w:t>
      </w:r>
      <w:r w:rsidR="009A7C73" w:rsidRPr="009A7C73">
        <w:rPr>
          <w:rFonts w:ascii="Arial" w:hAnsi="Arial" w:cs="Arial"/>
        </w:rPr>
        <w:t>a</w:t>
      </w:r>
      <w:r>
        <w:rPr>
          <w:rFonts w:ascii="Arial" w:hAnsi="Arial" w:cs="Arial"/>
        </w:rPr>
        <w:t xml:space="preserve"> </w:t>
      </w:r>
      <w:r w:rsidR="009A7C73" w:rsidRPr="009A7C73">
        <w:rPr>
          <w:rFonts w:ascii="Arial" w:hAnsi="Arial" w:cs="Arial"/>
        </w:rPr>
        <w:t>realizar</w:t>
      </w:r>
      <w:r>
        <w:rPr>
          <w:rFonts w:ascii="Arial" w:hAnsi="Arial" w:cs="Arial"/>
        </w:rPr>
        <w:t xml:space="preserve"> </w:t>
      </w:r>
      <w:r w:rsidR="009A7C73" w:rsidRPr="009A7C73">
        <w:rPr>
          <w:rFonts w:ascii="Arial" w:hAnsi="Arial" w:cs="Arial"/>
        </w:rPr>
        <w:t>o</w:t>
      </w:r>
      <w:r>
        <w:rPr>
          <w:rFonts w:ascii="Arial" w:hAnsi="Arial" w:cs="Arial"/>
        </w:rPr>
        <w:t xml:space="preserve"> </w:t>
      </w:r>
      <w:r w:rsidR="009A7C73" w:rsidRPr="009A7C73">
        <w:rPr>
          <w:rFonts w:ascii="Arial" w:hAnsi="Arial" w:cs="Arial"/>
        </w:rPr>
        <w:t>transporte</w:t>
      </w:r>
      <w:r>
        <w:rPr>
          <w:rFonts w:ascii="Arial" w:hAnsi="Arial" w:cs="Arial"/>
        </w:rPr>
        <w:t xml:space="preserve"> </w:t>
      </w:r>
      <w:r w:rsidR="009A7C73" w:rsidRPr="009A7C73">
        <w:rPr>
          <w:rFonts w:ascii="Arial" w:hAnsi="Arial" w:cs="Arial"/>
        </w:rPr>
        <w:t>do</w:t>
      </w:r>
      <w:r>
        <w:rPr>
          <w:rFonts w:ascii="Arial" w:hAnsi="Arial" w:cs="Arial"/>
        </w:rPr>
        <w:t xml:space="preserve"> </w:t>
      </w:r>
      <w:r w:rsidR="009A7C73" w:rsidRPr="009A7C73">
        <w:rPr>
          <w:rFonts w:ascii="Arial" w:hAnsi="Arial" w:cs="Arial"/>
        </w:rPr>
        <w:t>bem</w:t>
      </w:r>
      <w:r>
        <w:rPr>
          <w:rFonts w:ascii="Arial" w:hAnsi="Arial" w:cs="Arial"/>
        </w:rPr>
        <w:t xml:space="preserve"> </w:t>
      </w:r>
      <w:r w:rsidR="009A7C73" w:rsidRPr="009A7C73">
        <w:rPr>
          <w:rFonts w:ascii="Arial" w:hAnsi="Arial" w:cs="Arial"/>
        </w:rPr>
        <w:t>para</w:t>
      </w:r>
      <w:r>
        <w:rPr>
          <w:rFonts w:ascii="Arial" w:hAnsi="Arial" w:cs="Arial"/>
        </w:rPr>
        <w:t xml:space="preserve"> </w:t>
      </w:r>
      <w:r w:rsidR="009A7C73" w:rsidRPr="009A7C73">
        <w:rPr>
          <w:rFonts w:ascii="Arial" w:hAnsi="Arial" w:cs="Arial"/>
        </w:rPr>
        <w:t>análise</w:t>
      </w:r>
      <w:r>
        <w:rPr>
          <w:rFonts w:ascii="Arial" w:hAnsi="Arial" w:cs="Arial"/>
        </w:rPr>
        <w:t xml:space="preserve"> </w:t>
      </w:r>
      <w:r w:rsidR="009A7C73" w:rsidRPr="009A7C73">
        <w:rPr>
          <w:rFonts w:ascii="Arial" w:hAnsi="Arial" w:cs="Arial"/>
        </w:rPr>
        <w:t>da</w:t>
      </w:r>
      <w:r>
        <w:rPr>
          <w:rFonts w:ascii="Arial" w:hAnsi="Arial" w:cs="Arial"/>
        </w:rPr>
        <w:t xml:space="preserve"> </w:t>
      </w:r>
      <w:r w:rsidR="009A7C73" w:rsidRPr="009A7C73">
        <w:rPr>
          <w:rFonts w:ascii="Arial" w:hAnsi="Arial" w:cs="Arial"/>
        </w:rPr>
        <w:t>assistência,</w:t>
      </w:r>
      <w:r>
        <w:rPr>
          <w:rFonts w:ascii="Arial" w:hAnsi="Arial" w:cs="Arial"/>
        </w:rPr>
        <w:t xml:space="preserve"> </w:t>
      </w:r>
      <w:r w:rsidR="009A7C73" w:rsidRPr="009A7C73">
        <w:rPr>
          <w:rFonts w:ascii="Arial" w:hAnsi="Arial" w:cs="Arial"/>
        </w:rPr>
        <w:t>sem</w:t>
      </w:r>
      <w:r>
        <w:rPr>
          <w:rFonts w:ascii="Arial" w:hAnsi="Arial" w:cs="Arial"/>
        </w:rPr>
        <w:t xml:space="preserve"> </w:t>
      </w:r>
      <w:r w:rsidR="009A7C73" w:rsidRPr="009A7C73">
        <w:rPr>
          <w:rFonts w:ascii="Arial" w:hAnsi="Arial" w:cs="Arial"/>
        </w:rPr>
        <w:t>custo adicional à contratante.</w:t>
      </w:r>
    </w:p>
    <w:p w14:paraId="46430EC0" w14:textId="77777777" w:rsidR="002F0C07" w:rsidRDefault="002F0C07" w:rsidP="009A7C73">
      <w:pPr>
        <w:tabs>
          <w:tab w:val="left" w:pos="284"/>
        </w:tabs>
        <w:jc w:val="both"/>
        <w:rPr>
          <w:rFonts w:ascii="Arial" w:hAnsi="Arial" w:cs="Arial"/>
        </w:rPr>
      </w:pPr>
    </w:p>
    <w:p w14:paraId="3CF7F80E" w14:textId="0D1EC156" w:rsidR="002F0C07" w:rsidRPr="002F0C07" w:rsidRDefault="002F0C07" w:rsidP="002F0C07">
      <w:pPr>
        <w:shd w:val="clear" w:color="auto" w:fill="BFBFBF"/>
        <w:ind w:firstLine="567"/>
        <w:jc w:val="both"/>
        <w:rPr>
          <w:rFonts w:ascii="Arial" w:hAnsi="Arial" w:cs="Arial"/>
        </w:rPr>
      </w:pPr>
      <w:r>
        <w:rPr>
          <w:rFonts w:ascii="Arial" w:hAnsi="Arial" w:cs="Arial"/>
          <w:b/>
          <w:bCs/>
          <w:color w:val="000000"/>
        </w:rPr>
        <w:t xml:space="preserve">8. </w:t>
      </w:r>
      <w:r w:rsidRPr="002F0C07">
        <w:rPr>
          <w:rFonts w:ascii="Arial" w:hAnsi="Arial" w:cs="Arial"/>
          <w:b/>
          <w:bCs/>
          <w:color w:val="000000"/>
        </w:rPr>
        <w:t>DA VISITA TÉCNICA</w:t>
      </w:r>
    </w:p>
    <w:p w14:paraId="0FF41591" w14:textId="77777777" w:rsidR="002F0C07" w:rsidRDefault="002F0C07" w:rsidP="002F0C07">
      <w:pPr>
        <w:jc w:val="both"/>
        <w:rPr>
          <w:rFonts w:ascii="Arial" w:hAnsi="Arial" w:cs="Arial"/>
        </w:rPr>
      </w:pPr>
      <w:r w:rsidRPr="002F0C07">
        <w:rPr>
          <w:rFonts w:ascii="Arial" w:hAnsi="Arial" w:cs="Arial"/>
          <w:b/>
        </w:rPr>
        <w:t>a)</w:t>
      </w:r>
      <w:r w:rsidRPr="002F0C07">
        <w:rPr>
          <w:rFonts w:ascii="Arial" w:hAnsi="Arial" w:cs="Arial"/>
        </w:rPr>
        <w:t xml:space="preserve"> As empresas interessadas poderão realizar visita técnica nos locais/objetos onde serão executados os serviços, de forma que tenham conhecimento pleno das condições técnicas para a sua efetiva realização. </w:t>
      </w:r>
    </w:p>
    <w:p w14:paraId="49B6E33E" w14:textId="77777777" w:rsidR="006A2A77" w:rsidRPr="002F0C07" w:rsidRDefault="006A2A77" w:rsidP="002F0C07">
      <w:pPr>
        <w:jc w:val="both"/>
        <w:rPr>
          <w:rFonts w:ascii="Arial" w:hAnsi="Arial" w:cs="Arial"/>
        </w:rPr>
      </w:pPr>
    </w:p>
    <w:p w14:paraId="21EC2568" w14:textId="5DD24054" w:rsidR="002F0C07" w:rsidRPr="006A2A77" w:rsidRDefault="006A2A77" w:rsidP="006A2A77">
      <w:pPr>
        <w:jc w:val="both"/>
        <w:rPr>
          <w:rFonts w:ascii="Arial" w:hAnsi="Arial" w:cs="Arial"/>
        </w:rPr>
      </w:pPr>
      <w:r w:rsidRPr="006A2A77">
        <w:rPr>
          <w:rFonts w:ascii="Arial" w:hAnsi="Arial" w:cs="Arial"/>
          <w:b/>
        </w:rPr>
        <w:t>b)</w:t>
      </w:r>
      <w:r>
        <w:rPr>
          <w:rFonts w:ascii="Arial" w:hAnsi="Arial" w:cs="Arial"/>
        </w:rPr>
        <w:t xml:space="preserve"> </w:t>
      </w:r>
      <w:r w:rsidR="002F0C07" w:rsidRPr="006A2A77">
        <w:rPr>
          <w:rFonts w:ascii="Arial" w:hAnsi="Arial" w:cs="Arial"/>
        </w:rPr>
        <w:t xml:space="preserve">Para todos os efeitos, considerar-se-á que a licitante tem pleno conhecimento da natureza e do escopo dos serviços. Não </w:t>
      </w:r>
      <w:proofErr w:type="gramStart"/>
      <w:r w:rsidR="002F0C07" w:rsidRPr="006A2A77">
        <w:rPr>
          <w:rFonts w:ascii="Arial" w:hAnsi="Arial" w:cs="Arial"/>
        </w:rPr>
        <w:t>poderá,</w:t>
      </w:r>
      <w:proofErr w:type="gramEnd"/>
      <w:r w:rsidR="002F0C07" w:rsidRPr="006A2A77">
        <w:rPr>
          <w:rFonts w:ascii="Arial" w:hAnsi="Arial" w:cs="Arial"/>
        </w:rPr>
        <w:t xml:space="preserve"> a licitante, alegar posteriormente a insuficiência de dados e/ou informações sobre o(s) local (</w:t>
      </w:r>
      <w:proofErr w:type="spellStart"/>
      <w:r w:rsidR="002F0C07" w:rsidRPr="006A2A77">
        <w:rPr>
          <w:rFonts w:ascii="Arial" w:hAnsi="Arial" w:cs="Arial"/>
        </w:rPr>
        <w:t>is</w:t>
      </w:r>
      <w:proofErr w:type="spellEnd"/>
      <w:r w:rsidR="002F0C07" w:rsidRPr="006A2A77">
        <w:rPr>
          <w:rFonts w:ascii="Arial" w:hAnsi="Arial" w:cs="Arial"/>
        </w:rPr>
        <w:t>) ou a(s) localidade(s) e as condições pertinentes ao objeto do contrato.</w:t>
      </w:r>
    </w:p>
    <w:p w14:paraId="0838AF99" w14:textId="77777777" w:rsidR="006A2A77" w:rsidRPr="006A2A77" w:rsidRDefault="006A2A77" w:rsidP="006A2A77"/>
    <w:p w14:paraId="7B63D66D" w14:textId="6FEBC181" w:rsidR="002F0C07" w:rsidRPr="002F0C07" w:rsidRDefault="002F0C07" w:rsidP="002F0C07">
      <w:pPr>
        <w:jc w:val="both"/>
        <w:rPr>
          <w:rFonts w:ascii="Arial" w:hAnsi="Arial" w:cs="Arial"/>
        </w:rPr>
      </w:pPr>
      <w:r w:rsidRPr="002F0C07">
        <w:rPr>
          <w:rFonts w:ascii="Arial" w:hAnsi="Arial" w:cs="Arial"/>
          <w:b/>
        </w:rPr>
        <w:t>c)</w:t>
      </w:r>
      <w:r w:rsidRPr="002F0C07">
        <w:rPr>
          <w:rFonts w:ascii="Arial" w:hAnsi="Arial" w:cs="Arial"/>
        </w:rPr>
        <w:t xml:space="preserve"> A visita técnica é facultativa, podendo ser realizada até o dia imediatamente anterior à data prevista para a abertura da sessão pública, em horário de expediente, por representante devidamente credenciado pela empresa interessada, devendo ser agendada junto à Secretaria Municipal de Governo – Central de Projetos - FUSSP, através do telefone (19) 3422-9677 ou por e-mail: </w:t>
      </w:r>
      <w:hyperlink r:id="rId12" w:history="1">
        <w:r w:rsidRPr="002F0C07">
          <w:rPr>
            <w:rStyle w:val="Hyperlink"/>
            <w:rFonts w:ascii="Arial" w:hAnsi="Arial" w:cs="Arial"/>
          </w:rPr>
          <w:t>ctio@piracicaba.sp.gov.br</w:t>
        </w:r>
      </w:hyperlink>
      <w:r w:rsidRPr="002F0C07">
        <w:rPr>
          <w:rFonts w:ascii="Arial" w:hAnsi="Arial" w:cs="Arial"/>
        </w:rPr>
        <w:t xml:space="preserve"> / </w:t>
      </w:r>
      <w:hyperlink r:id="rId13" w:history="1">
        <w:r w:rsidRPr="002F0C07">
          <w:rPr>
            <w:rStyle w:val="Hyperlink"/>
            <w:rFonts w:ascii="Arial" w:hAnsi="Arial" w:cs="Arial"/>
          </w:rPr>
          <w:t>naa.governo@piracicaba.sp.gov.br</w:t>
        </w:r>
      </w:hyperlink>
      <w:r w:rsidRPr="002F0C07">
        <w:rPr>
          <w:rFonts w:ascii="Arial" w:hAnsi="Arial" w:cs="Arial"/>
        </w:rPr>
        <w:t xml:space="preserve"> </w:t>
      </w:r>
    </w:p>
    <w:p w14:paraId="0F54EB26" w14:textId="77777777" w:rsidR="00217F72" w:rsidRPr="00726945" w:rsidRDefault="00217F72" w:rsidP="00374574">
      <w:pPr>
        <w:jc w:val="both"/>
        <w:rPr>
          <w:rFonts w:ascii="Arial" w:hAnsi="Arial" w:cs="Arial"/>
        </w:rPr>
      </w:pPr>
    </w:p>
    <w:p w14:paraId="43D2C45D" w14:textId="5CCDEA6B" w:rsidR="00523F3A" w:rsidRPr="00523F3A" w:rsidRDefault="006A2A77" w:rsidP="00523F3A">
      <w:pPr>
        <w:shd w:val="clear" w:color="auto" w:fill="DDDDDD"/>
        <w:tabs>
          <w:tab w:val="left" w:pos="284"/>
        </w:tabs>
        <w:ind w:firstLine="561"/>
        <w:rPr>
          <w:rFonts w:ascii="Arial" w:hAnsi="Arial" w:cs="Arial"/>
        </w:rPr>
      </w:pPr>
      <w:r>
        <w:rPr>
          <w:rFonts w:ascii="Arial" w:hAnsi="Arial" w:cs="Arial"/>
          <w:b/>
          <w:bCs/>
        </w:rPr>
        <w:t>9</w:t>
      </w:r>
      <w:r w:rsidR="00523F3A" w:rsidRPr="00523F3A">
        <w:rPr>
          <w:rFonts w:ascii="Arial" w:hAnsi="Arial" w:cs="Arial"/>
          <w:b/>
          <w:bCs/>
        </w:rPr>
        <w:t>. DO FORNECIMENTO DE INFORMAÇÕES:</w:t>
      </w:r>
    </w:p>
    <w:p w14:paraId="07C3F87F" w14:textId="7E3509CF" w:rsidR="00523F3A" w:rsidRPr="00523F3A" w:rsidRDefault="00523F3A" w:rsidP="00523F3A">
      <w:pPr>
        <w:numPr>
          <w:ilvl w:val="0"/>
          <w:numId w:val="24"/>
        </w:numPr>
        <w:jc w:val="both"/>
        <w:rPr>
          <w:rFonts w:ascii="Arial" w:hAnsi="Arial" w:cs="Arial"/>
        </w:rPr>
      </w:pPr>
      <w:r w:rsidRPr="00523F3A">
        <w:rPr>
          <w:rFonts w:ascii="Arial" w:hAnsi="Arial" w:cs="Arial"/>
        </w:rPr>
        <w:t xml:space="preserve">As informações ou esclarecimentos referentes a presente licitação deverão ser inseridas no sistema de processamento da </w:t>
      </w:r>
      <w:r w:rsidR="00D56706">
        <w:rPr>
          <w:rFonts w:ascii="Arial" w:hAnsi="Arial" w:cs="Arial"/>
        </w:rPr>
        <w:t>Licitação</w:t>
      </w:r>
      <w:r w:rsidRPr="00523F3A">
        <w:rPr>
          <w:rFonts w:ascii="Arial" w:hAnsi="Arial" w:cs="Arial"/>
        </w:rPr>
        <w:t xml:space="preserve">, através do sítio eletrônico: </w:t>
      </w:r>
      <w:hyperlink r:id="rId14" w:history="1">
        <w:r w:rsidRPr="00523F3A">
          <w:rPr>
            <w:rStyle w:val="Hyperlink"/>
            <w:rFonts w:ascii="Arial" w:hAnsi="Arial" w:cs="Arial"/>
          </w:rPr>
          <w:t>https://bnccompras.com/Home/Login</w:t>
        </w:r>
      </w:hyperlink>
    </w:p>
    <w:p w14:paraId="3DFDD829" w14:textId="77777777" w:rsidR="00217F72" w:rsidRPr="00726945" w:rsidRDefault="00217F72" w:rsidP="00374574">
      <w:pPr>
        <w:jc w:val="both"/>
        <w:rPr>
          <w:rFonts w:ascii="Arial" w:hAnsi="Arial" w:cs="Arial"/>
        </w:rPr>
      </w:pPr>
    </w:p>
    <w:p w14:paraId="490CEE78" w14:textId="3BBCFC75" w:rsidR="00906BC5" w:rsidRPr="00726945" w:rsidRDefault="006A2A77" w:rsidP="00374574">
      <w:pPr>
        <w:shd w:val="clear" w:color="auto" w:fill="CCCCCC"/>
        <w:ind w:firstLine="561"/>
        <w:jc w:val="both"/>
        <w:rPr>
          <w:rFonts w:ascii="Arial" w:hAnsi="Arial" w:cs="Arial"/>
        </w:rPr>
      </w:pPr>
      <w:r>
        <w:rPr>
          <w:rFonts w:ascii="Arial" w:hAnsi="Arial" w:cs="Arial"/>
          <w:b/>
          <w:bCs/>
        </w:rPr>
        <w:t>10</w:t>
      </w:r>
      <w:r w:rsidR="00EF135E" w:rsidRPr="00726945">
        <w:rPr>
          <w:rFonts w:ascii="Arial" w:hAnsi="Arial" w:cs="Arial"/>
          <w:b/>
          <w:bCs/>
        </w:rPr>
        <w:t>.</w:t>
      </w:r>
      <w:r w:rsidR="00906BC5" w:rsidRPr="00726945">
        <w:rPr>
          <w:rFonts w:ascii="Arial" w:hAnsi="Arial" w:cs="Arial"/>
          <w:b/>
          <w:bCs/>
        </w:rPr>
        <w:t xml:space="preserve"> EXIGÊNCIA PARA HABILITAÇÃO:</w:t>
      </w:r>
    </w:p>
    <w:p w14:paraId="6A899FBF" w14:textId="77777777" w:rsidR="00305635" w:rsidRDefault="00305635" w:rsidP="00305635">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C25481" w14:textId="77777777" w:rsidR="00305635" w:rsidRPr="0040479C" w:rsidRDefault="00305635" w:rsidP="00305635">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0630A4D8" w14:textId="77777777" w:rsidR="00305635" w:rsidRPr="00FF7479" w:rsidRDefault="00305635" w:rsidP="00305635">
      <w:pPr>
        <w:tabs>
          <w:tab w:val="left" w:pos="284"/>
        </w:tabs>
        <w:jc w:val="both"/>
        <w:rPr>
          <w:rFonts w:ascii="Arial" w:hAnsi="Arial" w:cs="Arial"/>
        </w:rPr>
      </w:pPr>
    </w:p>
    <w:p w14:paraId="1330ACFE"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4D693A6E" w14:textId="77777777" w:rsidR="00305635" w:rsidRPr="0040479C" w:rsidRDefault="00305635" w:rsidP="00305635">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8F3639A"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C40FC64"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341F3BF4" w14:textId="694A788D" w:rsidR="00305635" w:rsidRPr="00313FFF" w:rsidRDefault="00305635" w:rsidP="00305635">
      <w:pPr>
        <w:numPr>
          <w:ilvl w:val="2"/>
          <w:numId w:val="22"/>
        </w:numPr>
        <w:tabs>
          <w:tab w:val="left" w:pos="284"/>
          <w:tab w:val="left" w:pos="426"/>
        </w:tabs>
        <w:jc w:val="both"/>
        <w:rPr>
          <w:rFonts w:ascii="Arial" w:hAnsi="Arial" w:cs="Arial"/>
        </w:rPr>
      </w:pPr>
      <w:r w:rsidRPr="00FF7479">
        <w:rPr>
          <w:rFonts w:ascii="Arial" w:hAnsi="Arial" w:cs="Arial"/>
          <w:color w:val="000000"/>
        </w:rPr>
        <w:lastRenderedPageBreak/>
        <w:t>Será exigida comprovação somente sobre débitos inscritos em dívida ativa.</w:t>
      </w:r>
    </w:p>
    <w:p w14:paraId="68FF9B4D" w14:textId="69DCCDBB" w:rsidR="00313FFF" w:rsidRPr="00FF7479" w:rsidRDefault="00313FFF" w:rsidP="00313FFF">
      <w:pPr>
        <w:numPr>
          <w:ilvl w:val="1"/>
          <w:numId w:val="22"/>
        </w:numPr>
        <w:tabs>
          <w:tab w:val="left" w:pos="284"/>
          <w:tab w:val="left" w:pos="426"/>
        </w:tabs>
        <w:jc w:val="both"/>
        <w:rPr>
          <w:rFonts w:ascii="Arial" w:hAnsi="Arial" w:cs="Arial"/>
        </w:rPr>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2D4BDF40"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52C06B66"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3AE4F708" w14:textId="77777777" w:rsidR="00305635" w:rsidRPr="00FF7479" w:rsidRDefault="00305635" w:rsidP="00305635">
      <w:pPr>
        <w:tabs>
          <w:tab w:val="left" w:pos="284"/>
        </w:tabs>
        <w:jc w:val="both"/>
        <w:rPr>
          <w:rFonts w:ascii="Arial" w:hAnsi="Arial" w:cs="Arial"/>
          <w:highlight w:val="yellow"/>
        </w:rPr>
      </w:pPr>
    </w:p>
    <w:p w14:paraId="7CE5B29D"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13022088" w14:textId="77777777" w:rsidR="00305635" w:rsidRDefault="00305635" w:rsidP="00305635">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53A6BFAC"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F140127" w14:textId="77777777" w:rsidR="00305635" w:rsidRDefault="00305635" w:rsidP="00305635">
      <w:pPr>
        <w:tabs>
          <w:tab w:val="left" w:pos="284"/>
          <w:tab w:val="left" w:pos="426"/>
        </w:tabs>
        <w:jc w:val="both"/>
        <w:rPr>
          <w:rFonts w:ascii="Arial" w:hAnsi="Arial" w:cs="Arial"/>
        </w:rPr>
      </w:pPr>
    </w:p>
    <w:p w14:paraId="7D7CFC92" w14:textId="77777777" w:rsidR="00305635" w:rsidRDefault="00305635" w:rsidP="00305635">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3EF2713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75EE0E5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8A904C2"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72868B6"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0445C69E"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03E14D3B" w14:textId="77777777" w:rsidR="00305635"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755C7BE4" w14:textId="77777777" w:rsidR="00305635" w:rsidRPr="0040479C"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7809C127" w14:textId="77B30998" w:rsidR="00305635" w:rsidRDefault="00305635" w:rsidP="00305635">
      <w:pPr>
        <w:tabs>
          <w:tab w:val="left" w:pos="284"/>
        </w:tabs>
        <w:jc w:val="both"/>
        <w:rPr>
          <w:rFonts w:ascii="Arial" w:hAnsi="Arial" w:cs="Arial"/>
          <w:color w:val="000000"/>
        </w:rPr>
      </w:pPr>
    </w:p>
    <w:p w14:paraId="43A2B9AB" w14:textId="47A4FF50" w:rsidR="002D477A" w:rsidRDefault="002D477A" w:rsidP="002D477A">
      <w:pPr>
        <w:shd w:val="clear" w:color="auto" w:fill="CCCCCC"/>
        <w:ind w:firstLine="561"/>
        <w:jc w:val="both"/>
        <w:rPr>
          <w:rFonts w:ascii="Arial" w:hAnsi="Arial" w:cs="Arial"/>
        </w:rPr>
      </w:pPr>
      <w:r>
        <w:rPr>
          <w:rFonts w:ascii="Arial" w:hAnsi="Arial" w:cs="Arial"/>
          <w:b/>
          <w:bCs/>
        </w:rPr>
        <w:t>11. ANEXOS:</w:t>
      </w:r>
    </w:p>
    <w:p w14:paraId="54B9BB9F" w14:textId="3915562A" w:rsidR="002D477A" w:rsidRDefault="002D477A" w:rsidP="002D477A">
      <w:pPr>
        <w:numPr>
          <w:ilvl w:val="0"/>
          <w:numId w:val="26"/>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2A840ED2" w14:textId="3A7EEB5F" w:rsidR="002D477A" w:rsidRPr="002D477A" w:rsidRDefault="002D477A" w:rsidP="002D477A">
      <w:pPr>
        <w:numPr>
          <w:ilvl w:val="1"/>
          <w:numId w:val="26"/>
        </w:numPr>
        <w:tabs>
          <w:tab w:val="left" w:pos="284"/>
        </w:tabs>
        <w:jc w:val="both"/>
        <w:rPr>
          <w:rFonts w:ascii="Arial" w:hAnsi="Arial" w:cs="Arial"/>
          <w:color w:val="000000"/>
        </w:rPr>
      </w:pPr>
      <w:r w:rsidRPr="002D477A">
        <w:rPr>
          <w:rFonts w:ascii="Arial" w:hAnsi="Arial" w:cs="Arial"/>
        </w:rPr>
        <w:t xml:space="preserve"> Memorial de Segurança.</w:t>
      </w:r>
    </w:p>
    <w:p w14:paraId="3E69DDCF" w14:textId="2AA71A66" w:rsidR="002D477A" w:rsidRDefault="002D477A" w:rsidP="00305635">
      <w:pPr>
        <w:tabs>
          <w:tab w:val="left" w:pos="284"/>
        </w:tabs>
        <w:jc w:val="both"/>
        <w:rPr>
          <w:rFonts w:ascii="Arial" w:hAnsi="Arial" w:cs="Arial"/>
          <w:color w:val="000000"/>
        </w:rPr>
      </w:pPr>
    </w:p>
    <w:p w14:paraId="67AC7FD6" w14:textId="77777777" w:rsidR="002D477A" w:rsidRPr="00F526FF" w:rsidRDefault="002D477A" w:rsidP="00305635">
      <w:pPr>
        <w:tabs>
          <w:tab w:val="left" w:pos="284"/>
        </w:tabs>
        <w:jc w:val="both"/>
        <w:rPr>
          <w:rFonts w:ascii="Arial" w:hAnsi="Arial" w:cs="Arial"/>
          <w:color w:val="000000"/>
        </w:rPr>
      </w:pPr>
    </w:p>
    <w:p w14:paraId="2943E197" w14:textId="5F83DD75" w:rsidR="00305635" w:rsidRDefault="00305635" w:rsidP="00305635">
      <w:pPr>
        <w:tabs>
          <w:tab w:val="left" w:pos="284"/>
        </w:tabs>
        <w:jc w:val="both"/>
        <w:rPr>
          <w:rFonts w:ascii="Arial" w:hAnsi="Arial" w:cs="Arial"/>
        </w:rPr>
      </w:pPr>
      <w:r w:rsidRPr="00F526FF">
        <w:rPr>
          <w:rFonts w:ascii="Arial" w:hAnsi="Arial" w:cs="Arial"/>
        </w:rPr>
        <w:t>Piracicaba,</w:t>
      </w:r>
      <w:r w:rsidR="00237F64">
        <w:rPr>
          <w:rFonts w:ascii="Arial" w:hAnsi="Arial" w:cs="Arial"/>
        </w:rPr>
        <w:t xml:space="preserve"> 10 de maio de 2024.</w:t>
      </w:r>
    </w:p>
    <w:p w14:paraId="6AA32A5F" w14:textId="77777777" w:rsidR="00237F64" w:rsidRDefault="00237F64" w:rsidP="00305635">
      <w:pPr>
        <w:tabs>
          <w:tab w:val="left" w:pos="284"/>
        </w:tabs>
        <w:jc w:val="both"/>
        <w:rPr>
          <w:rFonts w:ascii="Arial" w:hAnsi="Arial" w:cs="Arial"/>
        </w:rPr>
      </w:pPr>
    </w:p>
    <w:p w14:paraId="0307DBB2" w14:textId="77777777" w:rsidR="00237F64" w:rsidRDefault="00237F64" w:rsidP="00305635">
      <w:pPr>
        <w:tabs>
          <w:tab w:val="left" w:pos="284"/>
        </w:tabs>
        <w:jc w:val="both"/>
        <w:rPr>
          <w:rFonts w:ascii="Arial" w:hAnsi="Arial" w:cs="Arial"/>
        </w:rPr>
      </w:pPr>
    </w:p>
    <w:p w14:paraId="70B8AA72" w14:textId="77777777" w:rsidR="00237F64" w:rsidRPr="005A7635" w:rsidRDefault="00237F64" w:rsidP="00237F64">
      <w:pPr>
        <w:jc w:val="center"/>
        <w:rPr>
          <w:rFonts w:ascii="Arial" w:hAnsi="Arial" w:cs="Arial"/>
          <w:b/>
        </w:rPr>
      </w:pPr>
      <w:r w:rsidRPr="005A7635">
        <w:rPr>
          <w:rFonts w:ascii="Arial" w:hAnsi="Arial" w:cs="Arial"/>
          <w:b/>
        </w:rPr>
        <w:t xml:space="preserve">Priscila Camargo Rodrigues </w:t>
      </w:r>
      <w:proofErr w:type="spellStart"/>
      <w:r w:rsidRPr="005A7635">
        <w:rPr>
          <w:rFonts w:ascii="Arial" w:hAnsi="Arial" w:cs="Arial"/>
          <w:b/>
        </w:rPr>
        <w:t>Grecchi</w:t>
      </w:r>
      <w:proofErr w:type="spellEnd"/>
    </w:p>
    <w:p w14:paraId="776FC0FC" w14:textId="77777777" w:rsidR="00237F64" w:rsidRPr="005A7635" w:rsidRDefault="00237F64" w:rsidP="00237F64">
      <w:pPr>
        <w:jc w:val="center"/>
        <w:rPr>
          <w:rFonts w:ascii="Arial" w:hAnsi="Arial"/>
          <w:b/>
        </w:rPr>
      </w:pPr>
      <w:r w:rsidRPr="005A7635">
        <w:rPr>
          <w:rFonts w:ascii="Arial" w:hAnsi="Arial"/>
          <w:b/>
        </w:rPr>
        <w:t>Chef</w:t>
      </w:r>
      <w:bookmarkStart w:id="0" w:name="_GoBack_Copia_1"/>
      <w:bookmarkEnd w:id="0"/>
      <w:r w:rsidRPr="005A7635">
        <w:rPr>
          <w:rFonts w:ascii="Arial" w:hAnsi="Arial"/>
          <w:b/>
        </w:rPr>
        <w:t>e d</w:t>
      </w:r>
      <w:r>
        <w:rPr>
          <w:rFonts w:ascii="Arial" w:hAnsi="Arial"/>
          <w:b/>
        </w:rPr>
        <w:t>a</w:t>
      </w:r>
      <w:r w:rsidRPr="005A7635">
        <w:rPr>
          <w:rFonts w:ascii="Arial" w:hAnsi="Arial"/>
          <w:b/>
        </w:rPr>
        <w:t xml:space="preserve"> </w:t>
      </w:r>
      <w:r>
        <w:rPr>
          <w:rFonts w:ascii="Arial" w:hAnsi="Arial"/>
          <w:b/>
        </w:rPr>
        <w:t>Divisão de Compras</w:t>
      </w:r>
    </w:p>
    <w:p w14:paraId="7F5B53E9" w14:textId="77777777" w:rsidR="00217F72" w:rsidRPr="00726945" w:rsidRDefault="00217F72" w:rsidP="00374574">
      <w:pPr>
        <w:jc w:val="center"/>
        <w:rPr>
          <w:rFonts w:ascii="Arial" w:hAnsi="Arial" w:cs="Arial"/>
        </w:rPr>
      </w:pPr>
      <w:bookmarkStart w:id="1" w:name="_GoBack"/>
      <w:bookmarkEnd w:id="1"/>
    </w:p>
    <w:p w14:paraId="42F8A3F4" w14:textId="77777777" w:rsidR="007D688B" w:rsidRPr="007D688B" w:rsidRDefault="007D688B" w:rsidP="00374574">
      <w:pPr>
        <w:pStyle w:val="Ttulo2"/>
        <w:tabs>
          <w:tab w:val="clear" w:pos="0"/>
        </w:tabs>
        <w:ind w:left="0" w:firstLine="0"/>
      </w:pPr>
    </w:p>
    <w:p w14:paraId="57B6A96C" w14:textId="77777777" w:rsidR="007D688B" w:rsidRDefault="007D688B" w:rsidP="00374574">
      <w:pPr>
        <w:pStyle w:val="Ttulo2"/>
        <w:tabs>
          <w:tab w:val="clear" w:pos="0"/>
        </w:tabs>
        <w:ind w:left="0" w:firstLine="0"/>
        <w:rPr>
          <w:lang w:val="pt-BR"/>
        </w:rPr>
      </w:pPr>
    </w:p>
    <w:p w14:paraId="0ED4DE3A" w14:textId="77777777" w:rsidR="00D0296F" w:rsidRDefault="00D0296F" w:rsidP="00D0296F"/>
    <w:p w14:paraId="175E0F45" w14:textId="77777777" w:rsidR="00D0296F" w:rsidRDefault="00D0296F" w:rsidP="00D0296F"/>
    <w:p w14:paraId="0E7C8663" w14:textId="77777777" w:rsidR="00D0296F" w:rsidRDefault="00D0296F" w:rsidP="00D0296F"/>
    <w:p w14:paraId="5A3C3FE8" w14:textId="77777777" w:rsidR="00D0296F" w:rsidRDefault="00D0296F" w:rsidP="00D0296F"/>
    <w:p w14:paraId="546C8D1C" w14:textId="77777777" w:rsidR="00D0296F" w:rsidRDefault="00D0296F" w:rsidP="00D0296F"/>
    <w:p w14:paraId="636E3F3D" w14:textId="77777777" w:rsidR="00D0296F" w:rsidRDefault="00D0296F" w:rsidP="00D0296F"/>
    <w:p w14:paraId="177CFFB9" w14:textId="77777777" w:rsidR="00D0296F" w:rsidRDefault="00D0296F" w:rsidP="00D0296F"/>
    <w:p w14:paraId="316B19A6" w14:textId="77777777" w:rsidR="00D0296F" w:rsidRDefault="00D0296F" w:rsidP="00D0296F"/>
    <w:p w14:paraId="74C3CD0B" w14:textId="77777777" w:rsidR="00D0296F" w:rsidRDefault="00D0296F" w:rsidP="00D0296F"/>
    <w:p w14:paraId="169E13BD" w14:textId="77777777" w:rsidR="00D0296F" w:rsidRDefault="00D0296F" w:rsidP="00D0296F"/>
    <w:p w14:paraId="4967ED23" w14:textId="77777777" w:rsidR="00D0296F" w:rsidRDefault="00D0296F" w:rsidP="00D0296F"/>
    <w:p w14:paraId="33012963" w14:textId="77777777" w:rsidR="00D0296F" w:rsidRDefault="00D0296F" w:rsidP="00D0296F"/>
    <w:p w14:paraId="4E9D945B" w14:textId="77777777" w:rsidR="00D0296F" w:rsidRDefault="00D0296F" w:rsidP="00D0296F"/>
    <w:p w14:paraId="0E513549" w14:textId="77777777" w:rsidR="00D0296F" w:rsidRDefault="00D0296F" w:rsidP="00D0296F"/>
    <w:p w14:paraId="5C75FD45" w14:textId="77777777" w:rsidR="00D0296F" w:rsidRDefault="00D0296F" w:rsidP="00D0296F"/>
    <w:p w14:paraId="35823268" w14:textId="77777777" w:rsidR="00D0296F" w:rsidRDefault="00D0296F" w:rsidP="00D0296F"/>
    <w:p w14:paraId="5ED4A0A9" w14:textId="77777777" w:rsidR="00D0296F" w:rsidRDefault="00D0296F" w:rsidP="00D0296F"/>
    <w:p w14:paraId="1E246E48" w14:textId="77777777" w:rsidR="00D0296F" w:rsidRDefault="00D0296F" w:rsidP="00D0296F"/>
    <w:p w14:paraId="76A76F6F" w14:textId="77777777" w:rsidR="00D0296F" w:rsidRDefault="00D0296F" w:rsidP="00D0296F"/>
    <w:p w14:paraId="106AE6C5" w14:textId="77777777" w:rsidR="00D0296F" w:rsidRDefault="00D0296F" w:rsidP="00D0296F"/>
    <w:p w14:paraId="7023C757" w14:textId="77777777" w:rsidR="00D0296F" w:rsidRDefault="00D0296F" w:rsidP="00D0296F"/>
    <w:p w14:paraId="27A34227" w14:textId="77777777" w:rsidR="00D0296F" w:rsidRDefault="00D0296F" w:rsidP="00D0296F"/>
    <w:p w14:paraId="3D2D9B39" w14:textId="77777777" w:rsidR="00D0296F" w:rsidRDefault="00D0296F" w:rsidP="00D0296F"/>
    <w:p w14:paraId="19A8B75F" w14:textId="77777777" w:rsidR="00D0296F" w:rsidRDefault="00D0296F" w:rsidP="00D0296F"/>
    <w:p w14:paraId="788F6CEF" w14:textId="77777777" w:rsidR="00D0296F" w:rsidRDefault="00D0296F" w:rsidP="00D0296F"/>
    <w:p w14:paraId="3152FA39" w14:textId="77777777" w:rsidR="00D0296F" w:rsidRDefault="00D0296F" w:rsidP="00D0296F"/>
    <w:p w14:paraId="575617AD" w14:textId="77777777" w:rsidR="00D0296F" w:rsidRDefault="00D0296F" w:rsidP="00D0296F"/>
    <w:p w14:paraId="1CD71FD1" w14:textId="77777777" w:rsidR="00D0296F" w:rsidRPr="00D0296F" w:rsidRDefault="00D0296F" w:rsidP="00D0296F"/>
    <w:p w14:paraId="158E6FA6" w14:textId="77777777" w:rsidR="007D688B" w:rsidRPr="007D688B" w:rsidRDefault="007D688B" w:rsidP="00374574">
      <w:pPr>
        <w:pStyle w:val="Ttulo2"/>
        <w:tabs>
          <w:tab w:val="clear" w:pos="0"/>
        </w:tabs>
        <w:ind w:left="0" w:firstLine="0"/>
      </w:pPr>
    </w:p>
    <w:p w14:paraId="7D688688" w14:textId="77777777" w:rsidR="00D0296F" w:rsidRPr="006A1C34" w:rsidRDefault="00D0296F" w:rsidP="00D0296F">
      <w:pPr>
        <w:jc w:val="center"/>
        <w:rPr>
          <w:rFonts w:ascii="Arial" w:hAnsi="Arial" w:cs="Arial"/>
          <w:b/>
          <w:sz w:val="22"/>
        </w:rPr>
      </w:pPr>
      <w:r w:rsidRPr="006A1C34">
        <w:rPr>
          <w:rFonts w:ascii="Arial" w:hAnsi="Arial" w:cs="Arial"/>
          <w:b/>
          <w:sz w:val="22"/>
        </w:rPr>
        <w:t>MEMORIAL DE SEGURANÇA</w:t>
      </w:r>
    </w:p>
    <w:p w14:paraId="2DFE08B7" w14:textId="77777777" w:rsidR="00D0296F" w:rsidRDefault="00D0296F" w:rsidP="00D0296F">
      <w:pPr>
        <w:jc w:val="center"/>
      </w:pPr>
    </w:p>
    <w:p w14:paraId="05A13152" w14:textId="77777777" w:rsidR="00D0296F" w:rsidRDefault="00D0296F" w:rsidP="00D0296F">
      <w:pPr>
        <w:jc w:val="center"/>
      </w:pPr>
    </w:p>
    <w:p w14:paraId="13EDCC4A" w14:textId="77777777" w:rsidR="00D0296F" w:rsidRPr="00241A41" w:rsidRDefault="00D0296F" w:rsidP="00D0296F">
      <w:pPr>
        <w:pStyle w:val="Standard"/>
        <w:spacing w:after="120"/>
        <w:jc w:val="center"/>
        <w:rPr>
          <w:rFonts w:ascii="Arial" w:hAnsi="Arial" w:cs="Arial"/>
          <w:b/>
          <w:u w:val="single"/>
        </w:rPr>
      </w:pPr>
      <w:r w:rsidRPr="00241A41">
        <w:rPr>
          <w:rFonts w:ascii="Arial" w:hAnsi="Arial" w:cs="Arial"/>
          <w:b/>
          <w:u w:val="single"/>
        </w:rPr>
        <w:t>RESOLUÇÃO SESMT/SEMAD Nº 01/2022</w:t>
      </w:r>
    </w:p>
    <w:p w14:paraId="24C300E3" w14:textId="77777777" w:rsidR="00D0296F" w:rsidRDefault="00D0296F" w:rsidP="00D0296F">
      <w:pPr>
        <w:pStyle w:val="Standard"/>
        <w:spacing w:after="120"/>
        <w:jc w:val="center"/>
        <w:rPr>
          <w:rFonts w:ascii="Arial" w:hAnsi="Arial" w:cs="Arial"/>
          <w:b/>
          <w:u w:val="single"/>
        </w:rPr>
      </w:pPr>
    </w:p>
    <w:p w14:paraId="6805BB4F" w14:textId="77777777" w:rsidR="00D0296F" w:rsidRPr="00241A41" w:rsidRDefault="00D0296F" w:rsidP="00D0296F">
      <w:pPr>
        <w:pStyle w:val="Standard"/>
        <w:spacing w:after="120"/>
        <w:jc w:val="center"/>
        <w:rPr>
          <w:rFonts w:ascii="Arial" w:hAnsi="Arial" w:cs="Arial"/>
          <w:b/>
          <w:u w:val="single"/>
        </w:rPr>
      </w:pPr>
    </w:p>
    <w:p w14:paraId="3EEFC467" w14:textId="77777777" w:rsidR="00D0296F" w:rsidRPr="00241A41" w:rsidRDefault="00D0296F" w:rsidP="00D0296F">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0F4E832E" w14:textId="77777777" w:rsidR="00D0296F" w:rsidRDefault="00D0296F" w:rsidP="00D0296F">
      <w:pPr>
        <w:pStyle w:val="Standard"/>
        <w:spacing w:after="120"/>
        <w:ind w:left="2835"/>
        <w:jc w:val="both"/>
        <w:rPr>
          <w:rFonts w:ascii="Arial" w:hAnsi="Arial" w:cs="Arial"/>
        </w:rPr>
      </w:pPr>
    </w:p>
    <w:p w14:paraId="520B346E" w14:textId="77777777" w:rsidR="00D0296F" w:rsidRPr="00241A41" w:rsidRDefault="00D0296F" w:rsidP="00D0296F">
      <w:pPr>
        <w:pStyle w:val="Standard"/>
        <w:spacing w:after="120"/>
        <w:ind w:left="2835"/>
        <w:jc w:val="both"/>
        <w:rPr>
          <w:rFonts w:ascii="Arial" w:hAnsi="Arial" w:cs="Arial"/>
        </w:rPr>
      </w:pPr>
    </w:p>
    <w:p w14:paraId="12E74D0F" w14:textId="77777777" w:rsidR="00D0296F" w:rsidRPr="00241A41" w:rsidRDefault="00D0296F" w:rsidP="00D0296F">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4E83FDE8" w14:textId="77777777" w:rsidR="00D0296F" w:rsidRPr="00241A41" w:rsidRDefault="00D0296F" w:rsidP="00D0296F">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38B095BB" w14:textId="77777777" w:rsidR="00D0296F" w:rsidRPr="00241A41" w:rsidRDefault="00D0296F" w:rsidP="00D0296F">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696D08B6" w14:textId="77777777" w:rsidR="00D0296F" w:rsidRPr="00241A41" w:rsidRDefault="00D0296F" w:rsidP="00D0296F">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16F42FE5" w14:textId="77777777" w:rsidR="00D0296F" w:rsidRPr="00241A41" w:rsidRDefault="00D0296F" w:rsidP="00D0296F">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30DE2EBF" w14:textId="77777777" w:rsidR="00D0296F" w:rsidRPr="00241A41" w:rsidRDefault="00D0296F" w:rsidP="00D0296F">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56B424F6" w14:textId="77777777" w:rsidR="00D0296F" w:rsidRPr="00241A41" w:rsidRDefault="00D0296F" w:rsidP="00D0296F">
      <w:pPr>
        <w:pStyle w:val="Standard"/>
        <w:spacing w:after="120"/>
        <w:jc w:val="both"/>
        <w:rPr>
          <w:rFonts w:ascii="Arial" w:hAnsi="Arial" w:cs="Arial"/>
          <w:b/>
        </w:rPr>
      </w:pPr>
    </w:p>
    <w:p w14:paraId="57FAC775" w14:textId="77777777" w:rsidR="00D0296F" w:rsidRPr="00241A41" w:rsidRDefault="00D0296F" w:rsidP="00D0296F">
      <w:pPr>
        <w:pStyle w:val="Standard"/>
        <w:spacing w:after="120"/>
        <w:ind w:firstLine="567"/>
        <w:jc w:val="both"/>
        <w:rPr>
          <w:rFonts w:ascii="Arial" w:hAnsi="Arial" w:cs="Arial"/>
          <w:b/>
        </w:rPr>
      </w:pPr>
      <w:r w:rsidRPr="00241A41">
        <w:rPr>
          <w:rFonts w:ascii="Arial" w:hAnsi="Arial" w:cs="Arial"/>
          <w:b/>
        </w:rPr>
        <w:t>RESOLVE:</w:t>
      </w:r>
    </w:p>
    <w:p w14:paraId="4AC2C864" w14:textId="77777777" w:rsidR="00D0296F" w:rsidRPr="00241A41" w:rsidRDefault="00D0296F" w:rsidP="00D0296F">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w:t>
      </w:r>
      <w:proofErr w:type="gramStart"/>
      <w:r w:rsidRPr="00241A41">
        <w:rPr>
          <w:rFonts w:ascii="Arial" w:hAnsi="Arial" w:cs="Arial"/>
        </w:rPr>
        <w:t>a</w:t>
      </w:r>
      <w:proofErr w:type="gramEnd"/>
      <w:r w:rsidRPr="00241A41">
        <w:rPr>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2D8E8BF5" w14:textId="77777777" w:rsidR="00D0296F" w:rsidRDefault="00D0296F" w:rsidP="00D0296F">
      <w:pPr>
        <w:pStyle w:val="Standard"/>
        <w:spacing w:after="120"/>
        <w:jc w:val="both"/>
        <w:rPr>
          <w:rFonts w:ascii="Arial" w:hAnsi="Arial" w:cs="Arial"/>
          <w:b/>
        </w:rPr>
      </w:pPr>
    </w:p>
    <w:p w14:paraId="509BF17F" w14:textId="77777777" w:rsidR="00D0296F" w:rsidRPr="00241A41" w:rsidRDefault="00D0296F" w:rsidP="00D0296F">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098C7785" w14:textId="77777777" w:rsidR="00D0296F" w:rsidRDefault="00D0296F" w:rsidP="00D0296F">
      <w:pPr>
        <w:pStyle w:val="Standard"/>
        <w:spacing w:after="120"/>
        <w:jc w:val="both"/>
        <w:rPr>
          <w:rFonts w:ascii="Arial" w:hAnsi="Arial" w:cs="Arial"/>
          <w:b/>
        </w:rPr>
      </w:pPr>
    </w:p>
    <w:p w14:paraId="6CD1EFBF" w14:textId="77777777" w:rsidR="00D0296F" w:rsidRPr="00241A41" w:rsidRDefault="00D0296F" w:rsidP="00D0296F">
      <w:pPr>
        <w:pStyle w:val="Standard"/>
        <w:spacing w:after="120"/>
        <w:jc w:val="both"/>
        <w:rPr>
          <w:rFonts w:ascii="Arial" w:hAnsi="Arial" w:cs="Arial"/>
        </w:rPr>
      </w:pPr>
      <w:r w:rsidRPr="00241A41">
        <w:rPr>
          <w:rFonts w:ascii="Arial" w:hAnsi="Arial" w:cs="Arial"/>
          <w:b/>
        </w:rPr>
        <w:lastRenderedPageBreak/>
        <w:t>Art. 3º</w:t>
      </w:r>
      <w:r w:rsidRPr="00241A41">
        <w:rPr>
          <w:rFonts w:ascii="Arial" w:hAnsi="Arial" w:cs="Arial"/>
        </w:rPr>
        <w:t xml:space="preserve"> É de responsabilidades por parte da CONTRATADA:</w:t>
      </w:r>
    </w:p>
    <w:p w14:paraId="4CE768B3" w14:textId="77777777" w:rsidR="00D0296F" w:rsidRPr="00241A41" w:rsidRDefault="00D0296F" w:rsidP="00D0296F">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Seguir as exigências contidas na Lei N.º 6.514 de 22 de dezembro de 1977, relativas à Segurança e Medicina do Trabalho, e na Portaria Nº 3.214 de 08 de junho de 1978, a qual aprova as Normas Regulamentadoras, com suas respectivas portarias de atualizações.</w:t>
      </w:r>
    </w:p>
    <w:p w14:paraId="64A86DAC" w14:textId="77777777" w:rsidR="00D0296F" w:rsidRPr="00241A41" w:rsidRDefault="00D0296F" w:rsidP="00D0296F">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14:paraId="2C8446BD" w14:textId="77777777" w:rsidR="00D0296F" w:rsidRPr="00241A41" w:rsidRDefault="00D0296F" w:rsidP="00D0296F">
      <w:pPr>
        <w:pStyle w:val="Standard"/>
        <w:spacing w:after="120"/>
        <w:ind w:firstLine="284"/>
        <w:jc w:val="both"/>
        <w:rPr>
          <w:rFonts w:ascii="Arial" w:hAnsi="Arial" w:cs="Arial"/>
        </w:rPr>
      </w:pPr>
      <w:r w:rsidRPr="00A07527">
        <w:rPr>
          <w:rFonts w:ascii="Arial" w:hAnsi="Arial" w:cs="Arial"/>
          <w:b/>
          <w:bCs/>
        </w:rPr>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w:t>
      </w:r>
      <w:proofErr w:type="gramStart"/>
      <w:r w:rsidRPr="00241A41">
        <w:rPr>
          <w:rFonts w:ascii="Arial" w:hAnsi="Arial" w:cs="Arial"/>
        </w:rPr>
        <w:t>classificada(</w:t>
      </w:r>
      <w:proofErr w:type="gramEnd"/>
      <w:r w:rsidRPr="00241A41">
        <w:rPr>
          <w:rFonts w:ascii="Arial" w:hAnsi="Arial" w:cs="Arial"/>
        </w:rPr>
        <w:t>o) como “Risco Alto”, validando a mesma junto ao SESMT, devendo esta ser alvo de treinamento formal para os trabalhadores envolvidos. Recomenda-se que todos os empregados envolvidos na obra/serviço assinem a APR.</w:t>
      </w:r>
    </w:p>
    <w:p w14:paraId="699A7FAC" w14:textId="77777777" w:rsidR="00D0296F" w:rsidRPr="00241A41" w:rsidRDefault="00D0296F" w:rsidP="00D0296F">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sidRPr="00241A41">
        <w:rPr>
          <w:rFonts w:ascii="Arial" w:hAnsi="Arial" w:cs="Arial"/>
          <w:b/>
          <w:bCs/>
        </w:rPr>
        <w:t>içamento</w:t>
      </w:r>
      <w:proofErr w:type="spellEnd"/>
      <w:r w:rsidRPr="00241A41">
        <w:rPr>
          <w:rFonts w:ascii="Arial" w:hAnsi="Arial" w:cs="Arial"/>
          <w:b/>
          <w:bCs/>
        </w:rPr>
        <w:t xml:space="preserve"> de materiais, trabalhos em espaços confinados etc.).</w:t>
      </w:r>
    </w:p>
    <w:p w14:paraId="6720E078" w14:textId="77777777" w:rsidR="00D0296F" w:rsidRPr="00241A41" w:rsidRDefault="00D0296F" w:rsidP="00D0296F">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73504683" w14:textId="77777777" w:rsidR="00D0296F" w:rsidRPr="00241A41" w:rsidRDefault="00D0296F" w:rsidP="00D0296F">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69AE1782" w14:textId="77777777" w:rsidR="00D0296F" w:rsidRDefault="00D0296F" w:rsidP="00D0296F">
      <w:pPr>
        <w:pStyle w:val="Standard"/>
        <w:spacing w:after="120"/>
        <w:jc w:val="both"/>
        <w:rPr>
          <w:rStyle w:val="Fontepargpadro1"/>
          <w:rFonts w:ascii="Arial" w:hAnsi="Arial" w:cs="Arial"/>
          <w:b/>
        </w:rPr>
      </w:pPr>
    </w:p>
    <w:p w14:paraId="56C8C33F" w14:textId="77777777" w:rsidR="00D0296F" w:rsidRPr="00241A41" w:rsidRDefault="00D0296F" w:rsidP="00D0296F">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6EF72CBD" w14:textId="77777777" w:rsidR="00D0296F" w:rsidRPr="00241A41" w:rsidRDefault="00D0296F" w:rsidP="00D0296F">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1B7C3B3C" w14:textId="77777777" w:rsidR="00D0296F" w:rsidRDefault="00D0296F" w:rsidP="00D0296F">
      <w:pPr>
        <w:pStyle w:val="Standard"/>
        <w:spacing w:after="120"/>
        <w:jc w:val="both"/>
        <w:rPr>
          <w:rStyle w:val="Fontepargpadro1"/>
          <w:rFonts w:ascii="Arial" w:hAnsi="Arial" w:cs="Arial"/>
          <w:b/>
        </w:rPr>
      </w:pPr>
    </w:p>
    <w:p w14:paraId="07F927EB" w14:textId="77777777" w:rsidR="00D0296F" w:rsidRDefault="00D0296F" w:rsidP="00D0296F">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7C7D21E8" w14:textId="77777777" w:rsidR="00D0296F" w:rsidRPr="00241A41" w:rsidRDefault="00D0296F" w:rsidP="00D0296F">
      <w:pPr>
        <w:pStyle w:val="Standard"/>
        <w:spacing w:after="120"/>
        <w:jc w:val="both"/>
        <w:rPr>
          <w:rFonts w:ascii="Arial" w:hAnsi="Arial" w:cs="Arial"/>
        </w:rPr>
      </w:pPr>
    </w:p>
    <w:p w14:paraId="678AC2AE" w14:textId="77777777" w:rsidR="00D0296F" w:rsidRPr="00241A41" w:rsidRDefault="00D0296F" w:rsidP="00D0296F">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Pr>
          <w:rStyle w:val="Fontepargpadro1"/>
          <w:rFonts w:ascii="Arial" w:hAnsi="Arial" w:cs="Arial"/>
        </w:rPr>
        <w:t>:</w:t>
      </w:r>
    </w:p>
    <w:p w14:paraId="515B81B9" w14:textId="77777777" w:rsidR="00D0296F" w:rsidRPr="00241A41" w:rsidRDefault="00D0296F" w:rsidP="00D0296F">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3E8C815B" w14:textId="77777777" w:rsidR="00D0296F" w:rsidRPr="00241A41" w:rsidRDefault="00D0296F" w:rsidP="00D0296F">
      <w:pPr>
        <w:pStyle w:val="Standard"/>
        <w:spacing w:after="120"/>
        <w:ind w:left="426"/>
        <w:jc w:val="both"/>
        <w:rPr>
          <w:rFonts w:ascii="Arial" w:hAnsi="Arial" w:cs="Arial"/>
        </w:rPr>
      </w:pPr>
      <w:proofErr w:type="gramStart"/>
      <w:r w:rsidRPr="0087009C">
        <w:rPr>
          <w:rFonts w:ascii="Arial" w:hAnsi="Arial" w:cs="Arial"/>
          <w:b/>
          <w:bCs/>
        </w:rPr>
        <w:t>II)</w:t>
      </w:r>
      <w:proofErr w:type="gramEnd"/>
      <w:r w:rsidRPr="00241A41">
        <w:rPr>
          <w:rFonts w:ascii="Arial" w:hAnsi="Arial" w:cs="Arial"/>
        </w:rPr>
        <w:t xml:space="preserve"> nome do local onde se dará a obra/serviço, bem como seu endereço completo;</w:t>
      </w:r>
    </w:p>
    <w:p w14:paraId="2F4B5029" w14:textId="77777777" w:rsidR="00D0296F" w:rsidRPr="00241A41" w:rsidRDefault="00D0296F" w:rsidP="00D0296F">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774EEF09" w14:textId="77777777" w:rsidR="00D0296F" w:rsidRPr="00241A41" w:rsidRDefault="00D0296F" w:rsidP="00D0296F">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2A352AAD" w14:textId="77777777" w:rsidR="00D0296F" w:rsidRPr="00241A41" w:rsidRDefault="00D0296F" w:rsidP="00D0296F">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54B2F2CF" w14:textId="77777777" w:rsidR="00D0296F" w:rsidRPr="00241A41" w:rsidRDefault="00D0296F" w:rsidP="00D0296F">
      <w:pPr>
        <w:pStyle w:val="Standard"/>
        <w:spacing w:after="120"/>
        <w:ind w:left="426"/>
        <w:jc w:val="both"/>
        <w:rPr>
          <w:rFonts w:ascii="Arial" w:hAnsi="Arial" w:cs="Arial"/>
        </w:rPr>
      </w:pPr>
      <w:proofErr w:type="gramStart"/>
      <w:r w:rsidRPr="0087009C">
        <w:rPr>
          <w:rFonts w:ascii="Arial" w:hAnsi="Arial" w:cs="Arial"/>
          <w:b/>
          <w:bCs/>
        </w:rPr>
        <w:t>VI)</w:t>
      </w:r>
      <w:proofErr w:type="gramEnd"/>
      <w:r w:rsidRPr="00241A41">
        <w:rPr>
          <w:rFonts w:ascii="Arial" w:hAnsi="Arial" w:cs="Arial"/>
        </w:rPr>
        <w:t xml:space="preserve"> dados do processo licitatório: modalidade (carta convite, tomada de preços, processos administrativos etc.), número e ano;</w:t>
      </w:r>
    </w:p>
    <w:p w14:paraId="7019BF5F" w14:textId="77777777" w:rsidR="00D0296F" w:rsidRPr="00241A41" w:rsidRDefault="00D0296F" w:rsidP="00D0296F">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26CF86FD" w14:textId="77777777" w:rsidR="00D0296F" w:rsidRDefault="00D0296F" w:rsidP="00D0296F">
      <w:pPr>
        <w:pStyle w:val="Standard"/>
        <w:spacing w:after="120"/>
        <w:ind w:left="426"/>
        <w:jc w:val="both"/>
        <w:rPr>
          <w:rFonts w:ascii="Arial" w:hAnsi="Arial" w:cs="Arial"/>
        </w:rPr>
      </w:pPr>
      <w:proofErr w:type="gramStart"/>
      <w:r w:rsidRPr="0087009C">
        <w:rPr>
          <w:rFonts w:ascii="Arial" w:hAnsi="Arial" w:cs="Arial"/>
          <w:b/>
          <w:bCs/>
        </w:rPr>
        <w:t>VIII)</w:t>
      </w:r>
      <w:proofErr w:type="gramEnd"/>
      <w:r w:rsidRPr="00241A41">
        <w:rPr>
          <w:rFonts w:ascii="Arial" w:hAnsi="Arial" w:cs="Arial"/>
        </w:rPr>
        <w:t xml:space="preserve"> nome completo do responsável legal da empresa, CPF, telefone e endereço de e-mail.</w:t>
      </w:r>
    </w:p>
    <w:p w14:paraId="027A6BE9" w14:textId="77777777" w:rsidR="00D0296F" w:rsidRPr="00241A41" w:rsidRDefault="00D0296F" w:rsidP="00D0296F">
      <w:pPr>
        <w:pStyle w:val="Standard"/>
        <w:spacing w:after="120"/>
        <w:ind w:left="284"/>
        <w:jc w:val="both"/>
        <w:rPr>
          <w:rFonts w:ascii="Arial" w:hAnsi="Arial" w:cs="Arial"/>
        </w:rPr>
      </w:pPr>
    </w:p>
    <w:p w14:paraId="2D8A6E83" w14:textId="77777777" w:rsidR="00D0296F" w:rsidRPr="00241A41" w:rsidRDefault="00D0296F" w:rsidP="00D0296F">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32BE5928" w14:textId="77777777" w:rsidR="00D0296F" w:rsidRPr="00241A41" w:rsidRDefault="00D0296F" w:rsidP="00D0296F">
      <w:pPr>
        <w:pStyle w:val="Standard"/>
        <w:spacing w:after="120"/>
        <w:ind w:left="426"/>
        <w:jc w:val="both"/>
        <w:rPr>
          <w:rFonts w:ascii="Arial" w:hAnsi="Arial" w:cs="Arial"/>
        </w:rPr>
      </w:pPr>
      <w:r w:rsidRPr="0087009C">
        <w:rPr>
          <w:rStyle w:val="Fontepargpadro1"/>
          <w:rFonts w:ascii="Arial" w:hAnsi="Arial" w:cs="Arial"/>
          <w:b/>
          <w:bCs/>
        </w:rPr>
        <w:lastRenderedPageBreak/>
        <w:t>I)</w:t>
      </w:r>
      <w:r w:rsidRPr="00241A41">
        <w:rPr>
          <w:rStyle w:val="Fontepargpadro1"/>
          <w:rFonts w:ascii="Arial" w:hAnsi="Arial" w:cs="Arial"/>
        </w:rPr>
        <w:t xml:space="preserve"> listagem dos funcionários (próprios e subcontratados) que trabalharão no local da obra/serviço contendo: nome</w:t>
      </w:r>
      <w:proofErr w:type="gramStart"/>
      <w:r w:rsidRPr="00241A41">
        <w:rPr>
          <w:rStyle w:val="Fontepargpadro1"/>
          <w:rFonts w:ascii="Arial" w:hAnsi="Arial" w:cs="Arial"/>
        </w:rPr>
        <w:t>, data</w:t>
      </w:r>
      <w:proofErr w:type="gramEnd"/>
      <w:r w:rsidRPr="00241A41">
        <w:rPr>
          <w:rStyle w:val="Fontepargpadro1"/>
          <w:rFonts w:ascii="Arial" w:hAnsi="Arial" w:cs="Arial"/>
        </w:rPr>
        <w:t xml:space="preserve"> de admissão, cargo/função, RG e data de realização do último ASO (ANEXO II);</w:t>
      </w:r>
    </w:p>
    <w:p w14:paraId="4B6F1B89" w14:textId="77777777" w:rsidR="00D0296F" w:rsidRPr="00241A41" w:rsidRDefault="00D0296F" w:rsidP="00D0296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823F62">
        <w:rPr>
          <w:rStyle w:val="Fontepargpadro1"/>
          <w:rFonts w:ascii="Arial" w:hAnsi="Arial" w:cs="Arial"/>
          <w:b/>
          <w:bCs/>
        </w:rPr>
        <w:t xml:space="preserve">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008045F8" w14:textId="77777777" w:rsidR="00D0296F" w:rsidRPr="00241A41" w:rsidRDefault="00D0296F" w:rsidP="00D0296F">
      <w:pPr>
        <w:pStyle w:val="Standard"/>
        <w:spacing w:after="120"/>
        <w:ind w:left="426"/>
        <w:jc w:val="both"/>
        <w:rPr>
          <w:rFonts w:ascii="Arial" w:hAnsi="Arial" w:cs="Arial"/>
        </w:rPr>
      </w:pPr>
      <w:r w:rsidRPr="00823F62">
        <w:rPr>
          <w:rStyle w:val="Fontepargpadro1"/>
          <w:rFonts w:ascii="Arial" w:hAnsi="Arial" w:cs="Arial"/>
          <w:b/>
          <w:bCs/>
        </w:rPr>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junto aos seus encarregados, cópias atualizadas e assinadas pelos funcionários quanto ao fornecimento e distribuição de EPIs</w:t>
      </w:r>
      <w:proofErr w:type="gramStart"/>
      <w:r w:rsidRPr="00241A41">
        <w:rPr>
          <w:rStyle w:val="Fontepargpadro1"/>
          <w:rFonts w:ascii="Arial" w:hAnsi="Arial" w:cs="Arial"/>
        </w:rPr>
        <w:t>, sejam</w:t>
      </w:r>
      <w:proofErr w:type="gramEnd"/>
      <w:r w:rsidRPr="00241A41">
        <w:rPr>
          <w:rStyle w:val="Fontepargpadro1"/>
          <w:rFonts w:ascii="Arial" w:hAnsi="Arial" w:cs="Arial"/>
        </w:rPr>
        <w:t xml:space="preserve"> eles habituais ou eventuais.</w:t>
      </w:r>
    </w:p>
    <w:p w14:paraId="5408DD7C" w14:textId="77777777" w:rsidR="00D0296F" w:rsidRPr="00241A41" w:rsidRDefault="00D0296F" w:rsidP="00D0296F">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sidRPr="00241A41">
        <w:rPr>
          <w:rStyle w:val="Fontepargpadro1"/>
          <w:rFonts w:ascii="Arial" w:hAnsi="Arial" w:cs="Arial"/>
        </w:rPr>
        <w:t xml:space="preserve">  </w:t>
      </w:r>
      <w:proofErr w:type="gramEnd"/>
      <w:r w:rsidRPr="00241A41">
        <w:rPr>
          <w:rStyle w:val="Fontepargpadro1"/>
          <w:rFonts w:ascii="Arial" w:hAnsi="Arial" w:cs="Arial"/>
        </w:rPr>
        <w:t>(Anexo IV);</w:t>
      </w:r>
    </w:p>
    <w:p w14:paraId="7325C632" w14:textId="77777777" w:rsidR="00D0296F" w:rsidRDefault="00D0296F" w:rsidP="00D0296F">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 xml:space="preserve">declaração onde se compromete a cumprir as Normas Regulamentadoras (NR) do Ministério do Trabalho e Emprego (MTE), </w:t>
      </w:r>
      <w:proofErr w:type="gramStart"/>
      <w:r w:rsidRPr="00241A41">
        <w:rPr>
          <w:rStyle w:val="Fontepargpadro1"/>
          <w:rFonts w:ascii="Arial" w:hAnsi="Arial" w:cs="Arial"/>
        </w:rPr>
        <w:t>aprovadas</w:t>
      </w:r>
      <w:proofErr w:type="gramEnd"/>
      <w:r w:rsidRPr="00241A41">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14:paraId="0B3163E7" w14:textId="77777777" w:rsidR="00D0296F" w:rsidRPr="00241A41" w:rsidRDefault="00D0296F" w:rsidP="00D0296F">
      <w:pPr>
        <w:pStyle w:val="Standard"/>
        <w:spacing w:after="120"/>
        <w:ind w:left="284"/>
        <w:jc w:val="both"/>
        <w:rPr>
          <w:rFonts w:ascii="Arial" w:hAnsi="Arial" w:cs="Arial"/>
        </w:rPr>
      </w:pPr>
    </w:p>
    <w:p w14:paraId="00D25297" w14:textId="77777777" w:rsidR="00D0296F" w:rsidRPr="00241A41" w:rsidRDefault="00D0296F" w:rsidP="00D0296F">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1FB70AC7" w14:textId="77777777" w:rsidR="00D0296F" w:rsidRPr="00241A41" w:rsidRDefault="00D0296F" w:rsidP="00D0296F">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sócio proprietário da empresa CONTRATADA quando este for o próprio executor da obra/serviço;</w:t>
      </w:r>
    </w:p>
    <w:p w14:paraId="4C25364E" w14:textId="77777777" w:rsidR="00D0296F" w:rsidRPr="00241A41" w:rsidRDefault="00D0296F" w:rsidP="00D0296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4AA134A6" w14:textId="77777777" w:rsidR="00D0296F" w:rsidRPr="00241A41" w:rsidRDefault="00D0296F" w:rsidP="00D0296F">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w:t>
      </w:r>
      <w:proofErr w:type="gramStart"/>
      <w:r w:rsidRPr="00241A41">
        <w:rPr>
          <w:rStyle w:val="Fontepargpadro1"/>
          <w:rFonts w:ascii="Arial" w:hAnsi="Arial" w:cs="Arial"/>
        </w:rPr>
        <w:t>do(</w:t>
      </w:r>
      <w:proofErr w:type="gramEnd"/>
      <w:r w:rsidRPr="00241A41">
        <w:rPr>
          <w:rStyle w:val="Fontepargpadro1"/>
          <w:rFonts w:ascii="Arial" w:hAnsi="Arial" w:cs="Arial"/>
        </w:rPr>
        <w:t>s) contrato(s) individual(ais) do(s) empregado(s), denomin</w:t>
      </w:r>
      <w:r>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56DB274" w14:textId="77777777" w:rsidR="00D0296F" w:rsidRPr="00241A41" w:rsidRDefault="00D0296F" w:rsidP="00D0296F">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 xml:space="preserve">cópia do contrato entre partes, quando a Empresa CONTRATADA subcontratar </w:t>
      </w:r>
      <w:proofErr w:type="gramStart"/>
      <w:r w:rsidRPr="00241A41">
        <w:rPr>
          <w:rStyle w:val="Fontepargpadro1"/>
          <w:rFonts w:ascii="Arial" w:hAnsi="Arial" w:cs="Arial"/>
        </w:rPr>
        <w:t>uma outra</w:t>
      </w:r>
      <w:proofErr w:type="gramEnd"/>
      <w:r w:rsidRPr="00241A41">
        <w:rPr>
          <w:rStyle w:val="Fontepargpadro1"/>
          <w:rFonts w:ascii="Arial" w:hAnsi="Arial" w:cs="Arial"/>
        </w:rPr>
        <w:t xml:space="preserve"> Empresa para a execução da obra/serviço, devidamente assinado pelos responsáveis legais de ambas as Empresas;</w:t>
      </w:r>
    </w:p>
    <w:p w14:paraId="7C63C010" w14:textId="77777777" w:rsidR="00D0296F" w:rsidRPr="00241A41" w:rsidRDefault="00D0296F" w:rsidP="00D0296F">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sidRPr="00241A41">
        <w:rPr>
          <w:rStyle w:val="Fontepargpadro1"/>
          <w:rFonts w:ascii="Arial" w:hAnsi="Arial" w:cs="Arial"/>
        </w:rPr>
        <w:t xml:space="preserve">   </w:t>
      </w:r>
    </w:p>
    <w:p w14:paraId="19CC214C" w14:textId="77777777" w:rsidR="00D0296F" w:rsidRPr="00241A41" w:rsidRDefault="00D0296F" w:rsidP="00D0296F">
      <w:pPr>
        <w:pStyle w:val="Standard"/>
        <w:spacing w:after="120"/>
        <w:ind w:left="426"/>
        <w:jc w:val="both"/>
        <w:rPr>
          <w:rFonts w:ascii="Arial" w:hAnsi="Arial" w:cs="Arial"/>
        </w:rPr>
      </w:pPr>
      <w:r w:rsidRPr="005D35DA">
        <w:rPr>
          <w:rFonts w:ascii="Arial" w:hAnsi="Arial" w:cs="Arial"/>
          <w:b/>
          <w:bCs/>
        </w:rPr>
        <w:t>VI)</w:t>
      </w:r>
      <w:proofErr w:type="gramEnd"/>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47262146" w14:textId="77777777" w:rsidR="00D0296F" w:rsidRPr="00241A41" w:rsidRDefault="00D0296F" w:rsidP="00D0296F">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1CD74AE8" w14:textId="77777777" w:rsidR="00D0296F" w:rsidRPr="00241A41" w:rsidRDefault="00D0296F" w:rsidP="00D0296F">
      <w:pPr>
        <w:pStyle w:val="Standard"/>
        <w:tabs>
          <w:tab w:val="left" w:pos="7204"/>
        </w:tabs>
        <w:spacing w:after="120"/>
        <w:ind w:left="426"/>
        <w:jc w:val="both"/>
        <w:rPr>
          <w:rFonts w:ascii="Arial" w:hAnsi="Arial" w:cs="Arial"/>
        </w:rPr>
      </w:pPr>
      <w:proofErr w:type="gramStart"/>
      <w:r w:rsidRPr="005D35DA">
        <w:rPr>
          <w:rFonts w:ascii="Arial" w:hAnsi="Arial" w:cs="Arial"/>
          <w:b/>
          <w:bCs/>
        </w:rPr>
        <w:t>VIII)</w:t>
      </w:r>
      <w:proofErr w:type="gramEnd"/>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0A615CE8" w14:textId="77777777" w:rsidR="00D0296F" w:rsidRDefault="00D0296F" w:rsidP="00D0296F">
      <w:pPr>
        <w:pStyle w:val="Standard"/>
        <w:tabs>
          <w:tab w:val="left" w:pos="7204"/>
        </w:tabs>
        <w:spacing w:after="120"/>
        <w:ind w:left="142"/>
        <w:jc w:val="both"/>
        <w:rPr>
          <w:rStyle w:val="Fontepargpadro1"/>
          <w:rFonts w:ascii="Arial" w:hAnsi="Arial" w:cs="Arial"/>
          <w:b/>
          <w:bCs/>
        </w:rPr>
      </w:pPr>
    </w:p>
    <w:p w14:paraId="5435F3B7" w14:textId="77777777" w:rsidR="00D0296F" w:rsidRPr="00241A41" w:rsidRDefault="00D0296F" w:rsidP="00D0296F">
      <w:pPr>
        <w:pStyle w:val="Standard"/>
        <w:tabs>
          <w:tab w:val="left" w:pos="7204"/>
        </w:tabs>
        <w:spacing w:after="120"/>
        <w:ind w:left="142"/>
        <w:jc w:val="both"/>
        <w:rPr>
          <w:rFonts w:ascii="Arial" w:hAnsi="Arial" w:cs="Arial"/>
        </w:rPr>
      </w:pPr>
      <w:r w:rsidRPr="005D35DA">
        <w:rPr>
          <w:rStyle w:val="Fontepargpadro1"/>
          <w:rFonts w:ascii="Arial" w:hAnsi="Arial" w:cs="Arial"/>
          <w:b/>
          <w:bCs/>
        </w:rPr>
        <w:lastRenderedPageBreak/>
        <w:t>§</w:t>
      </w:r>
      <w:r>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34D39F9A" w14:textId="77777777" w:rsidR="00D0296F" w:rsidRPr="00241A41" w:rsidRDefault="00D0296F" w:rsidP="00D0296F">
      <w:pPr>
        <w:pStyle w:val="Standard"/>
        <w:tabs>
          <w:tab w:val="left" w:pos="7204"/>
        </w:tabs>
        <w:spacing w:after="120"/>
        <w:ind w:left="709"/>
        <w:jc w:val="both"/>
        <w:rPr>
          <w:rFonts w:ascii="Arial" w:hAnsi="Arial" w:cs="Arial"/>
        </w:rPr>
      </w:pPr>
      <w:r w:rsidRPr="00241A41">
        <w:rPr>
          <w:rFonts w:ascii="Arial" w:hAnsi="Arial" w:cs="Arial"/>
          <w:noProof/>
          <w:lang w:eastAsia="pt-BR"/>
        </w:rPr>
        <w:drawing>
          <wp:anchor distT="0" distB="0" distL="114300" distR="114300" simplePos="0" relativeHeight="251659264" behindDoc="0" locked="0" layoutInCell="1" allowOverlap="1" wp14:anchorId="07492078" wp14:editId="1B6F4DB9">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9EB4E8" w14:textId="77777777" w:rsidR="00D0296F" w:rsidRPr="00241A41" w:rsidRDefault="00D0296F" w:rsidP="00D0296F">
      <w:pPr>
        <w:pStyle w:val="Standard"/>
        <w:tabs>
          <w:tab w:val="left" w:pos="7204"/>
        </w:tabs>
        <w:spacing w:after="120"/>
        <w:ind w:left="709"/>
        <w:jc w:val="both"/>
        <w:rPr>
          <w:rFonts w:ascii="Arial" w:hAnsi="Arial" w:cs="Arial"/>
        </w:rPr>
      </w:pPr>
    </w:p>
    <w:p w14:paraId="248EF995" w14:textId="77777777" w:rsidR="00D0296F" w:rsidRPr="00241A41" w:rsidRDefault="00D0296F" w:rsidP="00D0296F">
      <w:pPr>
        <w:pStyle w:val="Standard"/>
        <w:tabs>
          <w:tab w:val="left" w:pos="7204"/>
        </w:tabs>
        <w:spacing w:after="120"/>
        <w:ind w:left="709"/>
        <w:jc w:val="both"/>
        <w:rPr>
          <w:rFonts w:ascii="Arial" w:hAnsi="Arial" w:cs="Arial"/>
        </w:rPr>
      </w:pPr>
    </w:p>
    <w:p w14:paraId="1C097FAE" w14:textId="77777777" w:rsidR="00D0296F" w:rsidRPr="00241A41" w:rsidRDefault="00D0296F" w:rsidP="00D0296F">
      <w:pPr>
        <w:pStyle w:val="Standard"/>
        <w:tabs>
          <w:tab w:val="left" w:pos="7204"/>
        </w:tabs>
        <w:spacing w:after="120"/>
        <w:ind w:left="709"/>
        <w:jc w:val="both"/>
        <w:rPr>
          <w:rFonts w:ascii="Arial" w:hAnsi="Arial" w:cs="Arial"/>
        </w:rPr>
      </w:pPr>
    </w:p>
    <w:p w14:paraId="3373F2AE" w14:textId="77777777" w:rsidR="00D0296F" w:rsidRPr="00241A41" w:rsidRDefault="00D0296F" w:rsidP="00D0296F">
      <w:pPr>
        <w:pStyle w:val="Standard"/>
        <w:tabs>
          <w:tab w:val="left" w:pos="7204"/>
        </w:tabs>
        <w:spacing w:after="120"/>
        <w:ind w:left="709"/>
        <w:jc w:val="both"/>
        <w:rPr>
          <w:rFonts w:ascii="Arial" w:hAnsi="Arial" w:cs="Arial"/>
        </w:rPr>
      </w:pPr>
    </w:p>
    <w:p w14:paraId="0231C718" w14:textId="77777777" w:rsidR="00D0296F" w:rsidRPr="00241A41" w:rsidRDefault="00D0296F" w:rsidP="00D0296F">
      <w:pPr>
        <w:pStyle w:val="Standard"/>
        <w:tabs>
          <w:tab w:val="left" w:pos="7204"/>
        </w:tabs>
        <w:spacing w:after="120"/>
        <w:ind w:left="709"/>
        <w:jc w:val="both"/>
        <w:rPr>
          <w:rFonts w:ascii="Arial" w:hAnsi="Arial" w:cs="Arial"/>
        </w:rPr>
      </w:pPr>
    </w:p>
    <w:p w14:paraId="4AAF9AF1" w14:textId="77777777" w:rsidR="00D0296F" w:rsidRPr="00241A41" w:rsidRDefault="00D0296F" w:rsidP="00D0296F">
      <w:pPr>
        <w:pStyle w:val="Standard"/>
        <w:tabs>
          <w:tab w:val="left" w:pos="7204"/>
        </w:tabs>
        <w:spacing w:after="120"/>
        <w:ind w:left="709"/>
        <w:jc w:val="both"/>
        <w:rPr>
          <w:rFonts w:ascii="Arial" w:hAnsi="Arial" w:cs="Arial"/>
        </w:rPr>
      </w:pPr>
    </w:p>
    <w:p w14:paraId="4DD7E45F" w14:textId="77777777" w:rsidR="00D0296F" w:rsidRPr="00241A41" w:rsidRDefault="00D0296F" w:rsidP="00D0296F">
      <w:pPr>
        <w:pStyle w:val="Standard"/>
        <w:tabs>
          <w:tab w:val="left" w:pos="7204"/>
        </w:tabs>
        <w:spacing w:after="120"/>
        <w:ind w:left="709"/>
        <w:jc w:val="both"/>
        <w:rPr>
          <w:rFonts w:ascii="Arial" w:hAnsi="Arial" w:cs="Arial"/>
        </w:rPr>
      </w:pPr>
    </w:p>
    <w:p w14:paraId="6E60F2AA" w14:textId="77777777" w:rsidR="00D0296F" w:rsidRPr="00241A41" w:rsidRDefault="00D0296F" w:rsidP="00D0296F">
      <w:pPr>
        <w:pStyle w:val="Standard"/>
        <w:tabs>
          <w:tab w:val="left" w:pos="7204"/>
        </w:tabs>
        <w:spacing w:after="120"/>
        <w:ind w:left="709"/>
        <w:jc w:val="both"/>
        <w:rPr>
          <w:rFonts w:ascii="Arial" w:hAnsi="Arial" w:cs="Arial"/>
        </w:rPr>
      </w:pPr>
    </w:p>
    <w:p w14:paraId="184A6204" w14:textId="77777777" w:rsidR="00D0296F" w:rsidRPr="00241A41" w:rsidRDefault="00D0296F" w:rsidP="00D0296F">
      <w:pPr>
        <w:pStyle w:val="Standard"/>
        <w:tabs>
          <w:tab w:val="left" w:pos="7204"/>
        </w:tabs>
        <w:spacing w:after="120"/>
        <w:ind w:left="709"/>
        <w:jc w:val="both"/>
        <w:rPr>
          <w:rFonts w:ascii="Arial" w:hAnsi="Arial" w:cs="Arial"/>
        </w:rPr>
      </w:pPr>
    </w:p>
    <w:p w14:paraId="789EE979" w14:textId="77777777" w:rsidR="00D0296F" w:rsidRPr="00241A41" w:rsidRDefault="00D0296F" w:rsidP="00D0296F">
      <w:pPr>
        <w:pStyle w:val="Standard"/>
        <w:tabs>
          <w:tab w:val="left" w:pos="7204"/>
        </w:tabs>
        <w:spacing w:after="120"/>
        <w:ind w:left="709"/>
        <w:jc w:val="both"/>
        <w:rPr>
          <w:rFonts w:ascii="Arial" w:hAnsi="Arial" w:cs="Arial"/>
        </w:rPr>
      </w:pPr>
    </w:p>
    <w:p w14:paraId="036FC5BD" w14:textId="77777777" w:rsidR="00D0296F" w:rsidRPr="00241A41" w:rsidRDefault="00D0296F" w:rsidP="00D0296F">
      <w:pPr>
        <w:pStyle w:val="Standard"/>
        <w:tabs>
          <w:tab w:val="left" w:pos="7204"/>
        </w:tabs>
        <w:spacing w:after="120"/>
        <w:ind w:left="709"/>
        <w:jc w:val="both"/>
        <w:rPr>
          <w:rFonts w:ascii="Arial" w:hAnsi="Arial" w:cs="Arial"/>
        </w:rPr>
      </w:pPr>
    </w:p>
    <w:p w14:paraId="7201A405" w14:textId="77777777" w:rsidR="00D0296F" w:rsidRPr="00241A41" w:rsidRDefault="00D0296F" w:rsidP="00D0296F">
      <w:pPr>
        <w:pStyle w:val="Standard"/>
        <w:tabs>
          <w:tab w:val="left" w:pos="7204"/>
        </w:tabs>
        <w:spacing w:after="120"/>
        <w:ind w:left="709"/>
        <w:jc w:val="both"/>
        <w:rPr>
          <w:rFonts w:ascii="Arial" w:hAnsi="Arial" w:cs="Arial"/>
        </w:rPr>
      </w:pPr>
    </w:p>
    <w:p w14:paraId="43FE5525" w14:textId="77777777" w:rsidR="00D0296F" w:rsidRPr="00241A41" w:rsidRDefault="00D0296F" w:rsidP="00D0296F">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0F1533B4" w14:textId="77777777" w:rsidR="00D0296F" w:rsidRPr="00241A41" w:rsidRDefault="00AE7AC6" w:rsidP="00D0296F">
      <w:pPr>
        <w:pStyle w:val="Standard"/>
        <w:tabs>
          <w:tab w:val="left" w:pos="7204"/>
        </w:tabs>
        <w:spacing w:after="120"/>
        <w:jc w:val="both"/>
        <w:rPr>
          <w:rFonts w:ascii="Arial" w:hAnsi="Arial" w:cs="Arial"/>
        </w:rPr>
      </w:pPr>
      <w:hyperlink r:id="rId16" w:history="1">
        <w:r w:rsidR="00D0296F" w:rsidRPr="00241A41">
          <w:rPr>
            <w:rStyle w:val="Fontepargpadro1"/>
            <w:rFonts w:ascii="Arial" w:hAnsi="Arial" w:cs="Arial"/>
            <w:b/>
            <w:bCs/>
          </w:rPr>
          <w:t>http://scpo.mte.gov.br/</w:t>
        </w:r>
      </w:hyperlink>
    </w:p>
    <w:p w14:paraId="3B6D29E7" w14:textId="77777777" w:rsidR="00D0296F" w:rsidRPr="00241A41" w:rsidRDefault="00D0296F" w:rsidP="00D0296F">
      <w:pPr>
        <w:pStyle w:val="Standard"/>
        <w:tabs>
          <w:tab w:val="left" w:pos="6495"/>
        </w:tabs>
        <w:spacing w:after="120"/>
        <w:jc w:val="both"/>
        <w:rPr>
          <w:rFonts w:ascii="Arial" w:hAnsi="Arial" w:cs="Arial"/>
        </w:rPr>
      </w:pPr>
    </w:p>
    <w:p w14:paraId="65ED4E85" w14:textId="77777777" w:rsidR="00D0296F" w:rsidRPr="00241A41" w:rsidRDefault="00D0296F" w:rsidP="00D0296F">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5BEA28B8" w14:textId="77777777" w:rsidR="00D0296F" w:rsidRDefault="00D0296F" w:rsidP="00D0296F">
      <w:pPr>
        <w:pStyle w:val="Standard"/>
        <w:spacing w:after="120"/>
        <w:jc w:val="both"/>
        <w:rPr>
          <w:rFonts w:ascii="Arial" w:hAnsi="Arial" w:cs="Arial"/>
        </w:rPr>
      </w:pPr>
    </w:p>
    <w:p w14:paraId="412903F8" w14:textId="77777777" w:rsidR="00D0296F" w:rsidRPr="00241A41" w:rsidRDefault="00D0296F" w:rsidP="00D0296F">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5D8A14DD" w14:textId="77777777" w:rsidR="00D0296F" w:rsidRPr="00241A41" w:rsidRDefault="00D0296F" w:rsidP="00D0296F">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154F3EF9" w14:textId="77777777" w:rsidR="00D0296F" w:rsidRPr="00241A41" w:rsidRDefault="00D0296F" w:rsidP="00D0296F">
      <w:pPr>
        <w:pStyle w:val="Standard"/>
        <w:spacing w:after="120"/>
        <w:ind w:left="426"/>
        <w:jc w:val="both"/>
        <w:rPr>
          <w:rFonts w:ascii="Arial" w:hAnsi="Arial" w:cs="Arial"/>
        </w:rPr>
      </w:pPr>
      <w:proofErr w:type="gramStart"/>
      <w:r w:rsidRPr="00F87BBF">
        <w:rPr>
          <w:rFonts w:ascii="Arial" w:hAnsi="Arial" w:cs="Arial"/>
          <w:b/>
          <w:bCs/>
        </w:rPr>
        <w:t>II)</w:t>
      </w:r>
      <w:proofErr w:type="gramEnd"/>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1C2FA463" w14:textId="77777777" w:rsidR="00D0296F" w:rsidRPr="00241A41" w:rsidRDefault="00D0296F" w:rsidP="00D0296F">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6AC219D7" w14:textId="77777777" w:rsidR="00D0296F" w:rsidRPr="00241A41" w:rsidRDefault="00D0296F" w:rsidP="00D0296F">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33664FEE" w14:textId="77777777" w:rsidR="00D0296F" w:rsidRDefault="00D0296F" w:rsidP="00D0296F">
      <w:pPr>
        <w:pStyle w:val="Standard"/>
        <w:spacing w:after="120"/>
        <w:jc w:val="both"/>
        <w:rPr>
          <w:rStyle w:val="Fontepargpadro1"/>
          <w:rFonts w:ascii="Arial" w:hAnsi="Arial" w:cs="Arial"/>
          <w:b/>
        </w:rPr>
      </w:pPr>
    </w:p>
    <w:p w14:paraId="77153CD7" w14:textId="77777777" w:rsidR="00D0296F" w:rsidRPr="00241A41" w:rsidRDefault="00D0296F" w:rsidP="00D0296F">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04CC0D14" w14:textId="77777777" w:rsidR="00D0296F" w:rsidRPr="00241A41" w:rsidRDefault="00D0296F" w:rsidP="00D0296F">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231E6D3E" w14:textId="77777777" w:rsidR="00D0296F" w:rsidRDefault="00D0296F" w:rsidP="00D0296F">
      <w:pPr>
        <w:pStyle w:val="Standard"/>
        <w:tabs>
          <w:tab w:val="left" w:pos="6495"/>
        </w:tabs>
        <w:spacing w:after="120"/>
        <w:jc w:val="both"/>
        <w:rPr>
          <w:rFonts w:ascii="Arial" w:hAnsi="Arial" w:cs="Arial"/>
          <w:b/>
        </w:rPr>
      </w:pPr>
    </w:p>
    <w:p w14:paraId="6151A71B" w14:textId="77777777" w:rsidR="00D0296F" w:rsidRPr="00241A41" w:rsidRDefault="00D0296F" w:rsidP="00D0296F">
      <w:pPr>
        <w:pStyle w:val="Standard"/>
        <w:tabs>
          <w:tab w:val="left" w:pos="6495"/>
        </w:tabs>
        <w:spacing w:after="120"/>
        <w:jc w:val="both"/>
        <w:rPr>
          <w:rFonts w:ascii="Arial" w:hAnsi="Arial" w:cs="Arial"/>
        </w:rPr>
      </w:pPr>
      <w:r w:rsidRPr="00241A41">
        <w:rPr>
          <w:rFonts w:ascii="Arial" w:hAnsi="Arial" w:cs="Arial"/>
          <w:b/>
        </w:rPr>
        <w:lastRenderedPageBreak/>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1484B0DF" w14:textId="77777777" w:rsidR="00D0296F" w:rsidRDefault="00D0296F" w:rsidP="00D0296F">
      <w:pPr>
        <w:pStyle w:val="Standard"/>
        <w:tabs>
          <w:tab w:val="left" w:pos="6495"/>
        </w:tabs>
        <w:spacing w:after="120"/>
        <w:jc w:val="both"/>
        <w:rPr>
          <w:rFonts w:ascii="Arial" w:hAnsi="Arial" w:cs="Arial"/>
          <w:b/>
        </w:rPr>
      </w:pPr>
    </w:p>
    <w:p w14:paraId="41820A5E" w14:textId="77777777" w:rsidR="00D0296F" w:rsidRPr="00241A41" w:rsidRDefault="00D0296F" w:rsidP="00D0296F">
      <w:pPr>
        <w:pStyle w:val="Standard"/>
        <w:tabs>
          <w:tab w:val="left" w:pos="6495"/>
        </w:tabs>
        <w:spacing w:after="120"/>
        <w:jc w:val="both"/>
        <w:rPr>
          <w:rFonts w:ascii="Arial" w:hAnsi="Arial" w:cs="Arial"/>
        </w:rPr>
      </w:pPr>
      <w:r w:rsidRPr="00241A41">
        <w:rPr>
          <w:rFonts w:ascii="Arial" w:hAnsi="Arial" w:cs="Arial"/>
          <w:b/>
        </w:rPr>
        <w:t>Art. 7º</w:t>
      </w:r>
      <w:r w:rsidRPr="00241A41">
        <w:rPr>
          <w:rFonts w:ascii="Arial" w:hAnsi="Arial" w:cs="Arial"/>
        </w:rPr>
        <w:t xml:space="preserve"> Em caso de </w:t>
      </w:r>
      <w:proofErr w:type="spellStart"/>
      <w:r w:rsidRPr="00241A41">
        <w:rPr>
          <w:rFonts w:ascii="Arial" w:hAnsi="Arial" w:cs="Arial"/>
        </w:rPr>
        <w:t>subempreitar</w:t>
      </w:r>
      <w:proofErr w:type="spellEnd"/>
      <w:r w:rsidRPr="00241A41">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34D48A32" w14:textId="77777777" w:rsidR="00D0296F" w:rsidRDefault="00D0296F" w:rsidP="00D0296F">
      <w:pPr>
        <w:pStyle w:val="Standard"/>
        <w:spacing w:after="120"/>
        <w:jc w:val="both"/>
        <w:rPr>
          <w:rFonts w:ascii="Arial" w:hAnsi="Arial" w:cs="Arial"/>
          <w:b/>
        </w:rPr>
      </w:pPr>
    </w:p>
    <w:p w14:paraId="58C67608" w14:textId="77777777" w:rsidR="00D0296F" w:rsidRPr="00241A41" w:rsidRDefault="00D0296F" w:rsidP="00D0296F">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50AAF0E4" w14:textId="77777777" w:rsidR="00D0296F" w:rsidRPr="00241A41" w:rsidRDefault="00D0296F" w:rsidP="00D0296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48E82874" w14:textId="77777777" w:rsidR="00D0296F" w:rsidRPr="00241A41" w:rsidRDefault="00D0296F" w:rsidP="00D0296F">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0D64CAE0" w14:textId="77777777" w:rsidR="00D0296F" w:rsidRPr="00241A41" w:rsidRDefault="00D0296F" w:rsidP="00D0296F">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6EC7B9F4" w14:textId="77777777" w:rsidR="00D0296F" w:rsidRPr="00241A41" w:rsidRDefault="00D0296F" w:rsidP="00D0296F">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w:t>
      </w:r>
      <w:proofErr w:type="gramStart"/>
      <w:r w:rsidRPr="00241A41">
        <w:rPr>
          <w:rStyle w:val="Fontepargpadro1"/>
          <w:rFonts w:ascii="Arial" w:hAnsi="Arial" w:cs="Arial"/>
        </w:rPr>
        <w:t>atue</w:t>
      </w:r>
      <w:proofErr w:type="gramEnd"/>
      <w:r w:rsidRPr="00241A41">
        <w:rPr>
          <w:rStyle w:val="Fontepargpadro1"/>
          <w:rFonts w:ascii="Arial" w:hAnsi="Arial" w:cs="Arial"/>
        </w:rPr>
        <w:t xml:space="preserve"> em conformidade com o estabelecido nos documentos oficiais da Prefeitura do Município de Piracicaba, adotando minimamente o estabelecido em seu PGR (NR1) e PCMSO (NR7).</w:t>
      </w:r>
    </w:p>
    <w:p w14:paraId="7F35C9E3" w14:textId="77777777" w:rsidR="00D0296F" w:rsidRDefault="00D0296F" w:rsidP="00D0296F">
      <w:pPr>
        <w:pStyle w:val="Standard"/>
        <w:spacing w:after="120"/>
        <w:jc w:val="both"/>
        <w:rPr>
          <w:rFonts w:ascii="Arial" w:hAnsi="Arial" w:cs="Arial"/>
          <w:b/>
        </w:rPr>
      </w:pPr>
    </w:p>
    <w:p w14:paraId="4D8EFA3B" w14:textId="77777777" w:rsidR="00D0296F" w:rsidRPr="00241A41" w:rsidRDefault="00D0296F" w:rsidP="00D0296F">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1229183" w14:textId="77777777" w:rsidR="00D0296F" w:rsidRDefault="00D0296F" w:rsidP="00D0296F">
      <w:pPr>
        <w:pStyle w:val="Standard"/>
        <w:spacing w:after="120"/>
        <w:jc w:val="both"/>
        <w:rPr>
          <w:rFonts w:ascii="Arial" w:hAnsi="Arial" w:cs="Arial"/>
          <w:b/>
        </w:rPr>
      </w:pPr>
    </w:p>
    <w:p w14:paraId="26350D88" w14:textId="77777777" w:rsidR="00D0296F" w:rsidRPr="00241A41" w:rsidRDefault="00D0296F" w:rsidP="00D0296F">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w:t>
      </w:r>
      <w:proofErr w:type="spellStart"/>
      <w:r w:rsidRPr="00241A41">
        <w:rPr>
          <w:rFonts w:ascii="Arial" w:hAnsi="Arial" w:cs="Arial"/>
        </w:rPr>
        <w:t>EPCs</w:t>
      </w:r>
      <w:proofErr w:type="spellEnd"/>
      <w:r w:rsidRPr="00241A41">
        <w:rPr>
          <w:rFonts w:ascii="Arial" w:hAnsi="Arial" w:cs="Arial"/>
        </w:rPr>
        <w:t xml:space="preserve"> (Equipamentos de Proteção Coletiva) habituais e eventuais </w:t>
      </w:r>
      <w:proofErr w:type="gramStart"/>
      <w:r w:rsidRPr="00241A41">
        <w:rPr>
          <w:rFonts w:ascii="Arial" w:hAnsi="Arial" w:cs="Arial"/>
        </w:rPr>
        <w:t>sob responsabilidade</w:t>
      </w:r>
      <w:proofErr w:type="gramEnd"/>
      <w:r w:rsidRPr="00241A41">
        <w:rPr>
          <w:rFonts w:ascii="Arial" w:hAnsi="Arial" w:cs="Arial"/>
        </w:rPr>
        <w:t xml:space="preserve"> do Encarregado, para eventuais fiscalizações.</w:t>
      </w:r>
    </w:p>
    <w:p w14:paraId="5C54E40F" w14:textId="77777777" w:rsidR="00D0296F" w:rsidRDefault="00D0296F" w:rsidP="00D0296F">
      <w:pPr>
        <w:pStyle w:val="Standard"/>
        <w:spacing w:after="120"/>
        <w:jc w:val="both"/>
        <w:rPr>
          <w:rFonts w:ascii="Arial" w:hAnsi="Arial" w:cs="Arial"/>
          <w:b/>
        </w:rPr>
      </w:pPr>
    </w:p>
    <w:p w14:paraId="3FBE0DFF" w14:textId="77777777" w:rsidR="00D0296F" w:rsidRPr="00241A41" w:rsidRDefault="00D0296F" w:rsidP="00D0296F">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792BB910" w14:textId="77777777" w:rsidR="00D0296F" w:rsidRDefault="00D0296F" w:rsidP="00D0296F">
      <w:pPr>
        <w:pStyle w:val="Standard"/>
        <w:spacing w:after="120"/>
        <w:jc w:val="both"/>
        <w:rPr>
          <w:rFonts w:ascii="Arial" w:hAnsi="Arial" w:cs="Arial"/>
          <w:b/>
        </w:rPr>
      </w:pPr>
    </w:p>
    <w:p w14:paraId="1D679B51" w14:textId="77777777" w:rsidR="00D0296F" w:rsidRPr="00241A41" w:rsidRDefault="00D0296F" w:rsidP="00D0296F">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2ABE39AF" w14:textId="77777777" w:rsidR="00D0296F" w:rsidRDefault="00D0296F" w:rsidP="00D0296F">
      <w:pPr>
        <w:pStyle w:val="Standard"/>
        <w:spacing w:after="120"/>
        <w:jc w:val="both"/>
        <w:rPr>
          <w:rFonts w:ascii="Arial" w:hAnsi="Arial" w:cs="Arial"/>
          <w:b/>
        </w:rPr>
      </w:pPr>
    </w:p>
    <w:p w14:paraId="5EB7BE72" w14:textId="77777777" w:rsidR="00D0296F" w:rsidRPr="00241A41" w:rsidRDefault="00D0296F" w:rsidP="00D0296F">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4A120D61" w14:textId="77777777" w:rsidR="00D0296F" w:rsidRDefault="00D0296F" w:rsidP="00D0296F">
      <w:pPr>
        <w:pStyle w:val="Standard"/>
        <w:spacing w:after="120"/>
        <w:jc w:val="both"/>
        <w:rPr>
          <w:rFonts w:ascii="Arial" w:hAnsi="Arial" w:cs="Arial"/>
          <w:b/>
        </w:rPr>
      </w:pPr>
    </w:p>
    <w:p w14:paraId="319826A5" w14:textId="77777777" w:rsidR="00D0296F" w:rsidRPr="00241A41" w:rsidRDefault="00D0296F" w:rsidP="00D0296F">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350F4AB4" w14:textId="77777777" w:rsidR="00D0296F" w:rsidRDefault="00D0296F" w:rsidP="00D0296F">
      <w:pPr>
        <w:pStyle w:val="Standard"/>
        <w:spacing w:after="120"/>
        <w:jc w:val="both"/>
        <w:rPr>
          <w:rStyle w:val="Fontepargpadro1"/>
          <w:rFonts w:ascii="Arial" w:hAnsi="Arial" w:cs="Arial"/>
          <w:b/>
        </w:rPr>
      </w:pPr>
    </w:p>
    <w:p w14:paraId="26B1AF2A" w14:textId="77777777" w:rsidR="00D0296F" w:rsidRPr="00241A41" w:rsidRDefault="00D0296F" w:rsidP="00D0296F">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09999496" w14:textId="77777777" w:rsidR="00D0296F" w:rsidRDefault="00D0296F" w:rsidP="00D0296F">
      <w:pPr>
        <w:pStyle w:val="Standard"/>
        <w:spacing w:after="120"/>
        <w:jc w:val="both"/>
        <w:rPr>
          <w:rFonts w:ascii="Arial" w:hAnsi="Arial" w:cs="Arial"/>
          <w:b/>
        </w:rPr>
      </w:pPr>
    </w:p>
    <w:p w14:paraId="63E5E60D" w14:textId="77777777" w:rsidR="00D0296F" w:rsidRPr="00241A41" w:rsidRDefault="00D0296F" w:rsidP="00D0296F">
      <w:pPr>
        <w:pStyle w:val="Standard"/>
        <w:spacing w:after="120"/>
        <w:jc w:val="both"/>
        <w:rPr>
          <w:rFonts w:ascii="Arial" w:hAnsi="Arial" w:cs="Arial"/>
        </w:rPr>
      </w:pPr>
      <w:r w:rsidRPr="00241A41">
        <w:rPr>
          <w:rFonts w:ascii="Arial" w:hAnsi="Arial" w:cs="Arial"/>
          <w:b/>
        </w:rPr>
        <w:lastRenderedPageBreak/>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05B77D55" w14:textId="77777777" w:rsidR="00D0296F" w:rsidRPr="00241A41" w:rsidRDefault="00D0296F" w:rsidP="00D0296F">
      <w:pPr>
        <w:pStyle w:val="Standard"/>
        <w:spacing w:after="120"/>
        <w:jc w:val="both"/>
        <w:rPr>
          <w:rFonts w:ascii="Arial" w:hAnsi="Arial" w:cs="Arial"/>
        </w:rPr>
      </w:pPr>
      <w:r w:rsidRPr="00241A41">
        <w:rPr>
          <w:rStyle w:val="Fontepargpadro1"/>
          <w:rFonts w:ascii="Arial" w:hAnsi="Arial" w:cs="Arial"/>
          <w:b/>
        </w:rPr>
        <w:t>Art. 17</w:t>
      </w:r>
      <w:r w:rsidRPr="00241A41">
        <w:rPr>
          <w:rStyle w:val="Fontepargpadro1"/>
          <w:rFonts w:ascii="Arial" w:hAnsi="Arial" w:cs="Arial"/>
        </w:rPr>
        <w:t xml:space="preserve"> Para as obras/serviços realizadas </w:t>
      </w:r>
      <w:r w:rsidRPr="00241A41">
        <w:rPr>
          <w:rStyle w:val="Fontepargpadro1"/>
          <w:rFonts w:ascii="Arial" w:hAnsi="Arial" w:cs="Arial"/>
          <w:i/>
        </w:rPr>
        <w:t xml:space="preserve">in </w:t>
      </w:r>
      <w:proofErr w:type="spellStart"/>
      <w:r w:rsidRPr="00241A41">
        <w:rPr>
          <w:rStyle w:val="Fontepargpadro1"/>
          <w:rFonts w:ascii="Arial" w:hAnsi="Arial" w:cs="Arial"/>
          <w:i/>
        </w:rPr>
        <w:t>itinere</w:t>
      </w:r>
      <w:proofErr w:type="spellEnd"/>
      <w:r w:rsidRPr="00241A41">
        <w:rPr>
          <w:rStyle w:val="Fontepargpadro1"/>
          <w:rFonts w:ascii="Arial" w:hAnsi="Arial" w:cs="Arial"/>
        </w:rPr>
        <w:t xml:space="preserve"> (pontos não fixos), fica a cargo </w:t>
      </w:r>
      <w:proofErr w:type="gramStart"/>
      <w:r w:rsidRPr="00241A41">
        <w:rPr>
          <w:rStyle w:val="Fontepargpadro1"/>
          <w:rFonts w:ascii="Arial" w:hAnsi="Arial" w:cs="Arial"/>
        </w:rPr>
        <w:t>da CONTRATADA informar</w:t>
      </w:r>
      <w:proofErr w:type="gramEnd"/>
      <w:r w:rsidRPr="00241A41">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14:paraId="6B4FDBFA" w14:textId="77777777" w:rsidR="00D0296F" w:rsidRDefault="00D0296F" w:rsidP="00D0296F">
      <w:pPr>
        <w:pStyle w:val="Standard"/>
        <w:spacing w:after="120"/>
        <w:jc w:val="both"/>
        <w:rPr>
          <w:rFonts w:ascii="Arial" w:hAnsi="Arial" w:cs="Arial"/>
          <w:b/>
        </w:rPr>
      </w:pPr>
    </w:p>
    <w:p w14:paraId="71B6E534" w14:textId="77777777" w:rsidR="00D0296F" w:rsidRPr="00241A41" w:rsidRDefault="00D0296F" w:rsidP="00D0296F">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1083DE93" w14:textId="77777777" w:rsidR="00D0296F" w:rsidRPr="00241A41" w:rsidRDefault="00D0296F" w:rsidP="00D0296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2DFE696C" w14:textId="77777777" w:rsidR="00D0296F" w:rsidRPr="00241A41" w:rsidRDefault="00D0296F" w:rsidP="00D0296F">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141F1AAC" w14:textId="77777777" w:rsidR="00D0296F" w:rsidRDefault="00D0296F" w:rsidP="00D0296F">
      <w:pPr>
        <w:pStyle w:val="Standard"/>
        <w:spacing w:after="120"/>
        <w:jc w:val="both"/>
        <w:rPr>
          <w:rFonts w:ascii="Arial" w:hAnsi="Arial" w:cs="Arial"/>
          <w:b/>
        </w:rPr>
      </w:pPr>
    </w:p>
    <w:p w14:paraId="084EE213" w14:textId="77777777" w:rsidR="00D0296F" w:rsidRPr="00241A41" w:rsidRDefault="00D0296F" w:rsidP="00D0296F">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55439F1C" w14:textId="77777777" w:rsidR="00D0296F" w:rsidRPr="00241A41" w:rsidRDefault="00D0296F" w:rsidP="00D0296F">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1E3BD575" w14:textId="77777777" w:rsidR="00D0296F" w:rsidRDefault="00D0296F" w:rsidP="00D0296F">
      <w:pPr>
        <w:pStyle w:val="Standard"/>
        <w:spacing w:after="120"/>
        <w:jc w:val="both"/>
        <w:rPr>
          <w:rFonts w:ascii="Arial" w:hAnsi="Arial" w:cs="Arial"/>
          <w:b/>
        </w:rPr>
      </w:pPr>
    </w:p>
    <w:p w14:paraId="7878ACA3" w14:textId="77777777" w:rsidR="00D0296F" w:rsidRPr="00241A41" w:rsidRDefault="00D0296F" w:rsidP="00D0296F">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w:t>
      </w:r>
      <w:proofErr w:type="gramStart"/>
      <w:r w:rsidRPr="00241A41">
        <w:rPr>
          <w:rFonts w:ascii="Arial" w:hAnsi="Arial" w:cs="Arial"/>
        </w:rPr>
        <w:t>GERAIS REFERENTE</w:t>
      </w:r>
      <w:proofErr w:type="gramEnd"/>
      <w:r w:rsidRPr="00241A41">
        <w:rPr>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4883DFD3" w14:textId="77777777" w:rsidR="00D0296F" w:rsidRDefault="00D0296F" w:rsidP="00D0296F">
      <w:pPr>
        <w:pStyle w:val="Standard"/>
        <w:spacing w:after="120"/>
        <w:jc w:val="both"/>
        <w:rPr>
          <w:rFonts w:ascii="Arial" w:hAnsi="Arial" w:cs="Arial"/>
          <w:b/>
        </w:rPr>
      </w:pPr>
    </w:p>
    <w:p w14:paraId="062E902D" w14:textId="77777777" w:rsidR="00D0296F" w:rsidRPr="00241A41" w:rsidRDefault="00D0296F" w:rsidP="00D0296F">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porventura sejam incluídos durante a execução da obra/serviço.</w:t>
      </w:r>
    </w:p>
    <w:p w14:paraId="435DBEC0" w14:textId="77777777" w:rsidR="00D0296F" w:rsidRDefault="00D0296F" w:rsidP="00D0296F">
      <w:pPr>
        <w:pStyle w:val="Standard"/>
        <w:spacing w:after="120"/>
        <w:jc w:val="both"/>
        <w:rPr>
          <w:rFonts w:ascii="Arial" w:hAnsi="Arial" w:cs="Arial"/>
          <w:b/>
          <w:bCs/>
        </w:rPr>
      </w:pPr>
    </w:p>
    <w:p w14:paraId="7E6BB2A0" w14:textId="77777777" w:rsidR="00D0296F" w:rsidRPr="00241A41" w:rsidRDefault="00D0296F" w:rsidP="00D0296F">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deles.</w:t>
      </w:r>
    </w:p>
    <w:p w14:paraId="04B08D07" w14:textId="77777777" w:rsidR="00D0296F" w:rsidRDefault="00D0296F" w:rsidP="00D0296F">
      <w:pPr>
        <w:pStyle w:val="Standard"/>
        <w:spacing w:after="120"/>
        <w:jc w:val="both"/>
        <w:rPr>
          <w:rFonts w:ascii="Arial" w:hAnsi="Arial" w:cs="Arial"/>
          <w:b/>
          <w:bCs/>
        </w:rPr>
      </w:pPr>
    </w:p>
    <w:p w14:paraId="041F0469" w14:textId="77777777" w:rsidR="00D0296F" w:rsidRPr="00241A41" w:rsidRDefault="00D0296F" w:rsidP="00D0296F">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w:t>
      </w:r>
      <w:proofErr w:type="gramStart"/>
      <w:r w:rsidRPr="00241A41">
        <w:rPr>
          <w:rFonts w:ascii="Arial" w:hAnsi="Arial" w:cs="Arial"/>
        </w:rPr>
        <w:t>, poderão</w:t>
      </w:r>
      <w:proofErr w:type="gramEnd"/>
      <w:r w:rsidRPr="00241A41">
        <w:rPr>
          <w:rFonts w:ascii="Arial" w:hAnsi="Arial" w:cs="Arial"/>
        </w:rPr>
        <w:t xml:space="preserve"> ocorrer revisões e alterações nesta Resolução, as quais serão imediatamente comunicados à CONTRATADA e concedido um prazo exequível para adequação destas.</w:t>
      </w:r>
    </w:p>
    <w:p w14:paraId="34F8F2D5" w14:textId="77777777" w:rsidR="00D0296F" w:rsidRPr="00241A41" w:rsidRDefault="00D0296F" w:rsidP="00D0296F">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1805798B" wp14:editId="251479FA">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4D88A22E" w14:textId="77777777" w:rsidR="00D0296F" w:rsidRPr="00241A41" w:rsidRDefault="00D0296F" w:rsidP="00D0296F">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1D98334E" wp14:editId="72F4F5C0">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0DC29F86" w14:textId="77777777" w:rsidR="00D0296F" w:rsidRPr="00241A41" w:rsidRDefault="00D0296F" w:rsidP="00D0296F">
      <w:pPr>
        <w:pStyle w:val="Standard"/>
        <w:jc w:val="center"/>
        <w:rPr>
          <w:rFonts w:ascii="Arial" w:hAnsi="Arial" w:cs="Arial"/>
          <w:color w:val="C9211E"/>
        </w:rPr>
      </w:pPr>
    </w:p>
    <w:p w14:paraId="7E6E7EDD" w14:textId="77777777" w:rsidR="00D0296F" w:rsidRPr="00241A41" w:rsidRDefault="00D0296F" w:rsidP="00D0296F">
      <w:pPr>
        <w:pStyle w:val="Standard"/>
        <w:jc w:val="center"/>
        <w:rPr>
          <w:rFonts w:ascii="Arial" w:hAnsi="Arial" w:cs="Arial"/>
          <w:color w:val="C9211E"/>
        </w:rPr>
      </w:pPr>
    </w:p>
    <w:p w14:paraId="7005E469" w14:textId="77777777" w:rsidR="00D0296F" w:rsidRPr="00241A41" w:rsidRDefault="00D0296F" w:rsidP="00D0296F">
      <w:pPr>
        <w:pStyle w:val="Standard"/>
        <w:jc w:val="right"/>
        <w:rPr>
          <w:rFonts w:ascii="Arial" w:hAnsi="Arial" w:cs="Arial"/>
          <w:color w:val="C9211E"/>
        </w:rPr>
      </w:pPr>
    </w:p>
    <w:p w14:paraId="2D18815D" w14:textId="77777777" w:rsidR="00D0296F" w:rsidRPr="00241A41" w:rsidRDefault="00D0296F" w:rsidP="00D0296F">
      <w:pPr>
        <w:pStyle w:val="Standard"/>
        <w:jc w:val="right"/>
        <w:rPr>
          <w:rFonts w:ascii="Arial" w:hAnsi="Arial" w:cs="Arial"/>
          <w:color w:val="C9211E"/>
        </w:rPr>
      </w:pPr>
    </w:p>
    <w:p w14:paraId="202791F2" w14:textId="77777777" w:rsidR="00D0296F" w:rsidRPr="00241A41" w:rsidRDefault="00D0296F" w:rsidP="00D0296F">
      <w:pPr>
        <w:pStyle w:val="Standard"/>
        <w:jc w:val="right"/>
        <w:rPr>
          <w:rFonts w:ascii="Arial" w:hAnsi="Arial" w:cs="Arial"/>
        </w:rPr>
      </w:pPr>
      <w:r w:rsidRPr="00241A41">
        <w:rPr>
          <w:rFonts w:ascii="Arial" w:hAnsi="Arial" w:cs="Arial"/>
        </w:rPr>
        <w:t>Piracicaba, 26 de outubro de 2022.</w:t>
      </w:r>
    </w:p>
    <w:p w14:paraId="2916BD7E" w14:textId="77777777" w:rsidR="00D0296F" w:rsidRPr="00241A41" w:rsidRDefault="00D0296F" w:rsidP="00D0296F">
      <w:pPr>
        <w:pStyle w:val="Standard"/>
        <w:jc w:val="right"/>
        <w:rPr>
          <w:rFonts w:ascii="Arial" w:hAnsi="Arial" w:cs="Arial"/>
          <w:color w:val="C9211E"/>
        </w:rPr>
      </w:pPr>
    </w:p>
    <w:p w14:paraId="687056AC" w14:textId="77777777" w:rsidR="00D0296F" w:rsidRPr="00241A41" w:rsidRDefault="00D0296F" w:rsidP="00D0296F">
      <w:pPr>
        <w:pStyle w:val="Standard"/>
        <w:jc w:val="right"/>
        <w:rPr>
          <w:rFonts w:ascii="Arial" w:hAnsi="Arial" w:cs="Arial"/>
          <w:color w:val="C9211E"/>
        </w:rPr>
      </w:pPr>
    </w:p>
    <w:p w14:paraId="38BA04C3" w14:textId="77777777" w:rsidR="00D0296F" w:rsidRPr="00241A41" w:rsidRDefault="00D0296F" w:rsidP="00D0296F">
      <w:pPr>
        <w:pStyle w:val="Standard"/>
        <w:jc w:val="right"/>
        <w:rPr>
          <w:rFonts w:ascii="Arial" w:hAnsi="Arial" w:cs="Arial"/>
          <w:color w:val="C9211E"/>
        </w:rPr>
      </w:pPr>
    </w:p>
    <w:p w14:paraId="5355857B" w14:textId="77777777" w:rsidR="00D0296F" w:rsidRPr="00241A41" w:rsidRDefault="00D0296F" w:rsidP="00D0296F">
      <w:pPr>
        <w:pStyle w:val="Standard"/>
        <w:jc w:val="right"/>
        <w:rPr>
          <w:rFonts w:ascii="Arial" w:hAnsi="Arial" w:cs="Arial"/>
          <w:color w:val="C9211E"/>
        </w:rPr>
      </w:pPr>
    </w:p>
    <w:p w14:paraId="12EE94F4" w14:textId="77777777" w:rsidR="00D0296F" w:rsidRPr="00241A41" w:rsidRDefault="00D0296F" w:rsidP="00D0296F">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D0296F" w:rsidRPr="00C25F61" w14:paraId="368E3F80" w14:textId="77777777" w:rsidTr="00AE7AC6">
        <w:trPr>
          <w:jc w:val="center"/>
        </w:trPr>
        <w:tc>
          <w:tcPr>
            <w:tcW w:w="3354" w:type="dxa"/>
            <w:shd w:val="clear" w:color="auto" w:fill="auto"/>
            <w:vAlign w:val="center"/>
          </w:tcPr>
          <w:p w14:paraId="65D5233D" w14:textId="77777777" w:rsidR="00D0296F" w:rsidRPr="00C25F61" w:rsidRDefault="00D0296F" w:rsidP="00AE7AC6">
            <w:pPr>
              <w:pStyle w:val="Standard"/>
              <w:jc w:val="center"/>
              <w:rPr>
                <w:rFonts w:ascii="Arial" w:hAnsi="Arial" w:cs="Arial"/>
                <w:b/>
                <w:bCs/>
              </w:rPr>
            </w:pPr>
            <w:r w:rsidRPr="00C25F61">
              <w:rPr>
                <w:rFonts w:ascii="Arial" w:hAnsi="Arial" w:cs="Arial"/>
                <w:b/>
                <w:bCs/>
              </w:rPr>
              <w:t>Daniela A. L. F. Molina</w:t>
            </w:r>
          </w:p>
          <w:p w14:paraId="3CB5C9C1" w14:textId="77777777" w:rsidR="00D0296F" w:rsidRPr="00C25F61" w:rsidRDefault="00D0296F" w:rsidP="00AE7AC6">
            <w:pPr>
              <w:pStyle w:val="Standard"/>
              <w:jc w:val="center"/>
              <w:rPr>
                <w:rFonts w:ascii="Arial" w:hAnsi="Arial" w:cs="Arial"/>
              </w:rPr>
            </w:pPr>
            <w:r w:rsidRPr="00C25F61">
              <w:rPr>
                <w:rFonts w:ascii="Arial" w:hAnsi="Arial" w:cs="Arial"/>
              </w:rPr>
              <w:t>Diretora de Departamento</w:t>
            </w:r>
          </w:p>
          <w:p w14:paraId="2509CEDA" w14:textId="77777777" w:rsidR="00D0296F" w:rsidRPr="00C25F61" w:rsidRDefault="00D0296F" w:rsidP="00AE7AC6">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04513D97" w14:textId="77777777" w:rsidR="00D0296F" w:rsidRPr="00C25F61" w:rsidRDefault="00D0296F" w:rsidP="00AE7AC6">
            <w:pPr>
              <w:pStyle w:val="Standard"/>
              <w:jc w:val="center"/>
              <w:rPr>
                <w:rFonts w:ascii="Arial" w:hAnsi="Arial" w:cs="Arial"/>
                <w:b/>
                <w:bCs/>
              </w:rPr>
            </w:pPr>
            <w:r w:rsidRPr="00C25F61">
              <w:rPr>
                <w:rFonts w:ascii="Arial" w:hAnsi="Arial" w:cs="Arial"/>
                <w:b/>
                <w:bCs/>
              </w:rPr>
              <w:t xml:space="preserve">Dra. Graziela Maluf </w:t>
            </w:r>
            <w:proofErr w:type="spellStart"/>
            <w:r w:rsidRPr="00C25F61">
              <w:rPr>
                <w:rFonts w:ascii="Arial" w:hAnsi="Arial" w:cs="Arial"/>
                <w:b/>
                <w:bCs/>
              </w:rPr>
              <w:t>Orlandi</w:t>
            </w:r>
            <w:proofErr w:type="spellEnd"/>
          </w:p>
          <w:p w14:paraId="3BB48CC4" w14:textId="77777777" w:rsidR="00D0296F" w:rsidRPr="00C25F61" w:rsidRDefault="00D0296F" w:rsidP="00AE7AC6">
            <w:pPr>
              <w:pStyle w:val="Standard"/>
              <w:jc w:val="center"/>
              <w:rPr>
                <w:rFonts w:ascii="Arial" w:hAnsi="Arial" w:cs="Arial"/>
              </w:rPr>
            </w:pPr>
            <w:r w:rsidRPr="00C25F61">
              <w:rPr>
                <w:rFonts w:ascii="Arial" w:hAnsi="Arial" w:cs="Arial"/>
              </w:rPr>
              <w:t>Médica do Trabalho</w:t>
            </w:r>
          </w:p>
          <w:p w14:paraId="18891CEA" w14:textId="77777777" w:rsidR="00D0296F" w:rsidRPr="00C25F61" w:rsidRDefault="00D0296F" w:rsidP="00AE7AC6">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5F26EB16" w14:textId="77777777" w:rsidR="00D0296F" w:rsidRPr="00C25F61" w:rsidRDefault="00D0296F" w:rsidP="00AE7AC6">
            <w:pPr>
              <w:pStyle w:val="Standard"/>
              <w:jc w:val="center"/>
              <w:rPr>
                <w:rFonts w:ascii="Arial" w:hAnsi="Arial" w:cs="Arial"/>
                <w:b/>
                <w:bCs/>
              </w:rPr>
            </w:pPr>
            <w:r w:rsidRPr="00C25F61">
              <w:rPr>
                <w:rFonts w:ascii="Arial" w:hAnsi="Arial" w:cs="Arial"/>
                <w:b/>
                <w:bCs/>
              </w:rPr>
              <w:t>Francisco R. Campos</w:t>
            </w:r>
          </w:p>
          <w:p w14:paraId="7315A007" w14:textId="77777777" w:rsidR="00D0296F" w:rsidRPr="00C25F61" w:rsidRDefault="00D0296F" w:rsidP="00AE7AC6">
            <w:pPr>
              <w:pStyle w:val="Standard"/>
              <w:jc w:val="center"/>
              <w:rPr>
                <w:rFonts w:ascii="Arial" w:hAnsi="Arial" w:cs="Arial"/>
              </w:rPr>
            </w:pPr>
            <w:r w:rsidRPr="00C25F61">
              <w:rPr>
                <w:rFonts w:ascii="Arial" w:hAnsi="Arial" w:cs="Arial"/>
              </w:rPr>
              <w:t>Assessor de Gabinete</w:t>
            </w:r>
          </w:p>
          <w:p w14:paraId="1FA9221C" w14:textId="77777777" w:rsidR="00D0296F" w:rsidRPr="00C25F61" w:rsidRDefault="00D0296F" w:rsidP="00AE7AC6">
            <w:pPr>
              <w:pStyle w:val="Standard"/>
              <w:jc w:val="center"/>
              <w:rPr>
                <w:rFonts w:ascii="Arial" w:hAnsi="Arial" w:cs="Arial"/>
                <w:color w:val="C9211E"/>
              </w:rPr>
            </w:pPr>
            <w:r w:rsidRPr="00C25F61">
              <w:rPr>
                <w:rFonts w:ascii="Arial" w:hAnsi="Arial" w:cs="Arial"/>
              </w:rPr>
              <w:t>Eng.º Segurança Trabalho</w:t>
            </w:r>
          </w:p>
        </w:tc>
      </w:tr>
    </w:tbl>
    <w:p w14:paraId="0A26D53D" w14:textId="77777777" w:rsidR="00D0296F" w:rsidRDefault="00D0296F" w:rsidP="00D0296F">
      <w:pPr>
        <w:pStyle w:val="Standarduser"/>
        <w:spacing w:after="120"/>
        <w:jc w:val="center"/>
        <w:rPr>
          <w:rFonts w:ascii="Arial" w:hAnsi="Arial" w:cs="Arial"/>
          <w:color w:val="000000"/>
          <w:sz w:val="20"/>
          <w:szCs w:val="20"/>
        </w:rPr>
      </w:pPr>
    </w:p>
    <w:p w14:paraId="0ECF406F" w14:textId="77777777" w:rsidR="00D0296F" w:rsidRPr="00241A41" w:rsidRDefault="00D0296F" w:rsidP="00D0296F">
      <w:pPr>
        <w:pStyle w:val="Corpodetexto"/>
      </w:pPr>
      <w:r>
        <w:br w:type="page"/>
      </w:r>
    </w:p>
    <w:p w14:paraId="3FE78970" w14:textId="77777777" w:rsidR="00D0296F" w:rsidRPr="00241A41" w:rsidRDefault="00D0296F" w:rsidP="00D0296F">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090607C" w14:textId="77777777" w:rsidR="00D0296F" w:rsidRPr="00241A41" w:rsidRDefault="00D0296F" w:rsidP="00D0296F">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DD243DF" w14:textId="77777777" w:rsidR="00D0296F" w:rsidRPr="00241A41" w:rsidRDefault="00D0296F" w:rsidP="00D0296F">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D0296F" w:rsidRPr="00241A41" w14:paraId="0C20462E" w14:textId="77777777" w:rsidTr="00AE7AC6">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6829F25"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D0296F" w:rsidRPr="00241A41" w14:paraId="6E4E1F85" w14:textId="77777777" w:rsidTr="00AE7AC6">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D311060"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D0296F" w:rsidRPr="00241A41" w14:paraId="424CF5F1" w14:textId="77777777" w:rsidTr="00AE7AC6">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61C19B1" w14:textId="77777777" w:rsidR="00D0296F" w:rsidRPr="00241A41" w:rsidRDefault="00D0296F" w:rsidP="00AE7AC6">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F127630" w14:textId="77777777" w:rsidR="00D0296F" w:rsidRPr="00241A41" w:rsidRDefault="00D0296F" w:rsidP="00AE7AC6">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D0296F" w:rsidRPr="00241A41" w14:paraId="7ED33440" w14:textId="77777777" w:rsidTr="00AE7AC6">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1D83E49C" w14:textId="77777777" w:rsidR="00D0296F" w:rsidRPr="00241A41" w:rsidRDefault="00D0296F" w:rsidP="00AE7AC6">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7E60824" w14:textId="77777777" w:rsidR="00D0296F" w:rsidRPr="00241A41" w:rsidRDefault="00D0296F" w:rsidP="00AE7AC6">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D0296F" w:rsidRPr="00241A41" w14:paraId="29755A49" w14:textId="77777777" w:rsidTr="00AE7AC6">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07888007"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p w14:paraId="1AA43AED" w14:textId="77777777" w:rsidR="00D0296F" w:rsidRPr="00241A41" w:rsidRDefault="00D0296F" w:rsidP="00AE7AC6">
            <w:pPr>
              <w:pStyle w:val="TableContentsuser"/>
              <w:rPr>
                <w:rFonts w:ascii="Arial" w:hAnsi="Arial" w:cs="Arial"/>
                <w:sz w:val="20"/>
                <w:szCs w:val="20"/>
              </w:rPr>
            </w:pPr>
            <w:proofErr w:type="gramEnd"/>
          </w:p>
        </w:tc>
      </w:tr>
      <w:tr w:rsidR="00D0296F" w:rsidRPr="00241A41" w14:paraId="33AB1FFF" w14:textId="77777777" w:rsidTr="00AE7AC6">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15613D" w14:textId="77777777" w:rsidR="00D0296F" w:rsidRPr="00241A41" w:rsidRDefault="00D0296F" w:rsidP="00AE7AC6">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4D4015E9" w14:textId="77777777" w:rsidR="00D0296F" w:rsidRPr="00241A41" w:rsidRDefault="00D0296F" w:rsidP="00AE7AC6">
            <w:pPr>
              <w:pStyle w:val="TableContentsuser"/>
              <w:rPr>
                <w:rFonts w:ascii="Arial" w:hAnsi="Arial" w:cs="Arial"/>
                <w:color w:val="000000"/>
                <w:sz w:val="20"/>
                <w:szCs w:val="20"/>
              </w:rPr>
            </w:pPr>
            <w:proofErr w:type="gramStart"/>
            <w:r w:rsidRPr="00241A41">
              <w:rPr>
                <w:rFonts w:ascii="Arial" w:hAnsi="Arial" w:cs="Arial"/>
                <w:color w:val="000000"/>
                <w:sz w:val="20"/>
                <w:szCs w:val="20"/>
              </w:rPr>
              <w:t xml:space="preserve">(   </w:t>
            </w:r>
            <w:proofErr w:type="gramEnd"/>
            <w:r w:rsidRPr="00241A41">
              <w:rPr>
                <w:rFonts w:ascii="Arial" w:hAnsi="Arial" w:cs="Arial"/>
                <w:color w:val="000000"/>
                <w:sz w:val="20"/>
                <w:szCs w:val="20"/>
              </w:rPr>
              <w:t>) Baixo          (   ) Moderado          (   ) Alto</w:t>
            </w:r>
          </w:p>
          <w:p w14:paraId="2E9560B1" w14:textId="77777777" w:rsidR="00D0296F" w:rsidRPr="00241A41" w:rsidRDefault="00D0296F" w:rsidP="00AE7AC6">
            <w:pPr>
              <w:pStyle w:val="TableContentsuser"/>
              <w:rPr>
                <w:rFonts w:ascii="Arial" w:hAnsi="Arial" w:cs="Arial"/>
                <w:sz w:val="20"/>
                <w:szCs w:val="20"/>
              </w:rPr>
            </w:pPr>
            <w:r w:rsidRPr="00241A41">
              <w:rPr>
                <w:rFonts w:ascii="Arial" w:hAnsi="Arial"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sidRPr="00241A41">
              <w:rPr>
                <w:rFonts w:ascii="Arial" w:hAnsi="Arial" w:cs="Arial"/>
                <w:color w:val="000000"/>
                <w:sz w:val="20"/>
                <w:szCs w:val="20"/>
              </w:rPr>
              <w:t xml:space="preserve">        </w:t>
            </w:r>
          </w:p>
        </w:tc>
      </w:tr>
      <w:tr w:rsidR="00D0296F" w:rsidRPr="00241A41" w14:paraId="18810A0C" w14:textId="77777777" w:rsidTr="00AE7AC6">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6F74E3B"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D0296F" w:rsidRPr="00241A41" w14:paraId="5F1AA778" w14:textId="77777777" w:rsidTr="00AE7AC6">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296B3551"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0E93ECB" w14:textId="77777777" w:rsidR="00D0296F" w:rsidRPr="00241A41" w:rsidRDefault="00D0296F" w:rsidP="00AE7AC6">
            <w:pPr>
              <w:pStyle w:val="TableContentsuser"/>
              <w:snapToGrid w:val="0"/>
              <w:rPr>
                <w:rFonts w:ascii="Arial" w:hAnsi="Arial" w:cs="Arial"/>
                <w:sz w:val="20"/>
                <w:szCs w:val="20"/>
              </w:rPr>
            </w:pPr>
          </w:p>
        </w:tc>
      </w:tr>
      <w:tr w:rsidR="00D0296F" w:rsidRPr="00241A41" w14:paraId="3FB363CC"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C978980"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82C458" w14:textId="77777777" w:rsidR="00D0296F" w:rsidRPr="00241A41" w:rsidRDefault="00D0296F" w:rsidP="00AE7AC6">
            <w:pPr>
              <w:pStyle w:val="TableContentsuser"/>
              <w:snapToGrid w:val="0"/>
              <w:rPr>
                <w:rFonts w:ascii="Arial" w:hAnsi="Arial" w:cs="Arial"/>
                <w:sz w:val="20"/>
                <w:szCs w:val="20"/>
              </w:rPr>
            </w:pPr>
          </w:p>
        </w:tc>
      </w:tr>
      <w:tr w:rsidR="00D0296F" w:rsidRPr="00241A41" w14:paraId="2743D33B"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0085E73"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C1C5DB6" w14:textId="77777777" w:rsidR="00D0296F" w:rsidRPr="00241A41" w:rsidRDefault="00D0296F" w:rsidP="00AE7AC6">
            <w:pPr>
              <w:pStyle w:val="TableContentsuser"/>
              <w:snapToGrid w:val="0"/>
              <w:rPr>
                <w:rFonts w:ascii="Arial" w:hAnsi="Arial" w:cs="Arial"/>
                <w:sz w:val="20"/>
                <w:szCs w:val="20"/>
              </w:rPr>
            </w:pPr>
          </w:p>
        </w:tc>
      </w:tr>
      <w:tr w:rsidR="00D0296F" w:rsidRPr="00241A41" w14:paraId="69FC55A8"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0B362D"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92A61F1" w14:textId="77777777" w:rsidR="00D0296F" w:rsidRPr="00241A41" w:rsidRDefault="00D0296F" w:rsidP="00AE7AC6">
            <w:pPr>
              <w:pStyle w:val="TableContentsuser"/>
              <w:snapToGrid w:val="0"/>
              <w:rPr>
                <w:rFonts w:ascii="Arial" w:hAnsi="Arial" w:cs="Arial"/>
                <w:sz w:val="20"/>
                <w:szCs w:val="20"/>
              </w:rPr>
            </w:pPr>
          </w:p>
        </w:tc>
      </w:tr>
      <w:tr w:rsidR="00D0296F" w:rsidRPr="00241A41" w14:paraId="7615E578" w14:textId="77777777" w:rsidTr="00AE7AC6">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6EF8A8"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C460AB8" w14:textId="77777777" w:rsidR="00D0296F" w:rsidRPr="00241A41" w:rsidRDefault="00D0296F" w:rsidP="00AE7AC6">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D0296F" w:rsidRPr="00241A41" w14:paraId="4A46C769" w14:textId="77777777" w:rsidTr="00AE7AC6">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1112860"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roofErr w:type="gramStart"/>
            <w:r w:rsidRPr="00241A41">
              <w:rPr>
                <w:rFonts w:ascii="Arial" w:hAnsi="Arial" w:cs="Arial"/>
                <w:color w:val="000000"/>
                <w:sz w:val="20"/>
                <w:szCs w:val="20"/>
              </w:rPr>
              <w:t>)</w:t>
            </w:r>
            <w:proofErr w:type="gramEnd"/>
          </w:p>
        </w:tc>
      </w:tr>
      <w:tr w:rsidR="00D0296F" w:rsidRPr="00241A41" w14:paraId="400FFF9F" w14:textId="77777777" w:rsidTr="00AE7AC6">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85CED80" w14:textId="77777777" w:rsidR="00D0296F" w:rsidRPr="00241A41" w:rsidRDefault="00D0296F" w:rsidP="00AE7AC6">
            <w:pPr>
              <w:pStyle w:val="TableContentsuser"/>
              <w:ind w:left="113"/>
              <w:rPr>
                <w:rFonts w:ascii="Arial" w:hAnsi="Arial" w:cs="Arial"/>
                <w:color w:val="000000"/>
                <w:sz w:val="20"/>
                <w:szCs w:val="20"/>
              </w:rPr>
            </w:pPr>
            <w:r w:rsidRPr="00241A41">
              <w:rPr>
                <w:rFonts w:ascii="Arial" w:hAnsi="Arial" w:cs="Arial"/>
                <w:color w:val="000000"/>
                <w:sz w:val="20"/>
                <w:szCs w:val="20"/>
              </w:rPr>
              <w:t>Local/Endereço:</w:t>
            </w:r>
            <w:proofErr w:type="gramStart"/>
            <w:r w:rsidRPr="00241A41">
              <w:rPr>
                <w:rFonts w:ascii="Arial" w:hAnsi="Arial" w:cs="Arial"/>
                <w:color w:val="000000"/>
                <w:sz w:val="20"/>
                <w:szCs w:val="20"/>
              </w:rPr>
              <w:t xml:space="preserve">   </w:t>
            </w:r>
          </w:p>
        </w:tc>
        <w:proofErr w:type="gramEnd"/>
      </w:tr>
      <w:tr w:rsidR="00D0296F" w:rsidRPr="00241A41" w14:paraId="428EF3AD" w14:textId="77777777" w:rsidTr="00AE7AC6">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0CE5279" w14:textId="77777777" w:rsidR="00D0296F" w:rsidRPr="00241A41" w:rsidRDefault="00D0296F" w:rsidP="00AE7AC6">
            <w:pPr>
              <w:pStyle w:val="TableContentsuser"/>
              <w:ind w:left="113"/>
              <w:rPr>
                <w:rFonts w:ascii="Arial" w:hAnsi="Arial" w:cs="Arial"/>
                <w:color w:val="000000"/>
                <w:sz w:val="20"/>
                <w:szCs w:val="20"/>
              </w:rPr>
            </w:pPr>
            <w:r w:rsidRPr="00241A41">
              <w:rPr>
                <w:rFonts w:ascii="Arial" w:hAnsi="Arial" w:cs="Arial"/>
                <w:color w:val="000000"/>
                <w:sz w:val="20"/>
                <w:szCs w:val="20"/>
              </w:rPr>
              <w:t>Nº de Trabalhadores:</w:t>
            </w:r>
            <w:proofErr w:type="gramStart"/>
            <w:r w:rsidRPr="00241A41">
              <w:rPr>
                <w:rFonts w:ascii="Arial" w:hAnsi="Arial" w:cs="Arial"/>
                <w:color w:val="000000"/>
                <w:sz w:val="20"/>
                <w:szCs w:val="20"/>
              </w:rPr>
              <w:t xml:space="preserve">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63ED262" w14:textId="77777777" w:rsidR="00D0296F" w:rsidRPr="00241A41" w:rsidRDefault="00D0296F" w:rsidP="00AE7AC6">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Início:</w:t>
            </w:r>
            <w:proofErr w:type="gramStart"/>
            <w:r w:rsidRPr="00241A41">
              <w:rPr>
                <w:rFonts w:ascii="Arial" w:hAnsi="Arial" w:cs="Arial"/>
                <w:color w:val="000000"/>
                <w:sz w:val="20"/>
                <w:szCs w:val="20"/>
              </w:rPr>
              <w:t xml:space="preserve">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319DF0D" w14:textId="77777777" w:rsidR="00D0296F" w:rsidRPr="00241A41" w:rsidRDefault="00D0296F" w:rsidP="00AE7AC6">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Término:</w:t>
            </w:r>
            <w:proofErr w:type="gramStart"/>
            <w:r w:rsidRPr="00241A41">
              <w:rPr>
                <w:rFonts w:ascii="Arial" w:hAnsi="Arial" w:cs="Arial"/>
                <w:color w:val="000000"/>
                <w:sz w:val="20"/>
                <w:szCs w:val="20"/>
              </w:rPr>
              <w:t xml:space="preserve">   </w:t>
            </w:r>
          </w:p>
        </w:tc>
        <w:proofErr w:type="gramEnd"/>
      </w:tr>
      <w:tr w:rsidR="00D0296F" w:rsidRPr="00241A41" w14:paraId="5439141B" w14:textId="77777777" w:rsidTr="00AE7AC6">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1271ABA"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D0296F" w:rsidRPr="00241A41" w14:paraId="24908EC9" w14:textId="77777777" w:rsidTr="00AE7AC6">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CC5350A" w14:textId="77777777" w:rsidR="00D0296F" w:rsidRPr="00241A41" w:rsidRDefault="00D0296F" w:rsidP="00AE7AC6">
            <w:pPr>
              <w:pStyle w:val="TableContentsuser"/>
              <w:rPr>
                <w:rFonts w:ascii="Arial" w:hAnsi="Arial" w:cs="Arial"/>
                <w:color w:val="000000"/>
                <w:sz w:val="20"/>
                <w:szCs w:val="20"/>
              </w:rPr>
            </w:pPr>
            <w:proofErr w:type="gramStart"/>
            <w:r w:rsidRPr="00241A41">
              <w:rPr>
                <w:rFonts w:ascii="Arial" w:hAnsi="Arial" w:cs="Arial"/>
                <w:color w:val="000000"/>
                <w:sz w:val="20"/>
                <w:szCs w:val="20"/>
              </w:rPr>
              <w:t>4.1 Responsável</w:t>
            </w:r>
            <w:proofErr w:type="gramEnd"/>
            <w:r w:rsidRPr="00241A41">
              <w:rPr>
                <w:rFonts w:ascii="Arial" w:hAnsi="Arial" w:cs="Arial"/>
                <w:color w:val="000000"/>
                <w:sz w:val="20"/>
                <w:szCs w:val="20"/>
              </w:rPr>
              <w:t xml:space="preserve"> Legal da Empresa</w:t>
            </w:r>
          </w:p>
        </w:tc>
      </w:tr>
      <w:tr w:rsidR="00D0296F" w:rsidRPr="00241A41" w14:paraId="37C7A3EF" w14:textId="77777777" w:rsidTr="00AE7AC6">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C279CD"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D0296F" w:rsidRPr="00241A41" w14:paraId="0225DCEC" w14:textId="77777777" w:rsidTr="00AE7AC6">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0E8E856"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CPF:</w:t>
            </w:r>
            <w:proofErr w:type="gramStart"/>
            <w:r w:rsidRPr="00241A41">
              <w:rPr>
                <w:rFonts w:ascii="Arial" w:hAnsi="Arial" w:cs="Arial"/>
                <w:color w:val="000000"/>
                <w:sz w:val="20"/>
                <w:szCs w:val="20"/>
              </w:rPr>
              <w:t xml:space="preserve">   </w:t>
            </w:r>
          </w:p>
        </w:tc>
        <w:proofErr w:type="gramEnd"/>
      </w:tr>
      <w:tr w:rsidR="00D0296F" w:rsidRPr="00241A41" w14:paraId="5B23F57B" w14:textId="77777777" w:rsidTr="00AE7AC6">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01990DA0"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67AC6177" w14:textId="77777777" w:rsidR="00D0296F" w:rsidRPr="00241A41" w:rsidRDefault="00D0296F" w:rsidP="00AE7AC6">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D0296F" w:rsidRPr="00241A41" w14:paraId="0155BF54" w14:textId="77777777" w:rsidTr="00AE7AC6">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0D8D507F" w14:textId="77777777" w:rsidR="00D0296F" w:rsidRPr="00241A41" w:rsidRDefault="00D0296F" w:rsidP="00AE7AC6">
            <w:pPr>
              <w:pStyle w:val="TableContentsuser"/>
              <w:rPr>
                <w:rFonts w:ascii="Arial" w:hAnsi="Arial" w:cs="Arial"/>
                <w:color w:val="000000"/>
                <w:sz w:val="20"/>
                <w:szCs w:val="20"/>
              </w:rPr>
            </w:pPr>
            <w:proofErr w:type="gramStart"/>
            <w:r w:rsidRPr="00241A41">
              <w:rPr>
                <w:rFonts w:ascii="Arial" w:hAnsi="Arial" w:cs="Arial"/>
                <w:color w:val="000000"/>
                <w:sz w:val="20"/>
                <w:szCs w:val="20"/>
              </w:rPr>
              <w:t>4.2 Responsável Técnico</w:t>
            </w:r>
            <w:proofErr w:type="gramEnd"/>
            <w:r w:rsidRPr="00241A41">
              <w:rPr>
                <w:rFonts w:ascii="Arial" w:hAnsi="Arial" w:cs="Arial"/>
                <w:color w:val="000000"/>
                <w:sz w:val="20"/>
                <w:szCs w:val="20"/>
              </w:rPr>
              <w:t xml:space="preserve"> pela Obra/Serviço com Registro no Conselho de Classe</w:t>
            </w:r>
          </w:p>
        </w:tc>
      </w:tr>
      <w:tr w:rsidR="00D0296F" w:rsidRPr="00241A41" w14:paraId="0F8B7E14" w14:textId="77777777" w:rsidTr="00AE7AC6">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199ACEA"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D0296F" w:rsidRPr="00241A41" w14:paraId="79198891" w14:textId="77777777" w:rsidTr="00AE7AC6">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7087E0" w14:textId="77777777" w:rsidR="00D0296F" w:rsidRPr="00241A41" w:rsidRDefault="00D0296F" w:rsidP="00AE7AC6">
            <w:pPr>
              <w:pStyle w:val="Standard"/>
              <w:rPr>
                <w:rFonts w:ascii="Arial" w:hAnsi="Arial" w:cs="Arial"/>
              </w:rPr>
            </w:pPr>
            <w:r w:rsidRPr="00241A41">
              <w:rPr>
                <w:rFonts w:ascii="Arial" w:hAnsi="Arial" w:cs="Arial"/>
              </w:rPr>
              <w:t>Nº do Registro Profissional:</w:t>
            </w:r>
            <w:proofErr w:type="gramStart"/>
            <w:r w:rsidRPr="00241A41">
              <w:rPr>
                <w:rFonts w:ascii="Arial" w:hAnsi="Arial" w:cs="Arial"/>
              </w:rPr>
              <w:t xml:space="preserve">   </w:t>
            </w:r>
          </w:p>
        </w:tc>
        <w:proofErr w:type="gramEnd"/>
      </w:tr>
      <w:tr w:rsidR="00D0296F" w:rsidRPr="00241A41" w14:paraId="43682439" w14:textId="77777777" w:rsidTr="00AE7AC6">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3992DF7"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6855059" w14:textId="77777777" w:rsidR="00D0296F" w:rsidRPr="00241A41" w:rsidRDefault="00D0296F" w:rsidP="00AE7AC6">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D0296F" w:rsidRPr="00241A41" w14:paraId="4A4B2234" w14:textId="77777777" w:rsidTr="00AE7AC6">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0D4279E6" w14:textId="77777777" w:rsidR="00D0296F" w:rsidRPr="00241A41" w:rsidRDefault="00D0296F" w:rsidP="00AE7AC6">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D0296F" w:rsidRPr="00241A41" w14:paraId="2D6899FC" w14:textId="77777777" w:rsidTr="00AE7AC6">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6C00D4" w14:textId="77777777" w:rsidR="00D0296F" w:rsidRPr="00241A41" w:rsidRDefault="00D0296F" w:rsidP="00AE7AC6">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D0296F" w:rsidRPr="00241A41" w14:paraId="06C512EF" w14:textId="77777777" w:rsidTr="00AE7AC6">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0E831A4" w14:textId="77777777" w:rsidR="00D0296F" w:rsidRPr="00241A41" w:rsidRDefault="00D0296F" w:rsidP="00AE7AC6">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D0296F" w:rsidRPr="00241A41" w14:paraId="6DC2DCD4" w14:textId="77777777" w:rsidTr="00AE7AC6">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17410B2" w14:textId="77777777" w:rsidR="00D0296F" w:rsidRPr="00241A41" w:rsidRDefault="00D0296F" w:rsidP="00AE7AC6">
            <w:pPr>
              <w:pStyle w:val="Standard"/>
              <w:jc w:val="center"/>
              <w:rPr>
                <w:rFonts w:ascii="Arial" w:hAnsi="Arial" w:cs="Arial"/>
              </w:rPr>
            </w:pPr>
            <w:r w:rsidRPr="00241A41">
              <w:rPr>
                <w:rFonts w:ascii="Arial" w:hAnsi="Arial" w:cs="Arial"/>
              </w:rPr>
              <w:t>________________________________________________</w:t>
            </w:r>
          </w:p>
          <w:p w14:paraId="6CB16D81" w14:textId="77777777" w:rsidR="00D0296F" w:rsidRPr="00241A41" w:rsidRDefault="00D0296F" w:rsidP="00AE7AC6">
            <w:pPr>
              <w:pStyle w:val="Standard"/>
              <w:jc w:val="center"/>
              <w:rPr>
                <w:rFonts w:ascii="Arial" w:hAnsi="Arial" w:cs="Arial"/>
              </w:rPr>
            </w:pPr>
            <w:r w:rsidRPr="00241A41">
              <w:rPr>
                <w:rFonts w:ascii="Arial" w:hAnsi="Arial" w:cs="Arial"/>
              </w:rPr>
              <w:t>Assinado pelo Responsável Legal da Contratada</w:t>
            </w:r>
          </w:p>
        </w:tc>
      </w:tr>
    </w:tbl>
    <w:p w14:paraId="679EB1AA" w14:textId="77777777" w:rsidR="00D0296F" w:rsidRDefault="00D0296F" w:rsidP="00D0296F">
      <w:pPr>
        <w:pStyle w:val="Standarduser"/>
        <w:spacing w:after="120"/>
        <w:jc w:val="center"/>
        <w:rPr>
          <w:rFonts w:ascii="Arial" w:hAnsi="Arial" w:cs="Arial"/>
          <w:color w:val="000000"/>
          <w:sz w:val="20"/>
          <w:szCs w:val="20"/>
        </w:rPr>
      </w:pPr>
    </w:p>
    <w:p w14:paraId="4E12C250" w14:textId="77777777" w:rsidR="00D0296F" w:rsidRDefault="00D0296F" w:rsidP="00D0296F">
      <w:pPr>
        <w:pStyle w:val="Corpodetexto"/>
      </w:pPr>
      <w:r>
        <w:br w:type="page"/>
      </w:r>
    </w:p>
    <w:p w14:paraId="40B5650F" w14:textId="77777777" w:rsidR="00D0296F" w:rsidRPr="00241A41" w:rsidRDefault="00D0296F" w:rsidP="00D0296F">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09F2BCCE" w14:textId="77777777" w:rsidR="00D0296F" w:rsidRPr="00241A41" w:rsidRDefault="00D0296F" w:rsidP="00D0296F">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4041E1D5" w14:textId="77777777" w:rsidR="00D0296F" w:rsidRPr="00241A41" w:rsidRDefault="00D0296F" w:rsidP="00D0296F">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3A818EA8" w14:textId="77777777" w:rsidR="00D0296F" w:rsidRPr="00241A41" w:rsidRDefault="00D0296F" w:rsidP="00D0296F">
      <w:pPr>
        <w:pStyle w:val="Standarduser"/>
        <w:rPr>
          <w:rFonts w:ascii="Arial" w:hAnsi="Arial" w:cs="Arial"/>
          <w:b/>
          <w:color w:val="000000"/>
          <w:sz w:val="20"/>
          <w:szCs w:val="20"/>
        </w:rPr>
      </w:pPr>
    </w:p>
    <w:p w14:paraId="174A9A8D" w14:textId="77777777" w:rsidR="00D0296F" w:rsidRPr="00241A41" w:rsidRDefault="00D0296F" w:rsidP="00D0296F">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2417CCB2" w14:textId="77777777" w:rsidR="00D0296F" w:rsidRPr="00241A41" w:rsidRDefault="00D0296F" w:rsidP="00D0296F">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D0296F" w:rsidRPr="00241A41" w14:paraId="6EBFCDAB" w14:textId="77777777" w:rsidTr="00AE7AC6">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014885A"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D0296F" w:rsidRPr="00241A41" w14:paraId="32D2D95B" w14:textId="77777777" w:rsidTr="00AE7AC6">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F420551"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D0296F" w:rsidRPr="00241A41" w14:paraId="1F9AC0F1" w14:textId="77777777" w:rsidTr="00AE7AC6">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5DE9453C" w14:textId="77777777" w:rsidR="00D0296F" w:rsidRPr="00241A41" w:rsidRDefault="00D0296F" w:rsidP="00AE7AC6">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911EC15" w14:textId="77777777" w:rsidR="00D0296F" w:rsidRPr="00241A41" w:rsidRDefault="00D0296F" w:rsidP="00AE7AC6">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D0296F" w:rsidRPr="00241A41" w14:paraId="6B5383BE" w14:textId="77777777" w:rsidTr="00AE7AC6">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0EE892D4" w14:textId="77777777" w:rsidR="00D0296F" w:rsidRPr="00241A41" w:rsidRDefault="00D0296F" w:rsidP="00AE7AC6">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B55881D" w14:textId="77777777" w:rsidR="00D0296F" w:rsidRPr="00241A41" w:rsidRDefault="00D0296F" w:rsidP="00AE7AC6">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D0296F" w:rsidRPr="00241A41" w14:paraId="4A00B745" w14:textId="77777777" w:rsidTr="00AE7AC6">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7DF20D9A" w14:textId="77777777" w:rsidR="00D0296F" w:rsidRPr="00241A41" w:rsidRDefault="00D0296F" w:rsidP="00AE7AC6">
            <w:pPr>
              <w:pStyle w:val="TableContentsuser"/>
              <w:ind w:left="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D0296F" w:rsidRPr="00241A41" w14:paraId="0CF6C583" w14:textId="77777777" w:rsidTr="00AE7AC6">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883A251"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D0296F" w:rsidRPr="00241A41" w14:paraId="7E924FDE" w14:textId="77777777" w:rsidTr="00AE7AC6">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203DC06"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91CBD2E" w14:textId="77777777" w:rsidR="00D0296F" w:rsidRPr="00241A41" w:rsidRDefault="00D0296F" w:rsidP="00AE7AC6">
            <w:pPr>
              <w:pStyle w:val="TableContentsuser"/>
              <w:snapToGrid w:val="0"/>
              <w:rPr>
                <w:rFonts w:ascii="Arial" w:hAnsi="Arial" w:cs="Arial"/>
                <w:sz w:val="20"/>
                <w:szCs w:val="20"/>
              </w:rPr>
            </w:pPr>
          </w:p>
        </w:tc>
      </w:tr>
      <w:tr w:rsidR="00D0296F" w:rsidRPr="00241A41" w14:paraId="12F92906"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E0F06C3"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1833E48" w14:textId="77777777" w:rsidR="00D0296F" w:rsidRPr="00241A41" w:rsidRDefault="00D0296F" w:rsidP="00AE7AC6">
            <w:pPr>
              <w:pStyle w:val="TableContentsuser"/>
              <w:snapToGrid w:val="0"/>
              <w:rPr>
                <w:rFonts w:ascii="Arial" w:hAnsi="Arial" w:cs="Arial"/>
                <w:sz w:val="20"/>
                <w:szCs w:val="20"/>
              </w:rPr>
            </w:pPr>
          </w:p>
        </w:tc>
      </w:tr>
      <w:tr w:rsidR="00D0296F" w:rsidRPr="00241A41" w14:paraId="442732F2"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A78EFD"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6256882" w14:textId="77777777" w:rsidR="00D0296F" w:rsidRPr="00241A41" w:rsidRDefault="00D0296F" w:rsidP="00AE7AC6">
            <w:pPr>
              <w:pStyle w:val="TableContentsuser"/>
              <w:snapToGrid w:val="0"/>
              <w:rPr>
                <w:rFonts w:ascii="Arial" w:hAnsi="Arial" w:cs="Arial"/>
                <w:sz w:val="20"/>
                <w:szCs w:val="20"/>
              </w:rPr>
            </w:pPr>
          </w:p>
        </w:tc>
      </w:tr>
      <w:tr w:rsidR="00D0296F" w:rsidRPr="00241A41" w14:paraId="3DB49024"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EDA4116"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5FFB44D" w14:textId="77777777" w:rsidR="00D0296F" w:rsidRPr="00241A41" w:rsidRDefault="00D0296F" w:rsidP="00AE7AC6">
            <w:pPr>
              <w:pStyle w:val="TableContentsuser"/>
              <w:snapToGrid w:val="0"/>
              <w:rPr>
                <w:rFonts w:ascii="Arial" w:hAnsi="Arial" w:cs="Arial"/>
                <w:sz w:val="20"/>
                <w:szCs w:val="20"/>
              </w:rPr>
            </w:pPr>
          </w:p>
        </w:tc>
      </w:tr>
      <w:tr w:rsidR="00D0296F" w:rsidRPr="00241A41" w14:paraId="24C2DC02" w14:textId="77777777" w:rsidTr="00AE7AC6">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30A8853"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561CAA6C" w14:textId="77777777" w:rsidR="00D0296F" w:rsidRPr="00241A41" w:rsidRDefault="00D0296F" w:rsidP="00AE7AC6">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D0296F" w:rsidRPr="00241A41" w14:paraId="3F098115" w14:textId="77777777" w:rsidTr="00AE7AC6">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627F0C58" w14:textId="77777777" w:rsidR="00D0296F" w:rsidRPr="00241A41" w:rsidRDefault="00D0296F" w:rsidP="00AE7AC6">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D0296F" w:rsidRPr="00241A41" w14:paraId="3704FA73" w14:textId="77777777" w:rsidTr="00AE7AC6">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AA9D8CB" w14:textId="77777777" w:rsidR="00D0296F" w:rsidRPr="00241A41" w:rsidRDefault="00D0296F" w:rsidP="00AE7AC6">
            <w:pPr>
              <w:pStyle w:val="Pa4"/>
              <w:spacing w:after="120" w:line="240" w:lineRule="auto"/>
              <w:jc w:val="both"/>
              <w:rPr>
                <w:rFonts w:ascii="Arial" w:hAnsi="Arial"/>
                <w:b/>
                <w:color w:val="000000"/>
                <w:sz w:val="20"/>
                <w:szCs w:val="20"/>
              </w:rPr>
            </w:pPr>
            <w:r w:rsidRPr="00241A41">
              <w:rPr>
                <w:rFonts w:ascii="Arial" w:hAnsi="Arial"/>
                <w:b/>
                <w:color w:val="000000"/>
                <w:sz w:val="20"/>
                <w:szCs w:val="20"/>
              </w:rPr>
              <w:t xml:space="preserve">Declaro para os devidos fins que os empregados abaixo relacionados trabalharão no obra/serviço indicado no item </w:t>
            </w:r>
            <w:proofErr w:type="gramStart"/>
            <w:r w:rsidRPr="00241A41">
              <w:rPr>
                <w:rFonts w:ascii="Arial" w:hAnsi="Arial"/>
                <w:b/>
                <w:color w:val="000000"/>
                <w:sz w:val="20"/>
                <w:szCs w:val="20"/>
              </w:rPr>
              <w:t>1</w:t>
            </w:r>
            <w:proofErr w:type="gramEnd"/>
            <w:r w:rsidRPr="00241A41">
              <w:rPr>
                <w:rFonts w:ascii="Arial" w:hAnsi="Arial"/>
                <w:b/>
                <w:color w:val="000000"/>
                <w:sz w:val="20"/>
                <w:szCs w:val="20"/>
              </w:rPr>
              <w:t>:</w:t>
            </w:r>
          </w:p>
          <w:p w14:paraId="10EEDF9B" w14:textId="77777777" w:rsidR="00D0296F" w:rsidRPr="00241A41" w:rsidRDefault="00D0296F" w:rsidP="00AE7AC6">
            <w:pPr>
              <w:pStyle w:val="Standarduser"/>
              <w:jc w:val="both"/>
              <w:rPr>
                <w:rFonts w:ascii="Arial" w:hAnsi="Arial" w:cs="Arial"/>
                <w:sz w:val="20"/>
                <w:szCs w:val="20"/>
              </w:rPr>
            </w:pPr>
            <w:r w:rsidRPr="00241A41">
              <w:rPr>
                <w:rFonts w:ascii="Arial" w:hAnsi="Arial" w:cs="Arial"/>
                <w:sz w:val="20"/>
                <w:szCs w:val="20"/>
              </w:rPr>
              <w:t>Observação:</w:t>
            </w:r>
            <w:proofErr w:type="gramStart"/>
            <w:r w:rsidRPr="00241A41">
              <w:rPr>
                <w:rFonts w:ascii="Arial" w:hAnsi="Arial" w:cs="Arial"/>
                <w:sz w:val="20"/>
                <w:szCs w:val="20"/>
              </w:rPr>
              <w:t xml:space="preserve">    </w:t>
            </w:r>
          </w:p>
        </w:tc>
        <w:proofErr w:type="gramEnd"/>
      </w:tr>
      <w:tr w:rsidR="00D0296F" w:rsidRPr="00241A41" w14:paraId="58D3AFCC" w14:textId="77777777" w:rsidTr="00AE7AC6">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508F002" w14:textId="77777777" w:rsidR="00D0296F" w:rsidRPr="00241A41" w:rsidRDefault="00D0296F" w:rsidP="00AE7AC6">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2EC5B96" w14:textId="77777777" w:rsidR="00D0296F" w:rsidRPr="00241A41" w:rsidRDefault="00D0296F" w:rsidP="00AE7AC6">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08261AF" w14:textId="77777777" w:rsidR="00D0296F" w:rsidRPr="00241A41" w:rsidRDefault="00D0296F" w:rsidP="00AE7AC6">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EA4866" w14:textId="77777777" w:rsidR="00D0296F" w:rsidRPr="00241A41" w:rsidRDefault="00D0296F" w:rsidP="00AE7AC6">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E83205" w14:textId="77777777" w:rsidR="00D0296F" w:rsidRPr="00241A41" w:rsidRDefault="00D0296F" w:rsidP="00AE7AC6">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D0296F" w:rsidRPr="00241A41" w14:paraId="0546BAB9" w14:textId="77777777" w:rsidTr="00AE7AC6">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C0C17F9" w14:textId="77777777" w:rsidR="00D0296F" w:rsidRPr="00241A41" w:rsidRDefault="00D0296F" w:rsidP="00AE7AC6">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70096C2" w14:textId="77777777" w:rsidR="00D0296F" w:rsidRPr="00241A41" w:rsidRDefault="00D0296F" w:rsidP="00AE7AC6">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A44826" w14:textId="77777777" w:rsidR="00D0296F" w:rsidRPr="00241A41" w:rsidRDefault="00D0296F" w:rsidP="00AE7AC6">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570B213" w14:textId="77777777" w:rsidR="00D0296F" w:rsidRPr="00241A41" w:rsidRDefault="00D0296F" w:rsidP="00AE7AC6">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F6C3554"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613D1D83" w14:textId="77777777" w:rsidTr="00AE7AC6">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5761192" w14:textId="77777777" w:rsidR="00D0296F" w:rsidRPr="00241A41" w:rsidRDefault="00D0296F" w:rsidP="00AE7AC6">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D8CB0A9" w14:textId="77777777" w:rsidR="00D0296F" w:rsidRPr="00241A41" w:rsidRDefault="00D0296F" w:rsidP="00AE7AC6">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61F3B9" w14:textId="77777777" w:rsidR="00D0296F" w:rsidRPr="00241A41" w:rsidRDefault="00D0296F" w:rsidP="00AE7AC6">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CFE01D" w14:textId="77777777" w:rsidR="00D0296F" w:rsidRPr="00241A41" w:rsidRDefault="00D0296F" w:rsidP="00AE7AC6">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D5A58F"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4877C505" w14:textId="77777777" w:rsidTr="00AE7AC6">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0A21E22" w14:textId="77777777" w:rsidR="00D0296F" w:rsidRPr="00241A41" w:rsidRDefault="00D0296F" w:rsidP="00AE7AC6">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66AB546" w14:textId="77777777" w:rsidR="00D0296F" w:rsidRPr="00241A41" w:rsidRDefault="00D0296F" w:rsidP="00AE7AC6">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B91DBE" w14:textId="77777777" w:rsidR="00D0296F" w:rsidRPr="00241A41" w:rsidRDefault="00D0296F" w:rsidP="00AE7AC6">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B6C2C3" w14:textId="77777777" w:rsidR="00D0296F" w:rsidRPr="00241A41" w:rsidRDefault="00D0296F" w:rsidP="00AE7AC6">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C5A8A48"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61D1CC23" w14:textId="77777777" w:rsidTr="00AE7AC6">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CE3AFE" w14:textId="77777777" w:rsidR="00D0296F" w:rsidRPr="00241A41" w:rsidRDefault="00D0296F" w:rsidP="00AE7AC6">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3B9E483" w14:textId="77777777" w:rsidR="00D0296F" w:rsidRPr="00241A41" w:rsidRDefault="00D0296F" w:rsidP="00AE7AC6">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803EF2" w14:textId="77777777" w:rsidR="00D0296F" w:rsidRPr="00241A41" w:rsidRDefault="00D0296F" w:rsidP="00AE7AC6">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BFB9D16" w14:textId="77777777" w:rsidR="00D0296F" w:rsidRPr="00241A41" w:rsidRDefault="00D0296F" w:rsidP="00AE7AC6">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EC6204C"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5E44B4CC" w14:textId="77777777" w:rsidTr="00AE7AC6">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915453" w14:textId="77777777" w:rsidR="00D0296F" w:rsidRPr="00241A41" w:rsidRDefault="00D0296F" w:rsidP="00AE7AC6">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5CC66D" w14:textId="77777777" w:rsidR="00D0296F" w:rsidRPr="00241A41" w:rsidRDefault="00D0296F" w:rsidP="00AE7AC6">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4350802" w14:textId="77777777" w:rsidR="00D0296F" w:rsidRPr="00241A41" w:rsidRDefault="00D0296F" w:rsidP="00AE7AC6">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1810859" w14:textId="77777777" w:rsidR="00D0296F" w:rsidRPr="00241A41" w:rsidRDefault="00D0296F" w:rsidP="00AE7AC6">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E2A0D14"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1CDCB41A" w14:textId="77777777" w:rsidTr="00AE7AC6">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CD8CBC2" w14:textId="77777777" w:rsidR="00D0296F" w:rsidRPr="00241A41" w:rsidRDefault="00D0296F" w:rsidP="00AE7AC6">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0D7630" w14:textId="77777777" w:rsidR="00D0296F" w:rsidRPr="00241A41" w:rsidRDefault="00D0296F" w:rsidP="00AE7AC6">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37C0FCA" w14:textId="77777777" w:rsidR="00D0296F" w:rsidRPr="00241A41" w:rsidRDefault="00D0296F" w:rsidP="00AE7AC6">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769812" w14:textId="77777777" w:rsidR="00D0296F" w:rsidRPr="00241A41" w:rsidRDefault="00D0296F" w:rsidP="00AE7AC6">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5B49C4B"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161BD681" w14:textId="77777777" w:rsidTr="00AE7AC6">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9F60E87" w14:textId="77777777" w:rsidR="00D0296F" w:rsidRPr="00241A41" w:rsidRDefault="00D0296F" w:rsidP="00AE7AC6">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F983D04" w14:textId="77777777" w:rsidR="00D0296F" w:rsidRPr="00241A41" w:rsidRDefault="00D0296F" w:rsidP="00AE7AC6">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69927B" w14:textId="77777777" w:rsidR="00D0296F" w:rsidRPr="00241A41" w:rsidRDefault="00D0296F" w:rsidP="00AE7AC6">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3252BDC" w14:textId="77777777" w:rsidR="00D0296F" w:rsidRPr="00241A41" w:rsidRDefault="00D0296F" w:rsidP="00AE7AC6">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107315"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057E6AE5" w14:textId="77777777" w:rsidTr="00AE7AC6">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500DF97" w14:textId="77777777" w:rsidR="00D0296F" w:rsidRPr="00241A41" w:rsidRDefault="00D0296F" w:rsidP="00AE7AC6">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8E7DB2" w14:textId="77777777" w:rsidR="00D0296F" w:rsidRPr="00241A41" w:rsidRDefault="00D0296F" w:rsidP="00AE7AC6">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E78E755" w14:textId="77777777" w:rsidR="00D0296F" w:rsidRPr="00241A41" w:rsidRDefault="00D0296F" w:rsidP="00AE7AC6">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F4FA7A2" w14:textId="77777777" w:rsidR="00D0296F" w:rsidRPr="00241A41" w:rsidRDefault="00D0296F" w:rsidP="00AE7AC6">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DDEC027"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18247BD8" w14:textId="77777777" w:rsidTr="00AE7AC6">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DD774AF" w14:textId="77777777" w:rsidR="00D0296F" w:rsidRPr="00241A41" w:rsidRDefault="00D0296F" w:rsidP="00AE7AC6">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DA43ED5" w14:textId="77777777" w:rsidR="00D0296F" w:rsidRPr="00241A41" w:rsidRDefault="00D0296F" w:rsidP="00AE7AC6">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10B4261" w14:textId="77777777" w:rsidR="00D0296F" w:rsidRPr="00241A41" w:rsidRDefault="00D0296F" w:rsidP="00AE7AC6">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FE4446" w14:textId="77777777" w:rsidR="00D0296F" w:rsidRPr="00241A41" w:rsidRDefault="00D0296F" w:rsidP="00AE7AC6">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8E24BE"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0EDE11FC" w14:textId="77777777" w:rsidTr="00AE7AC6">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AAFD9D2" w14:textId="77777777" w:rsidR="00D0296F" w:rsidRPr="00241A41" w:rsidRDefault="00D0296F" w:rsidP="00AE7AC6">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7442AA6" w14:textId="77777777" w:rsidR="00D0296F" w:rsidRPr="00241A41" w:rsidRDefault="00D0296F" w:rsidP="00AE7AC6">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D250894" w14:textId="77777777" w:rsidR="00D0296F" w:rsidRPr="00241A41" w:rsidRDefault="00D0296F" w:rsidP="00AE7AC6">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0C713A5" w14:textId="77777777" w:rsidR="00D0296F" w:rsidRPr="00241A41" w:rsidRDefault="00D0296F" w:rsidP="00AE7AC6">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04980C7"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2BFB5180" w14:textId="77777777" w:rsidTr="00AE7AC6">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864B328" w14:textId="77777777" w:rsidR="00D0296F" w:rsidRPr="00241A41" w:rsidRDefault="00D0296F" w:rsidP="00AE7AC6">
            <w:pPr>
              <w:pStyle w:val="Standard"/>
              <w:snapToGrid w:val="0"/>
              <w:rPr>
                <w:rFonts w:ascii="Arial" w:hAnsi="Arial" w:cs="Arial"/>
              </w:rPr>
            </w:pPr>
          </w:p>
          <w:p w14:paraId="4A39F1BA" w14:textId="77777777" w:rsidR="00D0296F" w:rsidRPr="00241A41" w:rsidRDefault="00D0296F" w:rsidP="00AE7AC6">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D0296F" w:rsidRPr="00241A41" w14:paraId="7C2DEE5D" w14:textId="77777777" w:rsidTr="00AE7AC6">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7268AD" w14:textId="77777777" w:rsidR="00D0296F" w:rsidRPr="00241A41" w:rsidRDefault="00D0296F" w:rsidP="00AE7AC6">
            <w:pPr>
              <w:pStyle w:val="Standard"/>
              <w:snapToGrid w:val="0"/>
              <w:rPr>
                <w:rFonts w:ascii="Arial" w:hAnsi="Arial" w:cs="Arial"/>
              </w:rPr>
            </w:pPr>
          </w:p>
          <w:p w14:paraId="37269222" w14:textId="77777777" w:rsidR="00D0296F" w:rsidRPr="00241A41" w:rsidRDefault="00D0296F" w:rsidP="00AE7AC6">
            <w:pPr>
              <w:pStyle w:val="Standard"/>
              <w:rPr>
                <w:rFonts w:ascii="Arial" w:hAnsi="Arial" w:cs="Arial"/>
              </w:rPr>
            </w:pPr>
          </w:p>
          <w:p w14:paraId="5DC101A9" w14:textId="77777777" w:rsidR="00D0296F" w:rsidRPr="00241A41" w:rsidRDefault="00D0296F" w:rsidP="00AE7AC6">
            <w:pPr>
              <w:pStyle w:val="Standard"/>
              <w:jc w:val="center"/>
              <w:rPr>
                <w:rFonts w:ascii="Arial" w:hAnsi="Arial" w:cs="Arial"/>
              </w:rPr>
            </w:pPr>
            <w:r w:rsidRPr="00241A41">
              <w:rPr>
                <w:rFonts w:ascii="Arial" w:hAnsi="Arial" w:cs="Arial"/>
              </w:rPr>
              <w:t>________________________________________________</w:t>
            </w:r>
          </w:p>
          <w:p w14:paraId="50698C08" w14:textId="77777777" w:rsidR="00D0296F" w:rsidRPr="00241A41" w:rsidRDefault="00D0296F" w:rsidP="00AE7AC6">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91E4F5D" w14:textId="77777777" w:rsidR="00D0296F" w:rsidRDefault="00D0296F" w:rsidP="00D0296F">
      <w:pPr>
        <w:pStyle w:val="NormalWeb"/>
        <w:spacing w:after="119" w:line="360" w:lineRule="auto"/>
        <w:jc w:val="center"/>
        <w:rPr>
          <w:b/>
          <w:bCs/>
          <w:sz w:val="20"/>
          <w:szCs w:val="20"/>
        </w:rPr>
      </w:pPr>
    </w:p>
    <w:p w14:paraId="6AD753B6" w14:textId="77777777" w:rsidR="00D0296F" w:rsidRDefault="00D0296F" w:rsidP="00D0296F">
      <w:pPr>
        <w:pStyle w:val="Corpodetexto"/>
        <w:rPr>
          <w:lang w:val="pt-BR"/>
        </w:rPr>
      </w:pPr>
      <w:r>
        <w:br w:type="page"/>
      </w:r>
    </w:p>
    <w:p w14:paraId="61B35E68" w14:textId="77777777" w:rsidR="00D0296F" w:rsidRDefault="00D0296F" w:rsidP="00D0296F">
      <w:pPr>
        <w:pStyle w:val="Corpodetexto"/>
        <w:rPr>
          <w:lang w:val="pt-BR"/>
        </w:rPr>
      </w:pPr>
    </w:p>
    <w:p w14:paraId="3939AE33" w14:textId="77777777" w:rsidR="00D0296F" w:rsidRDefault="00D0296F" w:rsidP="00D0296F">
      <w:pPr>
        <w:pStyle w:val="Corpodetexto"/>
        <w:rPr>
          <w:lang w:val="pt-BR"/>
        </w:rPr>
      </w:pPr>
    </w:p>
    <w:p w14:paraId="74DC9C03" w14:textId="77777777" w:rsidR="00D0296F" w:rsidRDefault="00D0296F" w:rsidP="00D0296F">
      <w:pPr>
        <w:pStyle w:val="Corpodetexto"/>
        <w:rPr>
          <w:lang w:val="pt-BR"/>
        </w:rPr>
      </w:pPr>
    </w:p>
    <w:p w14:paraId="4E5A15DA" w14:textId="77777777" w:rsidR="00D0296F" w:rsidRDefault="00D0296F" w:rsidP="00D0296F">
      <w:pPr>
        <w:pStyle w:val="Corpodetexto"/>
        <w:rPr>
          <w:lang w:val="pt-BR"/>
        </w:rPr>
      </w:pPr>
    </w:p>
    <w:p w14:paraId="71052249" w14:textId="77777777" w:rsidR="00D0296F" w:rsidRDefault="00D0296F" w:rsidP="00D0296F">
      <w:pPr>
        <w:pStyle w:val="Corpodetexto"/>
        <w:rPr>
          <w:lang w:val="pt-BR"/>
        </w:rPr>
      </w:pPr>
    </w:p>
    <w:p w14:paraId="6D013F68" w14:textId="77777777" w:rsidR="00D0296F" w:rsidRDefault="00D0296F" w:rsidP="00D0296F">
      <w:pPr>
        <w:pStyle w:val="Corpodetexto"/>
        <w:rPr>
          <w:lang w:val="pt-BR"/>
        </w:rPr>
      </w:pPr>
    </w:p>
    <w:p w14:paraId="63EA6068" w14:textId="77777777" w:rsidR="00D0296F" w:rsidRDefault="00D0296F" w:rsidP="00D0296F">
      <w:pPr>
        <w:pStyle w:val="Corpodetexto"/>
        <w:rPr>
          <w:lang w:val="pt-BR"/>
        </w:rPr>
      </w:pPr>
    </w:p>
    <w:p w14:paraId="318157B7" w14:textId="77777777" w:rsidR="00D0296F" w:rsidRDefault="00D0296F" w:rsidP="00D0296F">
      <w:pPr>
        <w:pStyle w:val="Corpodetexto"/>
        <w:rPr>
          <w:lang w:val="pt-BR"/>
        </w:rPr>
      </w:pPr>
    </w:p>
    <w:p w14:paraId="4A0ECA77" w14:textId="77777777" w:rsidR="00D0296F" w:rsidRDefault="00D0296F" w:rsidP="00D0296F">
      <w:pPr>
        <w:pStyle w:val="Corpodetexto"/>
        <w:rPr>
          <w:lang w:val="pt-BR"/>
        </w:rPr>
      </w:pPr>
    </w:p>
    <w:p w14:paraId="347A1FE8" w14:textId="77777777" w:rsidR="00D0296F" w:rsidRDefault="00D0296F" w:rsidP="00D0296F">
      <w:pPr>
        <w:pStyle w:val="Corpodetexto"/>
        <w:rPr>
          <w:lang w:val="pt-BR"/>
        </w:rPr>
      </w:pPr>
    </w:p>
    <w:p w14:paraId="4C26D79B" w14:textId="77777777" w:rsidR="00D0296F" w:rsidRDefault="00D0296F" w:rsidP="00D0296F">
      <w:pPr>
        <w:pStyle w:val="Corpodetexto"/>
        <w:rPr>
          <w:lang w:val="pt-BR"/>
        </w:rPr>
      </w:pPr>
    </w:p>
    <w:p w14:paraId="092A245D" w14:textId="77777777" w:rsidR="00D0296F" w:rsidRDefault="00D0296F" w:rsidP="00D0296F">
      <w:pPr>
        <w:pStyle w:val="Corpodetexto"/>
        <w:rPr>
          <w:lang w:val="pt-BR"/>
        </w:rPr>
      </w:pPr>
    </w:p>
    <w:p w14:paraId="30C1A91A" w14:textId="77777777" w:rsidR="00D0296F" w:rsidRDefault="00D0296F" w:rsidP="00D0296F">
      <w:pPr>
        <w:pStyle w:val="Corpodetexto"/>
        <w:rPr>
          <w:lang w:val="pt-BR"/>
        </w:rPr>
      </w:pPr>
    </w:p>
    <w:p w14:paraId="10810F75" w14:textId="77777777" w:rsidR="00D0296F" w:rsidRDefault="00D0296F" w:rsidP="00D0296F">
      <w:pPr>
        <w:pStyle w:val="Corpodetexto"/>
        <w:rPr>
          <w:lang w:val="pt-BR"/>
        </w:rPr>
      </w:pPr>
    </w:p>
    <w:p w14:paraId="423ABA25" w14:textId="77777777" w:rsidR="00D0296F" w:rsidRDefault="00D0296F" w:rsidP="00D0296F">
      <w:pPr>
        <w:pStyle w:val="Corpodetexto"/>
        <w:rPr>
          <w:lang w:val="pt-BR"/>
        </w:rPr>
      </w:pPr>
    </w:p>
    <w:p w14:paraId="6203F196" w14:textId="77777777" w:rsidR="00D0296F" w:rsidRDefault="00D0296F" w:rsidP="00D0296F">
      <w:pPr>
        <w:pStyle w:val="Corpodetexto"/>
        <w:rPr>
          <w:lang w:val="pt-BR"/>
        </w:rPr>
      </w:pPr>
    </w:p>
    <w:p w14:paraId="4C57E0A8" w14:textId="77777777" w:rsidR="00D0296F" w:rsidRDefault="00D0296F" w:rsidP="00D0296F">
      <w:pPr>
        <w:pStyle w:val="Corpodetexto"/>
        <w:rPr>
          <w:lang w:val="pt-BR"/>
        </w:rPr>
      </w:pPr>
    </w:p>
    <w:p w14:paraId="62526CB7" w14:textId="77777777" w:rsidR="00D0296F" w:rsidRDefault="00D0296F" w:rsidP="00D0296F">
      <w:pPr>
        <w:pStyle w:val="Corpodetexto"/>
        <w:rPr>
          <w:lang w:val="pt-BR"/>
        </w:rPr>
      </w:pPr>
    </w:p>
    <w:p w14:paraId="0F218099" w14:textId="77777777" w:rsidR="00D0296F" w:rsidRPr="00241A41" w:rsidRDefault="00D0296F" w:rsidP="00D0296F">
      <w:pPr>
        <w:pStyle w:val="Corpodetexto"/>
        <w:rPr>
          <w:lang w:val="pt-BR"/>
        </w:rPr>
      </w:pPr>
    </w:p>
    <w:p w14:paraId="134F3870" w14:textId="77777777" w:rsidR="00D0296F" w:rsidRPr="00920A35" w:rsidRDefault="00D0296F" w:rsidP="00D0296F">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roofErr w:type="gramStart"/>
      <w:r w:rsidRPr="00920A35">
        <w:rPr>
          <w:b/>
          <w:bCs/>
          <w:color w:val="FF0000"/>
          <w:sz w:val="20"/>
          <w:szCs w:val="20"/>
        </w:rPr>
        <w:t>)</w:t>
      </w:r>
      <w:proofErr w:type="gramEnd"/>
    </w:p>
    <w:p w14:paraId="6134E5C5" w14:textId="77777777" w:rsidR="00D0296F" w:rsidRPr="00241A41" w:rsidRDefault="00D0296F" w:rsidP="00D0296F">
      <w:pPr>
        <w:pStyle w:val="Standarduser"/>
        <w:ind w:right="-1"/>
        <w:rPr>
          <w:rFonts w:ascii="Arial" w:hAnsi="Arial" w:cs="Arial"/>
          <w:b/>
          <w:bCs/>
          <w:sz w:val="20"/>
          <w:szCs w:val="20"/>
        </w:rPr>
      </w:pPr>
    </w:p>
    <w:p w14:paraId="455FA28A" w14:textId="77777777" w:rsidR="00D0296F" w:rsidRPr="00241A41" w:rsidRDefault="00D0296F" w:rsidP="00D0296F">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0EB5829" w14:textId="77777777" w:rsidR="00D0296F" w:rsidRPr="00241A41" w:rsidRDefault="00D0296F" w:rsidP="00D0296F">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5FA1D012" w14:textId="77777777" w:rsidR="00D0296F" w:rsidRPr="00241A41" w:rsidRDefault="00D0296F" w:rsidP="00D0296F">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5DB81EB3" w14:textId="77777777" w:rsidR="00D0296F" w:rsidRPr="00241A41" w:rsidRDefault="00D0296F" w:rsidP="00D0296F">
      <w:pPr>
        <w:pStyle w:val="Standarduser"/>
        <w:rPr>
          <w:rFonts w:ascii="Arial" w:hAnsi="Arial" w:cs="Arial"/>
          <w:b/>
          <w:color w:val="000000"/>
          <w:sz w:val="20"/>
          <w:szCs w:val="20"/>
        </w:rPr>
      </w:pPr>
    </w:p>
    <w:p w14:paraId="7B7EAE5D" w14:textId="77777777" w:rsidR="00D0296F" w:rsidRPr="00241A41" w:rsidRDefault="00D0296F" w:rsidP="00D0296F">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45F410DC" w14:textId="77777777" w:rsidR="00D0296F" w:rsidRPr="00241A41" w:rsidRDefault="00D0296F" w:rsidP="00D0296F">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D0296F" w:rsidRPr="00241A41" w14:paraId="51C76439" w14:textId="77777777" w:rsidTr="00AE7AC6">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F379121"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D0296F" w:rsidRPr="00241A41" w14:paraId="242F2F66" w14:textId="77777777" w:rsidTr="00AE7AC6">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95CB240" w14:textId="77777777" w:rsidR="00D0296F" w:rsidRPr="00241A41" w:rsidRDefault="00D0296F" w:rsidP="00AE7AC6">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D0296F" w:rsidRPr="00241A41" w14:paraId="3E00A200" w14:textId="77777777" w:rsidTr="00AE7AC6">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13A0FFB" w14:textId="77777777" w:rsidR="00D0296F" w:rsidRPr="00241A41" w:rsidRDefault="00D0296F" w:rsidP="00AE7AC6">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B83E54D" w14:textId="77777777" w:rsidR="00D0296F" w:rsidRPr="00241A41" w:rsidRDefault="00D0296F" w:rsidP="00AE7AC6">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D0296F" w:rsidRPr="00241A41" w14:paraId="1AA0313E" w14:textId="77777777" w:rsidTr="00AE7AC6">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3953AA8C" w14:textId="77777777" w:rsidR="00D0296F" w:rsidRPr="00241A41" w:rsidRDefault="00D0296F" w:rsidP="00AE7AC6">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9C2A0D0" w14:textId="77777777" w:rsidR="00D0296F" w:rsidRPr="00241A41" w:rsidRDefault="00D0296F" w:rsidP="00AE7AC6">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D0296F" w:rsidRPr="00241A41" w14:paraId="737D5078" w14:textId="77777777" w:rsidTr="00AE7AC6">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E8DDDA9"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D0296F" w:rsidRPr="00241A41" w14:paraId="6BC4353D" w14:textId="77777777" w:rsidTr="00AE7AC6">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984EEA7"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D0296F" w:rsidRPr="00241A41" w14:paraId="016921DB" w14:textId="77777777" w:rsidTr="00AE7AC6">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613B4451"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9B8CBA4" w14:textId="77777777" w:rsidR="00D0296F" w:rsidRPr="00241A41" w:rsidRDefault="00D0296F" w:rsidP="00AE7AC6">
            <w:pPr>
              <w:pStyle w:val="TableContentsuser"/>
              <w:snapToGrid w:val="0"/>
              <w:rPr>
                <w:rFonts w:ascii="Arial" w:hAnsi="Arial" w:cs="Arial"/>
                <w:sz w:val="20"/>
                <w:szCs w:val="20"/>
              </w:rPr>
            </w:pPr>
          </w:p>
        </w:tc>
      </w:tr>
      <w:tr w:rsidR="00D0296F" w:rsidRPr="00241A41" w14:paraId="57179090"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4488C7"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540194E" w14:textId="77777777" w:rsidR="00D0296F" w:rsidRPr="00241A41" w:rsidRDefault="00D0296F" w:rsidP="00AE7AC6">
            <w:pPr>
              <w:pStyle w:val="TableContentsuser"/>
              <w:snapToGrid w:val="0"/>
              <w:rPr>
                <w:rFonts w:ascii="Arial" w:hAnsi="Arial" w:cs="Arial"/>
                <w:sz w:val="20"/>
                <w:szCs w:val="20"/>
              </w:rPr>
            </w:pPr>
          </w:p>
        </w:tc>
      </w:tr>
      <w:tr w:rsidR="00D0296F" w:rsidRPr="00241A41" w14:paraId="48F467F0"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E11CC3D"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BD51787" w14:textId="77777777" w:rsidR="00D0296F" w:rsidRPr="00241A41" w:rsidRDefault="00D0296F" w:rsidP="00AE7AC6">
            <w:pPr>
              <w:pStyle w:val="TableContentsuser"/>
              <w:snapToGrid w:val="0"/>
              <w:rPr>
                <w:rFonts w:ascii="Arial" w:hAnsi="Arial" w:cs="Arial"/>
                <w:sz w:val="20"/>
                <w:szCs w:val="20"/>
              </w:rPr>
            </w:pPr>
          </w:p>
        </w:tc>
      </w:tr>
      <w:tr w:rsidR="00D0296F" w:rsidRPr="00241A41" w14:paraId="2C08C586"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344507B"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ED066E9" w14:textId="77777777" w:rsidR="00D0296F" w:rsidRPr="00241A41" w:rsidRDefault="00D0296F" w:rsidP="00AE7AC6">
            <w:pPr>
              <w:pStyle w:val="TableContentsuser"/>
              <w:snapToGrid w:val="0"/>
              <w:rPr>
                <w:rFonts w:ascii="Arial" w:hAnsi="Arial" w:cs="Arial"/>
                <w:sz w:val="20"/>
                <w:szCs w:val="20"/>
              </w:rPr>
            </w:pPr>
          </w:p>
        </w:tc>
      </w:tr>
      <w:tr w:rsidR="00D0296F" w:rsidRPr="00241A41" w14:paraId="286C04F2" w14:textId="77777777" w:rsidTr="00AE7AC6">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78E6717"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5D15CD26" w14:textId="77777777" w:rsidR="00D0296F" w:rsidRPr="00241A41" w:rsidRDefault="00D0296F" w:rsidP="00AE7AC6">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D0296F" w:rsidRPr="00241A41" w14:paraId="3B46AAFD" w14:textId="77777777" w:rsidTr="00AE7AC6">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3067F18" w14:textId="77777777" w:rsidR="00D0296F" w:rsidRPr="00241A41" w:rsidRDefault="00D0296F" w:rsidP="00AE7AC6">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D0296F" w:rsidRPr="00241A41" w14:paraId="1005D9E2" w14:textId="77777777" w:rsidTr="00AE7AC6">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1A7BA3" w14:textId="77777777" w:rsidR="00D0296F" w:rsidRPr="00241A41" w:rsidRDefault="00D0296F" w:rsidP="00AE7AC6">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w:t>
            </w:r>
            <w:proofErr w:type="spellStart"/>
            <w:r w:rsidRPr="00241A41">
              <w:rPr>
                <w:rFonts w:ascii="Arial" w:hAnsi="Arial"/>
                <w:color w:val="000000"/>
                <w:sz w:val="20"/>
                <w:szCs w:val="20"/>
              </w:rPr>
              <w:t>EPI’s</w:t>
            </w:r>
            <w:proofErr w:type="spellEnd"/>
            <w:r w:rsidRPr="00241A41">
              <w:rPr>
                <w:rFonts w:ascii="Arial" w:hAnsi="Arial"/>
                <w:color w:val="000000"/>
                <w:sz w:val="20"/>
                <w:szCs w:val="20"/>
              </w:rPr>
              <w:t xml:space="preserve">,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D0296F" w:rsidRPr="00241A41" w14:paraId="08E4C339" w14:textId="77777777" w:rsidTr="00AE7AC6">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B847962" w14:textId="77777777" w:rsidR="00D0296F" w:rsidRPr="00241A41" w:rsidRDefault="00D0296F" w:rsidP="00AE7AC6">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318CFA" w14:textId="77777777" w:rsidR="00D0296F" w:rsidRPr="00241A41" w:rsidRDefault="00D0296F" w:rsidP="00AE7AC6">
            <w:pPr>
              <w:pStyle w:val="Standarduser"/>
              <w:jc w:val="center"/>
              <w:rPr>
                <w:rFonts w:ascii="Arial" w:hAnsi="Arial" w:cs="Arial"/>
                <w:b/>
                <w:sz w:val="20"/>
                <w:szCs w:val="20"/>
              </w:rPr>
            </w:pPr>
            <w:r w:rsidRPr="00241A41">
              <w:rPr>
                <w:rFonts w:ascii="Arial" w:hAnsi="Arial" w:cs="Arial"/>
                <w:b/>
                <w:sz w:val="20"/>
                <w:szCs w:val="20"/>
              </w:rPr>
              <w:t>Cargo(s</w:t>
            </w:r>
            <w:proofErr w:type="gramStart"/>
            <w:r w:rsidRPr="00241A41">
              <w:rPr>
                <w:rFonts w:ascii="Arial" w:hAnsi="Arial" w:cs="Arial"/>
                <w:b/>
                <w:sz w:val="20"/>
                <w:szCs w:val="20"/>
              </w:rPr>
              <w:t>)</w:t>
            </w:r>
            <w:proofErr w:type="gramEnd"/>
            <w:r w:rsidRPr="00241A41">
              <w:rPr>
                <w:rFonts w:ascii="Arial" w:hAnsi="Arial" w:cs="Arial"/>
                <w:b/>
                <w:sz w:val="20"/>
                <w:szCs w:val="20"/>
              </w:rPr>
              <w:t>/Função(</w:t>
            </w:r>
            <w:proofErr w:type="spellStart"/>
            <w:r w:rsidRPr="00241A41">
              <w:rPr>
                <w:rFonts w:ascii="Arial" w:hAnsi="Arial" w:cs="Arial"/>
                <w:b/>
                <w:sz w:val="20"/>
                <w:szCs w:val="20"/>
              </w:rPr>
              <w:t>ões</w:t>
            </w:r>
            <w:proofErr w:type="spellEnd"/>
            <w:r w:rsidRPr="00241A41">
              <w:rPr>
                <w:rFonts w:ascii="Arial" w:hAnsi="Arial" w:cs="Arial"/>
                <w:b/>
                <w:sz w:val="20"/>
                <w:szCs w:val="20"/>
              </w:rPr>
              <w:t xml:space="preserve">)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BFA2DA2" w14:textId="77777777" w:rsidR="00D0296F" w:rsidRPr="00241A41" w:rsidRDefault="00D0296F" w:rsidP="00AE7AC6">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7B57F62" w14:textId="77777777" w:rsidR="00D0296F" w:rsidRPr="00241A41" w:rsidRDefault="00D0296F" w:rsidP="00AE7AC6">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D0296F" w:rsidRPr="00241A41" w14:paraId="6D93C07D" w14:textId="77777777" w:rsidTr="00AE7AC6">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B22157B" w14:textId="77777777" w:rsidR="00D0296F" w:rsidRPr="00241A41" w:rsidRDefault="00D0296F" w:rsidP="00AE7AC6">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59EFD3A" w14:textId="77777777" w:rsidR="00D0296F" w:rsidRPr="00241A41" w:rsidRDefault="00D0296F" w:rsidP="00AE7AC6">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F658956" w14:textId="77777777" w:rsidR="00D0296F" w:rsidRPr="00241A41" w:rsidRDefault="00D0296F" w:rsidP="00AE7AC6">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5529E68" w14:textId="77777777" w:rsidR="00D0296F" w:rsidRPr="00241A41" w:rsidRDefault="00D0296F" w:rsidP="00AE7AC6">
            <w:pPr>
              <w:pStyle w:val="Standard"/>
              <w:snapToGrid w:val="0"/>
              <w:jc w:val="center"/>
              <w:rPr>
                <w:rFonts w:ascii="Arial" w:hAnsi="Arial" w:cs="Arial"/>
              </w:rPr>
            </w:pPr>
          </w:p>
        </w:tc>
      </w:tr>
      <w:tr w:rsidR="00D0296F" w:rsidRPr="00241A41" w14:paraId="3085C997" w14:textId="77777777" w:rsidTr="00AE7AC6">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84C6AE7" w14:textId="77777777" w:rsidR="00D0296F" w:rsidRPr="00241A41" w:rsidRDefault="00D0296F" w:rsidP="00AE7AC6">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06AE048D" w14:textId="77777777" w:rsidR="00D0296F" w:rsidRPr="00241A41" w:rsidRDefault="00D0296F" w:rsidP="00AE7AC6">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CF14686" w14:textId="77777777" w:rsidR="00D0296F" w:rsidRPr="00241A41" w:rsidRDefault="00D0296F" w:rsidP="00AE7AC6">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F2B7073"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72E3CA51" w14:textId="77777777" w:rsidTr="00AE7AC6">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7936938" w14:textId="77777777" w:rsidR="00D0296F" w:rsidRPr="00241A41" w:rsidRDefault="00D0296F" w:rsidP="00AE7AC6">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0D384823" w14:textId="77777777" w:rsidR="00D0296F" w:rsidRPr="00241A41" w:rsidRDefault="00D0296F" w:rsidP="00AE7AC6">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334226F" w14:textId="77777777" w:rsidR="00D0296F" w:rsidRPr="00241A41" w:rsidRDefault="00D0296F" w:rsidP="00AE7AC6">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219CD3F"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2A206060" w14:textId="77777777" w:rsidTr="00AE7AC6">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7D57CDD" w14:textId="77777777" w:rsidR="00D0296F" w:rsidRPr="00241A41" w:rsidRDefault="00D0296F" w:rsidP="00AE7AC6">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423F271" w14:textId="77777777" w:rsidR="00D0296F" w:rsidRPr="00241A41" w:rsidRDefault="00D0296F" w:rsidP="00AE7AC6">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3218AFD2" w14:textId="77777777" w:rsidR="00D0296F" w:rsidRPr="00241A41" w:rsidRDefault="00D0296F" w:rsidP="00AE7AC6">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81DCBCD"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05A88444" w14:textId="77777777" w:rsidTr="00AE7AC6">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71E01BE" w14:textId="77777777" w:rsidR="00D0296F" w:rsidRPr="00241A41" w:rsidRDefault="00D0296F" w:rsidP="00AE7AC6">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53598B6" w14:textId="77777777" w:rsidR="00D0296F" w:rsidRPr="00241A41" w:rsidRDefault="00D0296F" w:rsidP="00AE7AC6">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4304AEB" w14:textId="77777777" w:rsidR="00D0296F" w:rsidRPr="00241A41" w:rsidRDefault="00D0296F" w:rsidP="00AE7AC6">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BB6FA2F"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0FE476E3" w14:textId="77777777" w:rsidTr="00AE7AC6">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E6D81B" w14:textId="77777777" w:rsidR="00D0296F" w:rsidRPr="00241A41" w:rsidRDefault="00D0296F" w:rsidP="00AE7AC6">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EFD4E83" w14:textId="77777777" w:rsidR="00D0296F" w:rsidRPr="00241A41" w:rsidRDefault="00D0296F" w:rsidP="00AE7AC6">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6B9D51A" w14:textId="77777777" w:rsidR="00D0296F" w:rsidRPr="00241A41" w:rsidRDefault="00D0296F" w:rsidP="00AE7AC6">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231144B"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31CF66D0" w14:textId="77777777" w:rsidTr="00AE7AC6">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AB19CAF" w14:textId="77777777" w:rsidR="00D0296F" w:rsidRPr="00241A41" w:rsidRDefault="00D0296F" w:rsidP="00AE7AC6">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AD4C496" w14:textId="77777777" w:rsidR="00D0296F" w:rsidRPr="00241A41" w:rsidRDefault="00D0296F" w:rsidP="00AE7AC6">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F866E41" w14:textId="77777777" w:rsidR="00D0296F" w:rsidRPr="00241A41" w:rsidRDefault="00D0296F" w:rsidP="00AE7AC6">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1340A38F"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436244BC" w14:textId="77777777" w:rsidTr="00AE7AC6">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CA80670" w14:textId="77777777" w:rsidR="00D0296F" w:rsidRPr="00241A41" w:rsidRDefault="00D0296F" w:rsidP="00AE7AC6">
            <w:pPr>
              <w:pStyle w:val="Standard"/>
              <w:snapToGrid w:val="0"/>
              <w:rPr>
                <w:rFonts w:ascii="Arial" w:hAnsi="Arial" w:cs="Arial"/>
                <w:b/>
              </w:rPr>
            </w:pPr>
          </w:p>
          <w:p w14:paraId="550BDE76" w14:textId="77777777" w:rsidR="00D0296F" w:rsidRPr="00241A41" w:rsidRDefault="00D0296F" w:rsidP="00AE7AC6">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D0296F" w:rsidRPr="00241A41" w14:paraId="6A1E99F3" w14:textId="77777777" w:rsidTr="00AE7AC6">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BF3C168" w14:textId="77777777" w:rsidR="00D0296F" w:rsidRPr="00241A41" w:rsidRDefault="00D0296F" w:rsidP="00AE7AC6">
            <w:pPr>
              <w:pStyle w:val="Standard"/>
              <w:snapToGrid w:val="0"/>
              <w:rPr>
                <w:rFonts w:ascii="Arial" w:hAnsi="Arial" w:cs="Arial"/>
              </w:rPr>
            </w:pPr>
          </w:p>
          <w:p w14:paraId="414F75D8" w14:textId="77777777" w:rsidR="00D0296F" w:rsidRPr="00241A41" w:rsidRDefault="00D0296F" w:rsidP="00AE7AC6">
            <w:pPr>
              <w:pStyle w:val="Standard"/>
              <w:jc w:val="center"/>
              <w:rPr>
                <w:rFonts w:ascii="Arial" w:hAnsi="Arial" w:cs="Arial"/>
              </w:rPr>
            </w:pPr>
            <w:r w:rsidRPr="00241A41">
              <w:rPr>
                <w:rFonts w:ascii="Arial" w:hAnsi="Arial" w:cs="Arial"/>
              </w:rPr>
              <w:t>________________________________________________</w:t>
            </w:r>
          </w:p>
          <w:p w14:paraId="2068A8C0" w14:textId="77777777" w:rsidR="00D0296F" w:rsidRPr="00241A41" w:rsidRDefault="00D0296F" w:rsidP="00AE7AC6">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304F511" w14:textId="77777777" w:rsidR="00D0296F" w:rsidRPr="00241A41" w:rsidRDefault="00D0296F" w:rsidP="00D0296F">
      <w:pPr>
        <w:pStyle w:val="Pa5"/>
        <w:spacing w:after="120" w:line="240" w:lineRule="auto"/>
        <w:jc w:val="center"/>
        <w:rPr>
          <w:rFonts w:ascii="Arial" w:hAnsi="Arial"/>
          <w:color w:val="000000"/>
          <w:sz w:val="20"/>
          <w:szCs w:val="20"/>
        </w:rPr>
      </w:pPr>
    </w:p>
    <w:p w14:paraId="603A5555" w14:textId="77777777" w:rsidR="00D0296F" w:rsidRPr="00241A41" w:rsidRDefault="00D0296F" w:rsidP="00D0296F">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8E874A6" w14:textId="77777777" w:rsidR="00D0296F" w:rsidRPr="00241A41" w:rsidRDefault="00D0296F" w:rsidP="00D0296F">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48CFC4D1" w14:textId="77777777" w:rsidR="00D0296F" w:rsidRPr="00241A41" w:rsidRDefault="00D0296F" w:rsidP="00D0296F">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65BE6ED3" w14:textId="77777777" w:rsidR="00D0296F" w:rsidRPr="00241A41" w:rsidRDefault="00D0296F" w:rsidP="00D0296F">
      <w:pPr>
        <w:pStyle w:val="Standarduser"/>
        <w:rPr>
          <w:rFonts w:ascii="Arial" w:hAnsi="Arial" w:cs="Arial"/>
          <w:b/>
          <w:color w:val="000000"/>
          <w:sz w:val="20"/>
          <w:szCs w:val="20"/>
        </w:rPr>
      </w:pPr>
    </w:p>
    <w:p w14:paraId="55AE79E1" w14:textId="77777777" w:rsidR="00D0296F" w:rsidRPr="00241A41" w:rsidRDefault="00D0296F" w:rsidP="00D0296F">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218695CA" w14:textId="77777777" w:rsidR="00D0296F" w:rsidRPr="00241A41" w:rsidRDefault="00D0296F" w:rsidP="00D0296F">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D0296F" w:rsidRPr="00241A41" w14:paraId="381172E2" w14:textId="77777777" w:rsidTr="00AE7AC6">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32D332F"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D0296F" w:rsidRPr="00241A41" w14:paraId="5D58816E" w14:textId="77777777" w:rsidTr="00AE7AC6">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07115A8" w14:textId="77777777" w:rsidR="00D0296F" w:rsidRPr="00241A41" w:rsidRDefault="00D0296F" w:rsidP="00AE7AC6">
            <w:pPr>
              <w:pStyle w:val="TableContentsuser"/>
              <w:ind w:left="113"/>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D0296F" w:rsidRPr="00241A41" w14:paraId="20EF02F0" w14:textId="77777777" w:rsidTr="00AE7AC6">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276A4A08" w14:textId="77777777" w:rsidR="00D0296F" w:rsidRPr="00241A41" w:rsidRDefault="00D0296F" w:rsidP="00AE7AC6">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3A6CC0E" w14:textId="77777777" w:rsidR="00D0296F" w:rsidRPr="00241A41" w:rsidRDefault="00D0296F" w:rsidP="00AE7AC6">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D0296F" w:rsidRPr="00241A41" w14:paraId="18268DCA" w14:textId="77777777" w:rsidTr="00AE7AC6">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0C508077" w14:textId="77777777" w:rsidR="00D0296F" w:rsidRPr="00241A41" w:rsidRDefault="00D0296F" w:rsidP="00AE7AC6">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75D0F74" w14:textId="77777777" w:rsidR="00D0296F" w:rsidRPr="00241A41" w:rsidRDefault="00D0296F" w:rsidP="00AE7AC6">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D0296F" w:rsidRPr="00241A41" w14:paraId="7BCF0162" w14:textId="77777777" w:rsidTr="00AE7AC6">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1A1A3E26" w14:textId="77777777" w:rsidR="00D0296F" w:rsidRPr="00241A41" w:rsidRDefault="00D0296F" w:rsidP="00AE7AC6">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D0296F" w:rsidRPr="00241A41" w14:paraId="54DB763A" w14:textId="77777777" w:rsidTr="00AE7AC6">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F74F4AD"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D0296F" w:rsidRPr="00241A41" w14:paraId="14C81045" w14:textId="77777777" w:rsidTr="00AE7AC6">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2535FB2"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8AF439" w14:textId="77777777" w:rsidR="00D0296F" w:rsidRPr="00241A41" w:rsidRDefault="00D0296F" w:rsidP="00AE7AC6">
            <w:pPr>
              <w:pStyle w:val="TableContentsuser"/>
              <w:snapToGrid w:val="0"/>
              <w:rPr>
                <w:rFonts w:ascii="Arial" w:hAnsi="Arial" w:cs="Arial"/>
                <w:sz w:val="20"/>
                <w:szCs w:val="20"/>
              </w:rPr>
            </w:pPr>
          </w:p>
        </w:tc>
      </w:tr>
      <w:tr w:rsidR="00D0296F" w:rsidRPr="00241A41" w14:paraId="324C07A7"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24DE36"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6DB1D5" w14:textId="77777777" w:rsidR="00D0296F" w:rsidRPr="00241A41" w:rsidRDefault="00D0296F" w:rsidP="00AE7AC6">
            <w:pPr>
              <w:pStyle w:val="TableContentsuser"/>
              <w:snapToGrid w:val="0"/>
              <w:rPr>
                <w:rFonts w:ascii="Arial" w:hAnsi="Arial" w:cs="Arial"/>
                <w:sz w:val="20"/>
                <w:szCs w:val="20"/>
              </w:rPr>
            </w:pPr>
          </w:p>
        </w:tc>
      </w:tr>
      <w:tr w:rsidR="00D0296F" w:rsidRPr="00241A41" w14:paraId="13052A1B"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CE7241"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01E042" w14:textId="77777777" w:rsidR="00D0296F" w:rsidRPr="00241A41" w:rsidRDefault="00D0296F" w:rsidP="00AE7AC6">
            <w:pPr>
              <w:pStyle w:val="TableContentsuser"/>
              <w:snapToGrid w:val="0"/>
              <w:rPr>
                <w:rFonts w:ascii="Arial" w:hAnsi="Arial" w:cs="Arial"/>
                <w:sz w:val="20"/>
                <w:szCs w:val="20"/>
              </w:rPr>
            </w:pPr>
          </w:p>
        </w:tc>
      </w:tr>
      <w:tr w:rsidR="00D0296F" w:rsidRPr="00241A41" w14:paraId="1EFEE3D4"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2D1777"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4E9F8EA" w14:textId="77777777" w:rsidR="00D0296F" w:rsidRPr="00241A41" w:rsidRDefault="00D0296F" w:rsidP="00AE7AC6">
            <w:pPr>
              <w:pStyle w:val="TableContentsuser"/>
              <w:snapToGrid w:val="0"/>
              <w:rPr>
                <w:rFonts w:ascii="Arial" w:hAnsi="Arial" w:cs="Arial"/>
                <w:sz w:val="20"/>
                <w:szCs w:val="20"/>
              </w:rPr>
            </w:pPr>
          </w:p>
        </w:tc>
      </w:tr>
      <w:tr w:rsidR="00D0296F" w:rsidRPr="00241A41" w14:paraId="5AD31DE4" w14:textId="77777777" w:rsidTr="00AE7AC6">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3377060C"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82FBF84" w14:textId="77777777" w:rsidR="00D0296F" w:rsidRPr="00241A41" w:rsidRDefault="00D0296F" w:rsidP="00AE7AC6">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D0296F" w:rsidRPr="00241A41" w14:paraId="48AC8060" w14:textId="77777777" w:rsidTr="00AE7AC6">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02EA63E" w14:textId="77777777" w:rsidR="00D0296F" w:rsidRPr="00241A41" w:rsidRDefault="00D0296F" w:rsidP="00AE7AC6">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D0296F" w:rsidRPr="00241A41" w14:paraId="67811A30" w14:textId="77777777" w:rsidTr="00AE7AC6">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CC5B36D"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D0296F" w:rsidRPr="00241A41" w14:paraId="67570A07" w14:textId="77777777" w:rsidTr="00AE7AC6">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ED6891D" w14:textId="77777777" w:rsidR="00D0296F" w:rsidRPr="00241A41" w:rsidRDefault="00D0296F" w:rsidP="00AE7AC6">
            <w:pPr>
              <w:pStyle w:val="Standard"/>
              <w:rPr>
                <w:rFonts w:ascii="Arial" w:hAnsi="Arial" w:cs="Arial"/>
              </w:rPr>
            </w:pPr>
            <w:r w:rsidRPr="00241A41">
              <w:rPr>
                <w:rFonts w:ascii="Arial" w:hAnsi="Arial" w:cs="Arial"/>
              </w:rPr>
              <w:t>Função:</w:t>
            </w:r>
            <w:proofErr w:type="gramStart"/>
            <w:r w:rsidRPr="00241A41">
              <w:rPr>
                <w:rFonts w:ascii="Arial" w:hAnsi="Arial" w:cs="Arial"/>
              </w:rPr>
              <w:t xml:space="preserve">   </w:t>
            </w:r>
          </w:p>
        </w:tc>
        <w:proofErr w:type="gramEnd"/>
      </w:tr>
      <w:tr w:rsidR="00D0296F" w:rsidRPr="00241A41" w14:paraId="60DBA606" w14:textId="77777777" w:rsidTr="00AE7AC6">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128AF59" w14:textId="77777777" w:rsidR="00D0296F" w:rsidRPr="00241A41" w:rsidRDefault="00D0296F" w:rsidP="00AE7AC6">
            <w:pPr>
              <w:pStyle w:val="Standard"/>
              <w:rPr>
                <w:rFonts w:ascii="Arial" w:hAnsi="Arial" w:cs="Arial"/>
              </w:rPr>
            </w:pPr>
            <w:r w:rsidRPr="00241A41">
              <w:rPr>
                <w:rFonts w:ascii="Arial" w:hAnsi="Arial" w:cs="Arial"/>
              </w:rPr>
              <w:t>CPF:</w:t>
            </w:r>
            <w:proofErr w:type="gramStart"/>
            <w:r w:rsidRPr="00241A41">
              <w:rPr>
                <w:rFonts w:ascii="Arial" w:hAnsi="Arial" w:cs="Arial"/>
              </w:rPr>
              <w:t xml:space="preserve">   </w:t>
            </w:r>
          </w:p>
        </w:tc>
        <w:proofErr w:type="gramEnd"/>
      </w:tr>
      <w:tr w:rsidR="00D0296F" w:rsidRPr="00241A41" w14:paraId="0A4D5EF5" w14:textId="77777777" w:rsidTr="00AE7AC6">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57D12F6" w14:textId="77777777" w:rsidR="00D0296F" w:rsidRPr="00241A41" w:rsidRDefault="00D0296F" w:rsidP="00AE7AC6">
            <w:pPr>
              <w:pStyle w:val="Standard"/>
              <w:rPr>
                <w:rFonts w:ascii="Arial" w:hAnsi="Arial" w:cs="Arial"/>
              </w:rPr>
            </w:pPr>
            <w:r w:rsidRPr="00241A41">
              <w:rPr>
                <w:rFonts w:ascii="Arial" w:hAnsi="Arial" w:cs="Arial"/>
              </w:rPr>
              <w:t>Nº de Registro Profissional (CREA ou MTE):</w:t>
            </w:r>
            <w:proofErr w:type="gramStart"/>
            <w:r w:rsidRPr="00241A41">
              <w:rPr>
                <w:rFonts w:ascii="Arial" w:hAnsi="Arial" w:cs="Arial"/>
              </w:rPr>
              <w:t xml:space="preserve">   </w:t>
            </w:r>
          </w:p>
        </w:tc>
        <w:proofErr w:type="gramEnd"/>
      </w:tr>
      <w:tr w:rsidR="00D0296F" w:rsidRPr="00241A41" w14:paraId="3CA84A22" w14:textId="77777777" w:rsidTr="00AE7AC6">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5408C95"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85E1715" w14:textId="77777777" w:rsidR="00D0296F" w:rsidRPr="00241A41" w:rsidRDefault="00D0296F" w:rsidP="00AE7AC6">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D0296F" w:rsidRPr="00241A41" w14:paraId="306000EE" w14:textId="77777777" w:rsidTr="00AE7AC6">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1F30DB76" w14:textId="77777777" w:rsidR="00D0296F" w:rsidRPr="00241A41" w:rsidRDefault="00D0296F" w:rsidP="00AE7AC6">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D0296F" w:rsidRPr="00241A41" w14:paraId="08350C3B" w14:textId="77777777" w:rsidTr="00AE7AC6">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E1073BD" w14:textId="77777777" w:rsidR="00D0296F" w:rsidRPr="00241A41" w:rsidRDefault="00D0296F" w:rsidP="00AE7AC6">
            <w:pPr>
              <w:pStyle w:val="Pa4"/>
              <w:spacing w:after="120" w:line="240" w:lineRule="auto"/>
              <w:jc w:val="both"/>
              <w:rPr>
                <w:rFonts w:ascii="Arial" w:hAnsi="Arial"/>
                <w:sz w:val="20"/>
                <w:szCs w:val="20"/>
              </w:rPr>
            </w:pPr>
            <w:r w:rsidRPr="00241A41">
              <w:rPr>
                <w:rFonts w:ascii="Arial" w:hAnsi="Arial"/>
                <w:sz w:val="20"/>
                <w:szCs w:val="20"/>
              </w:rPr>
              <w:t xml:space="preserve">Declaro para os devidos fins, que o profissional habilitado indicado no item </w:t>
            </w:r>
            <w:proofErr w:type="gramStart"/>
            <w:r w:rsidRPr="00241A41">
              <w:rPr>
                <w:rFonts w:ascii="Arial" w:hAnsi="Arial"/>
                <w:sz w:val="20"/>
                <w:szCs w:val="20"/>
              </w:rPr>
              <w:t>3</w:t>
            </w:r>
            <w:proofErr w:type="gramEnd"/>
            <w:r w:rsidRPr="00241A41">
              <w:rPr>
                <w:rFonts w:ascii="Arial" w:hAnsi="Arial"/>
                <w:sz w:val="20"/>
                <w:szCs w:val="20"/>
              </w:rPr>
              <w:t>, será o responsável pela Segurança do Trabalho durante a execução da obra/serviço descritos acima, conforme itens 1.2 e 1.7 da Norma Regulamentadora NR 01, aprovada pela Portaria MTE nº 3.214/78.</w:t>
            </w:r>
          </w:p>
        </w:tc>
      </w:tr>
      <w:tr w:rsidR="00D0296F" w:rsidRPr="00241A41" w14:paraId="3E97C9E7" w14:textId="77777777" w:rsidTr="00AE7AC6">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622DC91" w14:textId="77777777" w:rsidR="00D0296F" w:rsidRPr="00241A41" w:rsidRDefault="00D0296F" w:rsidP="00AE7AC6">
            <w:pPr>
              <w:pStyle w:val="Standard"/>
              <w:snapToGrid w:val="0"/>
              <w:rPr>
                <w:rFonts w:ascii="Arial" w:hAnsi="Arial" w:cs="Arial"/>
                <w:b/>
              </w:rPr>
            </w:pPr>
          </w:p>
          <w:p w14:paraId="32749C2A" w14:textId="77777777" w:rsidR="00D0296F" w:rsidRPr="00241A41" w:rsidRDefault="00D0296F" w:rsidP="00AE7AC6">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D0296F" w:rsidRPr="00241A41" w14:paraId="1F1BCE35" w14:textId="77777777" w:rsidTr="00AE7AC6">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0298A2B" w14:textId="77777777" w:rsidR="00D0296F" w:rsidRPr="00241A41" w:rsidRDefault="00D0296F" w:rsidP="00AE7AC6">
            <w:pPr>
              <w:pStyle w:val="Standard"/>
              <w:snapToGrid w:val="0"/>
              <w:rPr>
                <w:rFonts w:ascii="Arial" w:hAnsi="Arial" w:cs="Arial"/>
                <w:b/>
              </w:rPr>
            </w:pPr>
          </w:p>
          <w:p w14:paraId="34A67900" w14:textId="77777777" w:rsidR="00D0296F" w:rsidRPr="00241A41" w:rsidRDefault="00D0296F" w:rsidP="00AE7AC6">
            <w:pPr>
              <w:pStyle w:val="Standard"/>
              <w:rPr>
                <w:rFonts w:ascii="Arial" w:hAnsi="Arial" w:cs="Arial"/>
                <w:b/>
              </w:rPr>
            </w:pPr>
          </w:p>
          <w:p w14:paraId="717CC59F" w14:textId="77777777" w:rsidR="00D0296F" w:rsidRPr="00241A41" w:rsidRDefault="00D0296F" w:rsidP="00AE7AC6">
            <w:pPr>
              <w:pStyle w:val="Standard"/>
              <w:jc w:val="center"/>
              <w:rPr>
                <w:rFonts w:ascii="Arial" w:hAnsi="Arial" w:cs="Arial"/>
              </w:rPr>
            </w:pPr>
            <w:r w:rsidRPr="00241A41">
              <w:rPr>
                <w:rFonts w:ascii="Arial" w:hAnsi="Arial" w:cs="Arial"/>
              </w:rPr>
              <w:t>________________________________________________</w:t>
            </w:r>
          </w:p>
          <w:p w14:paraId="5AB64FAF" w14:textId="77777777" w:rsidR="00D0296F" w:rsidRPr="00241A41" w:rsidRDefault="00D0296F" w:rsidP="00AE7AC6">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D0296F" w:rsidRPr="00241A41" w14:paraId="3F5FAB7C" w14:textId="77777777" w:rsidTr="00AE7AC6">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C294BC" w14:textId="77777777" w:rsidR="00D0296F" w:rsidRPr="00241A41" w:rsidRDefault="00D0296F" w:rsidP="00AE7AC6">
            <w:pPr>
              <w:pStyle w:val="Standard"/>
              <w:snapToGrid w:val="0"/>
              <w:rPr>
                <w:rFonts w:ascii="Arial" w:hAnsi="Arial" w:cs="Arial"/>
                <w:b/>
              </w:rPr>
            </w:pPr>
          </w:p>
          <w:p w14:paraId="2BD09CBB" w14:textId="77777777" w:rsidR="00D0296F" w:rsidRPr="00241A41" w:rsidRDefault="00D0296F" w:rsidP="00AE7AC6">
            <w:pPr>
              <w:pStyle w:val="Standard"/>
              <w:rPr>
                <w:rFonts w:ascii="Arial" w:hAnsi="Arial" w:cs="Arial"/>
                <w:b/>
              </w:rPr>
            </w:pPr>
          </w:p>
          <w:p w14:paraId="7D1980C1" w14:textId="77777777" w:rsidR="00D0296F" w:rsidRPr="00241A41" w:rsidRDefault="00D0296F" w:rsidP="00AE7AC6">
            <w:pPr>
              <w:pStyle w:val="Standard"/>
              <w:jc w:val="center"/>
              <w:rPr>
                <w:rFonts w:ascii="Arial" w:hAnsi="Arial" w:cs="Arial"/>
              </w:rPr>
            </w:pPr>
            <w:r w:rsidRPr="00241A41">
              <w:rPr>
                <w:rFonts w:ascii="Arial" w:hAnsi="Arial" w:cs="Arial"/>
              </w:rPr>
              <w:t>________________________________________________</w:t>
            </w:r>
          </w:p>
          <w:p w14:paraId="566D6F9D" w14:textId="77777777" w:rsidR="00D0296F" w:rsidRPr="00241A41" w:rsidRDefault="00D0296F" w:rsidP="00AE7AC6">
            <w:pPr>
              <w:pStyle w:val="Standard"/>
              <w:jc w:val="center"/>
              <w:rPr>
                <w:rFonts w:ascii="Arial" w:hAnsi="Arial" w:cs="Arial"/>
              </w:rPr>
            </w:pPr>
            <w:r w:rsidRPr="00241A41">
              <w:rPr>
                <w:rFonts w:ascii="Arial" w:hAnsi="Arial" w:cs="Arial"/>
              </w:rPr>
              <w:t>Assinado pelo Responsável Legal da Contratada</w:t>
            </w:r>
          </w:p>
        </w:tc>
      </w:tr>
    </w:tbl>
    <w:p w14:paraId="54427888" w14:textId="77777777" w:rsidR="00D0296F" w:rsidRDefault="00D0296F" w:rsidP="00D0296F">
      <w:pPr>
        <w:pStyle w:val="Standarduser"/>
        <w:rPr>
          <w:rFonts w:ascii="Arial" w:hAnsi="Arial" w:cs="Arial"/>
          <w:sz w:val="20"/>
          <w:szCs w:val="20"/>
        </w:rPr>
      </w:pPr>
    </w:p>
    <w:p w14:paraId="1516D3FF" w14:textId="77777777" w:rsidR="00D0296F" w:rsidRPr="00241A41" w:rsidRDefault="00D0296F" w:rsidP="00D0296F">
      <w:pPr>
        <w:pStyle w:val="Corpodetexto"/>
      </w:pPr>
      <w:r>
        <w:br w:type="page"/>
      </w:r>
    </w:p>
    <w:p w14:paraId="27CFA844" w14:textId="77777777" w:rsidR="00D0296F" w:rsidRPr="00241A41" w:rsidRDefault="00D0296F" w:rsidP="00D0296F">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64770F3E" w14:textId="77777777" w:rsidR="00D0296F" w:rsidRPr="00241A41" w:rsidRDefault="00D0296F" w:rsidP="00D0296F">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4690B5DC" w14:textId="77777777" w:rsidR="00D0296F" w:rsidRPr="00241A41" w:rsidRDefault="00D0296F" w:rsidP="00D0296F">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 xml:space="preserve">ANEXO V – Normas Regulamentadoras – </w:t>
      </w:r>
      <w:proofErr w:type="spellStart"/>
      <w:r w:rsidRPr="00241A41">
        <w:rPr>
          <w:rFonts w:ascii="Arial" w:hAnsi="Arial"/>
          <w:b/>
          <w:color w:val="000000"/>
          <w:sz w:val="20"/>
          <w:szCs w:val="20"/>
        </w:rPr>
        <w:t>NR’s</w:t>
      </w:r>
      <w:proofErr w:type="spellEnd"/>
    </w:p>
    <w:p w14:paraId="389D87D2" w14:textId="77777777" w:rsidR="00D0296F" w:rsidRPr="00241A41" w:rsidRDefault="00D0296F" w:rsidP="00D0296F">
      <w:pPr>
        <w:pStyle w:val="Pa5"/>
        <w:spacing w:after="120" w:line="240" w:lineRule="auto"/>
        <w:jc w:val="center"/>
        <w:rPr>
          <w:rFonts w:ascii="Arial" w:hAnsi="Arial"/>
          <w:b/>
          <w:color w:val="000000"/>
          <w:sz w:val="20"/>
          <w:szCs w:val="20"/>
        </w:rPr>
      </w:pPr>
    </w:p>
    <w:p w14:paraId="0E706766" w14:textId="77777777" w:rsidR="00D0296F" w:rsidRPr="00241A41" w:rsidRDefault="00D0296F" w:rsidP="00D0296F">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D0296F" w:rsidRPr="00241A41" w14:paraId="451CB3CE" w14:textId="77777777" w:rsidTr="00AE7AC6">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93B5AF2"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D0296F" w:rsidRPr="00241A41" w14:paraId="783BDF30" w14:textId="77777777" w:rsidTr="00AE7AC6">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92AC105"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D0296F" w:rsidRPr="00241A41" w14:paraId="3ACB6A73" w14:textId="77777777" w:rsidTr="00AE7AC6">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2BEE36BD" w14:textId="77777777" w:rsidR="00D0296F" w:rsidRPr="00241A41" w:rsidRDefault="00D0296F" w:rsidP="00AE7AC6">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CB6C5B4" w14:textId="77777777" w:rsidR="00D0296F" w:rsidRPr="00241A41" w:rsidRDefault="00D0296F" w:rsidP="00AE7AC6">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D0296F" w:rsidRPr="00241A41" w14:paraId="31601D5D" w14:textId="77777777" w:rsidTr="00AE7AC6">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28BF9286" w14:textId="77777777" w:rsidR="00D0296F" w:rsidRPr="00241A41" w:rsidRDefault="00D0296F" w:rsidP="00AE7AC6">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864E2DD" w14:textId="77777777" w:rsidR="00D0296F" w:rsidRPr="00241A41" w:rsidRDefault="00D0296F" w:rsidP="00AE7AC6">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D0296F" w:rsidRPr="00241A41" w14:paraId="4AC67399" w14:textId="77777777" w:rsidTr="00AE7AC6">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4F5353E6" w14:textId="77777777" w:rsidR="00D0296F" w:rsidRPr="00241A41" w:rsidRDefault="00D0296F" w:rsidP="00AE7AC6">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D0296F" w:rsidRPr="00241A41" w14:paraId="4D4C2C2C" w14:textId="77777777" w:rsidTr="00AE7AC6">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A4D94A4"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D0296F" w:rsidRPr="00241A41" w14:paraId="3798DC92" w14:textId="77777777" w:rsidTr="00AE7AC6">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E477098"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5B7648B" w14:textId="77777777" w:rsidR="00D0296F" w:rsidRPr="00241A41" w:rsidRDefault="00D0296F" w:rsidP="00AE7AC6">
            <w:pPr>
              <w:pStyle w:val="TableContentsuser"/>
              <w:snapToGrid w:val="0"/>
              <w:rPr>
                <w:rFonts w:ascii="Arial" w:hAnsi="Arial" w:cs="Arial"/>
                <w:sz w:val="20"/>
                <w:szCs w:val="20"/>
              </w:rPr>
            </w:pPr>
          </w:p>
        </w:tc>
      </w:tr>
      <w:tr w:rsidR="00D0296F" w:rsidRPr="00241A41" w14:paraId="6CA19128"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52B017"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3A6781" w14:textId="77777777" w:rsidR="00D0296F" w:rsidRPr="00241A41" w:rsidRDefault="00D0296F" w:rsidP="00AE7AC6">
            <w:pPr>
              <w:pStyle w:val="TableContentsuser"/>
              <w:snapToGrid w:val="0"/>
              <w:rPr>
                <w:rFonts w:ascii="Arial" w:hAnsi="Arial" w:cs="Arial"/>
                <w:sz w:val="20"/>
                <w:szCs w:val="20"/>
              </w:rPr>
            </w:pPr>
          </w:p>
        </w:tc>
      </w:tr>
      <w:tr w:rsidR="00D0296F" w:rsidRPr="00241A41" w14:paraId="5CCA2500"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4AAECF"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520F7AC" w14:textId="77777777" w:rsidR="00D0296F" w:rsidRPr="00241A41" w:rsidRDefault="00D0296F" w:rsidP="00AE7AC6">
            <w:pPr>
              <w:pStyle w:val="TableContentsuser"/>
              <w:snapToGrid w:val="0"/>
              <w:rPr>
                <w:rFonts w:ascii="Arial" w:hAnsi="Arial" w:cs="Arial"/>
                <w:sz w:val="20"/>
                <w:szCs w:val="20"/>
              </w:rPr>
            </w:pPr>
          </w:p>
        </w:tc>
      </w:tr>
      <w:tr w:rsidR="00D0296F" w:rsidRPr="00241A41" w14:paraId="0FC3B938"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1FA4E96"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AA5A551" w14:textId="77777777" w:rsidR="00D0296F" w:rsidRPr="00241A41" w:rsidRDefault="00D0296F" w:rsidP="00AE7AC6">
            <w:pPr>
              <w:pStyle w:val="TableContentsuser"/>
              <w:snapToGrid w:val="0"/>
              <w:rPr>
                <w:rFonts w:ascii="Arial" w:hAnsi="Arial" w:cs="Arial"/>
                <w:sz w:val="20"/>
                <w:szCs w:val="20"/>
              </w:rPr>
            </w:pPr>
          </w:p>
        </w:tc>
      </w:tr>
      <w:tr w:rsidR="00D0296F" w:rsidRPr="00241A41" w14:paraId="2A24335F" w14:textId="77777777" w:rsidTr="00AE7AC6">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2A553F0"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B91F9AC" w14:textId="77777777" w:rsidR="00D0296F" w:rsidRPr="00241A41" w:rsidRDefault="00D0296F" w:rsidP="00AE7AC6">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D0296F" w:rsidRPr="00241A41" w14:paraId="54207032" w14:textId="77777777" w:rsidTr="00AE7AC6">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9D38EF7" w14:textId="77777777" w:rsidR="00D0296F" w:rsidRPr="00241A41" w:rsidRDefault="00D0296F" w:rsidP="00AE7AC6">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D0296F" w:rsidRPr="00241A41" w14:paraId="0A2F776E" w14:textId="77777777" w:rsidTr="00AE7AC6">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7D1F87" w14:textId="77777777" w:rsidR="00D0296F" w:rsidRPr="00241A41" w:rsidRDefault="00D0296F" w:rsidP="00AE7AC6">
            <w:pPr>
              <w:pStyle w:val="Pa4"/>
              <w:spacing w:after="120"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de acordo com as atividades que serão desenvolvidas na execução desta obra/serviço, cumprirei na íntegra todas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sidRPr="00241A41">
              <w:rPr>
                <w:rFonts w:ascii="Arial" w:hAnsi="Arial"/>
                <w:color w:val="000000"/>
                <w:sz w:val="20"/>
                <w:szCs w:val="20"/>
              </w:rPr>
              <w:t>subempreitados</w:t>
            </w:r>
            <w:proofErr w:type="spellEnd"/>
            <w:r w:rsidRPr="00241A41">
              <w:rPr>
                <w:rFonts w:ascii="Arial" w:hAnsi="Arial"/>
                <w:color w:val="000000"/>
                <w:sz w:val="20"/>
                <w:szCs w:val="20"/>
              </w:rPr>
              <w:t xml:space="preserve"> e/ou terceirizados), estenderemos estes cuidados aos trabalhadores subcontratados, fiscalizando e cumprindo a legislação de Saúde e Segurança do Trabalho vigente.</w:t>
            </w:r>
          </w:p>
        </w:tc>
      </w:tr>
      <w:tr w:rsidR="00D0296F" w:rsidRPr="00241A41" w14:paraId="79886860" w14:textId="77777777" w:rsidTr="00AE7AC6">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A057453" w14:textId="77777777" w:rsidR="00D0296F" w:rsidRPr="00241A41" w:rsidRDefault="00D0296F" w:rsidP="00AE7AC6">
            <w:pPr>
              <w:pStyle w:val="Standard"/>
              <w:snapToGrid w:val="0"/>
              <w:rPr>
                <w:rFonts w:ascii="Arial" w:hAnsi="Arial" w:cs="Arial"/>
                <w:b/>
              </w:rPr>
            </w:pPr>
          </w:p>
          <w:p w14:paraId="1E4C8B4A" w14:textId="77777777" w:rsidR="00D0296F" w:rsidRPr="00241A41" w:rsidRDefault="00D0296F" w:rsidP="00AE7AC6">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de</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D0296F" w:rsidRPr="00241A41" w14:paraId="46076EA8" w14:textId="77777777" w:rsidTr="00AE7AC6">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1192A8F" w14:textId="77777777" w:rsidR="00D0296F" w:rsidRPr="00241A41" w:rsidRDefault="00D0296F" w:rsidP="00AE7AC6">
            <w:pPr>
              <w:pStyle w:val="Standard"/>
              <w:snapToGrid w:val="0"/>
              <w:rPr>
                <w:rFonts w:ascii="Arial" w:hAnsi="Arial" w:cs="Arial"/>
              </w:rPr>
            </w:pPr>
          </w:p>
          <w:p w14:paraId="3D8250D8" w14:textId="77777777" w:rsidR="00D0296F" w:rsidRPr="00241A41" w:rsidRDefault="00D0296F" w:rsidP="00AE7AC6">
            <w:pPr>
              <w:pStyle w:val="Standard"/>
              <w:rPr>
                <w:rFonts w:ascii="Arial" w:hAnsi="Arial" w:cs="Arial"/>
              </w:rPr>
            </w:pPr>
          </w:p>
          <w:p w14:paraId="4B643E58" w14:textId="77777777" w:rsidR="00D0296F" w:rsidRPr="00241A41" w:rsidRDefault="00D0296F" w:rsidP="00AE7AC6">
            <w:pPr>
              <w:pStyle w:val="Standard"/>
              <w:jc w:val="center"/>
              <w:rPr>
                <w:rFonts w:ascii="Arial" w:hAnsi="Arial" w:cs="Arial"/>
              </w:rPr>
            </w:pPr>
            <w:r w:rsidRPr="00241A41">
              <w:rPr>
                <w:rFonts w:ascii="Arial" w:hAnsi="Arial" w:cs="Arial"/>
              </w:rPr>
              <w:t>________________________________________________</w:t>
            </w:r>
          </w:p>
          <w:p w14:paraId="5FB88D09" w14:textId="77777777" w:rsidR="00D0296F" w:rsidRPr="00241A41" w:rsidRDefault="00D0296F" w:rsidP="00AE7AC6">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262CFB73" w14:textId="77777777" w:rsidR="00D0296F" w:rsidRPr="00241A41" w:rsidRDefault="00D0296F" w:rsidP="00D0296F">
      <w:pPr>
        <w:pStyle w:val="Standarduser"/>
        <w:rPr>
          <w:rFonts w:ascii="Arial" w:hAnsi="Arial" w:cs="Arial"/>
          <w:sz w:val="20"/>
          <w:szCs w:val="20"/>
        </w:rPr>
      </w:pPr>
    </w:p>
    <w:p w14:paraId="26B72B25" w14:textId="77777777" w:rsidR="00D0296F" w:rsidRPr="00241A41" w:rsidRDefault="00D0296F" w:rsidP="00D0296F">
      <w:pPr>
        <w:pStyle w:val="Standarduser"/>
        <w:spacing w:after="120"/>
        <w:jc w:val="center"/>
        <w:rPr>
          <w:rFonts w:ascii="Arial" w:hAnsi="Arial" w:cs="Arial"/>
          <w:color w:val="000000"/>
          <w:sz w:val="20"/>
          <w:szCs w:val="20"/>
        </w:rPr>
      </w:pPr>
    </w:p>
    <w:p w14:paraId="5BFEDF0A" w14:textId="77777777" w:rsidR="00D0296F" w:rsidRPr="00241A41" w:rsidRDefault="00D0296F" w:rsidP="00D0296F">
      <w:pPr>
        <w:pStyle w:val="Standarduser"/>
        <w:spacing w:after="120"/>
        <w:jc w:val="center"/>
        <w:rPr>
          <w:rFonts w:ascii="Arial" w:hAnsi="Arial" w:cs="Arial"/>
          <w:color w:val="000000"/>
          <w:sz w:val="20"/>
          <w:szCs w:val="20"/>
        </w:rPr>
      </w:pPr>
    </w:p>
    <w:p w14:paraId="5BBF701A" w14:textId="77777777" w:rsidR="00D0296F" w:rsidRPr="00241A41" w:rsidRDefault="00D0296F" w:rsidP="00D0296F">
      <w:pPr>
        <w:pStyle w:val="Standarduser"/>
        <w:spacing w:after="120"/>
        <w:jc w:val="center"/>
        <w:rPr>
          <w:rFonts w:ascii="Arial" w:hAnsi="Arial" w:cs="Arial"/>
          <w:color w:val="000000"/>
          <w:sz w:val="20"/>
          <w:szCs w:val="20"/>
        </w:rPr>
      </w:pPr>
    </w:p>
    <w:p w14:paraId="5A3C7DBF" w14:textId="77777777" w:rsidR="00D0296F" w:rsidRPr="00241A41" w:rsidRDefault="00D0296F" w:rsidP="00D0296F">
      <w:pPr>
        <w:pStyle w:val="Standarduser"/>
        <w:spacing w:after="120"/>
        <w:jc w:val="center"/>
        <w:rPr>
          <w:rFonts w:ascii="Arial" w:hAnsi="Arial" w:cs="Arial"/>
          <w:color w:val="000000"/>
          <w:sz w:val="20"/>
          <w:szCs w:val="20"/>
        </w:rPr>
      </w:pPr>
    </w:p>
    <w:p w14:paraId="5DB0DC3B" w14:textId="77777777" w:rsidR="00D0296F" w:rsidRPr="00241A41" w:rsidRDefault="00D0296F" w:rsidP="00D0296F">
      <w:pPr>
        <w:pStyle w:val="Pa5"/>
        <w:spacing w:after="120" w:line="240" w:lineRule="auto"/>
        <w:jc w:val="center"/>
        <w:rPr>
          <w:rFonts w:ascii="Arial" w:hAnsi="Arial"/>
          <w:color w:val="000000"/>
          <w:sz w:val="20"/>
          <w:szCs w:val="20"/>
        </w:rPr>
      </w:pPr>
    </w:p>
    <w:p w14:paraId="64FDA716" w14:textId="77777777" w:rsidR="00D0296F" w:rsidRPr="00241A41" w:rsidRDefault="00D0296F" w:rsidP="00D0296F">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71FFE728" w14:textId="77777777" w:rsidR="00D0296F" w:rsidRPr="00241A41" w:rsidRDefault="00D0296F" w:rsidP="00D0296F">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153E684" w14:textId="77777777" w:rsidR="00D0296F" w:rsidRPr="00241A41" w:rsidRDefault="00D0296F" w:rsidP="00D0296F">
      <w:pPr>
        <w:pStyle w:val="Pa5"/>
        <w:spacing w:after="120" w:line="240" w:lineRule="auto"/>
        <w:jc w:val="center"/>
        <w:rPr>
          <w:rFonts w:ascii="Arial" w:hAnsi="Arial"/>
          <w:b/>
          <w:color w:val="000000"/>
          <w:sz w:val="20"/>
          <w:szCs w:val="20"/>
        </w:rPr>
      </w:pPr>
      <w:proofErr w:type="gramStart"/>
      <w:r w:rsidRPr="00241A41">
        <w:rPr>
          <w:rFonts w:ascii="Arial" w:hAnsi="Arial"/>
          <w:b/>
          <w:color w:val="000000"/>
          <w:sz w:val="20"/>
          <w:szCs w:val="20"/>
        </w:rPr>
        <w:t>ANEXO VI</w:t>
      </w:r>
      <w:proofErr w:type="gramEnd"/>
      <w:r w:rsidRPr="00241A41">
        <w:rPr>
          <w:rFonts w:ascii="Arial" w:hAnsi="Arial"/>
          <w:b/>
          <w:color w:val="000000"/>
          <w:sz w:val="20"/>
          <w:szCs w:val="20"/>
        </w:rPr>
        <w:t xml:space="preserve"> - Listagem das Proteções Coletivas - EPC</w:t>
      </w:r>
    </w:p>
    <w:p w14:paraId="0ABF0889" w14:textId="77777777" w:rsidR="00D0296F" w:rsidRPr="00241A41" w:rsidRDefault="00D0296F" w:rsidP="00D0296F">
      <w:pPr>
        <w:pStyle w:val="Standarduser"/>
        <w:rPr>
          <w:rFonts w:ascii="Arial" w:hAnsi="Arial" w:cs="Arial"/>
          <w:b/>
          <w:color w:val="000000"/>
          <w:sz w:val="20"/>
          <w:szCs w:val="20"/>
        </w:rPr>
      </w:pPr>
    </w:p>
    <w:p w14:paraId="5DB7142F" w14:textId="77777777" w:rsidR="00D0296F" w:rsidRPr="00241A41" w:rsidRDefault="00D0296F" w:rsidP="00D0296F">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38E3F0E" w14:textId="77777777" w:rsidR="00D0296F" w:rsidRPr="00241A41" w:rsidRDefault="00D0296F" w:rsidP="00D0296F">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D0296F" w:rsidRPr="00241A41" w14:paraId="4786193A" w14:textId="77777777" w:rsidTr="00AE7AC6">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315D481"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D0296F" w:rsidRPr="00241A41" w14:paraId="74689D60" w14:textId="77777777" w:rsidTr="00AE7AC6">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82A108" w14:textId="77777777" w:rsidR="00D0296F" w:rsidRPr="00241A41" w:rsidRDefault="00D0296F" w:rsidP="00AE7AC6">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D0296F" w:rsidRPr="00241A41" w14:paraId="12A5834B" w14:textId="77777777" w:rsidTr="00AE7AC6">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6C6A543F" w14:textId="77777777" w:rsidR="00D0296F" w:rsidRPr="00241A41" w:rsidRDefault="00D0296F" w:rsidP="00AE7AC6">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62EF623" w14:textId="77777777" w:rsidR="00D0296F" w:rsidRPr="00241A41" w:rsidRDefault="00D0296F" w:rsidP="00AE7AC6">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D0296F" w:rsidRPr="00241A41" w14:paraId="07BEBEEC" w14:textId="77777777" w:rsidTr="00AE7AC6">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2AAA145" w14:textId="77777777" w:rsidR="00D0296F" w:rsidRPr="00241A41" w:rsidRDefault="00D0296F" w:rsidP="00AE7AC6">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6F9C9C8" w14:textId="77777777" w:rsidR="00D0296F" w:rsidRPr="00241A41" w:rsidRDefault="00D0296F" w:rsidP="00AE7AC6">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D0296F" w:rsidRPr="00241A41" w14:paraId="484DD673" w14:textId="77777777" w:rsidTr="00AE7AC6">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3BAF1F3A"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D0296F" w:rsidRPr="00241A41" w14:paraId="5522655A" w14:textId="77777777" w:rsidTr="00AE7AC6">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D28E692"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D0296F" w:rsidRPr="00241A41" w14:paraId="39C8E6F0" w14:textId="77777777" w:rsidTr="00AE7AC6">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23970058"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F4F0DB" w14:textId="77777777" w:rsidR="00D0296F" w:rsidRPr="00241A41" w:rsidRDefault="00D0296F" w:rsidP="00AE7AC6">
            <w:pPr>
              <w:pStyle w:val="TableContentsuser"/>
              <w:snapToGrid w:val="0"/>
              <w:rPr>
                <w:rFonts w:ascii="Arial" w:hAnsi="Arial" w:cs="Arial"/>
                <w:sz w:val="20"/>
                <w:szCs w:val="20"/>
              </w:rPr>
            </w:pPr>
          </w:p>
        </w:tc>
      </w:tr>
      <w:tr w:rsidR="00D0296F" w:rsidRPr="00241A41" w14:paraId="69C1DDB5"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B5055E2"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FBB0FF" w14:textId="77777777" w:rsidR="00D0296F" w:rsidRPr="00241A41" w:rsidRDefault="00D0296F" w:rsidP="00AE7AC6">
            <w:pPr>
              <w:pStyle w:val="TableContentsuser"/>
              <w:snapToGrid w:val="0"/>
              <w:rPr>
                <w:rFonts w:ascii="Arial" w:hAnsi="Arial" w:cs="Arial"/>
                <w:sz w:val="20"/>
                <w:szCs w:val="20"/>
              </w:rPr>
            </w:pPr>
          </w:p>
        </w:tc>
      </w:tr>
      <w:tr w:rsidR="00D0296F" w:rsidRPr="00241A41" w14:paraId="19932FE7"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635600"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6E71164" w14:textId="77777777" w:rsidR="00D0296F" w:rsidRPr="00241A41" w:rsidRDefault="00D0296F" w:rsidP="00AE7AC6">
            <w:pPr>
              <w:pStyle w:val="TableContentsuser"/>
              <w:snapToGrid w:val="0"/>
              <w:rPr>
                <w:rFonts w:ascii="Arial" w:hAnsi="Arial" w:cs="Arial"/>
                <w:sz w:val="20"/>
                <w:szCs w:val="20"/>
              </w:rPr>
            </w:pPr>
          </w:p>
        </w:tc>
      </w:tr>
      <w:tr w:rsidR="00D0296F" w:rsidRPr="00241A41" w14:paraId="01EDEC7F" w14:textId="77777777" w:rsidTr="00AE7AC6">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EA16D16"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1E2B95C" w14:textId="77777777" w:rsidR="00D0296F" w:rsidRPr="00241A41" w:rsidRDefault="00D0296F" w:rsidP="00AE7AC6">
            <w:pPr>
              <w:pStyle w:val="TableContentsuser"/>
              <w:snapToGrid w:val="0"/>
              <w:rPr>
                <w:rFonts w:ascii="Arial" w:hAnsi="Arial" w:cs="Arial"/>
                <w:sz w:val="20"/>
                <w:szCs w:val="20"/>
              </w:rPr>
            </w:pPr>
          </w:p>
        </w:tc>
      </w:tr>
      <w:tr w:rsidR="00D0296F" w:rsidRPr="00241A41" w14:paraId="0E7C7AA9" w14:textId="77777777" w:rsidTr="00AE7AC6">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F967119"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97D7EF5" w14:textId="77777777" w:rsidR="00D0296F" w:rsidRPr="00241A41" w:rsidRDefault="00D0296F" w:rsidP="00AE7AC6">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D0296F" w:rsidRPr="00241A41" w14:paraId="6C33EC34" w14:textId="77777777" w:rsidTr="00AE7AC6">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87A7052" w14:textId="77777777" w:rsidR="00D0296F" w:rsidRPr="00241A41" w:rsidRDefault="00D0296F" w:rsidP="00AE7AC6">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D0296F" w:rsidRPr="00241A41" w14:paraId="621A3F92" w14:textId="77777777" w:rsidTr="00AE7AC6">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EF96EBE" w14:textId="77777777" w:rsidR="00D0296F" w:rsidRPr="00241A41" w:rsidRDefault="00D0296F" w:rsidP="00AE7AC6">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proofErr w:type="gramStart"/>
            <w:r w:rsidRPr="00241A41">
              <w:rPr>
                <w:rFonts w:ascii="Arial" w:hAnsi="Arial"/>
                <w:b/>
                <w:color w:val="000000"/>
                <w:sz w:val="20"/>
                <w:szCs w:val="20"/>
              </w:rPr>
              <w:t>os Equipamentos de Proteção Coletivas</w:t>
            </w:r>
            <w:proofErr w:type="gramEnd"/>
            <w:r w:rsidRPr="00241A41">
              <w:rPr>
                <w:rFonts w:ascii="Arial" w:hAnsi="Arial"/>
                <w:b/>
                <w:color w:val="000000"/>
                <w:sz w:val="20"/>
                <w:szCs w:val="20"/>
              </w:rPr>
              <w:t xml:space="preserve"> - EPC </w:t>
            </w:r>
            <w:r w:rsidRPr="00241A41">
              <w:rPr>
                <w:rFonts w:ascii="Arial" w:hAnsi="Arial"/>
                <w:color w:val="000000"/>
                <w:sz w:val="20"/>
                <w:szCs w:val="20"/>
              </w:rPr>
              <w:t>fornecidos, com as respectivas especificações técnicas/aplicabilidade, necessários para a execução da obra/serviço.</w:t>
            </w:r>
          </w:p>
        </w:tc>
      </w:tr>
      <w:tr w:rsidR="00D0296F" w:rsidRPr="00241A41" w14:paraId="1ACD76C7" w14:textId="77777777" w:rsidTr="00AE7AC6">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405A7FF" w14:textId="77777777" w:rsidR="00D0296F" w:rsidRPr="00241A41" w:rsidRDefault="00D0296F" w:rsidP="00AE7AC6">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80AA0F4" w14:textId="77777777" w:rsidR="00D0296F" w:rsidRPr="00241A41" w:rsidRDefault="00D0296F" w:rsidP="00AE7AC6">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D0296F" w:rsidRPr="00241A41" w14:paraId="745BA2AC" w14:textId="77777777" w:rsidTr="00AE7AC6">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5752645E" w14:textId="77777777" w:rsidR="00D0296F" w:rsidRPr="00241A41" w:rsidRDefault="00D0296F" w:rsidP="00AE7AC6">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EE14D35"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4DFF15B6" w14:textId="77777777" w:rsidTr="00AE7AC6">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A7C9811" w14:textId="77777777" w:rsidR="00D0296F" w:rsidRPr="00241A41" w:rsidRDefault="00D0296F" w:rsidP="00AE7AC6">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18E2C07C"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2DBA39E8" w14:textId="77777777" w:rsidTr="00AE7AC6">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DF0B797" w14:textId="77777777" w:rsidR="00D0296F" w:rsidRPr="00241A41" w:rsidRDefault="00D0296F" w:rsidP="00AE7AC6">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6BFF8D8"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5489D884" w14:textId="77777777" w:rsidTr="00AE7AC6">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5C4C3F0A" w14:textId="77777777" w:rsidR="00D0296F" w:rsidRPr="00241A41" w:rsidRDefault="00D0296F" w:rsidP="00AE7AC6">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41B4097"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5E5A0BAB" w14:textId="77777777" w:rsidTr="00AE7AC6">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7441CF0" w14:textId="77777777" w:rsidR="00D0296F" w:rsidRPr="00241A41" w:rsidRDefault="00D0296F" w:rsidP="00AE7AC6">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1B170CFD"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4E19E402" w14:textId="77777777" w:rsidTr="00AE7AC6">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F7E7D15" w14:textId="77777777" w:rsidR="00D0296F" w:rsidRPr="00241A41" w:rsidRDefault="00D0296F" w:rsidP="00AE7AC6">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2915FEC"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4172F89A" w14:textId="77777777" w:rsidTr="00AE7AC6">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524D038E" w14:textId="77777777" w:rsidR="00D0296F" w:rsidRPr="00241A41" w:rsidRDefault="00D0296F" w:rsidP="00AE7AC6">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F8E4ED3" w14:textId="77777777" w:rsidR="00D0296F" w:rsidRPr="00241A41" w:rsidRDefault="00D0296F" w:rsidP="00AE7AC6">
            <w:pPr>
              <w:pStyle w:val="Pa4"/>
              <w:snapToGrid w:val="0"/>
              <w:spacing w:line="240" w:lineRule="auto"/>
              <w:jc w:val="center"/>
              <w:rPr>
                <w:rFonts w:ascii="Arial" w:hAnsi="Arial"/>
                <w:sz w:val="20"/>
                <w:szCs w:val="20"/>
              </w:rPr>
            </w:pPr>
          </w:p>
        </w:tc>
      </w:tr>
      <w:tr w:rsidR="00D0296F" w:rsidRPr="00241A41" w14:paraId="14662FE9" w14:textId="77777777" w:rsidTr="00AE7AC6">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2B800D6" w14:textId="77777777" w:rsidR="00D0296F" w:rsidRPr="00241A41" w:rsidRDefault="00D0296F" w:rsidP="00AE7AC6">
            <w:pPr>
              <w:pStyle w:val="Standard"/>
              <w:snapToGrid w:val="0"/>
              <w:rPr>
                <w:rFonts w:ascii="Arial" w:hAnsi="Arial" w:cs="Arial"/>
                <w:b/>
              </w:rPr>
            </w:pPr>
          </w:p>
          <w:p w14:paraId="18050A3B" w14:textId="77777777" w:rsidR="00D0296F" w:rsidRPr="00241A41" w:rsidRDefault="00D0296F" w:rsidP="00AE7AC6">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D0296F" w:rsidRPr="00241A41" w14:paraId="484718F9" w14:textId="77777777" w:rsidTr="00AE7AC6">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48B325" w14:textId="77777777" w:rsidR="00D0296F" w:rsidRPr="00241A41" w:rsidRDefault="00D0296F" w:rsidP="00AE7AC6">
            <w:pPr>
              <w:pStyle w:val="Standard"/>
              <w:snapToGrid w:val="0"/>
              <w:rPr>
                <w:rFonts w:ascii="Arial" w:hAnsi="Arial" w:cs="Arial"/>
                <w:b/>
              </w:rPr>
            </w:pPr>
          </w:p>
          <w:p w14:paraId="130D6072" w14:textId="77777777" w:rsidR="00D0296F" w:rsidRPr="00241A41" w:rsidRDefault="00D0296F" w:rsidP="00AE7AC6">
            <w:pPr>
              <w:pStyle w:val="Standard"/>
              <w:rPr>
                <w:rFonts w:ascii="Arial" w:hAnsi="Arial" w:cs="Arial"/>
                <w:b/>
              </w:rPr>
            </w:pPr>
          </w:p>
          <w:p w14:paraId="0339AC44" w14:textId="77777777" w:rsidR="00D0296F" w:rsidRPr="00241A41" w:rsidRDefault="00D0296F" w:rsidP="00AE7AC6">
            <w:pPr>
              <w:pStyle w:val="Standard"/>
              <w:jc w:val="center"/>
              <w:rPr>
                <w:rFonts w:ascii="Arial" w:hAnsi="Arial" w:cs="Arial"/>
              </w:rPr>
            </w:pPr>
            <w:r w:rsidRPr="00241A41">
              <w:rPr>
                <w:rFonts w:ascii="Arial" w:hAnsi="Arial" w:cs="Arial"/>
              </w:rPr>
              <w:t>________________________________________________</w:t>
            </w:r>
          </w:p>
          <w:p w14:paraId="56925EAE" w14:textId="77777777" w:rsidR="00D0296F" w:rsidRPr="00241A41" w:rsidRDefault="00D0296F" w:rsidP="00AE7AC6">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6A95D82E" w14:textId="77777777" w:rsidR="00D0296F" w:rsidRDefault="00D0296F" w:rsidP="00D0296F">
      <w:pPr>
        <w:pStyle w:val="Standarduser"/>
        <w:rPr>
          <w:rFonts w:ascii="Arial" w:hAnsi="Arial" w:cs="Arial"/>
          <w:color w:val="000000"/>
          <w:sz w:val="20"/>
          <w:szCs w:val="20"/>
        </w:rPr>
      </w:pPr>
    </w:p>
    <w:p w14:paraId="119340BE" w14:textId="77777777" w:rsidR="00D0296F" w:rsidRPr="00241A41" w:rsidRDefault="00D0296F" w:rsidP="00D0296F">
      <w:pPr>
        <w:pStyle w:val="Corpodetexto"/>
      </w:pPr>
      <w:r>
        <w:br w:type="page"/>
      </w:r>
    </w:p>
    <w:p w14:paraId="59277F4E" w14:textId="77777777" w:rsidR="00D0296F" w:rsidRPr="00241A41" w:rsidRDefault="00D0296F" w:rsidP="00D0296F">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5B4BBBB6" w14:textId="77777777" w:rsidR="00D0296F" w:rsidRPr="00241A41" w:rsidRDefault="00D0296F" w:rsidP="00D0296F">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36D0FEF" w14:textId="77777777" w:rsidR="00D0296F" w:rsidRPr="00241A41" w:rsidRDefault="00D0296F" w:rsidP="00D0296F">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0A08FD00" w14:textId="77777777" w:rsidR="00D0296F" w:rsidRPr="00241A41" w:rsidRDefault="00D0296F" w:rsidP="00D0296F">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D0296F" w:rsidRPr="00241A41" w14:paraId="15CD0106" w14:textId="77777777" w:rsidTr="00AE7AC6">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5DE8CD2"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D0296F" w:rsidRPr="00241A41" w14:paraId="2D061F9B" w14:textId="77777777" w:rsidTr="00AE7AC6">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4AD0783"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D0296F" w:rsidRPr="00241A41" w14:paraId="236AF9C5" w14:textId="77777777" w:rsidTr="00AE7AC6">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5EF75041" w14:textId="77777777" w:rsidR="00D0296F" w:rsidRPr="00241A41" w:rsidRDefault="00D0296F" w:rsidP="00AE7AC6">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0CEAA60" w14:textId="77777777" w:rsidR="00D0296F" w:rsidRPr="00241A41" w:rsidRDefault="00D0296F" w:rsidP="00AE7AC6">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D0296F" w:rsidRPr="00241A41" w14:paraId="496B7FCB" w14:textId="77777777" w:rsidTr="00AE7AC6">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59FCCCB0" w14:textId="77777777" w:rsidR="00D0296F" w:rsidRPr="00241A41" w:rsidRDefault="00D0296F" w:rsidP="00AE7AC6">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24558C6" w14:textId="77777777" w:rsidR="00D0296F" w:rsidRPr="00241A41" w:rsidRDefault="00D0296F" w:rsidP="00AE7AC6">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D0296F" w:rsidRPr="00241A41" w14:paraId="277CE899" w14:textId="77777777" w:rsidTr="00AE7AC6">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3C125CBF" w14:textId="77777777" w:rsidR="00D0296F" w:rsidRPr="00241A41" w:rsidRDefault="00D0296F" w:rsidP="00AE7AC6">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D0296F" w:rsidRPr="00241A41" w14:paraId="16C6F67F" w14:textId="77777777" w:rsidTr="00AE7AC6">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DF40DEB"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D0296F" w:rsidRPr="00241A41" w14:paraId="42455A45" w14:textId="77777777" w:rsidTr="00AE7AC6">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69EB1F01"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116464" w14:textId="77777777" w:rsidR="00D0296F" w:rsidRPr="00241A41" w:rsidRDefault="00D0296F" w:rsidP="00AE7AC6">
            <w:pPr>
              <w:pStyle w:val="TableContentsuser"/>
              <w:snapToGrid w:val="0"/>
              <w:rPr>
                <w:rFonts w:ascii="Arial" w:hAnsi="Arial" w:cs="Arial"/>
                <w:sz w:val="20"/>
                <w:szCs w:val="20"/>
              </w:rPr>
            </w:pPr>
          </w:p>
        </w:tc>
      </w:tr>
      <w:tr w:rsidR="00D0296F" w:rsidRPr="00241A41" w14:paraId="23913282" w14:textId="77777777" w:rsidTr="00AE7AC6">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A4F256"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7F1D550" w14:textId="77777777" w:rsidR="00D0296F" w:rsidRPr="00241A41" w:rsidRDefault="00D0296F" w:rsidP="00AE7AC6">
            <w:pPr>
              <w:pStyle w:val="TableContentsuser"/>
              <w:snapToGrid w:val="0"/>
              <w:rPr>
                <w:rFonts w:ascii="Arial" w:hAnsi="Arial" w:cs="Arial"/>
                <w:sz w:val="20"/>
                <w:szCs w:val="20"/>
              </w:rPr>
            </w:pPr>
          </w:p>
        </w:tc>
      </w:tr>
      <w:tr w:rsidR="00D0296F" w:rsidRPr="00241A41" w14:paraId="759E3C82" w14:textId="77777777" w:rsidTr="00AE7AC6">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44B73E7"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DAA341E" w14:textId="77777777" w:rsidR="00D0296F" w:rsidRPr="00241A41" w:rsidRDefault="00D0296F" w:rsidP="00AE7AC6">
            <w:pPr>
              <w:pStyle w:val="TableContentsuser"/>
              <w:snapToGrid w:val="0"/>
              <w:rPr>
                <w:rFonts w:ascii="Arial" w:hAnsi="Arial" w:cs="Arial"/>
                <w:sz w:val="20"/>
                <w:szCs w:val="20"/>
              </w:rPr>
            </w:pPr>
          </w:p>
        </w:tc>
      </w:tr>
      <w:tr w:rsidR="00D0296F" w:rsidRPr="00241A41" w14:paraId="239D028E" w14:textId="77777777" w:rsidTr="00AE7AC6">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28450B8"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91988AC" w14:textId="77777777" w:rsidR="00D0296F" w:rsidRPr="00241A41" w:rsidRDefault="00D0296F" w:rsidP="00AE7AC6">
            <w:pPr>
              <w:pStyle w:val="TableContentsuser"/>
              <w:snapToGrid w:val="0"/>
              <w:rPr>
                <w:rFonts w:ascii="Arial" w:hAnsi="Arial" w:cs="Arial"/>
                <w:sz w:val="20"/>
                <w:szCs w:val="20"/>
              </w:rPr>
            </w:pPr>
          </w:p>
        </w:tc>
      </w:tr>
      <w:tr w:rsidR="00D0296F" w:rsidRPr="00241A41" w14:paraId="79341D9B" w14:textId="77777777" w:rsidTr="00AE7AC6">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977D3C8"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5048375" w14:textId="77777777" w:rsidR="00D0296F" w:rsidRPr="00241A41" w:rsidRDefault="00D0296F" w:rsidP="00AE7AC6">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D0296F" w:rsidRPr="00241A41" w14:paraId="1C817E33" w14:textId="77777777" w:rsidTr="00AE7AC6">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F60B80C" w14:textId="77777777" w:rsidR="00D0296F" w:rsidRPr="00241A41" w:rsidRDefault="00D0296F" w:rsidP="00AE7AC6">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D0296F" w:rsidRPr="00241A41" w14:paraId="2F376A07" w14:textId="77777777" w:rsidTr="00AE7AC6">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ED33C33" w14:textId="77777777" w:rsidR="00D0296F" w:rsidRPr="00312368" w:rsidRDefault="00D0296F" w:rsidP="00AE7AC6">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78B949EA" w14:textId="77777777" w:rsidR="00D0296F" w:rsidRPr="00312368" w:rsidRDefault="00D0296F" w:rsidP="00AE7AC6">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 xml:space="preserve">Nota </w:t>
            </w:r>
            <w:proofErr w:type="gramStart"/>
            <w:r w:rsidRPr="00312368">
              <w:rPr>
                <w:rFonts w:ascii="Arial" w:hAnsi="Arial"/>
                <w:b/>
                <w:bCs/>
                <w:color w:val="000000"/>
                <w:sz w:val="19"/>
                <w:szCs w:val="19"/>
              </w:rPr>
              <w:t>1</w:t>
            </w:r>
            <w:proofErr w:type="gramEnd"/>
            <w:r w:rsidRPr="00312368">
              <w:rPr>
                <w:rFonts w:ascii="Arial" w:hAnsi="Arial"/>
                <w:b/>
                <w:bCs/>
                <w:color w:val="000000"/>
                <w:sz w:val="19"/>
                <w:szCs w:val="19"/>
              </w:rPr>
              <w:t>:</w:t>
            </w:r>
          </w:p>
          <w:p w14:paraId="77558A98" w14:textId="77777777" w:rsidR="00D0296F" w:rsidRPr="00312368" w:rsidRDefault="00D0296F" w:rsidP="00AE7AC6">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27B2DB56" w14:textId="77777777" w:rsidR="00D0296F" w:rsidRPr="00312368" w:rsidRDefault="00D0296F" w:rsidP="00AE7AC6">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13953E4C" w14:textId="77777777" w:rsidR="00D0296F" w:rsidRPr="00312368" w:rsidRDefault="00D0296F" w:rsidP="00AE7AC6">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5F83AB18" w14:textId="77777777" w:rsidR="00D0296F" w:rsidRPr="00312368" w:rsidRDefault="00D0296F" w:rsidP="00AE7AC6">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c) projetos dos sistemas de proteção coletiva, elaborados por profissional legalmente habilitado; Este texto não substitui o publicado no </w:t>
            </w:r>
            <w:proofErr w:type="gramStart"/>
            <w:r w:rsidRPr="00312368">
              <w:rPr>
                <w:rFonts w:ascii="Arial" w:hAnsi="Arial"/>
                <w:color w:val="000000"/>
                <w:sz w:val="19"/>
                <w:szCs w:val="19"/>
              </w:rPr>
              <w:t>DOU</w:t>
            </w:r>
            <w:proofErr w:type="gramEnd"/>
          </w:p>
          <w:p w14:paraId="5947AE7B" w14:textId="77777777" w:rsidR="00D0296F" w:rsidRPr="00312368" w:rsidRDefault="00D0296F" w:rsidP="00AE7AC6">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 xml:space="preserve">d) projetos dos Sistemas de Proteção Individual Contra </w:t>
            </w:r>
            <w:proofErr w:type="gramStart"/>
            <w:r w:rsidRPr="00312368">
              <w:rPr>
                <w:rFonts w:ascii="Arial" w:hAnsi="Arial"/>
                <w:color w:val="000000"/>
                <w:sz w:val="19"/>
                <w:szCs w:val="19"/>
              </w:rPr>
              <w:t>Quedas (SPIQ), quando aplicável, elaborados</w:t>
            </w:r>
            <w:proofErr w:type="gramEnd"/>
            <w:r w:rsidRPr="00312368">
              <w:rPr>
                <w:rFonts w:ascii="Arial" w:hAnsi="Arial"/>
                <w:color w:val="000000"/>
                <w:sz w:val="19"/>
                <w:szCs w:val="19"/>
              </w:rPr>
              <w:t xml:space="preserve"> por profissional legalmente habilitado;</w:t>
            </w:r>
          </w:p>
          <w:p w14:paraId="2DFD7AB4" w14:textId="77777777" w:rsidR="00D0296F" w:rsidRPr="00312368" w:rsidRDefault="00D0296F" w:rsidP="00AE7AC6">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sidRPr="00312368">
              <w:rPr>
                <w:rFonts w:ascii="Arial" w:hAnsi="Arial"/>
                <w:color w:val="000000"/>
                <w:sz w:val="19"/>
                <w:szCs w:val="19"/>
              </w:rPr>
              <w:t>implementação</w:t>
            </w:r>
            <w:proofErr w:type="gramEnd"/>
            <w:r w:rsidRPr="00312368">
              <w:rPr>
                <w:rFonts w:ascii="Arial" w:hAnsi="Arial"/>
                <w:color w:val="000000"/>
                <w:sz w:val="19"/>
                <w:szCs w:val="19"/>
              </w:rPr>
              <w:t xml:space="preserve"> do PGR.</w:t>
            </w:r>
          </w:p>
          <w:p w14:paraId="705912F2" w14:textId="77777777" w:rsidR="00D0296F" w:rsidRPr="00312368" w:rsidRDefault="00D0296F" w:rsidP="00AE7AC6">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 xml:space="preserve">Nota </w:t>
            </w:r>
            <w:proofErr w:type="gramStart"/>
            <w:r w:rsidRPr="00312368">
              <w:rPr>
                <w:rFonts w:ascii="Arial" w:hAnsi="Arial" w:cs="Arial"/>
                <w:b/>
                <w:bCs/>
                <w:color w:val="000000"/>
                <w:sz w:val="19"/>
                <w:szCs w:val="19"/>
              </w:rPr>
              <w:t>2</w:t>
            </w:r>
            <w:proofErr w:type="gramEnd"/>
            <w:r w:rsidRPr="00312368">
              <w:rPr>
                <w:rFonts w:ascii="Arial" w:hAnsi="Arial" w:cs="Arial"/>
                <w:b/>
                <w:bCs/>
                <w:color w:val="000000"/>
                <w:sz w:val="19"/>
                <w:szCs w:val="19"/>
              </w:rPr>
              <w:t>:</w:t>
            </w:r>
          </w:p>
          <w:p w14:paraId="2438B9AA" w14:textId="77777777" w:rsidR="00D0296F" w:rsidRPr="00312368" w:rsidRDefault="00D0296F" w:rsidP="00AE7AC6">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w:t>
            </w:r>
            <w:proofErr w:type="gramStart"/>
            <w:r w:rsidRPr="00312368">
              <w:rPr>
                <w:rFonts w:ascii="Arial" w:hAnsi="Arial" w:cs="Arial"/>
                <w:color w:val="000000"/>
                <w:sz w:val="19"/>
                <w:szCs w:val="19"/>
              </w:rPr>
              <w:t>sob responsabilidade</w:t>
            </w:r>
            <w:proofErr w:type="gramEnd"/>
            <w:r w:rsidRPr="00312368">
              <w:rPr>
                <w:rFonts w:ascii="Arial" w:hAnsi="Arial" w:cs="Arial"/>
                <w:color w:val="000000"/>
                <w:sz w:val="19"/>
                <w:szCs w:val="19"/>
              </w:rPr>
              <w:t xml:space="preserve"> da organização.  </w:t>
            </w:r>
          </w:p>
        </w:tc>
      </w:tr>
      <w:tr w:rsidR="00D0296F" w:rsidRPr="00241A41" w14:paraId="24F2C060" w14:textId="77777777" w:rsidTr="00AE7AC6">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EB5C04" w14:textId="77777777" w:rsidR="00D0296F" w:rsidRPr="00241A41" w:rsidRDefault="00D0296F" w:rsidP="00AE7AC6">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0F35FE9E" w14:textId="77777777" w:rsidR="00D0296F" w:rsidRPr="00241A41" w:rsidRDefault="00D0296F" w:rsidP="00AE7AC6">
            <w:pPr>
              <w:pStyle w:val="TableContents"/>
              <w:rPr>
                <w:rFonts w:ascii="Arial" w:eastAsia="SimSun, 宋体" w:hAnsi="Arial" w:cs="Arial"/>
                <w:sz w:val="20"/>
                <w:szCs w:val="20"/>
              </w:rPr>
            </w:pPr>
            <w:proofErr w:type="gramStart"/>
            <w:r w:rsidRPr="00241A41">
              <w:rPr>
                <w:rFonts w:ascii="Arial" w:eastAsia="SimSun, 宋体" w:hAnsi="Arial" w:cs="Arial"/>
                <w:sz w:val="20"/>
                <w:szCs w:val="20"/>
              </w:rPr>
              <w:t>sanitárias</w:t>
            </w:r>
            <w:proofErr w:type="gramEnd"/>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5759BF0" w14:textId="77777777" w:rsidR="00D0296F" w:rsidRPr="00241A41" w:rsidRDefault="00D0296F" w:rsidP="00AE7AC6">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2BEC03EE" w14:textId="77777777" w:rsidR="00D0296F" w:rsidRPr="00241A41" w:rsidRDefault="00D0296F" w:rsidP="00AE7AC6">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185F8EB7" w14:textId="77777777" w:rsidR="00D0296F" w:rsidRPr="00241A41" w:rsidRDefault="00D0296F" w:rsidP="00AE7AC6">
            <w:pPr>
              <w:pStyle w:val="Standard"/>
              <w:jc w:val="both"/>
              <w:rPr>
                <w:rFonts w:ascii="Arial" w:hAnsi="Arial" w:cs="Arial"/>
              </w:rPr>
            </w:pPr>
            <w:proofErr w:type="gramEnd"/>
          </w:p>
        </w:tc>
      </w:tr>
      <w:tr w:rsidR="00D0296F" w:rsidRPr="00241A41" w14:paraId="00BD88C4" w14:textId="77777777" w:rsidTr="00AE7AC6">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0FCAD7B4" w14:textId="77777777" w:rsidR="00D0296F" w:rsidRPr="00241A41" w:rsidRDefault="00D0296F" w:rsidP="00AE7AC6">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3C1CA09" w14:textId="77777777" w:rsidR="00D0296F" w:rsidRPr="00241A41" w:rsidRDefault="00D0296F" w:rsidP="00AE7AC6">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6C70BD91" w14:textId="77777777" w:rsidR="00D0296F" w:rsidRPr="00241A41" w:rsidRDefault="00D0296F" w:rsidP="00AE7AC6">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3C255F15" w14:textId="77777777" w:rsidR="00D0296F" w:rsidRPr="00241A41" w:rsidRDefault="00D0296F" w:rsidP="00AE7AC6">
            <w:pPr>
              <w:pStyle w:val="Standard"/>
              <w:jc w:val="both"/>
              <w:rPr>
                <w:rFonts w:ascii="Arial" w:hAnsi="Arial" w:cs="Arial"/>
              </w:rPr>
            </w:pPr>
            <w:proofErr w:type="gramEnd"/>
          </w:p>
        </w:tc>
      </w:tr>
      <w:tr w:rsidR="00D0296F" w:rsidRPr="00241A41" w14:paraId="3B81D829" w14:textId="77777777" w:rsidTr="00AE7AC6">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02347C68" w14:textId="77777777" w:rsidR="00D0296F" w:rsidRPr="00241A41" w:rsidRDefault="00D0296F" w:rsidP="00AE7AC6">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9553E9" w14:textId="77777777" w:rsidR="00D0296F" w:rsidRPr="00241A41" w:rsidRDefault="00D0296F" w:rsidP="00AE7AC6">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Pr>
                <w:rFonts w:ascii="Arial" w:hAnsi="Arial" w:cs="Arial"/>
              </w:rPr>
              <w:t>.</w:t>
            </w:r>
            <w:r w:rsidRPr="00241A41">
              <w:rPr>
                <w:rFonts w:ascii="Arial" w:hAnsi="Arial" w:cs="Arial"/>
              </w:rPr>
              <w:t>).</w:t>
            </w:r>
          </w:p>
          <w:p w14:paraId="25C0E47A" w14:textId="77777777" w:rsidR="00D0296F" w:rsidRPr="00241A41" w:rsidRDefault="00D0296F" w:rsidP="00AE7AC6">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7409EACE" w14:textId="77777777" w:rsidR="00D0296F" w:rsidRPr="00241A41" w:rsidRDefault="00D0296F" w:rsidP="00AE7AC6">
            <w:pPr>
              <w:pStyle w:val="Standard"/>
              <w:jc w:val="both"/>
              <w:rPr>
                <w:rFonts w:ascii="Arial" w:hAnsi="Arial" w:cs="Arial"/>
              </w:rPr>
            </w:pPr>
            <w:proofErr w:type="gramEnd"/>
          </w:p>
        </w:tc>
      </w:tr>
      <w:tr w:rsidR="00D0296F" w:rsidRPr="00241A41" w14:paraId="37D3A18E" w14:textId="77777777" w:rsidTr="00AE7AC6">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7F4E6DBD" w14:textId="77777777" w:rsidR="00D0296F" w:rsidRPr="00241A41" w:rsidRDefault="00D0296F" w:rsidP="00AE7AC6">
            <w:pPr>
              <w:pStyle w:val="TableContents"/>
              <w:rPr>
                <w:rFonts w:ascii="Arial" w:eastAsia="SimSun, 宋体" w:hAnsi="Arial" w:cs="Arial"/>
                <w:sz w:val="20"/>
                <w:szCs w:val="20"/>
              </w:rPr>
            </w:pPr>
            <w:r w:rsidRPr="00241A41">
              <w:rPr>
                <w:rFonts w:ascii="Arial" w:eastAsia="SimSun, 宋体" w:hAnsi="Arial" w:cs="Arial"/>
                <w:sz w:val="20"/>
                <w:szCs w:val="20"/>
              </w:rPr>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ED4EB7C" w14:textId="77777777" w:rsidR="00D0296F" w:rsidRPr="00241A41" w:rsidRDefault="00D0296F" w:rsidP="00AE7AC6">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495AEFC1" w14:textId="77777777" w:rsidR="00D0296F" w:rsidRPr="00241A41" w:rsidRDefault="00D0296F" w:rsidP="00AE7AC6">
            <w:pPr>
              <w:pStyle w:val="Standard"/>
              <w:rPr>
                <w:rFonts w:ascii="Arial" w:hAnsi="Arial" w:cs="Arial"/>
              </w:rPr>
            </w:pPr>
            <w:r w:rsidRPr="00241A41">
              <w:rPr>
                <w:rFonts w:ascii="Arial" w:hAnsi="Arial" w:cs="Arial"/>
                <w:b/>
                <w:bCs/>
                <w:u w:val="single"/>
              </w:rPr>
              <w:t>Especificação:</w:t>
            </w:r>
          </w:p>
          <w:p w14:paraId="40AC94C2" w14:textId="77777777" w:rsidR="00D0296F" w:rsidRPr="00241A41" w:rsidRDefault="00D0296F" w:rsidP="00AE7AC6">
            <w:pPr>
              <w:pStyle w:val="Standard"/>
              <w:rPr>
                <w:rFonts w:ascii="Arial" w:hAnsi="Arial" w:cs="Arial"/>
              </w:rPr>
            </w:pPr>
          </w:p>
        </w:tc>
      </w:tr>
      <w:tr w:rsidR="00D0296F" w:rsidRPr="00241A41" w14:paraId="332E2F6D" w14:textId="77777777" w:rsidTr="00AE7AC6">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4CE99E93" w14:textId="77777777" w:rsidR="00D0296F" w:rsidRPr="00241A41" w:rsidRDefault="00D0296F" w:rsidP="00AE7AC6">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9754D03" w14:textId="77777777" w:rsidR="00D0296F" w:rsidRPr="00241A41" w:rsidRDefault="00D0296F" w:rsidP="00AE7AC6">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Pr>
                <w:rFonts w:ascii="Arial" w:hAnsi="Arial" w:cs="Arial"/>
              </w:rPr>
              <w:t>.</w:t>
            </w:r>
            <w:r w:rsidRPr="00241A41">
              <w:rPr>
                <w:rFonts w:ascii="Arial" w:hAnsi="Arial" w:cs="Arial"/>
              </w:rPr>
              <w:t>).</w:t>
            </w:r>
          </w:p>
          <w:p w14:paraId="64183D3C" w14:textId="77777777" w:rsidR="00D0296F" w:rsidRPr="00241A41" w:rsidRDefault="00D0296F" w:rsidP="00AE7AC6">
            <w:pPr>
              <w:pStyle w:val="Standard"/>
              <w:jc w:val="both"/>
              <w:rPr>
                <w:rFonts w:ascii="Arial" w:hAnsi="Arial" w:cs="Arial"/>
                <w:b/>
                <w:bCs/>
                <w:u w:val="single"/>
              </w:rPr>
            </w:pPr>
            <w:r w:rsidRPr="00241A41">
              <w:rPr>
                <w:rFonts w:ascii="Arial" w:hAnsi="Arial" w:cs="Arial"/>
                <w:b/>
                <w:bCs/>
                <w:u w:val="single"/>
              </w:rPr>
              <w:t>Especificação:</w:t>
            </w:r>
          </w:p>
          <w:p w14:paraId="10F21C23" w14:textId="77777777" w:rsidR="00D0296F" w:rsidRPr="00241A41" w:rsidRDefault="00D0296F" w:rsidP="00AE7AC6">
            <w:pPr>
              <w:pStyle w:val="Standard"/>
              <w:jc w:val="both"/>
              <w:rPr>
                <w:rFonts w:ascii="Arial" w:hAnsi="Arial" w:cs="Arial"/>
              </w:rPr>
            </w:pPr>
          </w:p>
        </w:tc>
      </w:tr>
      <w:tr w:rsidR="00D0296F" w:rsidRPr="00241A41" w14:paraId="1F6800DB" w14:textId="77777777" w:rsidTr="00AE7AC6">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0DDE31BB" w14:textId="77777777" w:rsidR="00D0296F" w:rsidRPr="00241A41" w:rsidRDefault="00D0296F" w:rsidP="00AE7AC6">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269134" w14:textId="77777777" w:rsidR="00D0296F" w:rsidRPr="00241A41" w:rsidRDefault="00D0296F" w:rsidP="00AE7AC6">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Água potável, filtrada e fresca, sendo proibido o uso de copos coletivos.</w:t>
            </w:r>
          </w:p>
          <w:p w14:paraId="029D2933" w14:textId="77777777" w:rsidR="00D0296F" w:rsidRPr="00241A41" w:rsidRDefault="00D0296F" w:rsidP="00AE7AC6">
            <w:pPr>
              <w:pStyle w:val="Standard"/>
              <w:rPr>
                <w:rFonts w:ascii="Arial" w:hAnsi="Arial" w:cs="Arial"/>
                <w:b/>
                <w:bCs/>
                <w:u w:val="single"/>
              </w:rPr>
            </w:pPr>
            <w:r w:rsidRPr="00241A41">
              <w:rPr>
                <w:rFonts w:ascii="Arial" w:hAnsi="Arial" w:cs="Arial"/>
                <w:b/>
                <w:bCs/>
                <w:u w:val="single"/>
              </w:rPr>
              <w:t>Especificação:</w:t>
            </w:r>
          </w:p>
          <w:p w14:paraId="62422A92" w14:textId="77777777" w:rsidR="00D0296F" w:rsidRPr="00241A41" w:rsidRDefault="00D0296F" w:rsidP="00AE7AC6">
            <w:pPr>
              <w:pStyle w:val="Standard"/>
              <w:rPr>
                <w:rFonts w:ascii="Arial" w:hAnsi="Arial" w:cs="Arial"/>
              </w:rPr>
            </w:pPr>
          </w:p>
        </w:tc>
      </w:tr>
      <w:tr w:rsidR="00D0296F" w:rsidRPr="00241A41" w14:paraId="2E98D785" w14:textId="77777777" w:rsidTr="00AE7AC6">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73F5858E" w14:textId="77777777" w:rsidR="00D0296F" w:rsidRPr="00241A41" w:rsidRDefault="00D0296F" w:rsidP="00AE7AC6">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D119B0A" w14:textId="77777777" w:rsidR="00D0296F" w:rsidRPr="00241A41" w:rsidRDefault="00D0296F" w:rsidP="00AE7AC6">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7758B41" w14:textId="77777777" w:rsidR="00D0296F" w:rsidRPr="00241A41" w:rsidRDefault="00D0296F" w:rsidP="00AE7AC6">
            <w:pPr>
              <w:pStyle w:val="Standard"/>
              <w:jc w:val="both"/>
              <w:rPr>
                <w:rFonts w:ascii="Arial" w:hAnsi="Arial" w:cs="Arial"/>
              </w:rPr>
            </w:pPr>
            <w:r w:rsidRPr="00241A41">
              <w:rPr>
                <w:rFonts w:ascii="Arial" w:hAnsi="Arial" w:cs="Arial"/>
                <w:b/>
                <w:bCs/>
                <w:u w:val="single"/>
              </w:rPr>
              <w:t>Especificação:</w:t>
            </w:r>
          </w:p>
          <w:p w14:paraId="136BEE12" w14:textId="77777777" w:rsidR="00D0296F" w:rsidRPr="00241A41" w:rsidRDefault="00D0296F" w:rsidP="00AE7AC6">
            <w:pPr>
              <w:pStyle w:val="Standard"/>
              <w:jc w:val="both"/>
              <w:rPr>
                <w:rFonts w:ascii="Arial" w:hAnsi="Arial" w:cs="Arial"/>
              </w:rPr>
            </w:pPr>
          </w:p>
        </w:tc>
      </w:tr>
      <w:tr w:rsidR="00D0296F" w:rsidRPr="00241A41" w14:paraId="5932E665" w14:textId="77777777" w:rsidTr="00AE7AC6">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3890DEE3" w14:textId="77777777" w:rsidR="00D0296F" w:rsidRPr="00241A41" w:rsidRDefault="00D0296F" w:rsidP="00AE7AC6">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8C36E94" w14:textId="77777777" w:rsidR="00D0296F" w:rsidRPr="00241A41" w:rsidRDefault="00D0296F" w:rsidP="00AE7AC6">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6C75DB83" w14:textId="77777777" w:rsidR="00D0296F" w:rsidRPr="00241A41" w:rsidRDefault="00D0296F" w:rsidP="00AE7AC6">
            <w:pPr>
              <w:pStyle w:val="Standard"/>
              <w:rPr>
                <w:rFonts w:ascii="Arial" w:hAnsi="Arial" w:cs="Arial"/>
              </w:rPr>
            </w:pPr>
            <w:r w:rsidRPr="00241A41">
              <w:rPr>
                <w:rFonts w:ascii="Arial" w:hAnsi="Arial" w:cs="Arial"/>
                <w:b/>
                <w:bCs/>
                <w:u w:val="single"/>
              </w:rPr>
              <w:t>Especificação:</w:t>
            </w:r>
          </w:p>
          <w:p w14:paraId="00730FD4" w14:textId="77777777" w:rsidR="00D0296F" w:rsidRPr="00241A41" w:rsidRDefault="00D0296F" w:rsidP="00AE7AC6">
            <w:pPr>
              <w:pStyle w:val="Standard"/>
              <w:rPr>
                <w:rFonts w:ascii="Arial" w:hAnsi="Arial" w:cs="Arial"/>
              </w:rPr>
            </w:pPr>
          </w:p>
        </w:tc>
      </w:tr>
      <w:tr w:rsidR="00D0296F" w:rsidRPr="00241A41" w14:paraId="13C256BF" w14:textId="77777777" w:rsidTr="00AE7AC6">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10BD9B3E" w14:textId="77777777" w:rsidR="00D0296F" w:rsidRPr="00241A41" w:rsidRDefault="00D0296F" w:rsidP="00AE7AC6">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54F963B4" w14:textId="77777777" w:rsidR="00D0296F" w:rsidRPr="00241A41" w:rsidRDefault="00D0296F" w:rsidP="00AE7AC6">
            <w:pPr>
              <w:pStyle w:val="Standard"/>
              <w:rPr>
                <w:rFonts w:ascii="Arial" w:hAnsi="Arial" w:cs="Arial"/>
                <w:b/>
                <w:bCs/>
                <w:u w:val="single"/>
              </w:rPr>
            </w:pPr>
            <w:r w:rsidRPr="00241A41">
              <w:rPr>
                <w:rFonts w:ascii="Arial" w:hAnsi="Arial" w:cs="Arial"/>
                <w:b/>
                <w:bCs/>
                <w:u w:val="single"/>
              </w:rPr>
              <w:t>Especificação:</w:t>
            </w:r>
          </w:p>
          <w:p w14:paraId="7E72C37C" w14:textId="77777777" w:rsidR="00D0296F" w:rsidRPr="00241A41" w:rsidRDefault="00D0296F" w:rsidP="00AE7AC6">
            <w:pPr>
              <w:pStyle w:val="Standard"/>
              <w:rPr>
                <w:rFonts w:ascii="Arial" w:hAnsi="Arial" w:cs="Arial"/>
              </w:rPr>
            </w:pPr>
          </w:p>
        </w:tc>
      </w:tr>
      <w:tr w:rsidR="00D0296F" w:rsidRPr="00241A41" w14:paraId="46361481" w14:textId="77777777" w:rsidTr="00AE7AC6">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86AA0A" w14:textId="77777777" w:rsidR="00D0296F" w:rsidRPr="00241A41" w:rsidRDefault="00D0296F" w:rsidP="00AE7AC6">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D0296F" w:rsidRPr="00241A41" w14:paraId="49F62E6A" w14:textId="77777777" w:rsidTr="00AE7AC6">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D6EA9" w14:textId="77777777" w:rsidR="00D0296F" w:rsidRPr="00241A41" w:rsidRDefault="00D0296F" w:rsidP="00AE7AC6">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w:t>
            </w:r>
            <w:proofErr w:type="gramStart"/>
            <w:r w:rsidRPr="00241A41">
              <w:rPr>
                <w:rFonts w:ascii="Arial" w:hAnsi="Arial" w:cs="Arial"/>
                <w:b/>
                <w:bCs/>
              </w:rPr>
              <w:t>poderão</w:t>
            </w:r>
            <w:proofErr w:type="gramEnd"/>
            <w:r w:rsidRPr="00241A41">
              <w:rPr>
                <w:rFonts w:ascii="Arial" w:hAnsi="Arial" w:cs="Arial"/>
                <w:b/>
                <w:bCs/>
              </w:rPr>
              <w:t xml:space="preserve"> acarretar medidas disciplinares, conforme segue:</w:t>
            </w:r>
          </w:p>
          <w:p w14:paraId="354AFC0C" w14:textId="77777777" w:rsidR="00D0296F" w:rsidRPr="00241A41" w:rsidRDefault="00D0296F" w:rsidP="00AE7AC6">
            <w:pPr>
              <w:pStyle w:val="Standard"/>
              <w:snapToGrid w:val="0"/>
              <w:jc w:val="both"/>
              <w:rPr>
                <w:rFonts w:ascii="Arial" w:hAnsi="Arial" w:cs="Arial"/>
                <w:b/>
                <w:bCs/>
              </w:rPr>
            </w:pPr>
          </w:p>
          <w:p w14:paraId="18B42A1C" w14:textId="77777777" w:rsidR="00D0296F" w:rsidRPr="00241A41" w:rsidRDefault="00D0296F" w:rsidP="00AE7AC6">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52C02E2A" w14:textId="77777777" w:rsidR="00D0296F" w:rsidRPr="00241A41" w:rsidRDefault="00D0296F" w:rsidP="00AE7AC6">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31B7F1BA" w14:textId="77777777" w:rsidR="00D0296F" w:rsidRPr="00241A41" w:rsidRDefault="00D0296F" w:rsidP="00AE7AC6">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78C138B2" w14:textId="77777777" w:rsidR="00D0296F" w:rsidRPr="00241A41" w:rsidRDefault="00D0296F" w:rsidP="00AE7AC6">
            <w:pPr>
              <w:pStyle w:val="Standarduser"/>
              <w:spacing w:after="63"/>
              <w:jc w:val="both"/>
              <w:rPr>
                <w:rFonts w:ascii="Arial" w:eastAsia="Liberation Serif" w:hAnsi="Arial" w:cs="Arial"/>
                <w:b/>
                <w:bCs/>
                <w:color w:val="000000"/>
                <w:sz w:val="20"/>
                <w:szCs w:val="20"/>
              </w:rPr>
            </w:pPr>
          </w:p>
          <w:p w14:paraId="27A8F37C" w14:textId="77777777" w:rsidR="00D0296F" w:rsidRPr="00241A41" w:rsidRDefault="00D0296F" w:rsidP="00AE7AC6">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1791A867" w14:textId="77777777" w:rsidR="00D0296F" w:rsidRPr="00241A41" w:rsidRDefault="00D0296F" w:rsidP="00AE7AC6">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45F7ECA" w14:textId="77777777" w:rsidR="00D0296F" w:rsidRPr="00241A41" w:rsidRDefault="00D0296F" w:rsidP="00D0296F">
      <w:pPr>
        <w:pStyle w:val="Standarduser"/>
        <w:spacing w:after="120"/>
        <w:jc w:val="right"/>
        <w:rPr>
          <w:rFonts w:ascii="Arial" w:hAnsi="Arial" w:cs="Arial"/>
          <w:sz w:val="20"/>
          <w:szCs w:val="20"/>
        </w:rPr>
      </w:pPr>
    </w:p>
    <w:p w14:paraId="5E8FBC89" w14:textId="77777777" w:rsidR="00D0296F" w:rsidRPr="00241A41" w:rsidRDefault="00D0296F" w:rsidP="00D0296F">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4B40B39A" w14:textId="77777777" w:rsidR="00D0296F" w:rsidRPr="00241A41" w:rsidRDefault="00D0296F" w:rsidP="00D0296F">
      <w:pPr>
        <w:pStyle w:val="Pa4"/>
        <w:spacing w:after="63"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C370100" w14:textId="77777777" w:rsidR="00D0296F" w:rsidRPr="00241A41" w:rsidRDefault="00D0296F" w:rsidP="00D0296F">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352E1F9D" w14:textId="77777777" w:rsidR="00D0296F" w:rsidRPr="00241A41" w:rsidRDefault="00D0296F" w:rsidP="00D0296F">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D0296F" w:rsidRPr="00241A41" w14:paraId="49BF1C94" w14:textId="77777777" w:rsidTr="00AE7AC6">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57F8FDE"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D0296F" w:rsidRPr="00241A41" w14:paraId="0ABAC8D7" w14:textId="77777777" w:rsidTr="00AE7AC6">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3B826F1"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D0296F" w:rsidRPr="00241A41" w14:paraId="6F2B9FE1" w14:textId="77777777" w:rsidTr="00AE7AC6">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3AB7990D" w14:textId="77777777" w:rsidR="00D0296F" w:rsidRPr="00241A41" w:rsidRDefault="00D0296F" w:rsidP="00AE7AC6">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077635C" w14:textId="77777777" w:rsidR="00D0296F" w:rsidRPr="00241A41" w:rsidRDefault="00D0296F" w:rsidP="00AE7AC6">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D0296F" w:rsidRPr="00241A41" w14:paraId="5322F610" w14:textId="77777777" w:rsidTr="00AE7AC6">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77A1644F" w14:textId="77777777" w:rsidR="00D0296F" w:rsidRPr="00241A41" w:rsidRDefault="00D0296F" w:rsidP="00AE7AC6">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592285C" w14:textId="77777777" w:rsidR="00D0296F" w:rsidRPr="00241A41" w:rsidRDefault="00D0296F" w:rsidP="00AE7AC6">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D0296F" w:rsidRPr="00241A41" w14:paraId="52154D1C" w14:textId="77777777" w:rsidTr="00AE7AC6">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F4696D4" w14:textId="77777777" w:rsidR="00D0296F" w:rsidRPr="00241A41" w:rsidRDefault="00D0296F" w:rsidP="00AE7AC6">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D0296F" w:rsidRPr="00241A41" w14:paraId="16402549" w14:textId="77777777" w:rsidTr="00AE7AC6">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63BFC06"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D0296F" w:rsidRPr="00241A41" w14:paraId="3BD3A6DE" w14:textId="77777777" w:rsidTr="00AE7AC6">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35E3105A"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2F71453" w14:textId="77777777" w:rsidR="00D0296F" w:rsidRPr="00241A41" w:rsidRDefault="00D0296F" w:rsidP="00AE7AC6">
            <w:pPr>
              <w:pStyle w:val="TableContentsuser"/>
              <w:snapToGrid w:val="0"/>
              <w:rPr>
                <w:rFonts w:ascii="Arial" w:hAnsi="Arial" w:cs="Arial"/>
                <w:sz w:val="20"/>
                <w:szCs w:val="20"/>
              </w:rPr>
            </w:pPr>
          </w:p>
        </w:tc>
      </w:tr>
      <w:tr w:rsidR="00D0296F" w:rsidRPr="00241A41" w14:paraId="7F8F74E0" w14:textId="77777777" w:rsidTr="00AE7AC6">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B57002"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896E300" w14:textId="77777777" w:rsidR="00D0296F" w:rsidRPr="00241A41" w:rsidRDefault="00D0296F" w:rsidP="00AE7AC6">
            <w:pPr>
              <w:pStyle w:val="TableContentsuser"/>
              <w:snapToGrid w:val="0"/>
              <w:rPr>
                <w:rFonts w:ascii="Arial" w:hAnsi="Arial" w:cs="Arial"/>
                <w:sz w:val="20"/>
                <w:szCs w:val="20"/>
              </w:rPr>
            </w:pPr>
          </w:p>
        </w:tc>
      </w:tr>
      <w:tr w:rsidR="00D0296F" w:rsidRPr="00241A41" w14:paraId="32BC5934" w14:textId="77777777" w:rsidTr="00AE7AC6">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83BB92"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1BFB62C" w14:textId="77777777" w:rsidR="00D0296F" w:rsidRPr="00241A41" w:rsidRDefault="00D0296F" w:rsidP="00AE7AC6">
            <w:pPr>
              <w:pStyle w:val="TableContentsuser"/>
              <w:snapToGrid w:val="0"/>
              <w:rPr>
                <w:rFonts w:ascii="Arial" w:hAnsi="Arial" w:cs="Arial"/>
                <w:sz w:val="20"/>
                <w:szCs w:val="20"/>
              </w:rPr>
            </w:pPr>
          </w:p>
        </w:tc>
      </w:tr>
      <w:tr w:rsidR="00D0296F" w:rsidRPr="00241A41" w14:paraId="3243F747" w14:textId="77777777" w:rsidTr="00AE7AC6">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B6E19A"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F9CD40" w14:textId="77777777" w:rsidR="00D0296F" w:rsidRPr="00241A41" w:rsidRDefault="00D0296F" w:rsidP="00AE7AC6">
            <w:pPr>
              <w:pStyle w:val="TableContentsuser"/>
              <w:snapToGrid w:val="0"/>
              <w:rPr>
                <w:rFonts w:ascii="Arial" w:hAnsi="Arial" w:cs="Arial"/>
                <w:sz w:val="20"/>
                <w:szCs w:val="20"/>
              </w:rPr>
            </w:pPr>
          </w:p>
        </w:tc>
      </w:tr>
      <w:tr w:rsidR="00D0296F" w:rsidRPr="00241A41" w14:paraId="29CEE9D0" w14:textId="77777777" w:rsidTr="00AE7AC6">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4722F43" w14:textId="77777777" w:rsidR="00D0296F" w:rsidRPr="00241A41" w:rsidRDefault="00D0296F" w:rsidP="00AE7AC6">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5B8C20B0" w14:textId="77777777" w:rsidR="00D0296F" w:rsidRPr="00241A41" w:rsidRDefault="00D0296F" w:rsidP="00AE7AC6">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D0296F" w:rsidRPr="00241A41" w14:paraId="6D5AF9B8" w14:textId="77777777" w:rsidTr="00AE7AC6">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01EC9D4B" w14:textId="77777777" w:rsidR="00D0296F" w:rsidRPr="00241A41" w:rsidRDefault="00D0296F" w:rsidP="00AE7AC6">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D0296F" w:rsidRPr="00241A41" w14:paraId="0EFCFC62" w14:textId="77777777" w:rsidTr="00AE7AC6">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62AFFE1" w14:textId="77777777" w:rsidR="00D0296F" w:rsidRPr="00241A41" w:rsidRDefault="00D0296F" w:rsidP="00AE7AC6">
            <w:pPr>
              <w:pStyle w:val="Pa4"/>
              <w:spacing w:after="63"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w:t>
            </w:r>
            <w:proofErr w:type="spellStart"/>
            <w:r w:rsidRPr="00241A41">
              <w:rPr>
                <w:rFonts w:ascii="Arial" w:hAnsi="Arial"/>
                <w:color w:val="000000"/>
                <w:sz w:val="20"/>
                <w:szCs w:val="20"/>
              </w:rPr>
              <w:t>NRs</w:t>
            </w:r>
            <w:proofErr w:type="spellEnd"/>
            <w:r w:rsidRPr="00241A41">
              <w:rPr>
                <w:rFonts w:ascii="Arial" w:hAnsi="Arial"/>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4AA74B35" w14:textId="77777777" w:rsidR="00D0296F" w:rsidRPr="00241A41" w:rsidRDefault="00D0296F" w:rsidP="00AE7AC6">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D0296F" w:rsidRPr="00241A41" w14:paraId="673BD8F6" w14:textId="77777777" w:rsidTr="00AE7AC6">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1A6B040F" w14:textId="77777777" w:rsidR="00D0296F" w:rsidRPr="00241A41" w:rsidRDefault="00D0296F" w:rsidP="00AE7AC6">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16877FBB" w14:textId="77777777" w:rsidR="00D0296F" w:rsidRPr="00241A41" w:rsidRDefault="00D0296F" w:rsidP="00AE7AC6">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roofErr w:type="gramStart"/>
            <w:r w:rsidRPr="00241A41">
              <w:rPr>
                <w:rFonts w:ascii="Arial" w:hAnsi="Arial" w:cs="Arial"/>
                <w:b/>
                <w:color w:val="000000"/>
                <w:sz w:val="20"/>
                <w:szCs w:val="20"/>
              </w:rPr>
              <w:t>)</w:t>
            </w:r>
            <w:proofErr w:type="gramEnd"/>
          </w:p>
        </w:tc>
      </w:tr>
      <w:tr w:rsidR="00D0296F" w:rsidRPr="00241A41" w14:paraId="53132E1A" w14:textId="77777777" w:rsidTr="00AE7AC6">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7DFF3FC3" w14:textId="77777777" w:rsidR="00D0296F" w:rsidRPr="00241A41" w:rsidRDefault="00D0296F" w:rsidP="00AE7AC6">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a Quente </w:t>
            </w:r>
            <w:r w:rsidRPr="00241A41">
              <w:rPr>
                <w:rFonts w:ascii="Arial" w:eastAsia="SimSun, 宋体" w:hAnsi="Arial" w:cs="Arial"/>
              </w:rPr>
              <w:t xml:space="preserve">(soldagem, </w:t>
            </w:r>
            <w:proofErr w:type="spellStart"/>
            <w:r w:rsidRPr="00241A41">
              <w:rPr>
                <w:rFonts w:ascii="Arial" w:eastAsia="SimSun, 宋体" w:hAnsi="Arial" w:cs="Arial"/>
              </w:rPr>
              <w:t>esmerilhamento</w:t>
            </w:r>
            <w:proofErr w:type="spellEnd"/>
            <w:r w:rsidRPr="00241A41">
              <w:rPr>
                <w:rFonts w:ascii="Arial" w:eastAsia="SimSun, 宋体" w:hAnsi="Arial" w:cs="Arial"/>
              </w:rPr>
              <w:t>, corte ou outras que possam gerar fontes de ignição tais como aquecimento, centelha ou chama);</w:t>
            </w:r>
          </w:p>
          <w:p w14:paraId="443E1958" w14:textId="77777777" w:rsidR="00D0296F" w:rsidRPr="00241A41" w:rsidRDefault="00D0296F" w:rsidP="00AE7AC6">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1D5F2867" w14:textId="77777777" w:rsidR="00D0296F" w:rsidRPr="00241A41" w:rsidRDefault="00D0296F" w:rsidP="00AE7AC6">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669DAC51" w14:textId="77777777" w:rsidR="00D0296F" w:rsidRPr="00241A41" w:rsidRDefault="00D0296F" w:rsidP="00AE7AC6">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Cravação de Estacas, Escavações e Aberturas de Valas;</w:t>
            </w:r>
          </w:p>
          <w:p w14:paraId="49E88268" w14:textId="77777777" w:rsidR="00D0296F" w:rsidRPr="00241A41" w:rsidRDefault="00D0296F" w:rsidP="00AE7AC6">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Radioativo;</w:t>
            </w:r>
          </w:p>
          <w:p w14:paraId="77DFA798" w14:textId="77777777" w:rsidR="00D0296F" w:rsidRPr="00241A41" w:rsidRDefault="00D0296F" w:rsidP="00AE7AC6">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Guindar e Movimentar Cargas Pesadas;</w:t>
            </w:r>
          </w:p>
          <w:p w14:paraId="5A2D6DED" w14:textId="77777777" w:rsidR="00D0296F" w:rsidRPr="00241A41" w:rsidRDefault="00D0296F" w:rsidP="00AE7AC6">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Armazenamento e Manuseio de Produtos Químicos Perigosos/Inflamáveis/Combustíveis;</w:t>
            </w:r>
          </w:p>
          <w:p w14:paraId="1BDEF2BE" w14:textId="77777777" w:rsidR="00D0296F" w:rsidRPr="00241A41" w:rsidRDefault="00D0296F" w:rsidP="00AE7AC6">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em Eletricidade.</w:t>
            </w:r>
          </w:p>
        </w:tc>
      </w:tr>
      <w:tr w:rsidR="00D0296F" w:rsidRPr="00241A41" w14:paraId="219202EF" w14:textId="77777777" w:rsidTr="00AE7AC6">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DC7570" w14:textId="77777777" w:rsidR="00D0296F" w:rsidRPr="00241A41" w:rsidRDefault="00D0296F" w:rsidP="00AE7AC6">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D0296F" w:rsidRPr="00241A41" w14:paraId="6E066B23" w14:textId="77777777" w:rsidTr="00AE7AC6">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9875BF8" w14:textId="77777777" w:rsidR="00D0296F" w:rsidRPr="00241A41" w:rsidRDefault="00D0296F" w:rsidP="00AE7AC6">
            <w:pPr>
              <w:pStyle w:val="Standard"/>
              <w:jc w:val="center"/>
              <w:rPr>
                <w:rFonts w:ascii="Arial" w:hAnsi="Arial" w:cs="Arial"/>
              </w:rPr>
            </w:pPr>
          </w:p>
          <w:p w14:paraId="58E02E6E" w14:textId="77777777" w:rsidR="00D0296F" w:rsidRPr="00241A41" w:rsidRDefault="00D0296F" w:rsidP="00AE7AC6">
            <w:pPr>
              <w:pStyle w:val="Standard"/>
              <w:jc w:val="center"/>
              <w:rPr>
                <w:rFonts w:ascii="Arial" w:hAnsi="Arial" w:cs="Arial"/>
              </w:rPr>
            </w:pPr>
            <w:r w:rsidRPr="00241A41">
              <w:rPr>
                <w:rFonts w:ascii="Arial" w:hAnsi="Arial" w:cs="Arial"/>
              </w:rPr>
              <w:t>________________________________________________</w:t>
            </w:r>
          </w:p>
          <w:p w14:paraId="2B621D2F" w14:textId="77777777" w:rsidR="00D0296F" w:rsidRPr="00241A41" w:rsidRDefault="00D0296F" w:rsidP="00AE7AC6">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EA461B6" w14:textId="77777777" w:rsidR="007D688B" w:rsidRDefault="007D688B" w:rsidP="00374574">
      <w:pPr>
        <w:pStyle w:val="Ttulo2"/>
        <w:tabs>
          <w:tab w:val="clear" w:pos="0"/>
        </w:tabs>
        <w:ind w:left="0" w:firstLine="0"/>
        <w:rPr>
          <w:lang w:val="pt-BR"/>
        </w:rPr>
      </w:pPr>
    </w:p>
    <w:p w14:paraId="3A84AC5A" w14:textId="77777777" w:rsidR="00D0296F" w:rsidRPr="00D0296F" w:rsidRDefault="00D0296F" w:rsidP="00D0296F"/>
    <w:p w14:paraId="53452F66" w14:textId="77777777" w:rsidR="007D688B" w:rsidRPr="00E11586" w:rsidRDefault="007D688B" w:rsidP="007D688B">
      <w:pPr>
        <w:pStyle w:val="Ttulo2"/>
        <w:tabs>
          <w:tab w:val="clear" w:pos="0"/>
        </w:tabs>
        <w:ind w:left="0" w:firstLine="0"/>
        <w:rPr>
          <w:szCs w:val="20"/>
        </w:rPr>
      </w:pPr>
      <w:r w:rsidRPr="00E11586">
        <w:rPr>
          <w:szCs w:val="20"/>
        </w:rPr>
        <w:lastRenderedPageBreak/>
        <w:t>REGULAMENTO GERAL</w:t>
      </w:r>
    </w:p>
    <w:p w14:paraId="2038434F" w14:textId="77777777" w:rsidR="007D688B" w:rsidRPr="00E11586" w:rsidRDefault="007D688B" w:rsidP="007D688B">
      <w:pPr>
        <w:pStyle w:val="Corpodetexto"/>
        <w:jc w:val="center"/>
        <w:rPr>
          <w:sz w:val="20"/>
          <w:szCs w:val="20"/>
          <w:lang w:val="pt-BR"/>
        </w:rPr>
      </w:pPr>
    </w:p>
    <w:p w14:paraId="297AECB7" w14:textId="77777777" w:rsidR="007D688B" w:rsidRPr="00E11586" w:rsidRDefault="007D688B" w:rsidP="007D688B">
      <w:pPr>
        <w:jc w:val="center"/>
        <w:rPr>
          <w:rFonts w:ascii="Arial" w:hAnsi="Arial" w:cs="Arial"/>
          <w:sz w:val="22"/>
        </w:rPr>
      </w:pPr>
      <w:r w:rsidRPr="00E11586">
        <w:rPr>
          <w:rFonts w:ascii="Arial" w:hAnsi="Arial" w:cs="Arial"/>
          <w:sz w:val="22"/>
        </w:rPr>
        <w:t>Pregão Eletrônico - Aquisições</w:t>
      </w:r>
    </w:p>
    <w:p w14:paraId="6BD7F91A" w14:textId="77777777" w:rsidR="007D688B" w:rsidRDefault="007D688B" w:rsidP="007D688B">
      <w:pPr>
        <w:jc w:val="center"/>
        <w:rPr>
          <w:rFonts w:ascii="Arial" w:hAnsi="Arial" w:cs="Arial"/>
        </w:rPr>
      </w:pPr>
    </w:p>
    <w:p w14:paraId="577C455E" w14:textId="77777777" w:rsidR="007D688B" w:rsidRPr="00E11586" w:rsidRDefault="007D688B" w:rsidP="007D688B">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w:t>
      </w:r>
      <w:proofErr w:type="gramStart"/>
      <w:r w:rsidRPr="00E11586">
        <w:rPr>
          <w:rFonts w:ascii="Arial" w:hAnsi="Arial" w:cs="Arial"/>
        </w:rPr>
        <w:t>licitação na modalidade PREGÃO ELETRÔNICO</w:t>
      </w:r>
      <w:proofErr w:type="gramEnd"/>
      <w:r w:rsidRPr="00E11586">
        <w:rPr>
          <w:rFonts w:ascii="Arial" w:hAnsi="Arial" w:cs="Arial"/>
          <w:bCs/>
        </w:rPr>
        <w:t>.</w:t>
      </w:r>
    </w:p>
    <w:p w14:paraId="557E08C7" w14:textId="77777777" w:rsidR="007D688B" w:rsidRPr="00E11586" w:rsidRDefault="007D688B" w:rsidP="007D688B">
      <w:pPr>
        <w:ind w:firstLine="284"/>
        <w:jc w:val="both"/>
        <w:rPr>
          <w:rFonts w:ascii="Arial" w:hAnsi="Arial" w:cs="Arial"/>
          <w:b/>
          <w:bCs/>
        </w:rPr>
      </w:pPr>
    </w:p>
    <w:p w14:paraId="5F23AE21" w14:textId="77777777" w:rsidR="007D688B" w:rsidRPr="00E11586" w:rsidRDefault="007D688B" w:rsidP="007D688B">
      <w:pPr>
        <w:ind w:firstLine="284"/>
        <w:jc w:val="both"/>
        <w:rPr>
          <w:rFonts w:ascii="Arial" w:hAnsi="Arial" w:cs="Arial"/>
        </w:rPr>
      </w:pPr>
      <w:r w:rsidRPr="00E11586">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76DC2125" w14:textId="77777777" w:rsidR="007D688B" w:rsidRPr="00E11586" w:rsidRDefault="007D688B" w:rsidP="007D688B">
      <w:pPr>
        <w:ind w:firstLine="284"/>
        <w:jc w:val="both"/>
        <w:rPr>
          <w:rFonts w:ascii="Arial" w:hAnsi="Arial" w:cs="Arial"/>
          <w:b/>
          <w:bCs/>
          <w:highlight w:val="yellow"/>
        </w:rPr>
      </w:pPr>
    </w:p>
    <w:p w14:paraId="75F07DA0" w14:textId="77777777" w:rsidR="007D688B" w:rsidRPr="00E11586" w:rsidRDefault="007D688B" w:rsidP="007D688B">
      <w:pPr>
        <w:ind w:firstLine="284"/>
        <w:jc w:val="both"/>
        <w:rPr>
          <w:rFonts w:ascii="Arial" w:hAnsi="Arial" w:cs="Arial"/>
        </w:rPr>
      </w:pPr>
      <w:r w:rsidRPr="00E11586">
        <w:rPr>
          <w:rFonts w:ascii="Arial" w:hAnsi="Arial" w:cs="Arial"/>
          <w:b/>
          <w:bCs/>
        </w:rPr>
        <w:t>1. DISPOSIÇÕES PRELIMINARES</w:t>
      </w:r>
    </w:p>
    <w:p w14:paraId="261066A0" w14:textId="77777777" w:rsidR="007D688B" w:rsidRPr="00E11586" w:rsidRDefault="007D688B" w:rsidP="007D688B">
      <w:pPr>
        <w:ind w:firstLine="284"/>
        <w:jc w:val="both"/>
        <w:rPr>
          <w:rFonts w:ascii="Arial" w:hAnsi="Arial" w:cs="Arial"/>
        </w:rPr>
      </w:pPr>
    </w:p>
    <w:p w14:paraId="5E3DD992" w14:textId="77777777" w:rsidR="007D688B" w:rsidRPr="00E11586" w:rsidRDefault="007D688B" w:rsidP="007D688B">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05D0A0E4" w14:textId="77777777" w:rsidR="007D688B" w:rsidRPr="00E11586" w:rsidRDefault="007D688B" w:rsidP="007D688B">
      <w:pPr>
        <w:ind w:firstLine="284"/>
        <w:jc w:val="both"/>
        <w:rPr>
          <w:rFonts w:ascii="Arial" w:hAnsi="Arial" w:cs="Arial"/>
        </w:rPr>
      </w:pPr>
    </w:p>
    <w:p w14:paraId="2FB8FF0E" w14:textId="77777777" w:rsidR="007D688B" w:rsidRPr="00AC2BF1" w:rsidRDefault="007D688B" w:rsidP="007D688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9" w:history="1">
        <w:r w:rsidRPr="00701C3D">
          <w:rPr>
            <w:rStyle w:val="Hyperlink"/>
            <w:rFonts w:ascii="Arial" w:hAnsi="Arial" w:cs="Arial"/>
          </w:rPr>
          <w:t>https://bnccompras.com</w:t>
        </w:r>
      </w:hyperlink>
      <w:r w:rsidRPr="002B1E09">
        <w:rPr>
          <w:rFonts w:ascii="Arial" w:hAnsi="Arial" w:cs="Arial"/>
        </w:rPr>
        <w:t>.</w:t>
      </w:r>
    </w:p>
    <w:p w14:paraId="671D86B6" w14:textId="77777777" w:rsidR="007D688B" w:rsidRPr="00E11586" w:rsidRDefault="007D688B" w:rsidP="007D688B">
      <w:pPr>
        <w:ind w:firstLine="284"/>
        <w:jc w:val="both"/>
        <w:rPr>
          <w:rFonts w:ascii="Arial" w:hAnsi="Arial" w:cs="Arial"/>
        </w:rPr>
      </w:pPr>
    </w:p>
    <w:p w14:paraId="72C5F105" w14:textId="77777777" w:rsidR="007D688B" w:rsidRPr="00E11586" w:rsidRDefault="007D688B" w:rsidP="007D688B">
      <w:pPr>
        <w:ind w:firstLine="284"/>
        <w:jc w:val="both"/>
        <w:rPr>
          <w:rFonts w:ascii="Arial" w:hAnsi="Arial" w:cs="Arial"/>
        </w:rPr>
      </w:pPr>
      <w:r w:rsidRPr="00E11586">
        <w:rPr>
          <w:rFonts w:ascii="Arial" w:hAnsi="Arial" w:cs="Arial"/>
          <w:b/>
          <w:bCs/>
        </w:rPr>
        <w:t>2. FORMALIZAÇÃO DE CONSULTAS</w:t>
      </w:r>
    </w:p>
    <w:p w14:paraId="2EBC4527" w14:textId="77777777" w:rsidR="007D688B" w:rsidRPr="00E11586" w:rsidRDefault="007D688B" w:rsidP="007D688B">
      <w:pPr>
        <w:ind w:firstLine="284"/>
        <w:jc w:val="both"/>
        <w:rPr>
          <w:rFonts w:ascii="Arial" w:hAnsi="Arial" w:cs="Arial"/>
        </w:rPr>
      </w:pPr>
    </w:p>
    <w:p w14:paraId="07B5B839" w14:textId="77777777" w:rsidR="007D688B" w:rsidRPr="000E0F32" w:rsidRDefault="007D688B" w:rsidP="007D688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20" w:history="1">
        <w:r w:rsidRPr="00AC2BF1">
          <w:rPr>
            <w:rStyle w:val="Hyperlink"/>
            <w:rFonts w:ascii="Arial" w:hAnsi="Arial" w:cs="Arial"/>
          </w:rPr>
          <w:t>https://bnccompras.com</w:t>
        </w:r>
      </w:hyperlink>
      <w:r w:rsidRPr="00AC2BF1">
        <w:rPr>
          <w:rFonts w:ascii="Arial" w:hAnsi="Arial" w:cs="Arial"/>
        </w:rPr>
        <w:t>.</w:t>
      </w:r>
    </w:p>
    <w:p w14:paraId="61690805" w14:textId="77777777" w:rsidR="007D688B" w:rsidRPr="00E11586" w:rsidRDefault="007D688B" w:rsidP="007D688B">
      <w:pPr>
        <w:ind w:firstLine="284"/>
        <w:jc w:val="both"/>
        <w:rPr>
          <w:rFonts w:ascii="Arial" w:hAnsi="Arial" w:cs="Arial"/>
        </w:rPr>
      </w:pPr>
    </w:p>
    <w:p w14:paraId="15659331" w14:textId="77777777" w:rsidR="007D688B" w:rsidRPr="00E11586" w:rsidRDefault="007D688B" w:rsidP="007D688B">
      <w:pPr>
        <w:ind w:firstLine="284"/>
        <w:jc w:val="both"/>
        <w:rPr>
          <w:rFonts w:ascii="Arial" w:hAnsi="Arial" w:cs="Arial"/>
          <w:b/>
          <w:bCs/>
        </w:rPr>
      </w:pPr>
      <w:r w:rsidRPr="00E11586">
        <w:rPr>
          <w:rFonts w:ascii="Arial" w:hAnsi="Arial" w:cs="Arial"/>
          <w:b/>
          <w:bCs/>
        </w:rPr>
        <w:t>3. RECEBIMENTO E ABERTURA DAS PROPOSTAS E DATA DO PREGÃO</w:t>
      </w:r>
    </w:p>
    <w:p w14:paraId="74CC7D70" w14:textId="77777777" w:rsidR="007D688B" w:rsidRPr="00E11586" w:rsidRDefault="007D688B" w:rsidP="007D688B">
      <w:pPr>
        <w:ind w:firstLine="284"/>
        <w:jc w:val="both"/>
        <w:rPr>
          <w:rFonts w:ascii="Arial" w:hAnsi="Arial" w:cs="Arial"/>
          <w:b/>
          <w:bCs/>
        </w:rPr>
      </w:pPr>
    </w:p>
    <w:p w14:paraId="63F52C32" w14:textId="77777777" w:rsidR="007D688B" w:rsidRPr="00E11586" w:rsidRDefault="007D688B" w:rsidP="007D688B">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AD5367" w14:textId="77777777" w:rsidR="007D688B" w:rsidRPr="00E11586" w:rsidRDefault="007D688B" w:rsidP="007D688B">
      <w:pPr>
        <w:ind w:firstLine="284"/>
        <w:jc w:val="both"/>
        <w:rPr>
          <w:rFonts w:ascii="Arial" w:hAnsi="Arial" w:cs="Arial"/>
        </w:rPr>
      </w:pPr>
    </w:p>
    <w:p w14:paraId="47657D12" w14:textId="77777777" w:rsidR="007D688B" w:rsidRPr="00E11586" w:rsidRDefault="007D688B" w:rsidP="007D688B">
      <w:pPr>
        <w:ind w:firstLine="284"/>
        <w:jc w:val="both"/>
        <w:rPr>
          <w:rFonts w:ascii="Arial" w:hAnsi="Arial" w:cs="Arial"/>
        </w:rPr>
      </w:pPr>
      <w:r w:rsidRPr="00E11586">
        <w:rPr>
          <w:rFonts w:ascii="Arial" w:hAnsi="Arial" w:cs="Arial"/>
          <w:b/>
          <w:bCs/>
        </w:rPr>
        <w:t>4. REFERÊNCIA DE TEMPO</w:t>
      </w:r>
    </w:p>
    <w:p w14:paraId="1B7BEF89" w14:textId="77777777" w:rsidR="007D688B" w:rsidRPr="00E11586" w:rsidRDefault="007D688B" w:rsidP="007D688B">
      <w:pPr>
        <w:ind w:firstLine="284"/>
        <w:jc w:val="both"/>
        <w:rPr>
          <w:rFonts w:ascii="Arial" w:hAnsi="Arial" w:cs="Arial"/>
        </w:rPr>
      </w:pPr>
    </w:p>
    <w:p w14:paraId="7CA125FF" w14:textId="77777777" w:rsidR="007D688B" w:rsidRPr="00E11586" w:rsidRDefault="007D688B" w:rsidP="007D688B">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4D3B8F90" w14:textId="77777777" w:rsidR="007D688B" w:rsidRPr="00E11586" w:rsidRDefault="007D688B" w:rsidP="007D688B">
      <w:pPr>
        <w:ind w:firstLine="284"/>
        <w:jc w:val="both"/>
        <w:rPr>
          <w:rFonts w:ascii="Arial" w:hAnsi="Arial" w:cs="Arial"/>
          <w:highlight w:val="yellow"/>
        </w:rPr>
      </w:pPr>
    </w:p>
    <w:p w14:paraId="00FF5EC2" w14:textId="77777777" w:rsidR="007D688B" w:rsidRPr="00E11586" w:rsidRDefault="007D688B" w:rsidP="007D688B">
      <w:pPr>
        <w:ind w:firstLine="284"/>
        <w:jc w:val="both"/>
        <w:rPr>
          <w:rFonts w:ascii="Arial" w:hAnsi="Arial" w:cs="Arial"/>
        </w:rPr>
      </w:pPr>
      <w:r w:rsidRPr="00E11586">
        <w:rPr>
          <w:rFonts w:ascii="Arial" w:hAnsi="Arial" w:cs="Arial"/>
          <w:b/>
          <w:bCs/>
        </w:rPr>
        <w:t>5. CONDIÇÕES PARA PARTICIPAÇÃO</w:t>
      </w:r>
    </w:p>
    <w:p w14:paraId="5FE2EAFA" w14:textId="77777777" w:rsidR="007D688B" w:rsidRPr="00E11586" w:rsidRDefault="007D688B" w:rsidP="007D688B">
      <w:pPr>
        <w:ind w:firstLine="284"/>
        <w:jc w:val="both"/>
        <w:rPr>
          <w:rFonts w:ascii="Arial" w:hAnsi="Arial" w:cs="Arial"/>
        </w:rPr>
      </w:pPr>
    </w:p>
    <w:p w14:paraId="1F5D62FF" w14:textId="77777777" w:rsidR="007D688B" w:rsidRPr="00E11586" w:rsidRDefault="007D688B" w:rsidP="007D688B">
      <w:pPr>
        <w:ind w:firstLine="284"/>
        <w:jc w:val="both"/>
        <w:rPr>
          <w:rFonts w:ascii="Arial" w:hAnsi="Arial" w:cs="Arial"/>
        </w:rPr>
      </w:pPr>
      <w:r w:rsidRPr="00E11586">
        <w:rPr>
          <w:rFonts w:ascii="Arial" w:hAnsi="Arial" w:cs="Arial"/>
          <w:b/>
          <w:bCs/>
        </w:rPr>
        <w:t>5.1.</w:t>
      </w:r>
      <w:r w:rsidRPr="00E11586">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5CAB9E56" w14:textId="77777777" w:rsidR="007D688B" w:rsidRPr="00E11586" w:rsidRDefault="007D688B" w:rsidP="007D688B">
      <w:pPr>
        <w:ind w:firstLine="284"/>
        <w:jc w:val="both"/>
        <w:rPr>
          <w:rFonts w:ascii="Arial" w:hAnsi="Arial" w:cs="Arial"/>
          <w:strike/>
        </w:rPr>
      </w:pPr>
    </w:p>
    <w:p w14:paraId="3EE630F1" w14:textId="77777777" w:rsidR="007D688B" w:rsidRPr="00E11586" w:rsidRDefault="007D688B" w:rsidP="007D688B">
      <w:pPr>
        <w:ind w:firstLine="284"/>
        <w:jc w:val="both"/>
        <w:rPr>
          <w:rFonts w:ascii="Arial" w:hAnsi="Arial" w:cs="Arial"/>
          <w:b/>
          <w:bCs/>
        </w:rPr>
      </w:pPr>
      <w:r w:rsidRPr="00E11586">
        <w:rPr>
          <w:rFonts w:ascii="Arial" w:hAnsi="Arial" w:cs="Arial"/>
          <w:b/>
          <w:bCs/>
        </w:rPr>
        <w:t>5.2. A participação neste Pregão é aberta as empresas de todos os portes.</w:t>
      </w:r>
    </w:p>
    <w:p w14:paraId="1FF07661" w14:textId="77777777" w:rsidR="007D688B" w:rsidRPr="00E11586" w:rsidRDefault="007D688B" w:rsidP="007D688B">
      <w:pPr>
        <w:ind w:firstLine="284"/>
        <w:jc w:val="both"/>
        <w:rPr>
          <w:rFonts w:ascii="Arial" w:hAnsi="Arial" w:cs="Arial"/>
        </w:rPr>
      </w:pPr>
    </w:p>
    <w:p w14:paraId="66FA1F22" w14:textId="77777777" w:rsidR="007D688B" w:rsidRPr="00E11586" w:rsidRDefault="007D688B" w:rsidP="007D688B">
      <w:pPr>
        <w:ind w:firstLine="284"/>
        <w:jc w:val="both"/>
        <w:rPr>
          <w:rFonts w:ascii="Arial" w:hAnsi="Arial" w:cs="Arial"/>
        </w:rPr>
      </w:pPr>
      <w:r w:rsidRPr="00E11586">
        <w:rPr>
          <w:rFonts w:ascii="Arial" w:hAnsi="Arial" w:cs="Arial"/>
          <w:b/>
          <w:bCs/>
        </w:rPr>
        <w:t>5.3.</w:t>
      </w:r>
      <w:r w:rsidRPr="00E11586">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4894886" w14:textId="77777777" w:rsidR="007D688B" w:rsidRPr="00E11586" w:rsidRDefault="007D688B" w:rsidP="007D688B">
      <w:pPr>
        <w:ind w:firstLine="284"/>
        <w:jc w:val="both"/>
        <w:rPr>
          <w:rFonts w:ascii="Arial" w:hAnsi="Arial" w:cs="Arial"/>
        </w:rPr>
      </w:pPr>
    </w:p>
    <w:p w14:paraId="41B0091B" w14:textId="77777777" w:rsidR="007D688B" w:rsidRPr="00E11586" w:rsidRDefault="007D688B" w:rsidP="007D688B">
      <w:pPr>
        <w:ind w:firstLine="284"/>
        <w:jc w:val="both"/>
        <w:rPr>
          <w:rFonts w:ascii="Arial" w:hAnsi="Arial" w:cs="Arial"/>
        </w:rPr>
      </w:pPr>
      <w:r w:rsidRPr="00E11586">
        <w:rPr>
          <w:rFonts w:ascii="Arial" w:hAnsi="Arial" w:cs="Arial"/>
          <w:b/>
          <w:bCs/>
        </w:rPr>
        <w:t xml:space="preserve">5.3.1. </w:t>
      </w:r>
      <w:proofErr w:type="gramStart"/>
      <w:r w:rsidRPr="00E11586">
        <w:rPr>
          <w:rFonts w:ascii="Arial" w:hAnsi="Arial" w:cs="Arial"/>
        </w:rPr>
        <w:t>autor</w:t>
      </w:r>
      <w:proofErr w:type="gramEnd"/>
      <w:r w:rsidRPr="00E11586">
        <w:rPr>
          <w:rFonts w:ascii="Arial" w:hAnsi="Arial" w:cs="Arial"/>
        </w:rPr>
        <w:t xml:space="preserve"> do anteprojeto, do projeto básico ou do projeto executivo, pessoa física ou jurídica, quando a licitação versar sobre obra, serviços ou fornecimento de bens a ele relacionados;</w:t>
      </w:r>
    </w:p>
    <w:p w14:paraId="195A3524" w14:textId="77777777" w:rsidR="007D688B" w:rsidRPr="00E11586" w:rsidRDefault="007D688B" w:rsidP="007D688B">
      <w:pPr>
        <w:ind w:firstLine="284"/>
        <w:jc w:val="both"/>
        <w:rPr>
          <w:rFonts w:ascii="Arial" w:hAnsi="Arial" w:cs="Arial"/>
          <w:highlight w:val="yellow"/>
        </w:rPr>
      </w:pPr>
    </w:p>
    <w:p w14:paraId="34B561DF" w14:textId="77777777" w:rsidR="007D688B" w:rsidRPr="00E11586" w:rsidRDefault="007D688B" w:rsidP="007D688B">
      <w:pPr>
        <w:ind w:firstLine="284"/>
        <w:jc w:val="both"/>
        <w:rPr>
          <w:rFonts w:ascii="Arial" w:hAnsi="Arial" w:cs="Arial"/>
        </w:rPr>
      </w:pPr>
      <w:r w:rsidRPr="00E11586">
        <w:rPr>
          <w:rFonts w:ascii="Arial" w:hAnsi="Arial" w:cs="Arial"/>
          <w:b/>
          <w:bCs/>
        </w:rPr>
        <w:t>5.3.2.</w:t>
      </w:r>
      <w:r w:rsidRPr="00E11586">
        <w:rPr>
          <w:rFonts w:ascii="Arial" w:hAnsi="Arial" w:cs="Arial"/>
        </w:rPr>
        <w:t xml:space="preserve"> </w:t>
      </w:r>
      <w:proofErr w:type="gramStart"/>
      <w:r w:rsidRPr="00E11586">
        <w:rPr>
          <w:rFonts w:ascii="Arial" w:hAnsi="Arial" w:cs="Arial"/>
        </w:rPr>
        <w:t>empresa</w:t>
      </w:r>
      <w:proofErr w:type="gramEnd"/>
      <w:r w:rsidRPr="00E11586">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D787FE7" w14:textId="77777777" w:rsidR="007D688B" w:rsidRPr="00E11586" w:rsidRDefault="007D688B" w:rsidP="007D688B">
      <w:pPr>
        <w:ind w:firstLine="284"/>
        <w:jc w:val="both"/>
        <w:rPr>
          <w:rFonts w:ascii="Arial" w:hAnsi="Arial" w:cs="Arial"/>
          <w:b/>
          <w:bCs/>
        </w:rPr>
      </w:pPr>
    </w:p>
    <w:p w14:paraId="02CF9D3C" w14:textId="77777777" w:rsidR="007D688B" w:rsidRDefault="007D688B" w:rsidP="007D688B">
      <w:pPr>
        <w:ind w:firstLine="284"/>
        <w:jc w:val="both"/>
        <w:rPr>
          <w:rFonts w:ascii="Arial" w:hAnsi="Arial" w:cs="Arial"/>
        </w:rPr>
      </w:pPr>
      <w:r w:rsidRPr="00E11586">
        <w:rPr>
          <w:rFonts w:ascii="Arial" w:hAnsi="Arial" w:cs="Arial"/>
          <w:b/>
          <w:bCs/>
        </w:rPr>
        <w:t xml:space="preserve">5.3.3. </w:t>
      </w:r>
      <w:proofErr w:type="gramStart"/>
      <w:r w:rsidRPr="00E11586">
        <w:rPr>
          <w:rFonts w:ascii="Arial" w:hAnsi="Arial" w:cs="Arial"/>
        </w:rPr>
        <w:t>pessoa</w:t>
      </w:r>
      <w:proofErr w:type="gramEnd"/>
      <w:r w:rsidRPr="00E11586">
        <w:rPr>
          <w:rFonts w:ascii="Arial" w:hAnsi="Arial" w:cs="Arial"/>
        </w:rPr>
        <w:t xml:space="preserve"> física ou jurídica que se encontre, ao tempo da licitação, impossibilidade de participar da licitação em decorrência de sanção que lhe foi imposta;</w:t>
      </w:r>
    </w:p>
    <w:p w14:paraId="71CFB1E1" w14:textId="77777777" w:rsidR="007D688B" w:rsidRDefault="007D688B" w:rsidP="007D688B">
      <w:pPr>
        <w:tabs>
          <w:tab w:val="left" w:pos="142"/>
          <w:tab w:val="left" w:pos="284"/>
        </w:tabs>
        <w:ind w:firstLine="284"/>
        <w:jc w:val="both"/>
        <w:rPr>
          <w:rFonts w:ascii="Arial" w:hAnsi="Arial" w:cs="Arial"/>
        </w:rPr>
      </w:pPr>
    </w:p>
    <w:p w14:paraId="47E7EF97" w14:textId="77777777" w:rsidR="007D688B" w:rsidRDefault="007D688B" w:rsidP="007D688B">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27DF3F29" w14:textId="77777777" w:rsidR="007D688B" w:rsidRDefault="007D688B" w:rsidP="007D688B">
      <w:pPr>
        <w:ind w:firstLine="284"/>
        <w:jc w:val="both"/>
        <w:rPr>
          <w:rFonts w:ascii="Arial" w:hAnsi="Arial" w:cs="Arial"/>
          <w:color w:val="000000" w:themeColor="text1"/>
        </w:rPr>
      </w:pPr>
    </w:p>
    <w:p w14:paraId="3A86D06D" w14:textId="77777777" w:rsidR="007D688B" w:rsidRDefault="007D688B" w:rsidP="007D688B">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60F6B8D7" w14:textId="77777777" w:rsidR="007D688B" w:rsidRPr="00E11586" w:rsidRDefault="007D688B" w:rsidP="007D688B">
      <w:pPr>
        <w:ind w:firstLine="284"/>
        <w:jc w:val="both"/>
        <w:rPr>
          <w:rFonts w:ascii="Arial" w:hAnsi="Arial" w:cs="Arial"/>
        </w:rPr>
      </w:pPr>
    </w:p>
    <w:p w14:paraId="741E08BD" w14:textId="77777777" w:rsidR="007D688B" w:rsidRPr="00E11586" w:rsidRDefault="007D688B" w:rsidP="007D688B">
      <w:pPr>
        <w:ind w:firstLine="284"/>
        <w:jc w:val="both"/>
        <w:rPr>
          <w:rFonts w:ascii="Arial" w:hAnsi="Arial" w:cs="Arial"/>
        </w:rPr>
      </w:pPr>
      <w:r w:rsidRPr="00E11586">
        <w:rPr>
          <w:rFonts w:ascii="Arial" w:hAnsi="Arial" w:cs="Arial"/>
          <w:b/>
          <w:bCs/>
        </w:rPr>
        <w:t>5.3.4.</w:t>
      </w:r>
      <w:r w:rsidRPr="00E11586">
        <w:rPr>
          <w:rFonts w:ascii="Arial" w:hAnsi="Arial" w:cs="Arial"/>
        </w:rPr>
        <w:t xml:space="preserve"> </w:t>
      </w:r>
      <w:proofErr w:type="gramStart"/>
      <w:r w:rsidRPr="00E11586">
        <w:rPr>
          <w:rFonts w:ascii="Arial" w:hAnsi="Arial" w:cs="Arial"/>
        </w:rPr>
        <w:t>aquele</w:t>
      </w:r>
      <w:proofErr w:type="gramEnd"/>
      <w:r w:rsidRPr="00E11586">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F42256F" w14:textId="77777777" w:rsidR="007D688B" w:rsidRPr="00E11586" w:rsidRDefault="007D688B" w:rsidP="007D688B">
      <w:pPr>
        <w:ind w:firstLine="284"/>
        <w:jc w:val="both"/>
        <w:rPr>
          <w:rFonts w:ascii="Arial" w:hAnsi="Arial" w:cs="Arial"/>
        </w:rPr>
      </w:pPr>
    </w:p>
    <w:p w14:paraId="67A2E704" w14:textId="77777777" w:rsidR="007D688B" w:rsidRPr="00E11586" w:rsidRDefault="007D688B" w:rsidP="007D688B">
      <w:pPr>
        <w:ind w:firstLine="284"/>
        <w:jc w:val="both"/>
        <w:rPr>
          <w:rFonts w:ascii="Arial" w:hAnsi="Arial" w:cs="Arial"/>
        </w:rPr>
      </w:pPr>
      <w:r w:rsidRPr="00E11586">
        <w:rPr>
          <w:rFonts w:ascii="Arial" w:hAnsi="Arial" w:cs="Arial"/>
          <w:b/>
          <w:bCs/>
        </w:rPr>
        <w:t xml:space="preserve">5.3.5. </w:t>
      </w:r>
      <w:proofErr w:type="gramStart"/>
      <w:r w:rsidRPr="00E11586">
        <w:rPr>
          <w:rFonts w:ascii="Arial" w:hAnsi="Arial" w:cs="Arial"/>
        </w:rPr>
        <w:t>empresas</w:t>
      </w:r>
      <w:proofErr w:type="gramEnd"/>
      <w:r w:rsidRPr="00E11586">
        <w:rPr>
          <w:rFonts w:ascii="Arial" w:hAnsi="Arial" w:cs="Arial"/>
        </w:rPr>
        <w:t xml:space="preserve"> controladoras, controladas ou coligadas, nos termos da Lei n° 6.404, de 15 de dezembro de 1976, concorrendo entre si;</w:t>
      </w:r>
    </w:p>
    <w:p w14:paraId="6F858088" w14:textId="77777777" w:rsidR="007D688B" w:rsidRPr="00E11586" w:rsidRDefault="007D688B" w:rsidP="007D688B">
      <w:pPr>
        <w:ind w:firstLine="284"/>
        <w:jc w:val="both"/>
        <w:rPr>
          <w:rFonts w:ascii="Arial" w:hAnsi="Arial" w:cs="Arial"/>
        </w:rPr>
      </w:pPr>
    </w:p>
    <w:p w14:paraId="6FA0D9D0" w14:textId="77777777" w:rsidR="007D688B" w:rsidRPr="00E11586" w:rsidRDefault="007D688B" w:rsidP="007D688B">
      <w:pPr>
        <w:ind w:firstLine="284"/>
        <w:jc w:val="both"/>
        <w:rPr>
          <w:rFonts w:ascii="Arial" w:hAnsi="Arial" w:cs="Arial"/>
        </w:rPr>
      </w:pPr>
      <w:r w:rsidRPr="00E11586">
        <w:rPr>
          <w:rFonts w:ascii="Arial" w:hAnsi="Arial" w:cs="Arial"/>
          <w:b/>
          <w:bCs/>
        </w:rPr>
        <w:t xml:space="preserve">5.3.6. </w:t>
      </w:r>
      <w:proofErr w:type="gramStart"/>
      <w:r w:rsidRPr="00E11586">
        <w:rPr>
          <w:rFonts w:ascii="Arial" w:hAnsi="Arial" w:cs="Arial"/>
        </w:rPr>
        <w:t>pessoa</w:t>
      </w:r>
      <w:proofErr w:type="gramEnd"/>
      <w:r w:rsidRPr="00E11586">
        <w:rPr>
          <w:rFonts w:ascii="Arial" w:hAnsi="Arial" w:cs="Arial"/>
        </w:rPr>
        <w:t xml:space="preserve"> física ou jurídica que, nos</w:t>
      </w:r>
      <w:r>
        <w:rPr>
          <w:rFonts w:ascii="Arial" w:hAnsi="Arial" w:cs="Arial"/>
        </w:rPr>
        <w:t xml:space="preserve"> 05 (cinco)</w:t>
      </w:r>
      <w:r w:rsidRPr="00E11586">
        <w:rPr>
          <w:rFonts w:ascii="Arial" w:hAnsi="Arial" w:cs="Arial"/>
        </w:rPr>
        <w:t xml:space="preserve"> anos </w:t>
      </w:r>
      <w:r>
        <w:rPr>
          <w:rFonts w:ascii="Arial" w:hAnsi="Arial" w:cs="Arial"/>
        </w:rPr>
        <w:t>anteriores</w:t>
      </w:r>
      <w:r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8D0FCDF" w14:textId="77777777" w:rsidR="007D688B" w:rsidRPr="00E11586" w:rsidRDefault="007D688B" w:rsidP="007D688B">
      <w:pPr>
        <w:ind w:firstLine="284"/>
        <w:jc w:val="both"/>
        <w:rPr>
          <w:rFonts w:ascii="Arial" w:hAnsi="Arial" w:cs="Arial"/>
        </w:rPr>
      </w:pPr>
    </w:p>
    <w:p w14:paraId="5481B7AD" w14:textId="77777777" w:rsidR="007D688B" w:rsidRPr="00E11586" w:rsidRDefault="007D688B" w:rsidP="007D688B">
      <w:pPr>
        <w:ind w:firstLine="284"/>
        <w:jc w:val="both"/>
        <w:rPr>
          <w:rFonts w:ascii="Arial" w:hAnsi="Arial" w:cs="Arial"/>
        </w:rPr>
      </w:pPr>
      <w:r w:rsidRPr="00E11586">
        <w:rPr>
          <w:rFonts w:ascii="Arial" w:hAnsi="Arial" w:cs="Arial"/>
          <w:b/>
          <w:bCs/>
          <w:caps/>
        </w:rPr>
        <w:t>6. credenciamento NO APLICATIVO LICITAÇÕES</w:t>
      </w:r>
    </w:p>
    <w:p w14:paraId="0F703853" w14:textId="77777777" w:rsidR="007D688B" w:rsidRPr="00E11586" w:rsidRDefault="007D688B" w:rsidP="007D688B">
      <w:pPr>
        <w:ind w:firstLine="284"/>
        <w:jc w:val="both"/>
        <w:rPr>
          <w:rFonts w:ascii="Arial" w:hAnsi="Arial" w:cs="Arial"/>
        </w:rPr>
      </w:pPr>
    </w:p>
    <w:p w14:paraId="5F2D7EC6" w14:textId="77777777" w:rsidR="007D688B" w:rsidRPr="00AC2BF1" w:rsidRDefault="007D688B" w:rsidP="007D688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21" w:history="1">
        <w:r w:rsidRPr="00AC2BF1">
          <w:rPr>
            <w:rStyle w:val="Hyperlink"/>
            <w:rFonts w:ascii="Arial" w:hAnsi="Arial" w:cs="Arial"/>
          </w:rPr>
          <w:t>https://bnccompras.com</w:t>
        </w:r>
      </w:hyperlink>
      <w:r w:rsidRPr="00AC2BF1">
        <w:rPr>
          <w:rFonts w:ascii="Arial" w:hAnsi="Arial" w:cs="Arial"/>
        </w:rPr>
        <w:t>.</w:t>
      </w:r>
    </w:p>
    <w:p w14:paraId="6F655BBA" w14:textId="77777777" w:rsidR="007D688B" w:rsidRPr="00773AE3" w:rsidRDefault="007D688B" w:rsidP="007D688B">
      <w:pPr>
        <w:tabs>
          <w:tab w:val="left" w:pos="284"/>
          <w:tab w:val="left" w:pos="3870"/>
        </w:tabs>
        <w:ind w:firstLine="284"/>
        <w:jc w:val="both"/>
        <w:rPr>
          <w:rFonts w:ascii="Arial" w:hAnsi="Arial" w:cs="Arial"/>
        </w:rPr>
      </w:pPr>
      <w:r w:rsidRPr="00773AE3">
        <w:rPr>
          <w:rFonts w:ascii="Arial" w:hAnsi="Arial" w:cs="Arial"/>
        </w:rPr>
        <w:tab/>
      </w:r>
    </w:p>
    <w:p w14:paraId="1E7CDAB2" w14:textId="77777777" w:rsidR="007D688B" w:rsidRPr="000E0F32" w:rsidRDefault="007D688B" w:rsidP="007D688B">
      <w:pPr>
        <w:tabs>
          <w:tab w:val="left" w:pos="284"/>
        </w:tabs>
        <w:ind w:firstLine="284"/>
        <w:jc w:val="both"/>
        <w:rPr>
          <w:rFonts w:ascii="Arial" w:hAnsi="Arial" w:cs="Arial"/>
        </w:rPr>
      </w:pPr>
      <w:r w:rsidRPr="00773AE3">
        <w:rPr>
          <w:rFonts w:ascii="Arial" w:hAnsi="Arial" w:cs="Arial"/>
          <w:b/>
          <w:bCs/>
        </w:rPr>
        <w:t>6.2.</w:t>
      </w:r>
      <w:r w:rsidRPr="00773AE3">
        <w:rPr>
          <w:rFonts w:ascii="Arial" w:hAnsi="Arial" w:cs="Arial"/>
        </w:rPr>
        <w:t xml:space="preserve"> O </w:t>
      </w:r>
      <w:proofErr w:type="spellStart"/>
      <w:r w:rsidRPr="00773AE3">
        <w:rPr>
          <w:rFonts w:ascii="Arial" w:hAnsi="Arial" w:cs="Arial"/>
        </w:rPr>
        <w:t>login</w:t>
      </w:r>
      <w:proofErr w:type="spellEnd"/>
      <w:r w:rsidRPr="00773AE3">
        <w:rPr>
          <w:rFonts w:ascii="Arial" w:hAnsi="Arial" w:cs="Arial"/>
        </w:rPr>
        <w:t xml:space="preserve"> de usuário e a senha poderão ser </w:t>
      </w:r>
      <w:proofErr w:type="gramStart"/>
      <w:r w:rsidRPr="00773AE3">
        <w:rPr>
          <w:rFonts w:ascii="Arial" w:hAnsi="Arial" w:cs="Arial"/>
        </w:rPr>
        <w:t>utilizadas</w:t>
      </w:r>
      <w:proofErr w:type="gramEnd"/>
      <w:r w:rsidRPr="00773AE3">
        <w:rPr>
          <w:rFonts w:ascii="Arial" w:hAnsi="Arial" w:cs="Arial"/>
        </w:rPr>
        <w:t xml:space="preserve"> em qualquer Licitação deste órgão, salvo quando canceladas por solicitação do credenciado.</w:t>
      </w:r>
    </w:p>
    <w:p w14:paraId="36DE9656" w14:textId="77777777" w:rsidR="007D688B" w:rsidRPr="00E11586" w:rsidRDefault="007D688B" w:rsidP="007D688B">
      <w:pPr>
        <w:ind w:firstLine="284"/>
        <w:jc w:val="both"/>
        <w:rPr>
          <w:rFonts w:ascii="Arial" w:hAnsi="Arial" w:cs="Arial"/>
        </w:rPr>
      </w:pPr>
    </w:p>
    <w:p w14:paraId="143A3983" w14:textId="77777777" w:rsidR="007D688B" w:rsidRPr="00E11586" w:rsidRDefault="007D688B" w:rsidP="007D688B">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18BD0905" w14:textId="77777777" w:rsidR="007D688B" w:rsidRPr="00E11586" w:rsidRDefault="007D688B" w:rsidP="007D688B">
      <w:pPr>
        <w:pStyle w:val="Corpodetexto"/>
        <w:ind w:firstLine="284"/>
        <w:rPr>
          <w:sz w:val="20"/>
          <w:szCs w:val="20"/>
        </w:rPr>
      </w:pPr>
    </w:p>
    <w:p w14:paraId="270FC1A9" w14:textId="77777777" w:rsidR="007D688B" w:rsidRPr="00E11586" w:rsidRDefault="007D688B" w:rsidP="007D688B">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E11586">
        <w:rPr>
          <w:sz w:val="20"/>
          <w:szCs w:val="20"/>
          <w:lang w:val="pt-BR"/>
        </w:rPr>
        <w:t>.</w:t>
      </w:r>
    </w:p>
    <w:p w14:paraId="228536C1" w14:textId="77777777" w:rsidR="007D688B" w:rsidRPr="00E11586" w:rsidRDefault="007D688B" w:rsidP="007D688B">
      <w:pPr>
        <w:ind w:firstLine="284"/>
        <w:jc w:val="both"/>
        <w:rPr>
          <w:rFonts w:ascii="Arial" w:hAnsi="Arial" w:cs="Arial"/>
        </w:rPr>
      </w:pPr>
    </w:p>
    <w:p w14:paraId="6B925317" w14:textId="77777777" w:rsidR="007D688B" w:rsidRPr="00E11586" w:rsidRDefault="007D688B" w:rsidP="007D688B">
      <w:pPr>
        <w:ind w:firstLine="284"/>
        <w:jc w:val="both"/>
        <w:rPr>
          <w:rFonts w:ascii="Arial" w:hAnsi="Arial" w:cs="Arial"/>
        </w:rPr>
      </w:pPr>
      <w:r w:rsidRPr="00E11586">
        <w:rPr>
          <w:rFonts w:ascii="Arial" w:hAnsi="Arial" w:cs="Arial"/>
          <w:b/>
          <w:bCs/>
        </w:rPr>
        <w:t xml:space="preserve">6.5. </w:t>
      </w:r>
      <w:r w:rsidRPr="00E11586">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678A9669" w14:textId="77777777" w:rsidR="007D688B" w:rsidRPr="00E11586" w:rsidRDefault="007D688B" w:rsidP="007D688B">
      <w:pPr>
        <w:ind w:firstLine="284"/>
        <w:jc w:val="both"/>
        <w:rPr>
          <w:rFonts w:ascii="Arial" w:hAnsi="Arial" w:cs="Arial"/>
          <w:highlight w:val="yellow"/>
        </w:rPr>
      </w:pPr>
    </w:p>
    <w:p w14:paraId="4AB91A21" w14:textId="77777777" w:rsidR="007D688B" w:rsidRPr="00E11586" w:rsidRDefault="007D688B" w:rsidP="007D688B">
      <w:pPr>
        <w:pStyle w:val="Ttulo9"/>
        <w:ind w:firstLine="284"/>
        <w:rPr>
          <w:sz w:val="20"/>
          <w:szCs w:val="20"/>
        </w:rPr>
      </w:pPr>
      <w:r w:rsidRPr="00E11586">
        <w:rPr>
          <w:i w:val="0"/>
          <w:iCs w:val="0"/>
          <w:sz w:val="20"/>
          <w:szCs w:val="20"/>
        </w:rPr>
        <w:t>7. participação</w:t>
      </w:r>
    </w:p>
    <w:p w14:paraId="3A2C319D" w14:textId="77777777" w:rsidR="007D688B" w:rsidRPr="00E11586" w:rsidRDefault="007D688B" w:rsidP="007D688B">
      <w:pPr>
        <w:ind w:firstLine="284"/>
        <w:jc w:val="both"/>
        <w:rPr>
          <w:rFonts w:ascii="Arial" w:hAnsi="Arial" w:cs="Arial"/>
        </w:rPr>
      </w:pPr>
    </w:p>
    <w:p w14:paraId="4C7834C4" w14:textId="77777777" w:rsidR="007D688B" w:rsidRPr="000E0F32" w:rsidRDefault="007D688B" w:rsidP="007D688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2"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A8D3026" w14:textId="77777777" w:rsidR="007D688B" w:rsidRPr="004103A8" w:rsidRDefault="007D688B" w:rsidP="007D688B">
      <w:pPr>
        <w:pStyle w:val="Recuodecorpodetexto"/>
        <w:overflowPunct/>
        <w:autoSpaceDE/>
        <w:spacing w:line="240" w:lineRule="auto"/>
        <w:ind w:firstLine="284"/>
        <w:textAlignment w:val="auto"/>
        <w:rPr>
          <w:color w:val="auto"/>
          <w:sz w:val="20"/>
          <w:szCs w:val="20"/>
          <w:lang w:val="pt-BR"/>
        </w:rPr>
      </w:pPr>
    </w:p>
    <w:p w14:paraId="557CFFB0" w14:textId="77777777" w:rsidR="007D688B" w:rsidRPr="00E11586" w:rsidRDefault="007D688B" w:rsidP="007D688B">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7.2.</w:t>
      </w:r>
      <w:r w:rsidRPr="00E11586">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E11586">
        <w:rPr>
          <w:color w:val="auto"/>
          <w:sz w:val="20"/>
          <w:szCs w:val="20"/>
          <w:lang w:val="pt-BR"/>
        </w:rPr>
        <w:t>.</w:t>
      </w:r>
    </w:p>
    <w:p w14:paraId="3769F3A1" w14:textId="77777777" w:rsidR="007D688B" w:rsidRPr="00E11586" w:rsidRDefault="007D688B" w:rsidP="007D688B">
      <w:pPr>
        <w:pStyle w:val="Recuodecorpodetexto"/>
        <w:overflowPunct/>
        <w:autoSpaceDE/>
        <w:spacing w:line="240" w:lineRule="auto"/>
        <w:ind w:firstLine="284"/>
        <w:textAlignment w:val="auto"/>
        <w:rPr>
          <w:color w:val="auto"/>
          <w:sz w:val="20"/>
          <w:szCs w:val="20"/>
        </w:rPr>
      </w:pPr>
    </w:p>
    <w:p w14:paraId="76B44884" w14:textId="77777777" w:rsidR="007D688B" w:rsidRPr="00E11586" w:rsidRDefault="007D688B" w:rsidP="007D688B">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7.3.</w:t>
      </w:r>
      <w:r w:rsidRPr="00E11586">
        <w:rPr>
          <w:color w:val="auto"/>
          <w:sz w:val="20"/>
          <w:szCs w:val="20"/>
        </w:rPr>
        <w:t xml:space="preserve"> No caso de desconexão do </w:t>
      </w:r>
      <w:r w:rsidRPr="00773AE3">
        <w:rPr>
          <w:color w:val="auto"/>
          <w:sz w:val="20"/>
          <w:szCs w:val="20"/>
          <w:lang w:val="pt-BR"/>
        </w:rPr>
        <w:t>Agente de Contratação</w:t>
      </w:r>
      <w:r w:rsidRPr="00E11586">
        <w:rPr>
          <w:color w:val="auto"/>
          <w:sz w:val="20"/>
          <w:szCs w:val="20"/>
        </w:rPr>
        <w:t xml:space="preserve"> no decorrer da etapa competitiva do Pregão, o sistema eletrônico poderá permanecer acessível às licitantes para a recepção dos lances, retornando o </w:t>
      </w:r>
      <w:r w:rsidRPr="00773AE3">
        <w:rPr>
          <w:color w:val="auto"/>
          <w:sz w:val="20"/>
          <w:szCs w:val="20"/>
          <w:lang w:val="pt-BR"/>
        </w:rPr>
        <w:t>Agente de Contratação</w:t>
      </w:r>
      <w:r w:rsidRPr="00E11586">
        <w:rPr>
          <w:color w:val="auto"/>
          <w:sz w:val="20"/>
          <w:szCs w:val="20"/>
        </w:rPr>
        <w:t>, quando possível, sua atuação no certame sem prejuízo dos demais atos já praticados</w:t>
      </w:r>
      <w:r w:rsidRPr="00E11586">
        <w:rPr>
          <w:color w:val="auto"/>
          <w:sz w:val="20"/>
          <w:szCs w:val="20"/>
          <w:lang w:val="pt-BR"/>
        </w:rPr>
        <w:t>.</w:t>
      </w:r>
    </w:p>
    <w:p w14:paraId="7D4EF8C5" w14:textId="77777777" w:rsidR="007D688B" w:rsidRPr="00E11586" w:rsidRDefault="007D688B" w:rsidP="007D688B">
      <w:pPr>
        <w:pStyle w:val="Recuodecorpodetexto"/>
        <w:overflowPunct/>
        <w:autoSpaceDE/>
        <w:spacing w:line="240" w:lineRule="auto"/>
        <w:ind w:firstLine="284"/>
        <w:textAlignment w:val="auto"/>
        <w:rPr>
          <w:color w:val="auto"/>
          <w:sz w:val="20"/>
          <w:szCs w:val="20"/>
        </w:rPr>
      </w:pPr>
    </w:p>
    <w:p w14:paraId="59AA917B" w14:textId="77777777" w:rsidR="007D688B" w:rsidRPr="00E11586" w:rsidRDefault="007D688B" w:rsidP="007D688B">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10 (dez) minutos, a sessão do Pregão será suspensa, retornando somente após comunicação expressa as licitantes.</w:t>
      </w:r>
    </w:p>
    <w:p w14:paraId="7F9BF585" w14:textId="77777777" w:rsidR="007D688B" w:rsidRPr="00F85DCB" w:rsidRDefault="007D688B" w:rsidP="007D688B">
      <w:pPr>
        <w:pStyle w:val="Recuodecorpodetexto"/>
        <w:overflowPunct/>
        <w:autoSpaceDE/>
        <w:spacing w:line="240" w:lineRule="auto"/>
        <w:ind w:firstLine="284"/>
        <w:textAlignment w:val="auto"/>
        <w:rPr>
          <w:color w:val="auto"/>
          <w:sz w:val="20"/>
          <w:szCs w:val="20"/>
          <w:highlight w:val="yellow"/>
          <w:lang w:val="pt-BR"/>
        </w:rPr>
      </w:pPr>
    </w:p>
    <w:p w14:paraId="1D26E75B" w14:textId="77777777" w:rsidR="007D688B" w:rsidRPr="00E11586" w:rsidRDefault="007D688B" w:rsidP="007D688B">
      <w:pPr>
        <w:ind w:firstLine="284"/>
        <w:jc w:val="both"/>
        <w:rPr>
          <w:rFonts w:ascii="Arial" w:hAnsi="Arial" w:cs="Arial"/>
        </w:rPr>
      </w:pPr>
      <w:r w:rsidRPr="00E11586">
        <w:rPr>
          <w:rFonts w:ascii="Arial" w:hAnsi="Arial" w:cs="Arial"/>
          <w:b/>
          <w:bCs/>
        </w:rPr>
        <w:lastRenderedPageBreak/>
        <w:t>8. ENVIO DAS PROPOSTAS POR MEIO ELETRÔNICO</w:t>
      </w:r>
    </w:p>
    <w:p w14:paraId="7886413B" w14:textId="77777777" w:rsidR="007D688B" w:rsidRPr="00E11586" w:rsidRDefault="007D688B" w:rsidP="007D688B">
      <w:pPr>
        <w:ind w:firstLine="284"/>
        <w:jc w:val="both"/>
        <w:rPr>
          <w:rFonts w:ascii="Arial" w:hAnsi="Arial" w:cs="Arial"/>
        </w:rPr>
      </w:pPr>
    </w:p>
    <w:p w14:paraId="518176F5" w14:textId="77777777" w:rsidR="007D688B" w:rsidRPr="00E11586" w:rsidRDefault="007D688B" w:rsidP="007D688B">
      <w:pPr>
        <w:ind w:firstLine="284"/>
        <w:jc w:val="both"/>
        <w:rPr>
          <w:rFonts w:ascii="Arial" w:hAnsi="Arial" w:cs="Arial"/>
          <w:b/>
          <w:bCs/>
        </w:rPr>
      </w:pPr>
      <w:r w:rsidRPr="00E11586">
        <w:rPr>
          <w:rFonts w:ascii="Arial" w:hAnsi="Arial" w:cs="Arial"/>
          <w:b/>
          <w:bCs/>
        </w:rPr>
        <w:t>8.1.</w:t>
      </w:r>
      <w:r w:rsidRPr="00E11586">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EBD7F06" w14:textId="77777777" w:rsidR="007D688B" w:rsidRPr="00E11586" w:rsidRDefault="007D688B" w:rsidP="007D688B">
      <w:pPr>
        <w:ind w:firstLine="284"/>
        <w:jc w:val="both"/>
        <w:rPr>
          <w:rFonts w:ascii="Arial" w:hAnsi="Arial" w:cs="Arial"/>
          <w:b/>
          <w:bCs/>
        </w:rPr>
      </w:pPr>
    </w:p>
    <w:p w14:paraId="76BF0A34" w14:textId="77777777" w:rsidR="007D688B" w:rsidRPr="00E11586" w:rsidRDefault="007D688B" w:rsidP="007D688B">
      <w:pPr>
        <w:ind w:firstLine="284"/>
        <w:jc w:val="both"/>
        <w:rPr>
          <w:rFonts w:ascii="Arial" w:hAnsi="Arial" w:cs="Arial"/>
        </w:rPr>
      </w:pPr>
      <w:r w:rsidRPr="00E11586">
        <w:rPr>
          <w:rFonts w:ascii="Arial" w:hAnsi="Arial" w:cs="Arial"/>
          <w:b/>
          <w:bCs/>
        </w:rPr>
        <w:t>8.2.</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19F76501" w14:textId="77777777" w:rsidR="007D688B" w:rsidRPr="00E11586" w:rsidRDefault="007D688B" w:rsidP="007D688B">
      <w:pPr>
        <w:ind w:firstLine="284"/>
        <w:jc w:val="both"/>
        <w:rPr>
          <w:rFonts w:ascii="Arial" w:hAnsi="Arial" w:cs="Arial"/>
        </w:rPr>
      </w:pPr>
    </w:p>
    <w:p w14:paraId="42EA916F" w14:textId="77777777" w:rsidR="007D688B" w:rsidRPr="00773AE3" w:rsidRDefault="007D688B" w:rsidP="007D688B">
      <w:pPr>
        <w:tabs>
          <w:tab w:val="left" w:pos="284"/>
        </w:tabs>
        <w:ind w:firstLine="284"/>
        <w:jc w:val="both"/>
        <w:rPr>
          <w:rFonts w:ascii="Arial" w:hAnsi="Arial" w:cs="Arial"/>
        </w:rPr>
      </w:pPr>
      <w:r w:rsidRPr="00773AE3">
        <w:rPr>
          <w:rFonts w:ascii="Arial" w:hAnsi="Arial" w:cs="Arial"/>
          <w:b/>
          <w:bCs/>
        </w:rPr>
        <w:t>8.3.</w:t>
      </w:r>
      <w:r w:rsidRPr="00773AE3">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r w:rsidRPr="00773AE3">
        <w:rPr>
          <w:rFonts w:ascii="Arial" w:hAnsi="Arial" w:cs="Arial"/>
        </w:rPr>
        <w:t>”.</w:t>
      </w:r>
    </w:p>
    <w:p w14:paraId="3BDA2066" w14:textId="77777777" w:rsidR="007D688B" w:rsidRPr="00773AE3" w:rsidRDefault="007D688B" w:rsidP="007D688B">
      <w:pPr>
        <w:tabs>
          <w:tab w:val="left" w:pos="284"/>
        </w:tabs>
        <w:ind w:firstLine="284"/>
        <w:jc w:val="both"/>
        <w:rPr>
          <w:rFonts w:ascii="Arial" w:hAnsi="Arial" w:cs="Arial"/>
        </w:rPr>
      </w:pPr>
    </w:p>
    <w:p w14:paraId="3A19B110" w14:textId="77777777" w:rsidR="007D688B" w:rsidRPr="000E0F32" w:rsidRDefault="007D688B" w:rsidP="007D688B">
      <w:pPr>
        <w:tabs>
          <w:tab w:val="left" w:pos="284"/>
        </w:tabs>
        <w:ind w:firstLine="284"/>
        <w:jc w:val="both"/>
        <w:rPr>
          <w:rFonts w:ascii="Arial" w:hAnsi="Arial" w:cs="Arial"/>
        </w:rPr>
      </w:pPr>
      <w:r w:rsidRPr="00773AE3">
        <w:rPr>
          <w:rFonts w:ascii="Arial" w:hAnsi="Arial" w:cs="Arial"/>
          <w:b/>
          <w:bCs/>
        </w:rPr>
        <w:t>8.4.</w:t>
      </w:r>
      <w:r w:rsidRPr="00773AE3">
        <w:rPr>
          <w:rFonts w:ascii="Arial" w:hAnsi="Arial" w:cs="Arial"/>
        </w:rPr>
        <w:t xml:space="preserve"> As licitantes deverão declarar sua condição de Microempresa ou Empresa de Pequeno Porte, selecionando a opção correta no sistema.</w:t>
      </w:r>
    </w:p>
    <w:p w14:paraId="06AA7BA6" w14:textId="77777777" w:rsidR="007D688B" w:rsidRPr="00E11586" w:rsidRDefault="007D688B" w:rsidP="007D688B">
      <w:pPr>
        <w:ind w:firstLine="284"/>
        <w:jc w:val="both"/>
        <w:rPr>
          <w:rFonts w:ascii="Arial" w:hAnsi="Arial" w:cs="Arial"/>
          <w:b/>
          <w:bCs/>
        </w:rPr>
      </w:pPr>
    </w:p>
    <w:p w14:paraId="555631B2" w14:textId="77777777" w:rsidR="007D688B" w:rsidRPr="00E11586" w:rsidRDefault="007D688B" w:rsidP="007D688B">
      <w:pPr>
        <w:ind w:firstLine="284"/>
        <w:jc w:val="both"/>
        <w:rPr>
          <w:rFonts w:ascii="Arial" w:hAnsi="Arial" w:cs="Arial"/>
        </w:rPr>
      </w:pPr>
      <w:r w:rsidRPr="00E11586">
        <w:rPr>
          <w:rFonts w:ascii="Arial" w:hAnsi="Arial" w:cs="Arial"/>
          <w:b/>
          <w:bCs/>
        </w:rPr>
        <w:t xml:space="preserve">8.5. </w:t>
      </w:r>
      <w:r w:rsidRPr="00E11586">
        <w:rPr>
          <w:rFonts w:ascii="Arial" w:hAnsi="Arial" w:cs="Arial"/>
        </w:rPr>
        <w:t xml:space="preserve">As licitantes deverão preencher corretamente todos os campos solicitados na proposta eletrônica, tais como: preço unitário, </w:t>
      </w:r>
      <w:proofErr w:type="gramStart"/>
      <w:r w:rsidRPr="00E11586">
        <w:rPr>
          <w:rFonts w:ascii="Arial" w:hAnsi="Arial" w:cs="Arial"/>
        </w:rPr>
        <w:t>marca,</w:t>
      </w:r>
      <w:proofErr w:type="gramEnd"/>
      <w:r w:rsidRPr="00E11586">
        <w:rPr>
          <w:rFonts w:ascii="Arial" w:hAnsi="Arial" w:cs="Arial"/>
        </w:rPr>
        <w:t xml:space="preserve"> modelo e demais itens que forem parametrizados de acordo com o objeto solicitado.</w:t>
      </w:r>
    </w:p>
    <w:p w14:paraId="66BD61D0" w14:textId="77777777" w:rsidR="007D688B" w:rsidRPr="00E11586" w:rsidRDefault="007D688B" w:rsidP="007D688B">
      <w:pPr>
        <w:ind w:firstLine="284"/>
        <w:jc w:val="both"/>
        <w:rPr>
          <w:rFonts w:ascii="Arial" w:hAnsi="Arial" w:cs="Arial"/>
        </w:rPr>
      </w:pPr>
    </w:p>
    <w:p w14:paraId="0A5E54D6" w14:textId="77777777" w:rsidR="007D688B" w:rsidRPr="00E11586" w:rsidRDefault="007D688B" w:rsidP="007D688B">
      <w:pPr>
        <w:ind w:firstLine="284"/>
        <w:jc w:val="both"/>
        <w:rPr>
          <w:rFonts w:ascii="Arial" w:hAnsi="Arial" w:cs="Arial"/>
        </w:rPr>
      </w:pPr>
      <w:r w:rsidRPr="00E11586">
        <w:rPr>
          <w:rFonts w:ascii="Arial" w:hAnsi="Arial" w:cs="Arial"/>
          <w:b/>
          <w:bCs/>
        </w:rPr>
        <w:t xml:space="preserve">8.6.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FE95B46" w14:textId="77777777" w:rsidR="007D688B" w:rsidRPr="00E11586" w:rsidRDefault="007D688B" w:rsidP="007D688B">
      <w:pPr>
        <w:ind w:firstLine="284"/>
        <w:jc w:val="both"/>
        <w:rPr>
          <w:rFonts w:ascii="Arial" w:hAnsi="Arial" w:cs="Arial"/>
        </w:rPr>
      </w:pPr>
    </w:p>
    <w:p w14:paraId="165F7BDA" w14:textId="77777777" w:rsidR="007D688B" w:rsidRPr="00E11586" w:rsidRDefault="007D688B" w:rsidP="007D688B">
      <w:pPr>
        <w:ind w:firstLine="284"/>
        <w:jc w:val="both"/>
        <w:rPr>
          <w:rFonts w:ascii="Arial" w:hAnsi="Arial" w:cs="Arial"/>
        </w:rPr>
      </w:pPr>
      <w:r w:rsidRPr="00E11586">
        <w:rPr>
          <w:rFonts w:ascii="Arial" w:hAnsi="Arial" w:cs="Arial"/>
          <w:b/>
          <w:bCs/>
        </w:rPr>
        <w:t>8.7.</w:t>
      </w:r>
      <w:r w:rsidRPr="00E11586">
        <w:rPr>
          <w:rFonts w:ascii="Arial" w:hAnsi="Arial" w:cs="Arial"/>
        </w:rPr>
        <w:t xml:space="preserve"> Ao encaminhar a proposta eletrônica, o fornecedor obrigatoriamente deverá lançar sua proposta pelo preço unitário do item.</w:t>
      </w:r>
    </w:p>
    <w:p w14:paraId="681F117E" w14:textId="77777777" w:rsidR="007D688B" w:rsidRPr="00E11586" w:rsidRDefault="007D688B" w:rsidP="007D688B">
      <w:pPr>
        <w:ind w:firstLine="284"/>
        <w:jc w:val="both"/>
        <w:rPr>
          <w:rFonts w:ascii="Arial" w:hAnsi="Arial" w:cs="Arial"/>
        </w:rPr>
      </w:pPr>
    </w:p>
    <w:p w14:paraId="0AEEEA90" w14:textId="77777777" w:rsidR="007D688B" w:rsidRPr="00E11586" w:rsidRDefault="007D688B" w:rsidP="007D688B">
      <w:pPr>
        <w:numPr>
          <w:ilvl w:val="0"/>
          <w:numId w:val="1"/>
        </w:numPr>
        <w:ind w:left="0" w:firstLine="284"/>
        <w:jc w:val="both"/>
        <w:rPr>
          <w:rFonts w:ascii="Arial" w:hAnsi="Arial" w:cs="Arial"/>
        </w:rPr>
      </w:pPr>
      <w:r w:rsidRPr="00E11586">
        <w:rPr>
          <w:rFonts w:ascii="Arial" w:hAnsi="Arial" w:cs="Arial"/>
          <w:b/>
          <w:bCs/>
        </w:rPr>
        <w:t>8.8.</w:t>
      </w:r>
      <w:r w:rsidRPr="00E11586">
        <w:rPr>
          <w:rFonts w:ascii="Arial" w:hAnsi="Arial" w:cs="Arial"/>
        </w:rPr>
        <w:t xml:space="preserve"> Encerrada a etapa de lances da sessão pública, a licitante declarada vencedora deverá, no prazo máximo de</w:t>
      </w:r>
      <w:r>
        <w:rPr>
          <w:rFonts w:ascii="Arial" w:hAnsi="Arial" w:cs="Arial"/>
        </w:rPr>
        <w:t xml:space="preserve"> 01 (um)</w:t>
      </w:r>
      <w:r w:rsidRPr="00E11586">
        <w:rPr>
          <w:rFonts w:ascii="Arial" w:hAnsi="Arial" w:cs="Arial"/>
        </w:rPr>
        <w:t xml:space="preserve"> dia útil, obrigatoriamente, anexar no sistema eletrônico, no campo denominado </w:t>
      </w:r>
      <w:r w:rsidRPr="00773AE3">
        <w:rPr>
          <w:rFonts w:ascii="Arial" w:hAnsi="Arial" w:cs="Arial"/>
        </w:rPr>
        <w:t>“</w:t>
      </w:r>
      <w:r>
        <w:rPr>
          <w:rFonts w:ascii="Arial" w:hAnsi="Arial" w:cs="Arial"/>
        </w:rPr>
        <w:t>Documentos Complementares</w:t>
      </w:r>
      <w:r w:rsidRPr="00773AE3">
        <w:rPr>
          <w:rFonts w:ascii="Arial" w:hAnsi="Arial" w:cs="Arial"/>
        </w:rPr>
        <w:t>”</w:t>
      </w:r>
      <w:r w:rsidRPr="00E11586">
        <w:rPr>
          <w:rFonts w:ascii="Arial" w:hAnsi="Arial" w:cs="Arial"/>
        </w:rPr>
        <w:t xml:space="preserve">, </w:t>
      </w:r>
      <w:r w:rsidRPr="00E11586">
        <w:rPr>
          <w:rFonts w:ascii="Arial" w:hAnsi="Arial" w:cs="Arial"/>
          <w:bCs/>
        </w:rPr>
        <w:t xml:space="preserve">a proposta readequada ao valor final de disputa, NA FORMA DIGITALIZADA, </w:t>
      </w:r>
      <w:proofErr w:type="gramStart"/>
      <w:r w:rsidRPr="00E11586">
        <w:rPr>
          <w:rFonts w:ascii="Arial" w:hAnsi="Arial" w:cs="Arial"/>
        </w:rPr>
        <w:t>sob pena</w:t>
      </w:r>
      <w:proofErr w:type="gramEnd"/>
      <w:r w:rsidRPr="00E11586">
        <w:rPr>
          <w:rFonts w:ascii="Arial" w:hAnsi="Arial" w:cs="Arial"/>
        </w:rPr>
        <w:t xml:space="preserve"> de desclassificação pelo não cumprimento.</w:t>
      </w:r>
    </w:p>
    <w:p w14:paraId="0AA95D59" w14:textId="77777777" w:rsidR="007D688B" w:rsidRPr="00E11586" w:rsidRDefault="007D688B" w:rsidP="007D688B">
      <w:pPr>
        <w:ind w:firstLine="284"/>
        <w:jc w:val="both"/>
        <w:rPr>
          <w:rFonts w:ascii="Arial" w:hAnsi="Arial" w:cs="Arial"/>
        </w:rPr>
      </w:pPr>
    </w:p>
    <w:p w14:paraId="1E6EDA4E" w14:textId="77777777" w:rsidR="007D688B" w:rsidRPr="00E11586" w:rsidRDefault="007D688B" w:rsidP="007D688B">
      <w:pPr>
        <w:ind w:firstLine="284"/>
        <w:jc w:val="both"/>
        <w:rPr>
          <w:rFonts w:ascii="Arial" w:hAnsi="Arial" w:cs="Arial"/>
        </w:rPr>
      </w:pPr>
      <w:r w:rsidRPr="00E11586">
        <w:rPr>
          <w:rFonts w:ascii="Arial" w:hAnsi="Arial" w:cs="Arial"/>
          <w:b/>
          <w:bCs/>
        </w:rPr>
        <w:t>8.8.1</w:t>
      </w:r>
      <w:r w:rsidRPr="00E11586">
        <w:rPr>
          <w:rFonts w:ascii="Arial" w:hAnsi="Arial" w:cs="Arial"/>
        </w:rPr>
        <w:t xml:space="preserve"> Será concedido o prazo de</w:t>
      </w:r>
      <w:r>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1DB993F1" w14:textId="77777777" w:rsidR="007D688B" w:rsidRPr="00E11586" w:rsidRDefault="007D688B" w:rsidP="007D688B">
      <w:pPr>
        <w:ind w:firstLine="284"/>
        <w:jc w:val="both"/>
        <w:rPr>
          <w:rFonts w:ascii="Arial" w:hAnsi="Arial" w:cs="Arial"/>
          <w:b/>
        </w:rPr>
      </w:pPr>
    </w:p>
    <w:p w14:paraId="736D4177" w14:textId="77777777" w:rsidR="007D688B" w:rsidRPr="00E11586" w:rsidRDefault="007D688B" w:rsidP="007D688B">
      <w:pPr>
        <w:ind w:firstLine="284"/>
        <w:jc w:val="both"/>
        <w:rPr>
          <w:rFonts w:ascii="Arial" w:hAnsi="Arial" w:cs="Arial"/>
          <w:b/>
        </w:rPr>
      </w:pPr>
      <w:r w:rsidRPr="00E11586">
        <w:rPr>
          <w:rFonts w:ascii="Arial" w:hAnsi="Arial" w:cs="Arial"/>
          <w:b/>
        </w:rPr>
        <w:t xml:space="preserve">8.8.2. A proposta readequada deverá seguir o modelo disponível no Anexo </w:t>
      </w:r>
      <w:r>
        <w:rPr>
          <w:rFonts w:ascii="Arial" w:hAnsi="Arial" w:cs="Arial"/>
          <w:b/>
        </w:rPr>
        <w:t>I</w:t>
      </w:r>
      <w:r w:rsidRPr="00E11586">
        <w:rPr>
          <w:rFonts w:ascii="Arial" w:hAnsi="Arial" w:cs="Arial"/>
          <w:b/>
        </w:rPr>
        <w:t>V deste edital.</w:t>
      </w:r>
    </w:p>
    <w:p w14:paraId="417565EC" w14:textId="77777777" w:rsidR="007D688B" w:rsidRPr="00E11586" w:rsidRDefault="007D688B" w:rsidP="007D688B">
      <w:pPr>
        <w:numPr>
          <w:ilvl w:val="0"/>
          <w:numId w:val="1"/>
        </w:numPr>
        <w:ind w:left="0" w:firstLine="284"/>
        <w:jc w:val="both"/>
        <w:rPr>
          <w:rFonts w:ascii="Arial" w:hAnsi="Arial" w:cs="Arial"/>
          <w:b/>
        </w:rPr>
      </w:pPr>
    </w:p>
    <w:p w14:paraId="4FD3D398" w14:textId="77777777" w:rsidR="007D688B" w:rsidRPr="00E11586" w:rsidRDefault="007D688B" w:rsidP="007D688B">
      <w:pPr>
        <w:ind w:firstLine="284"/>
        <w:rPr>
          <w:rFonts w:ascii="Arial" w:hAnsi="Arial" w:cs="Arial"/>
        </w:rPr>
      </w:pPr>
      <w:r w:rsidRPr="00E11586">
        <w:rPr>
          <w:rFonts w:ascii="Arial" w:hAnsi="Arial" w:cs="Arial"/>
          <w:b/>
          <w:bCs/>
        </w:rPr>
        <w:t>8.9.</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0C69454A" w14:textId="77777777" w:rsidR="007D688B" w:rsidRPr="00E11586" w:rsidRDefault="007D688B" w:rsidP="007D688B">
      <w:pPr>
        <w:ind w:firstLine="284"/>
        <w:jc w:val="both"/>
        <w:rPr>
          <w:rFonts w:ascii="Arial" w:hAnsi="Arial" w:cs="Arial"/>
        </w:rPr>
      </w:pPr>
    </w:p>
    <w:p w14:paraId="3D93DDE8" w14:textId="77777777" w:rsidR="007D688B" w:rsidRPr="000E0F32" w:rsidRDefault="007D688B" w:rsidP="007D688B">
      <w:pPr>
        <w:tabs>
          <w:tab w:val="left" w:pos="284"/>
        </w:tabs>
        <w:ind w:firstLine="284"/>
        <w:jc w:val="both"/>
        <w:rPr>
          <w:rFonts w:ascii="Arial" w:hAnsi="Arial" w:cs="Arial"/>
        </w:rPr>
      </w:pPr>
      <w:r w:rsidRPr="00773AE3">
        <w:rPr>
          <w:rFonts w:ascii="Arial" w:hAnsi="Arial" w:cs="Arial"/>
          <w:b/>
          <w:bCs/>
        </w:rPr>
        <w:t>8.10.</w:t>
      </w:r>
      <w:r w:rsidRPr="00773AE3">
        <w:rPr>
          <w:rFonts w:ascii="Arial" w:hAnsi="Arial" w:cs="Arial"/>
        </w:rPr>
        <w:t xml:space="preserve"> É responsabilidade </w:t>
      </w:r>
      <w:proofErr w:type="gramStart"/>
      <w:r w:rsidRPr="00773AE3">
        <w:rPr>
          <w:rFonts w:ascii="Arial" w:hAnsi="Arial" w:cs="Arial"/>
        </w:rPr>
        <w:t>da Licitante acompanhar</w:t>
      </w:r>
      <w:proofErr w:type="gramEnd"/>
      <w:r w:rsidRPr="00773AE3">
        <w:rPr>
          <w:rFonts w:ascii="Arial" w:hAnsi="Arial" w:cs="Arial"/>
        </w:rPr>
        <w:t xml:space="preserve"> periodicamente o chat para verificação de concessão de prazos a ela e demais avisos, como por exemplo, sessão para manifestação de intenção de recurso.</w:t>
      </w:r>
    </w:p>
    <w:p w14:paraId="6CB4E5B2" w14:textId="77777777" w:rsidR="007D688B" w:rsidRDefault="007D688B" w:rsidP="007D688B">
      <w:pPr>
        <w:ind w:firstLine="284"/>
        <w:rPr>
          <w:rFonts w:ascii="Arial" w:hAnsi="Arial" w:cs="Arial"/>
          <w:highlight w:val="yellow"/>
        </w:rPr>
      </w:pPr>
    </w:p>
    <w:p w14:paraId="72DCC463" w14:textId="77777777" w:rsidR="007D688B" w:rsidRPr="00E11586" w:rsidRDefault="007D688B" w:rsidP="007D688B">
      <w:pPr>
        <w:pStyle w:val="Ttulo8"/>
        <w:numPr>
          <w:ilvl w:val="7"/>
          <w:numId w:val="3"/>
        </w:numPr>
        <w:ind w:left="0" w:firstLine="284"/>
        <w:rPr>
          <w:rFonts w:cs="Arial"/>
          <w:caps/>
          <w:kern w:val="2"/>
          <w:sz w:val="20"/>
          <w:szCs w:val="20"/>
        </w:rPr>
      </w:pPr>
      <w:r w:rsidRPr="00E11586">
        <w:rPr>
          <w:rFonts w:cs="Arial"/>
          <w:caps/>
          <w:sz w:val="20"/>
          <w:szCs w:val="20"/>
          <w:lang w:val="pt-BR"/>
        </w:rPr>
        <w:t>9.</w:t>
      </w:r>
      <w:r w:rsidRPr="00E11586">
        <w:rPr>
          <w:rFonts w:cs="Arial"/>
          <w:caps/>
          <w:sz w:val="20"/>
          <w:szCs w:val="20"/>
        </w:rPr>
        <w:t xml:space="preserve"> ENVIO DA DOCUMENTAÇÃO DE HABILITAÇÃO </w:t>
      </w:r>
    </w:p>
    <w:p w14:paraId="1A670B5E" w14:textId="77777777" w:rsidR="007D688B" w:rsidRPr="00E11586" w:rsidRDefault="007D688B" w:rsidP="007D688B">
      <w:pPr>
        <w:ind w:firstLine="284"/>
        <w:rPr>
          <w:rFonts w:ascii="Arial" w:hAnsi="Arial" w:cs="Arial"/>
          <w:b/>
        </w:rPr>
      </w:pPr>
    </w:p>
    <w:p w14:paraId="7E2BE34C" w14:textId="77777777" w:rsidR="007D688B" w:rsidRPr="00E11586" w:rsidRDefault="007D688B" w:rsidP="007D688B">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4BBC5C1" w14:textId="77777777" w:rsidR="007D688B" w:rsidRDefault="007D688B" w:rsidP="007D688B">
      <w:pPr>
        <w:tabs>
          <w:tab w:val="left" w:pos="284"/>
        </w:tabs>
        <w:ind w:firstLine="284"/>
        <w:jc w:val="both"/>
        <w:rPr>
          <w:rFonts w:ascii="Arial" w:hAnsi="Arial" w:cs="Arial"/>
        </w:rPr>
      </w:pPr>
    </w:p>
    <w:p w14:paraId="629E73B9" w14:textId="77777777" w:rsidR="007D688B" w:rsidRPr="00780560" w:rsidRDefault="007D688B" w:rsidP="007D688B">
      <w:pPr>
        <w:numPr>
          <w:ilvl w:val="0"/>
          <w:numId w:val="1"/>
        </w:numPr>
        <w:ind w:left="0" w:firstLine="284"/>
        <w:jc w:val="both"/>
        <w:rPr>
          <w:rFonts w:ascii="Arial" w:hAnsi="Arial" w:cs="Arial"/>
        </w:rPr>
      </w:pPr>
      <w:r w:rsidRPr="00780560">
        <w:rPr>
          <w:rFonts w:ascii="Arial" w:hAnsi="Arial" w:cs="Arial"/>
          <w:b/>
          <w:bCs/>
        </w:rPr>
        <w:t>9.1.1.</w:t>
      </w:r>
      <w:r w:rsidRPr="00780560">
        <w:rPr>
          <w:rFonts w:ascii="Arial" w:hAnsi="Arial" w:cs="Arial"/>
        </w:rPr>
        <w:t xml:space="preserve"> Encerrada a etapa de negociação, a licitante declarada vencedora deverá, no prazo máximo de </w:t>
      </w:r>
      <w:proofErr w:type="gramStart"/>
      <w:r w:rsidRPr="00780560">
        <w:rPr>
          <w:rFonts w:ascii="Arial" w:hAnsi="Arial" w:cs="Arial"/>
        </w:rPr>
        <w:t>1</w:t>
      </w:r>
      <w:proofErr w:type="gramEnd"/>
      <w:r w:rsidRPr="00780560">
        <w:rPr>
          <w:rFonts w:ascii="Arial" w:hAnsi="Arial" w:cs="Arial"/>
        </w:rPr>
        <w:t xml:space="preserve"> (um) dia útil, obrigatoriamente, anexar no sistema eletrônico, no campo denominado “</w:t>
      </w:r>
      <w:r>
        <w:rPr>
          <w:rFonts w:ascii="Arial" w:hAnsi="Arial" w:cs="Arial"/>
        </w:rPr>
        <w:t>Documentos Complementares</w:t>
      </w:r>
      <w:r w:rsidRPr="00780560">
        <w:rPr>
          <w:rFonts w:ascii="Arial" w:hAnsi="Arial" w:cs="Arial"/>
        </w:rPr>
        <w:t>”, os documentos exigidos para habilitação, NA FORMA DIGITALIZADA, sob pena de inabilitação pelo não cumprimento.</w:t>
      </w:r>
    </w:p>
    <w:p w14:paraId="73CA6EB9" w14:textId="77777777" w:rsidR="007D688B" w:rsidRPr="00780560" w:rsidRDefault="007D688B" w:rsidP="007D688B">
      <w:pPr>
        <w:ind w:firstLine="284"/>
        <w:jc w:val="both"/>
        <w:rPr>
          <w:rFonts w:ascii="Arial" w:hAnsi="Arial" w:cs="Arial"/>
        </w:rPr>
      </w:pPr>
    </w:p>
    <w:p w14:paraId="3806AC57" w14:textId="77777777" w:rsidR="007D688B" w:rsidRPr="00E11586" w:rsidRDefault="007D688B" w:rsidP="007D688B">
      <w:pPr>
        <w:ind w:firstLine="284"/>
        <w:jc w:val="both"/>
        <w:rPr>
          <w:rFonts w:ascii="Arial" w:hAnsi="Arial" w:cs="Arial"/>
        </w:rPr>
      </w:pPr>
      <w:r w:rsidRPr="00780560">
        <w:rPr>
          <w:rFonts w:ascii="Arial" w:hAnsi="Arial" w:cs="Arial"/>
          <w:b/>
          <w:bCs/>
        </w:rPr>
        <w:lastRenderedPageBreak/>
        <w:t>9.1.2.</w:t>
      </w:r>
      <w:r w:rsidRPr="00780560">
        <w:rPr>
          <w:rFonts w:ascii="Arial" w:hAnsi="Arial" w:cs="Arial"/>
        </w:rPr>
        <w:t xml:space="preserve"> Será concedido o prazo de </w:t>
      </w:r>
      <w:proofErr w:type="gramStart"/>
      <w:r w:rsidRPr="00780560">
        <w:rPr>
          <w:rFonts w:ascii="Arial" w:hAnsi="Arial" w:cs="Arial"/>
        </w:rPr>
        <w:t>1</w:t>
      </w:r>
      <w:proofErr w:type="gramEnd"/>
      <w:r w:rsidRPr="00780560">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30E4644" w14:textId="77777777" w:rsidR="007D688B" w:rsidRDefault="007D688B" w:rsidP="007D688B">
      <w:pPr>
        <w:ind w:firstLine="284"/>
        <w:jc w:val="both"/>
        <w:rPr>
          <w:rFonts w:ascii="Arial" w:hAnsi="Arial" w:cs="Arial"/>
          <w:b/>
          <w:bCs/>
        </w:rPr>
      </w:pPr>
    </w:p>
    <w:p w14:paraId="05AA958B" w14:textId="77777777" w:rsidR="007D688B" w:rsidRPr="00E11586" w:rsidRDefault="007D688B" w:rsidP="007D688B">
      <w:pPr>
        <w:ind w:firstLine="284"/>
        <w:jc w:val="both"/>
        <w:rPr>
          <w:rFonts w:ascii="Arial" w:hAnsi="Arial" w:cs="Arial"/>
        </w:rPr>
      </w:pPr>
      <w:r w:rsidRPr="00E11586">
        <w:rPr>
          <w:rFonts w:ascii="Arial" w:hAnsi="Arial" w:cs="Arial"/>
          <w:b/>
          <w:bCs/>
        </w:rPr>
        <w:t>9.2. Considerações Gerais da habilitação:</w:t>
      </w:r>
    </w:p>
    <w:p w14:paraId="7C37AC44" w14:textId="77777777" w:rsidR="007D688B" w:rsidRPr="00E11586" w:rsidRDefault="007D688B" w:rsidP="007D688B">
      <w:pPr>
        <w:ind w:firstLine="284"/>
        <w:jc w:val="both"/>
        <w:rPr>
          <w:rFonts w:ascii="Arial" w:hAnsi="Arial" w:cs="Arial"/>
        </w:rPr>
      </w:pPr>
    </w:p>
    <w:p w14:paraId="7ED8A46F" w14:textId="77777777" w:rsidR="007D688B" w:rsidRPr="00E11586" w:rsidRDefault="007D688B" w:rsidP="007D688B">
      <w:pPr>
        <w:ind w:firstLine="284"/>
        <w:jc w:val="both"/>
        <w:rPr>
          <w:rFonts w:ascii="Arial" w:hAnsi="Arial" w:cs="Arial"/>
        </w:rPr>
      </w:pPr>
      <w:r w:rsidRPr="00E11586">
        <w:rPr>
          <w:rFonts w:ascii="Arial" w:hAnsi="Arial" w:cs="Arial"/>
          <w:b/>
          <w:bCs/>
        </w:rPr>
        <w:t>9.2.1.</w:t>
      </w:r>
      <w:r w:rsidRPr="00E11586">
        <w:rPr>
          <w:rFonts w:ascii="Arial" w:hAnsi="Arial" w:cs="Arial"/>
        </w:rPr>
        <w:t xml:space="preserve"> Na presente licitação, a fase de habilitação sucederá as fases de apresentação de propostas e lances de julgamento.</w:t>
      </w:r>
    </w:p>
    <w:p w14:paraId="582940B7" w14:textId="77777777" w:rsidR="007D688B" w:rsidRPr="00E11586" w:rsidRDefault="007D688B" w:rsidP="007D688B">
      <w:pPr>
        <w:ind w:firstLine="284"/>
        <w:jc w:val="both"/>
        <w:rPr>
          <w:rFonts w:ascii="Arial" w:hAnsi="Arial" w:cs="Arial"/>
        </w:rPr>
      </w:pPr>
    </w:p>
    <w:p w14:paraId="41A49934" w14:textId="77777777" w:rsidR="007D688B" w:rsidRPr="00E11586" w:rsidRDefault="007D688B" w:rsidP="007D688B">
      <w:pPr>
        <w:ind w:firstLine="284"/>
        <w:jc w:val="both"/>
        <w:rPr>
          <w:rFonts w:ascii="Arial" w:hAnsi="Arial" w:cs="Arial"/>
        </w:rPr>
      </w:pPr>
      <w:r w:rsidRPr="00E11586">
        <w:rPr>
          <w:rFonts w:ascii="Arial" w:hAnsi="Arial" w:cs="Arial"/>
          <w:b/>
          <w:bCs/>
        </w:rPr>
        <w:t>9.2.2.</w:t>
      </w:r>
      <w:r w:rsidRPr="00E11586">
        <w:rPr>
          <w:rFonts w:ascii="Arial" w:hAnsi="Arial" w:cs="Arial"/>
        </w:rPr>
        <w:t xml:space="preserve"> O </w:t>
      </w:r>
      <w:r w:rsidRPr="00773AE3">
        <w:rPr>
          <w:rFonts w:ascii="Arial" w:hAnsi="Arial" w:cs="Arial"/>
        </w:rPr>
        <w:t>Agente de Contratação</w:t>
      </w:r>
      <w:r w:rsidRPr="00E11586">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29628DE" w14:textId="77777777" w:rsidR="007D688B" w:rsidRPr="00E11586" w:rsidRDefault="007D688B" w:rsidP="007D688B">
      <w:pPr>
        <w:ind w:firstLine="284"/>
        <w:jc w:val="both"/>
        <w:rPr>
          <w:rFonts w:ascii="Arial" w:hAnsi="Arial" w:cs="Arial"/>
        </w:rPr>
      </w:pPr>
    </w:p>
    <w:p w14:paraId="35AAC9B4" w14:textId="77777777" w:rsidR="007D688B" w:rsidRPr="00E11586" w:rsidRDefault="007D688B" w:rsidP="007D688B">
      <w:pPr>
        <w:ind w:firstLine="284"/>
        <w:jc w:val="both"/>
        <w:rPr>
          <w:rFonts w:ascii="Arial" w:hAnsi="Arial" w:cs="Arial"/>
        </w:rPr>
      </w:pPr>
      <w:r w:rsidRPr="00E11586">
        <w:rPr>
          <w:rFonts w:ascii="Arial" w:hAnsi="Arial" w:cs="Arial"/>
          <w:b/>
          <w:bCs/>
        </w:rPr>
        <w:t xml:space="preserve">9.2.2.1. </w:t>
      </w:r>
      <w:r w:rsidRPr="00E11586">
        <w:rPr>
          <w:rFonts w:ascii="Arial" w:hAnsi="Arial" w:cs="Arial"/>
        </w:rPr>
        <w:t xml:space="preserve">Caso o </w:t>
      </w:r>
      <w:r w:rsidRPr="00773AE3">
        <w:rPr>
          <w:rFonts w:ascii="Arial" w:hAnsi="Arial" w:cs="Arial"/>
        </w:rPr>
        <w:t>Agente de Contratação</w:t>
      </w:r>
      <w:r w:rsidRPr="00E1158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w:t>
      </w:r>
      <w:r>
        <w:rPr>
          <w:rFonts w:ascii="Arial" w:hAnsi="Arial" w:cs="Arial"/>
        </w:rPr>
        <w:t>mesmo</w:t>
      </w:r>
      <w:r w:rsidRPr="00E11586">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Pr="00E11586">
        <w:rPr>
          <w:rFonts w:ascii="Arial" w:hAnsi="Arial" w:cs="Arial"/>
        </w:rPr>
        <w:t>o endereço eletrônico e dados para confirmação de sua autenticidade</w:t>
      </w:r>
      <w:proofErr w:type="gramEnd"/>
      <w:r w:rsidRPr="00E11586">
        <w:rPr>
          <w:rFonts w:ascii="Arial" w:hAnsi="Arial" w:cs="Arial"/>
        </w:rPr>
        <w:t>.</w:t>
      </w:r>
    </w:p>
    <w:p w14:paraId="7408DE4C" w14:textId="77777777" w:rsidR="007D688B" w:rsidRPr="00E11586" w:rsidRDefault="007D688B" w:rsidP="007D688B">
      <w:pPr>
        <w:ind w:firstLine="284"/>
        <w:jc w:val="both"/>
        <w:rPr>
          <w:rFonts w:ascii="Arial" w:hAnsi="Arial" w:cs="Arial"/>
        </w:rPr>
      </w:pPr>
    </w:p>
    <w:p w14:paraId="1344F6A2" w14:textId="77777777" w:rsidR="007D688B" w:rsidRPr="00E11586" w:rsidRDefault="007D688B" w:rsidP="007D688B">
      <w:pPr>
        <w:ind w:firstLine="284"/>
        <w:jc w:val="both"/>
        <w:rPr>
          <w:rFonts w:ascii="Arial" w:hAnsi="Arial" w:cs="Arial"/>
        </w:rPr>
      </w:pPr>
      <w:r w:rsidRPr="00E11586">
        <w:rPr>
          <w:rFonts w:ascii="Arial" w:hAnsi="Arial" w:cs="Arial"/>
          <w:b/>
          <w:bCs/>
        </w:rPr>
        <w:t>9.2.3.</w:t>
      </w:r>
      <w:r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57B6636A" w14:textId="77777777" w:rsidR="007D688B" w:rsidRPr="00E11586" w:rsidRDefault="007D688B" w:rsidP="007D688B">
      <w:pPr>
        <w:ind w:firstLine="284"/>
        <w:jc w:val="both"/>
        <w:rPr>
          <w:rFonts w:ascii="Arial" w:hAnsi="Arial" w:cs="Arial"/>
        </w:rPr>
      </w:pPr>
    </w:p>
    <w:p w14:paraId="0B10CD0D" w14:textId="77777777" w:rsidR="007D688B" w:rsidRPr="00E11586" w:rsidRDefault="007D688B" w:rsidP="007D688B">
      <w:pPr>
        <w:ind w:firstLine="284"/>
        <w:jc w:val="both"/>
        <w:rPr>
          <w:rFonts w:ascii="Arial" w:eastAsia="Arial" w:hAnsi="Arial" w:cs="Arial"/>
        </w:rPr>
      </w:pPr>
      <w:r w:rsidRPr="00E11586">
        <w:rPr>
          <w:rFonts w:ascii="Arial" w:hAnsi="Arial" w:cs="Arial"/>
          <w:b/>
          <w:bCs/>
        </w:rPr>
        <w:t>9.2.4.</w:t>
      </w:r>
      <w:r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E9722A6" w14:textId="77777777" w:rsidR="007D688B" w:rsidRPr="00E11586" w:rsidRDefault="007D688B" w:rsidP="007D688B">
      <w:pPr>
        <w:ind w:firstLine="284"/>
        <w:jc w:val="both"/>
        <w:rPr>
          <w:rFonts w:ascii="Arial" w:eastAsia="Arial" w:hAnsi="Arial" w:cs="Arial"/>
        </w:rPr>
      </w:pPr>
      <w:r>
        <w:rPr>
          <w:rFonts w:ascii="Arial" w:eastAsia="Arial" w:hAnsi="Arial" w:cs="Arial"/>
        </w:rPr>
        <w:t xml:space="preserve"> </w:t>
      </w:r>
    </w:p>
    <w:p w14:paraId="2718F341" w14:textId="77777777" w:rsidR="007D688B" w:rsidRPr="00E11586" w:rsidRDefault="007D688B" w:rsidP="007D688B">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Pr="00E11586">
        <w:rPr>
          <w:rFonts w:eastAsia="Arial"/>
          <w:b/>
          <w:bCs/>
          <w:color w:val="auto"/>
          <w:sz w:val="20"/>
          <w:szCs w:val="20"/>
        </w:rPr>
        <w:t>.2.</w:t>
      </w:r>
      <w:r w:rsidRPr="00E11586">
        <w:rPr>
          <w:rFonts w:eastAsia="Arial"/>
          <w:b/>
          <w:bCs/>
          <w:color w:val="auto"/>
          <w:sz w:val="20"/>
          <w:szCs w:val="20"/>
          <w:lang w:val="pt-BR"/>
        </w:rPr>
        <w:t>5</w:t>
      </w:r>
      <w:r w:rsidRPr="00E11586">
        <w:rPr>
          <w:b/>
          <w:bCs/>
          <w:color w:val="auto"/>
          <w:sz w:val="20"/>
          <w:szCs w:val="20"/>
        </w:rPr>
        <w:t>.</w:t>
      </w:r>
      <w:r w:rsidRPr="00E11586">
        <w:rPr>
          <w:color w:val="auto"/>
          <w:sz w:val="20"/>
          <w:szCs w:val="20"/>
        </w:rPr>
        <w:t xml:space="preserve"> Quanto a</w:t>
      </w:r>
      <w:r w:rsidRPr="00E11586">
        <w:rPr>
          <w:color w:val="auto"/>
          <w:sz w:val="20"/>
          <w:szCs w:val="20"/>
          <w:lang w:val="pt-BR"/>
        </w:rPr>
        <w:t xml:space="preserve">s certidões exigidas para </w:t>
      </w:r>
      <w:r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338B9E4" w14:textId="77777777" w:rsidR="007D688B" w:rsidRPr="00E11586" w:rsidRDefault="007D688B" w:rsidP="007D688B">
      <w:pPr>
        <w:keepLines/>
        <w:ind w:firstLine="284"/>
        <w:jc w:val="both"/>
        <w:rPr>
          <w:rFonts w:ascii="Arial" w:hAnsi="Arial" w:cs="Arial"/>
          <w:strike/>
        </w:rPr>
      </w:pPr>
    </w:p>
    <w:p w14:paraId="324018ED" w14:textId="77777777" w:rsidR="007D688B" w:rsidRPr="00E11586" w:rsidRDefault="007D688B" w:rsidP="007D688B">
      <w:pPr>
        <w:ind w:firstLine="284"/>
        <w:rPr>
          <w:rFonts w:ascii="Arial" w:hAnsi="Arial" w:cs="Arial"/>
        </w:rPr>
      </w:pPr>
      <w:r w:rsidRPr="00E11586">
        <w:rPr>
          <w:rFonts w:ascii="Arial" w:eastAsia="Arial" w:hAnsi="Arial" w:cs="Arial"/>
          <w:b/>
        </w:rPr>
        <w:t>9.2.6</w:t>
      </w:r>
      <w:r w:rsidRPr="00E11586">
        <w:rPr>
          <w:rFonts w:ascii="Arial" w:hAnsi="Arial" w:cs="Arial"/>
          <w:b/>
        </w:rPr>
        <w:t>.</w:t>
      </w:r>
      <w:r w:rsidRPr="00E11586">
        <w:rPr>
          <w:rFonts w:ascii="Arial" w:hAnsi="Arial" w:cs="Arial"/>
          <w:bCs/>
        </w:rPr>
        <w:t xml:space="preserve"> </w:t>
      </w:r>
      <w:r w:rsidRPr="00E11586">
        <w:rPr>
          <w:rFonts w:ascii="Arial" w:hAnsi="Arial" w:cs="Arial"/>
        </w:rPr>
        <w:t>Em todos os casos das Certidões solicitadas nos subitens acima, sempre serão aceitas Certidões Positiva com efeitos de Negativa.</w:t>
      </w:r>
    </w:p>
    <w:p w14:paraId="6008FF4F" w14:textId="77777777" w:rsidR="007D688B" w:rsidRPr="00E11586" w:rsidRDefault="007D688B" w:rsidP="007D688B">
      <w:pPr>
        <w:ind w:firstLine="284"/>
        <w:jc w:val="both"/>
        <w:rPr>
          <w:rFonts w:ascii="Arial" w:hAnsi="Arial" w:cs="Arial"/>
        </w:rPr>
      </w:pPr>
    </w:p>
    <w:p w14:paraId="543767EB" w14:textId="77777777" w:rsidR="007D688B" w:rsidRPr="00E11586" w:rsidRDefault="007D688B" w:rsidP="007D688B">
      <w:pPr>
        <w:ind w:firstLine="284"/>
        <w:jc w:val="both"/>
        <w:rPr>
          <w:rFonts w:ascii="Arial" w:hAnsi="Arial" w:cs="Arial"/>
        </w:rPr>
      </w:pPr>
      <w:r w:rsidRPr="00E11586">
        <w:rPr>
          <w:rFonts w:ascii="Arial" w:hAnsi="Arial" w:cs="Arial"/>
          <w:b/>
          <w:bCs/>
        </w:rPr>
        <w:t>9.3.</w:t>
      </w:r>
      <w:r w:rsidRPr="00E1158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C9A83A0" w14:textId="77777777" w:rsidR="007D688B" w:rsidRPr="00E11586" w:rsidRDefault="007D688B" w:rsidP="007D688B">
      <w:pPr>
        <w:ind w:firstLine="284"/>
        <w:jc w:val="both"/>
        <w:rPr>
          <w:rFonts w:ascii="Arial" w:hAnsi="Arial" w:cs="Arial"/>
        </w:rPr>
      </w:pPr>
    </w:p>
    <w:p w14:paraId="7EB8887B" w14:textId="77777777" w:rsidR="007D688B" w:rsidRPr="00E11586" w:rsidRDefault="007D688B" w:rsidP="007D688B">
      <w:pPr>
        <w:ind w:firstLine="284"/>
        <w:jc w:val="both"/>
        <w:rPr>
          <w:rFonts w:ascii="Arial" w:hAnsi="Arial" w:cs="Arial"/>
        </w:rPr>
      </w:pPr>
      <w:r w:rsidRPr="00E11586">
        <w:rPr>
          <w:rFonts w:ascii="Arial" w:hAnsi="Arial" w:cs="Arial"/>
          <w:b/>
          <w:bCs/>
        </w:rPr>
        <w:t xml:space="preserve">9.3.1. </w:t>
      </w:r>
      <w:r w:rsidRPr="00E1158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858E487" w14:textId="77777777" w:rsidR="007D688B" w:rsidRPr="00E11586" w:rsidRDefault="007D688B" w:rsidP="007D688B">
      <w:pPr>
        <w:ind w:firstLine="284"/>
        <w:jc w:val="both"/>
        <w:rPr>
          <w:rFonts w:ascii="Arial" w:hAnsi="Arial" w:cs="Arial"/>
        </w:rPr>
      </w:pPr>
    </w:p>
    <w:p w14:paraId="5543BCAC" w14:textId="77777777" w:rsidR="007D688B" w:rsidRPr="00E11586" w:rsidRDefault="007D688B" w:rsidP="007D688B">
      <w:pPr>
        <w:ind w:firstLine="284"/>
        <w:jc w:val="both"/>
        <w:rPr>
          <w:rFonts w:ascii="Arial" w:hAnsi="Arial" w:cs="Arial"/>
        </w:rPr>
      </w:pPr>
      <w:r w:rsidRPr="00E11586">
        <w:rPr>
          <w:rFonts w:ascii="Arial" w:hAnsi="Arial" w:cs="Arial"/>
          <w:b/>
          <w:bCs/>
        </w:rPr>
        <w:t xml:space="preserve">9.3.2. </w:t>
      </w:r>
      <w:r w:rsidRPr="00E11586">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E1158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22AA0414" w14:textId="77777777" w:rsidR="007D688B" w:rsidRPr="00E11586" w:rsidRDefault="007D688B" w:rsidP="007D688B">
      <w:pPr>
        <w:ind w:firstLine="284"/>
        <w:jc w:val="both"/>
        <w:rPr>
          <w:rFonts w:ascii="Arial" w:hAnsi="Arial" w:cs="Arial"/>
        </w:rPr>
      </w:pPr>
    </w:p>
    <w:p w14:paraId="6F6B34D3" w14:textId="77777777" w:rsidR="007D688B" w:rsidRPr="00E11586" w:rsidRDefault="007D688B" w:rsidP="007D688B">
      <w:pPr>
        <w:ind w:firstLine="284"/>
        <w:jc w:val="both"/>
        <w:rPr>
          <w:rFonts w:ascii="Arial" w:hAnsi="Arial" w:cs="Arial"/>
        </w:rPr>
      </w:pPr>
      <w:r w:rsidRPr="00E11586">
        <w:rPr>
          <w:rFonts w:ascii="Arial" w:hAnsi="Arial" w:cs="Arial"/>
          <w:b/>
          <w:bCs/>
        </w:rPr>
        <w:t>9.4.</w:t>
      </w:r>
      <w:r w:rsidRPr="00E11586">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7ED68061" w14:textId="77777777" w:rsidR="007D688B" w:rsidRPr="00E11586" w:rsidRDefault="007D688B" w:rsidP="007D688B">
      <w:pPr>
        <w:ind w:firstLine="284"/>
        <w:jc w:val="both"/>
        <w:rPr>
          <w:rFonts w:ascii="Arial" w:hAnsi="Arial" w:cs="Arial"/>
        </w:rPr>
      </w:pPr>
    </w:p>
    <w:p w14:paraId="060801A7" w14:textId="77777777" w:rsidR="007D688B" w:rsidRPr="00E11586" w:rsidRDefault="007D688B" w:rsidP="007D688B">
      <w:pPr>
        <w:ind w:firstLine="284"/>
        <w:jc w:val="both"/>
        <w:rPr>
          <w:rFonts w:ascii="Arial" w:hAnsi="Arial" w:cs="Arial"/>
        </w:rPr>
      </w:pPr>
      <w:r w:rsidRPr="00E11586">
        <w:rPr>
          <w:rFonts w:ascii="Arial" w:hAnsi="Arial" w:cs="Arial"/>
          <w:b/>
          <w:bCs/>
        </w:rPr>
        <w:t xml:space="preserve">9.5. </w:t>
      </w:r>
      <w:r w:rsidRPr="00E11586">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7C34133E" w14:textId="77777777" w:rsidR="007D688B" w:rsidRPr="00E11586" w:rsidRDefault="007D688B" w:rsidP="007D688B">
      <w:pPr>
        <w:ind w:firstLine="284"/>
        <w:jc w:val="both"/>
        <w:rPr>
          <w:rFonts w:ascii="Arial" w:hAnsi="Arial" w:cs="Arial"/>
        </w:rPr>
      </w:pPr>
    </w:p>
    <w:p w14:paraId="74D33ED6" w14:textId="77777777" w:rsidR="007D688B" w:rsidRPr="00E11586" w:rsidRDefault="007D688B" w:rsidP="007D688B">
      <w:pPr>
        <w:ind w:firstLine="284"/>
        <w:jc w:val="both"/>
        <w:rPr>
          <w:rFonts w:ascii="Arial" w:hAnsi="Arial" w:cs="Arial"/>
        </w:rPr>
      </w:pPr>
      <w:r w:rsidRPr="00E11586">
        <w:rPr>
          <w:rFonts w:ascii="Arial" w:hAnsi="Arial" w:cs="Arial"/>
          <w:b/>
          <w:bCs/>
        </w:rPr>
        <w:t>9.5.1.</w:t>
      </w:r>
      <w:r w:rsidRPr="00E11586">
        <w:rPr>
          <w:rFonts w:ascii="Arial" w:hAnsi="Arial" w:cs="Arial"/>
        </w:rPr>
        <w:t xml:space="preserve"> </w:t>
      </w:r>
      <w:proofErr w:type="gramStart"/>
      <w:r w:rsidRPr="00E11586">
        <w:rPr>
          <w:rFonts w:ascii="Arial" w:hAnsi="Arial" w:cs="Arial"/>
        </w:rPr>
        <w:t>complementação</w:t>
      </w:r>
      <w:proofErr w:type="gramEnd"/>
      <w:r w:rsidRPr="00E11586">
        <w:rPr>
          <w:rFonts w:ascii="Arial" w:hAnsi="Arial" w:cs="Arial"/>
        </w:rPr>
        <w:t xml:space="preserve"> de informações acerta dos documentos já apresentados pelos licitantes e desde que necessária para apurar fatos existentes à época da abertura do certame;</w:t>
      </w:r>
    </w:p>
    <w:p w14:paraId="671E87C2" w14:textId="77777777" w:rsidR="007D688B" w:rsidRPr="00E11586" w:rsidRDefault="007D688B" w:rsidP="007D688B">
      <w:pPr>
        <w:ind w:firstLine="284"/>
        <w:jc w:val="both"/>
        <w:rPr>
          <w:rFonts w:ascii="Arial" w:hAnsi="Arial" w:cs="Arial"/>
        </w:rPr>
      </w:pPr>
    </w:p>
    <w:p w14:paraId="194B0C99" w14:textId="77777777" w:rsidR="007D688B" w:rsidRPr="00E11586" w:rsidRDefault="007D688B" w:rsidP="007D688B">
      <w:pPr>
        <w:ind w:firstLine="284"/>
        <w:jc w:val="both"/>
        <w:rPr>
          <w:rFonts w:ascii="Arial" w:hAnsi="Arial" w:cs="Arial"/>
        </w:rPr>
      </w:pPr>
      <w:r w:rsidRPr="00E11586">
        <w:rPr>
          <w:rFonts w:ascii="Arial" w:hAnsi="Arial" w:cs="Arial"/>
          <w:b/>
          <w:bCs/>
        </w:rPr>
        <w:t>9.5.2.</w:t>
      </w:r>
      <w:r w:rsidRPr="00E11586">
        <w:rPr>
          <w:rFonts w:ascii="Arial" w:hAnsi="Arial" w:cs="Arial"/>
        </w:rPr>
        <w:t xml:space="preserve"> </w:t>
      </w:r>
      <w:proofErr w:type="gramStart"/>
      <w:r w:rsidRPr="00E11586">
        <w:rPr>
          <w:rFonts w:ascii="Arial" w:hAnsi="Arial" w:cs="Arial"/>
        </w:rPr>
        <w:t>atualização</w:t>
      </w:r>
      <w:proofErr w:type="gramEnd"/>
      <w:r w:rsidRPr="00E11586">
        <w:rPr>
          <w:rFonts w:ascii="Arial" w:hAnsi="Arial" w:cs="Arial"/>
        </w:rPr>
        <w:t xml:space="preserve"> de documentos cuja validade tenha expirado após a data de recebimento das propostas.</w:t>
      </w:r>
    </w:p>
    <w:p w14:paraId="6F2F0B5E" w14:textId="77777777" w:rsidR="007D688B" w:rsidRPr="00E319A2" w:rsidRDefault="007D688B" w:rsidP="007D688B">
      <w:pPr>
        <w:ind w:firstLine="284"/>
        <w:jc w:val="both"/>
        <w:rPr>
          <w:rFonts w:cs="Arial"/>
        </w:rPr>
      </w:pPr>
      <w:r w:rsidRPr="00E11586">
        <w:rPr>
          <w:rFonts w:ascii="Arial" w:hAnsi="Arial" w:cs="Arial"/>
        </w:rPr>
        <w:t xml:space="preserve"> </w:t>
      </w:r>
    </w:p>
    <w:p w14:paraId="7AD4016B" w14:textId="77777777" w:rsidR="007D688B" w:rsidRPr="00E11586" w:rsidRDefault="007D688B" w:rsidP="007D688B">
      <w:pPr>
        <w:pStyle w:val="Ttulo8"/>
        <w:numPr>
          <w:ilvl w:val="7"/>
          <w:numId w:val="3"/>
        </w:numPr>
        <w:ind w:left="0" w:firstLine="284"/>
        <w:rPr>
          <w:rFonts w:cs="Arial"/>
          <w:sz w:val="20"/>
          <w:szCs w:val="20"/>
        </w:rPr>
      </w:pPr>
      <w:r w:rsidRPr="00E11586">
        <w:rPr>
          <w:rFonts w:cs="Arial"/>
          <w:caps/>
          <w:sz w:val="20"/>
          <w:szCs w:val="20"/>
        </w:rPr>
        <w:t>1</w:t>
      </w:r>
      <w:r w:rsidRPr="00E11586">
        <w:rPr>
          <w:rFonts w:cs="Arial"/>
          <w:caps/>
          <w:sz w:val="20"/>
          <w:szCs w:val="20"/>
          <w:lang w:val="pt-BR"/>
        </w:rPr>
        <w:t>0.</w:t>
      </w:r>
      <w:r w:rsidRPr="00E11586">
        <w:rPr>
          <w:rFonts w:cs="Arial"/>
          <w:caps/>
          <w:sz w:val="20"/>
          <w:szCs w:val="20"/>
        </w:rPr>
        <w:t xml:space="preserve"> abertura</w:t>
      </w:r>
    </w:p>
    <w:p w14:paraId="324751D8" w14:textId="77777777" w:rsidR="007D688B" w:rsidRPr="00E11586" w:rsidRDefault="007D688B" w:rsidP="007D688B">
      <w:pPr>
        <w:ind w:firstLine="284"/>
        <w:jc w:val="both"/>
        <w:rPr>
          <w:rFonts w:ascii="Arial" w:hAnsi="Arial" w:cs="Arial"/>
        </w:rPr>
      </w:pPr>
    </w:p>
    <w:p w14:paraId="751B9B90" w14:textId="77777777" w:rsidR="007D688B" w:rsidRPr="00E11586" w:rsidRDefault="007D688B" w:rsidP="007D688B">
      <w:pPr>
        <w:numPr>
          <w:ilvl w:val="0"/>
          <w:numId w:val="3"/>
        </w:numPr>
        <w:ind w:left="0" w:firstLine="284"/>
        <w:jc w:val="both"/>
        <w:rPr>
          <w:rFonts w:ascii="Arial" w:hAnsi="Arial" w:cs="Arial"/>
          <w:kern w:val="2"/>
        </w:rPr>
      </w:pPr>
      <w:r w:rsidRPr="00E11586">
        <w:rPr>
          <w:rFonts w:ascii="Arial" w:hAnsi="Arial" w:cs="Arial"/>
          <w:b/>
          <w:bCs/>
        </w:rPr>
        <w:t>10.1.</w:t>
      </w:r>
      <w:r w:rsidRPr="00E11586">
        <w:rPr>
          <w:rFonts w:ascii="Arial" w:hAnsi="Arial" w:cs="Arial"/>
        </w:rPr>
        <w:t xml:space="preserve"> A partir do horário previsto no sistema eletrônico, a sessão pública do Pregão Eletrônico terá início com a divulgação das propostas de preços recebidas, passando o </w:t>
      </w:r>
      <w:r w:rsidRPr="00E319A2">
        <w:rPr>
          <w:rFonts w:ascii="Arial" w:hAnsi="Arial" w:cs="Arial"/>
        </w:rPr>
        <w:t>Agente de Contratação</w:t>
      </w:r>
      <w:r w:rsidRPr="00E11586">
        <w:rPr>
          <w:rFonts w:ascii="Arial" w:hAnsi="Arial" w:cs="Arial"/>
        </w:rPr>
        <w:t xml:space="preserve"> a avaliar a aceitabilidade delas.</w:t>
      </w:r>
    </w:p>
    <w:p w14:paraId="3F2BEA2F" w14:textId="77777777" w:rsidR="007D688B" w:rsidRPr="00E11586" w:rsidRDefault="007D688B" w:rsidP="007D688B">
      <w:pPr>
        <w:numPr>
          <w:ilvl w:val="0"/>
          <w:numId w:val="3"/>
        </w:numPr>
        <w:ind w:left="0" w:firstLine="284"/>
        <w:jc w:val="both"/>
        <w:rPr>
          <w:rFonts w:ascii="Arial" w:hAnsi="Arial" w:cs="Arial"/>
        </w:rPr>
      </w:pPr>
    </w:p>
    <w:p w14:paraId="12C3E51E" w14:textId="77777777" w:rsidR="007D688B" w:rsidRPr="00E11586" w:rsidRDefault="007D688B" w:rsidP="007D688B">
      <w:pPr>
        <w:numPr>
          <w:ilvl w:val="0"/>
          <w:numId w:val="3"/>
        </w:numPr>
        <w:ind w:left="0" w:firstLine="284"/>
        <w:jc w:val="both"/>
        <w:rPr>
          <w:rFonts w:ascii="Arial" w:hAnsi="Arial" w:cs="Arial"/>
        </w:rPr>
      </w:pPr>
      <w:r w:rsidRPr="00E11586">
        <w:rPr>
          <w:rFonts w:ascii="Arial" w:hAnsi="Arial" w:cs="Arial"/>
          <w:b/>
          <w:bCs/>
        </w:rPr>
        <w:t>10.2.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03973CA" w14:textId="77777777" w:rsidR="007D688B" w:rsidRPr="00E11586" w:rsidRDefault="007D688B" w:rsidP="007D688B">
      <w:pPr>
        <w:numPr>
          <w:ilvl w:val="0"/>
          <w:numId w:val="3"/>
        </w:numPr>
        <w:ind w:left="0" w:firstLine="284"/>
        <w:jc w:val="both"/>
        <w:rPr>
          <w:rFonts w:ascii="Arial" w:hAnsi="Arial" w:cs="Arial"/>
        </w:rPr>
      </w:pPr>
    </w:p>
    <w:p w14:paraId="371BAF3A" w14:textId="77777777" w:rsidR="007D688B" w:rsidRPr="00E11586" w:rsidRDefault="007D688B" w:rsidP="007D688B">
      <w:pPr>
        <w:numPr>
          <w:ilvl w:val="0"/>
          <w:numId w:val="3"/>
        </w:numPr>
        <w:tabs>
          <w:tab w:val="clear" w:pos="0"/>
        </w:tabs>
        <w:ind w:left="0" w:firstLine="284"/>
        <w:jc w:val="both"/>
        <w:rPr>
          <w:rFonts w:ascii="Arial" w:hAnsi="Arial" w:cs="Arial"/>
        </w:rPr>
      </w:pPr>
      <w:r w:rsidRPr="00E11586">
        <w:rPr>
          <w:rFonts w:ascii="Arial" w:hAnsi="Arial" w:cs="Arial"/>
          <w:b/>
          <w:bCs/>
        </w:rPr>
        <w:t xml:space="preserve">10.2.1. </w:t>
      </w:r>
      <w:r w:rsidRPr="00E11586">
        <w:rPr>
          <w:rFonts w:ascii="Arial" w:hAnsi="Arial" w:cs="Arial"/>
        </w:rPr>
        <w:t>Não serão aceitos dois ou mais lances de mesmo valor, prevalecendo aquele que for recebido e registrado em primeiro lugar.</w:t>
      </w:r>
    </w:p>
    <w:p w14:paraId="3C1E094E" w14:textId="77777777" w:rsidR="007D688B" w:rsidRPr="00E11586" w:rsidRDefault="007D688B" w:rsidP="007D688B">
      <w:pPr>
        <w:numPr>
          <w:ilvl w:val="0"/>
          <w:numId w:val="3"/>
        </w:numPr>
        <w:ind w:left="0" w:firstLine="284"/>
        <w:jc w:val="both"/>
        <w:rPr>
          <w:rFonts w:ascii="Arial" w:hAnsi="Arial" w:cs="Arial"/>
        </w:rPr>
      </w:pPr>
    </w:p>
    <w:p w14:paraId="6757D744" w14:textId="77777777" w:rsidR="007D688B" w:rsidRPr="00E11586" w:rsidRDefault="007D688B" w:rsidP="007D688B">
      <w:pPr>
        <w:numPr>
          <w:ilvl w:val="0"/>
          <w:numId w:val="3"/>
        </w:numPr>
        <w:tabs>
          <w:tab w:val="clear" w:pos="0"/>
          <w:tab w:val="num" w:pos="284"/>
        </w:tabs>
        <w:ind w:left="0" w:firstLine="284"/>
        <w:jc w:val="both"/>
        <w:rPr>
          <w:rFonts w:ascii="Arial" w:hAnsi="Arial" w:cs="Arial"/>
        </w:rPr>
      </w:pPr>
      <w:r w:rsidRPr="00E11586">
        <w:rPr>
          <w:rFonts w:ascii="Arial" w:hAnsi="Arial" w:cs="Arial"/>
          <w:b/>
          <w:bCs/>
        </w:rPr>
        <w:t xml:space="preserve">10.2.2. </w:t>
      </w:r>
      <w:r w:rsidRPr="00E11586">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2FEA350E" w14:textId="77777777" w:rsidR="007D688B" w:rsidRPr="00E11586" w:rsidRDefault="007D688B" w:rsidP="007D688B">
      <w:pPr>
        <w:numPr>
          <w:ilvl w:val="0"/>
          <w:numId w:val="3"/>
        </w:numPr>
        <w:ind w:left="0" w:firstLine="284"/>
        <w:jc w:val="both"/>
        <w:rPr>
          <w:rFonts w:ascii="Arial" w:hAnsi="Arial" w:cs="Arial"/>
        </w:rPr>
      </w:pPr>
    </w:p>
    <w:p w14:paraId="47021C66" w14:textId="77777777" w:rsidR="007D688B" w:rsidRPr="00E11586" w:rsidRDefault="007D688B" w:rsidP="007D688B">
      <w:pPr>
        <w:numPr>
          <w:ilvl w:val="0"/>
          <w:numId w:val="3"/>
        </w:numPr>
        <w:ind w:left="0" w:firstLine="284"/>
        <w:jc w:val="both"/>
        <w:rPr>
          <w:rFonts w:ascii="Arial" w:hAnsi="Arial" w:cs="Arial"/>
        </w:rPr>
      </w:pPr>
      <w:r w:rsidRPr="00E11586">
        <w:rPr>
          <w:rFonts w:ascii="Arial" w:hAnsi="Arial" w:cs="Arial"/>
          <w:b/>
          <w:bCs/>
        </w:rPr>
        <w:t xml:space="preserve">10.3.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37084561" w14:textId="77777777" w:rsidR="007D688B" w:rsidRPr="00E11586" w:rsidRDefault="007D688B" w:rsidP="007D688B">
      <w:pPr>
        <w:numPr>
          <w:ilvl w:val="0"/>
          <w:numId w:val="3"/>
        </w:numPr>
        <w:ind w:left="0" w:firstLine="284"/>
        <w:jc w:val="both"/>
        <w:rPr>
          <w:rFonts w:ascii="Arial" w:hAnsi="Arial" w:cs="Arial"/>
        </w:rPr>
      </w:pPr>
    </w:p>
    <w:p w14:paraId="535A6949" w14:textId="77777777" w:rsidR="007D688B" w:rsidRPr="00E11586" w:rsidRDefault="007D688B" w:rsidP="007D688B">
      <w:pPr>
        <w:numPr>
          <w:ilvl w:val="0"/>
          <w:numId w:val="3"/>
        </w:numPr>
        <w:ind w:left="0" w:firstLine="284"/>
        <w:jc w:val="both"/>
        <w:rPr>
          <w:rFonts w:ascii="Arial" w:hAnsi="Arial" w:cs="Arial"/>
        </w:rPr>
      </w:pPr>
      <w:r w:rsidRPr="00E11586">
        <w:rPr>
          <w:rFonts w:ascii="Arial" w:hAnsi="Arial" w:cs="Arial"/>
          <w:b/>
          <w:bCs/>
        </w:rPr>
        <w:t xml:space="preserve">10.4. </w:t>
      </w:r>
      <w:r w:rsidRPr="00E11586">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E11586">
        <w:rPr>
          <w:rFonts w:ascii="Arial" w:hAnsi="Arial" w:cs="Arial"/>
        </w:rPr>
        <w:t>2</w:t>
      </w:r>
      <w:proofErr w:type="gramEnd"/>
      <w:r w:rsidRPr="00E11586">
        <w:rPr>
          <w:rFonts w:ascii="Arial" w:hAnsi="Arial" w:cs="Arial"/>
        </w:rPr>
        <w:t xml:space="preserve"> (dois) minutos do período de duração da sessão pública.</w:t>
      </w:r>
    </w:p>
    <w:p w14:paraId="4E86078F" w14:textId="77777777" w:rsidR="007D688B" w:rsidRPr="00E11586" w:rsidRDefault="007D688B" w:rsidP="007D688B">
      <w:pPr>
        <w:numPr>
          <w:ilvl w:val="0"/>
          <w:numId w:val="3"/>
        </w:numPr>
        <w:ind w:left="0" w:firstLine="284"/>
        <w:jc w:val="both"/>
        <w:rPr>
          <w:rFonts w:ascii="Arial" w:hAnsi="Arial" w:cs="Arial"/>
        </w:rPr>
      </w:pPr>
    </w:p>
    <w:p w14:paraId="06DCE453" w14:textId="77777777" w:rsidR="007D688B" w:rsidRPr="00E11586" w:rsidRDefault="007D688B" w:rsidP="007D688B">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Pr="00E11586">
        <w:rPr>
          <w:sz w:val="20"/>
          <w:szCs w:val="20"/>
          <w:lang w:val="pt-BR"/>
        </w:rPr>
        <w:t>0</w:t>
      </w:r>
      <w:r w:rsidRPr="00E11586">
        <w:rPr>
          <w:sz w:val="20"/>
          <w:szCs w:val="20"/>
        </w:rPr>
        <w:t>.4, a sessão pública será encerrada automaticamente.</w:t>
      </w:r>
    </w:p>
    <w:p w14:paraId="633002CA" w14:textId="77777777" w:rsidR="007D688B" w:rsidRPr="00E11586" w:rsidRDefault="007D688B" w:rsidP="007D688B">
      <w:pPr>
        <w:pStyle w:val="Corpodetexto"/>
        <w:ind w:firstLine="284"/>
        <w:rPr>
          <w:sz w:val="20"/>
          <w:szCs w:val="20"/>
          <w:highlight w:val="yellow"/>
        </w:rPr>
      </w:pPr>
    </w:p>
    <w:p w14:paraId="43E7F9E4" w14:textId="77777777" w:rsidR="007D688B" w:rsidRPr="00E11586" w:rsidRDefault="007D688B" w:rsidP="007D688B">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.6.</w:t>
      </w:r>
      <w:r w:rsidRPr="00E11586">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56A78FE" w14:textId="77777777" w:rsidR="007D688B" w:rsidRPr="00E11586" w:rsidRDefault="007D688B" w:rsidP="007D688B">
      <w:pPr>
        <w:pStyle w:val="Corpodetexto"/>
        <w:ind w:firstLine="284"/>
        <w:rPr>
          <w:sz w:val="20"/>
          <w:szCs w:val="20"/>
        </w:rPr>
      </w:pPr>
    </w:p>
    <w:p w14:paraId="50B087F5" w14:textId="77777777" w:rsidR="007D688B" w:rsidRPr="00E11586" w:rsidRDefault="007D688B" w:rsidP="007D688B">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.7.</w:t>
      </w:r>
      <w:r w:rsidRPr="00E11586">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F5C9A1F" w14:textId="77777777" w:rsidR="007D688B" w:rsidRPr="00E11586" w:rsidRDefault="007D688B" w:rsidP="007D688B">
      <w:pPr>
        <w:pStyle w:val="Corpodetexto"/>
        <w:ind w:firstLine="284"/>
        <w:rPr>
          <w:sz w:val="20"/>
          <w:szCs w:val="20"/>
        </w:rPr>
      </w:pPr>
    </w:p>
    <w:p w14:paraId="3E91621E" w14:textId="77777777" w:rsidR="007D688B" w:rsidRPr="00E11586" w:rsidRDefault="007D688B" w:rsidP="007D688B">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.8.</w:t>
      </w:r>
      <w:r w:rsidRPr="00E11586">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A6DDDFB" w14:textId="77777777" w:rsidR="007D688B" w:rsidRPr="00E11586" w:rsidRDefault="007D688B" w:rsidP="007D688B">
      <w:pPr>
        <w:pStyle w:val="Corpodetexto"/>
        <w:ind w:firstLine="284"/>
        <w:rPr>
          <w:sz w:val="20"/>
          <w:szCs w:val="20"/>
        </w:rPr>
      </w:pPr>
    </w:p>
    <w:p w14:paraId="13E9D229" w14:textId="77777777" w:rsidR="007D688B" w:rsidRPr="00E11586" w:rsidRDefault="007D688B" w:rsidP="007D688B">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.9.</w:t>
      </w:r>
      <w:r w:rsidRPr="00E11586">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0C30188F" w14:textId="77777777" w:rsidR="007D688B" w:rsidRPr="00E11586" w:rsidRDefault="007D688B" w:rsidP="007D688B">
      <w:pPr>
        <w:pStyle w:val="Corpodetexto"/>
        <w:ind w:firstLine="284"/>
        <w:rPr>
          <w:sz w:val="20"/>
          <w:szCs w:val="20"/>
        </w:rPr>
      </w:pPr>
    </w:p>
    <w:p w14:paraId="2C2AD920" w14:textId="77777777" w:rsidR="007D688B" w:rsidRPr="00E11586" w:rsidRDefault="007D688B" w:rsidP="007D688B">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.10.</w:t>
      </w:r>
      <w:r w:rsidRPr="00E11586">
        <w:rPr>
          <w:sz w:val="20"/>
          <w:szCs w:val="20"/>
        </w:rPr>
        <w:t xml:space="preserve"> Decorrido o prazo determinado no subitem 1</w:t>
      </w:r>
      <w:r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02D87CCA" w14:textId="77777777" w:rsidR="007D688B" w:rsidRPr="00E11586" w:rsidRDefault="007D688B" w:rsidP="007D688B">
      <w:pPr>
        <w:pStyle w:val="Corpodetexto"/>
        <w:ind w:firstLine="284"/>
        <w:rPr>
          <w:sz w:val="20"/>
          <w:szCs w:val="20"/>
          <w:highlight w:val="yellow"/>
        </w:rPr>
      </w:pPr>
    </w:p>
    <w:p w14:paraId="463814E5" w14:textId="77777777" w:rsidR="007D688B" w:rsidRPr="00E11586" w:rsidRDefault="007D688B" w:rsidP="007D688B">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w:t>
      </w:r>
      <w:r w:rsidRPr="00E11586">
        <w:rPr>
          <w:b/>
          <w:bCs/>
          <w:sz w:val="20"/>
          <w:szCs w:val="20"/>
          <w:lang w:val="pt-BR"/>
        </w:rPr>
        <w:t>11</w:t>
      </w:r>
      <w:r w:rsidRPr="00E11586">
        <w:rPr>
          <w:b/>
          <w:bCs/>
          <w:sz w:val="20"/>
          <w:szCs w:val="20"/>
        </w:rPr>
        <w:t>.</w:t>
      </w:r>
      <w:r w:rsidRPr="00E11586">
        <w:rPr>
          <w:sz w:val="20"/>
          <w:szCs w:val="20"/>
        </w:rPr>
        <w:t xml:space="preserve"> Encerrada a recepção de lances, antes de anunciar a vencedora, o </w:t>
      </w:r>
      <w:r w:rsidRPr="00E319A2">
        <w:rPr>
          <w:sz w:val="20"/>
        </w:rPr>
        <w:t>Agente de Contratação</w:t>
      </w:r>
      <w:r w:rsidRPr="00E319A2">
        <w:rPr>
          <w:sz w:val="18"/>
          <w:szCs w:val="20"/>
        </w:rPr>
        <w:t xml:space="preserve"> </w:t>
      </w:r>
      <w:r w:rsidRPr="00E11586">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08661EB" w14:textId="77777777" w:rsidR="007D688B" w:rsidRPr="00E11586" w:rsidRDefault="007D688B" w:rsidP="007D688B">
      <w:pPr>
        <w:pStyle w:val="Corpodetexto"/>
        <w:numPr>
          <w:ilvl w:val="0"/>
          <w:numId w:val="3"/>
        </w:numPr>
        <w:ind w:left="0" w:firstLine="284"/>
        <w:rPr>
          <w:sz w:val="20"/>
          <w:szCs w:val="20"/>
        </w:rPr>
      </w:pPr>
    </w:p>
    <w:p w14:paraId="6E676536" w14:textId="77777777" w:rsidR="007D688B" w:rsidRPr="00E11586" w:rsidRDefault="007D688B" w:rsidP="007D688B">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w:t>
      </w:r>
      <w:r w:rsidRPr="00E11586">
        <w:rPr>
          <w:b/>
          <w:bCs/>
          <w:sz w:val="20"/>
          <w:szCs w:val="20"/>
          <w:lang w:val="pt-BR"/>
        </w:rPr>
        <w:t>12</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0FA2B7BD" w14:textId="77777777" w:rsidR="007D688B" w:rsidRPr="00E11586" w:rsidRDefault="007D688B" w:rsidP="007D688B">
      <w:pPr>
        <w:pStyle w:val="Corpodetexto"/>
        <w:rPr>
          <w:sz w:val="20"/>
          <w:szCs w:val="20"/>
        </w:rPr>
      </w:pPr>
    </w:p>
    <w:p w14:paraId="706F8F85" w14:textId="77777777" w:rsidR="007D688B" w:rsidRPr="00E11586" w:rsidRDefault="007D688B" w:rsidP="007D688B">
      <w:pPr>
        <w:ind w:firstLine="284"/>
        <w:jc w:val="both"/>
        <w:rPr>
          <w:rFonts w:ascii="Arial" w:hAnsi="Arial" w:cs="Arial"/>
          <w:b/>
          <w:bCs/>
        </w:rPr>
      </w:pPr>
      <w:r w:rsidRPr="00E11586">
        <w:rPr>
          <w:rFonts w:ascii="Arial" w:hAnsi="Arial" w:cs="Arial"/>
          <w:b/>
          <w:bCs/>
        </w:rPr>
        <w:t>11. FASE DE JULGAMENTO</w:t>
      </w:r>
    </w:p>
    <w:p w14:paraId="02E1D48F" w14:textId="77777777" w:rsidR="007D688B" w:rsidRPr="00E11586" w:rsidRDefault="007D688B" w:rsidP="007D688B">
      <w:pPr>
        <w:ind w:firstLine="284"/>
        <w:jc w:val="both"/>
        <w:rPr>
          <w:rFonts w:ascii="Arial" w:hAnsi="Arial" w:cs="Arial"/>
          <w:b/>
          <w:bCs/>
        </w:rPr>
      </w:pPr>
    </w:p>
    <w:p w14:paraId="2CA43383" w14:textId="77777777" w:rsidR="007D688B" w:rsidRPr="000E0F32" w:rsidRDefault="007D688B" w:rsidP="007D688B">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E319A2">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258FFF6" w14:textId="77777777" w:rsidR="007D688B" w:rsidRPr="000E0F32" w:rsidRDefault="007D688B" w:rsidP="007D688B">
      <w:pPr>
        <w:tabs>
          <w:tab w:val="left" w:pos="284"/>
        </w:tabs>
        <w:ind w:firstLine="284"/>
        <w:jc w:val="both"/>
        <w:rPr>
          <w:rFonts w:ascii="Arial" w:hAnsi="Arial" w:cs="Arial"/>
        </w:rPr>
      </w:pPr>
    </w:p>
    <w:p w14:paraId="1B6042E8" w14:textId="77777777" w:rsidR="007D688B" w:rsidRPr="000E0F32" w:rsidRDefault="007D688B" w:rsidP="007D688B">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6F37D25" w14:textId="77777777" w:rsidR="007D688B" w:rsidRPr="000E0F32" w:rsidRDefault="007D688B" w:rsidP="007D688B">
      <w:pPr>
        <w:tabs>
          <w:tab w:val="left" w:pos="284"/>
        </w:tabs>
        <w:ind w:firstLine="284"/>
        <w:jc w:val="both"/>
        <w:rPr>
          <w:rFonts w:ascii="Arial" w:hAnsi="Arial" w:cs="Arial"/>
        </w:rPr>
      </w:pPr>
    </w:p>
    <w:p w14:paraId="5614DD7D" w14:textId="77777777" w:rsidR="007D688B" w:rsidRPr="000E0F32" w:rsidRDefault="007D688B" w:rsidP="007D688B">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E319A2">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981F792" w14:textId="77777777" w:rsidR="007D688B" w:rsidRPr="000E0F32" w:rsidRDefault="007D688B" w:rsidP="007D688B">
      <w:pPr>
        <w:tabs>
          <w:tab w:val="left" w:pos="284"/>
        </w:tabs>
        <w:ind w:firstLine="284"/>
        <w:jc w:val="both"/>
        <w:rPr>
          <w:rFonts w:ascii="Arial" w:hAnsi="Arial" w:cs="Arial"/>
        </w:rPr>
      </w:pPr>
    </w:p>
    <w:p w14:paraId="0A03A337" w14:textId="77777777" w:rsidR="007D688B" w:rsidRDefault="007D688B" w:rsidP="007D688B">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8991C2B" w14:textId="77777777" w:rsidR="007D688B" w:rsidRDefault="007D688B" w:rsidP="007D688B">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4DA7763" w14:textId="77777777" w:rsidR="007D688B" w:rsidRDefault="007D688B" w:rsidP="007D688B">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3C22DBAB" w14:textId="77777777" w:rsidR="007D688B" w:rsidRDefault="007D688B" w:rsidP="007D688B">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0520CA2" w14:textId="77777777" w:rsidR="007D688B" w:rsidRDefault="007D688B" w:rsidP="007D688B">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6BB70B5" w14:textId="77777777" w:rsidR="007D688B" w:rsidRPr="00B3036E" w:rsidRDefault="007D688B" w:rsidP="007D688B">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FDF78AA" w14:textId="77777777" w:rsidR="007D688B" w:rsidRPr="00E11586" w:rsidRDefault="007D688B" w:rsidP="007D688B">
      <w:pPr>
        <w:ind w:firstLine="284"/>
        <w:jc w:val="both"/>
        <w:rPr>
          <w:rFonts w:ascii="Arial" w:hAnsi="Arial" w:cs="Arial"/>
          <w:b/>
          <w:bCs/>
          <w:highlight w:val="yellow"/>
        </w:rPr>
      </w:pPr>
    </w:p>
    <w:p w14:paraId="1B24F258" w14:textId="77777777" w:rsidR="007D688B" w:rsidRPr="00E11586" w:rsidRDefault="007D688B" w:rsidP="007D688B">
      <w:pPr>
        <w:ind w:firstLine="284"/>
        <w:jc w:val="both"/>
        <w:rPr>
          <w:rFonts w:ascii="Arial" w:hAnsi="Arial" w:cs="Arial"/>
          <w:b/>
          <w:bCs/>
        </w:rPr>
      </w:pPr>
      <w:r w:rsidRPr="00E11586">
        <w:rPr>
          <w:rFonts w:ascii="Arial" w:hAnsi="Arial" w:cs="Arial"/>
          <w:b/>
          <w:bCs/>
        </w:rPr>
        <w:t>12. IMPUGNAÇÃO AO EDITAL E RECURSOS</w:t>
      </w:r>
    </w:p>
    <w:p w14:paraId="7371D29D" w14:textId="77777777" w:rsidR="007D688B" w:rsidRPr="00E11586" w:rsidRDefault="007D688B" w:rsidP="007D688B">
      <w:pPr>
        <w:ind w:firstLine="284"/>
        <w:jc w:val="both"/>
        <w:rPr>
          <w:rFonts w:ascii="Arial" w:hAnsi="Arial" w:cs="Arial"/>
          <w:highlight w:val="yellow"/>
        </w:rPr>
      </w:pPr>
    </w:p>
    <w:p w14:paraId="70A9B729" w14:textId="77777777" w:rsidR="007D688B" w:rsidRPr="000E0F32" w:rsidRDefault="007D688B" w:rsidP="007D688B">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23"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39E48FEA" w14:textId="77777777" w:rsidR="007D688B" w:rsidRPr="000E0F32" w:rsidRDefault="007D688B" w:rsidP="007D688B">
      <w:pPr>
        <w:tabs>
          <w:tab w:val="left" w:pos="284"/>
        </w:tabs>
        <w:ind w:firstLine="284"/>
        <w:jc w:val="both"/>
        <w:rPr>
          <w:rFonts w:ascii="Arial" w:hAnsi="Arial" w:cs="Arial"/>
          <w:highlight w:val="yellow"/>
        </w:rPr>
      </w:pPr>
    </w:p>
    <w:p w14:paraId="1071CCC4" w14:textId="77777777" w:rsidR="007D688B" w:rsidRPr="000E0F32" w:rsidRDefault="007D688B" w:rsidP="007D688B">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8C93CFD" w14:textId="77777777" w:rsidR="007D688B" w:rsidRPr="000E0F32" w:rsidRDefault="007D688B" w:rsidP="007D688B">
      <w:pPr>
        <w:tabs>
          <w:tab w:val="left" w:pos="284"/>
        </w:tabs>
        <w:ind w:firstLine="284"/>
        <w:jc w:val="both"/>
        <w:rPr>
          <w:rFonts w:ascii="Arial" w:hAnsi="Arial" w:cs="Arial"/>
        </w:rPr>
      </w:pPr>
    </w:p>
    <w:p w14:paraId="5B35A22E" w14:textId="77777777" w:rsidR="007D688B" w:rsidRPr="000E0F32" w:rsidRDefault="007D688B" w:rsidP="007D688B">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39BAAAF" w14:textId="77777777" w:rsidR="007D688B" w:rsidRPr="000E0F32" w:rsidRDefault="007D688B" w:rsidP="007D688B">
      <w:pPr>
        <w:tabs>
          <w:tab w:val="left" w:pos="284"/>
        </w:tabs>
        <w:ind w:firstLine="284"/>
        <w:jc w:val="both"/>
        <w:rPr>
          <w:rFonts w:ascii="Arial" w:hAnsi="Arial" w:cs="Arial"/>
        </w:rPr>
      </w:pPr>
      <w:r w:rsidRPr="000E0F32">
        <w:rPr>
          <w:rFonts w:ascii="Arial" w:hAnsi="Arial" w:cs="Arial"/>
        </w:rPr>
        <w:t xml:space="preserve"> </w:t>
      </w:r>
    </w:p>
    <w:p w14:paraId="75EFCB98" w14:textId="77777777" w:rsidR="007D688B" w:rsidRPr="000E0F32" w:rsidRDefault="007D688B" w:rsidP="007D688B">
      <w:pPr>
        <w:tabs>
          <w:tab w:val="left" w:pos="284"/>
        </w:tabs>
        <w:ind w:firstLine="284"/>
        <w:jc w:val="both"/>
        <w:rPr>
          <w:rFonts w:ascii="Arial" w:hAnsi="Arial" w:cs="Arial"/>
        </w:rPr>
      </w:pPr>
      <w:r w:rsidRPr="00E319A2">
        <w:rPr>
          <w:rFonts w:ascii="Arial" w:hAnsi="Arial" w:cs="Arial"/>
          <w:b/>
          <w:bCs/>
        </w:rPr>
        <w:t>12.4.</w:t>
      </w:r>
      <w:r w:rsidRPr="00E319A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B628620" w14:textId="77777777" w:rsidR="007D688B" w:rsidRPr="000E0F32" w:rsidRDefault="007D688B" w:rsidP="007D688B">
      <w:pPr>
        <w:tabs>
          <w:tab w:val="left" w:pos="284"/>
        </w:tabs>
        <w:ind w:firstLine="284"/>
        <w:jc w:val="both"/>
        <w:rPr>
          <w:rFonts w:ascii="Arial" w:hAnsi="Arial" w:cs="Arial"/>
        </w:rPr>
      </w:pPr>
    </w:p>
    <w:p w14:paraId="5DC02F7F" w14:textId="77777777" w:rsidR="007D688B" w:rsidRPr="000E0F32" w:rsidRDefault="007D688B" w:rsidP="007D688B">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30EB0BFB" w14:textId="77777777" w:rsidR="007D688B" w:rsidRPr="00FB67A9" w:rsidRDefault="007D688B" w:rsidP="007D688B">
      <w:pPr>
        <w:ind w:firstLine="284"/>
        <w:jc w:val="both"/>
        <w:rPr>
          <w:rFonts w:ascii="Arial" w:hAnsi="Arial" w:cs="Arial"/>
        </w:rPr>
      </w:pPr>
    </w:p>
    <w:p w14:paraId="443764CA" w14:textId="77777777" w:rsidR="007D688B" w:rsidRPr="00FB67A9" w:rsidRDefault="007D688B" w:rsidP="007D688B">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1C227399" w14:textId="77777777" w:rsidR="007D688B" w:rsidRPr="00FB67A9" w:rsidRDefault="007D688B" w:rsidP="007D688B">
      <w:pPr>
        <w:ind w:firstLine="284"/>
        <w:jc w:val="both"/>
        <w:rPr>
          <w:rFonts w:ascii="Arial" w:hAnsi="Arial" w:cs="Arial"/>
        </w:rPr>
      </w:pPr>
    </w:p>
    <w:p w14:paraId="70B982BB" w14:textId="77777777" w:rsidR="007D688B" w:rsidRPr="000E0F32" w:rsidRDefault="007D688B" w:rsidP="007D688B">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17D92B15" w14:textId="77777777" w:rsidR="007D688B" w:rsidRPr="00E11586" w:rsidRDefault="007D688B" w:rsidP="007D688B">
      <w:pPr>
        <w:ind w:firstLine="284"/>
        <w:jc w:val="both"/>
        <w:rPr>
          <w:rFonts w:ascii="Arial" w:hAnsi="Arial" w:cs="Arial"/>
          <w:highlight w:val="yellow"/>
        </w:rPr>
      </w:pPr>
    </w:p>
    <w:p w14:paraId="015694E2" w14:textId="77777777" w:rsidR="007D688B" w:rsidRPr="00E11586" w:rsidRDefault="007D688B" w:rsidP="007D688B">
      <w:pPr>
        <w:ind w:firstLine="284"/>
        <w:jc w:val="both"/>
        <w:rPr>
          <w:rFonts w:ascii="Arial" w:hAnsi="Arial" w:cs="Arial"/>
        </w:rPr>
      </w:pPr>
      <w:r w:rsidRPr="00E11586">
        <w:rPr>
          <w:rFonts w:ascii="Arial" w:hAnsi="Arial" w:cs="Arial"/>
          <w:b/>
          <w:bCs/>
        </w:rPr>
        <w:t>13. SANÇÕES ADMINISTRATIVAS</w:t>
      </w:r>
    </w:p>
    <w:p w14:paraId="719A43D1" w14:textId="77777777" w:rsidR="007D688B" w:rsidRPr="00E11586" w:rsidRDefault="007D688B" w:rsidP="007D688B">
      <w:pPr>
        <w:ind w:firstLine="284"/>
        <w:jc w:val="both"/>
        <w:rPr>
          <w:rFonts w:ascii="Arial" w:hAnsi="Arial" w:cs="Arial"/>
          <w:highlight w:val="yellow"/>
        </w:rPr>
      </w:pPr>
    </w:p>
    <w:p w14:paraId="46289F17" w14:textId="77777777" w:rsidR="007D688B" w:rsidRPr="00E11586" w:rsidRDefault="007D688B" w:rsidP="007D688B">
      <w:pPr>
        <w:ind w:firstLine="284"/>
        <w:jc w:val="both"/>
        <w:rPr>
          <w:rFonts w:ascii="Arial" w:hAnsi="Arial" w:cs="Arial"/>
        </w:rPr>
      </w:pPr>
      <w:r w:rsidRPr="00E11586">
        <w:rPr>
          <w:rFonts w:ascii="Arial" w:hAnsi="Arial" w:cs="Arial"/>
          <w:b/>
          <w:bCs/>
        </w:rPr>
        <w:t xml:space="preserve">13.1. </w:t>
      </w:r>
      <w:r w:rsidRPr="00E11586">
        <w:rPr>
          <w:rFonts w:ascii="Arial" w:hAnsi="Arial" w:cs="Arial"/>
        </w:rPr>
        <w:t>Comete infração administrativa, nos termos da lei, o licitante que, com dolo ou culpa:</w:t>
      </w:r>
    </w:p>
    <w:p w14:paraId="1F6C059B" w14:textId="77777777" w:rsidR="007D688B" w:rsidRPr="00E11586" w:rsidRDefault="007D688B" w:rsidP="007D688B">
      <w:pPr>
        <w:ind w:firstLine="284"/>
        <w:jc w:val="both"/>
        <w:rPr>
          <w:rFonts w:ascii="Arial" w:hAnsi="Arial" w:cs="Arial"/>
        </w:rPr>
      </w:pPr>
    </w:p>
    <w:p w14:paraId="0E1FD365" w14:textId="77777777" w:rsidR="007D688B" w:rsidRPr="00E11586" w:rsidRDefault="007D688B" w:rsidP="007D688B">
      <w:pPr>
        <w:ind w:firstLine="284"/>
        <w:jc w:val="both"/>
        <w:rPr>
          <w:rFonts w:ascii="Arial" w:hAnsi="Arial" w:cs="Arial"/>
        </w:rPr>
      </w:pPr>
      <w:r w:rsidRPr="00E11586">
        <w:rPr>
          <w:rFonts w:ascii="Arial" w:hAnsi="Arial" w:cs="Arial"/>
          <w:b/>
          <w:bCs/>
        </w:rPr>
        <w:t>13.1.1.</w:t>
      </w:r>
      <w:r w:rsidRPr="00E11586">
        <w:rPr>
          <w:rFonts w:ascii="Arial" w:hAnsi="Arial" w:cs="Arial"/>
        </w:rPr>
        <w:t xml:space="preserve"> </w:t>
      </w:r>
      <w:bookmarkStart w:id="2" w:name="_Ref114668085"/>
      <w:bookmarkStart w:id="3" w:name="_Hlk114652595"/>
      <w:proofErr w:type="gramStart"/>
      <w:r w:rsidRPr="00E11586">
        <w:rPr>
          <w:rFonts w:ascii="Arial" w:hAnsi="Arial" w:cs="Arial"/>
        </w:rPr>
        <w:t>deixar</w:t>
      </w:r>
      <w:proofErr w:type="gramEnd"/>
      <w:r w:rsidRPr="00E11586">
        <w:rPr>
          <w:rFonts w:ascii="Arial" w:hAnsi="Arial" w:cs="Arial"/>
        </w:rPr>
        <w:t xml:space="preserve"> de entregar a documentação exigida para o certame ou não entregar qualquer documento que tenha sido solicitado pelo/a pregoeiro/a durante o certame;</w:t>
      </w:r>
      <w:bookmarkEnd w:id="2"/>
    </w:p>
    <w:p w14:paraId="75FD7320" w14:textId="77777777" w:rsidR="007D688B" w:rsidRPr="00E11586" w:rsidRDefault="007D688B" w:rsidP="007D688B">
      <w:pPr>
        <w:ind w:firstLine="284"/>
        <w:jc w:val="both"/>
        <w:rPr>
          <w:rFonts w:ascii="Arial" w:hAnsi="Arial" w:cs="Arial"/>
        </w:rPr>
      </w:pPr>
      <w:bookmarkStart w:id="4" w:name="_Ref114668108"/>
    </w:p>
    <w:p w14:paraId="17367DA0" w14:textId="77777777" w:rsidR="007D688B" w:rsidRPr="00E11586" w:rsidRDefault="007D688B" w:rsidP="007D688B">
      <w:pPr>
        <w:ind w:firstLine="284"/>
        <w:jc w:val="both"/>
        <w:rPr>
          <w:rFonts w:ascii="Arial" w:hAnsi="Arial" w:cs="Arial"/>
        </w:rPr>
      </w:pPr>
      <w:r w:rsidRPr="00E11586">
        <w:rPr>
          <w:rFonts w:ascii="Arial" w:hAnsi="Arial" w:cs="Arial"/>
          <w:b/>
          <w:bCs/>
        </w:rPr>
        <w:t>13.1.2.</w:t>
      </w:r>
      <w:r w:rsidRPr="00E11586">
        <w:rPr>
          <w:rFonts w:ascii="Arial" w:hAnsi="Arial" w:cs="Arial"/>
        </w:rPr>
        <w:t xml:space="preserve"> Salvo em decorrência de fato superveniente devidamente justificado, não mantiver a proposta em especial quando:</w:t>
      </w:r>
      <w:bookmarkEnd w:id="4"/>
    </w:p>
    <w:p w14:paraId="207E254A" w14:textId="77777777" w:rsidR="007D688B" w:rsidRPr="00E11586" w:rsidRDefault="007D688B" w:rsidP="007D688B">
      <w:pPr>
        <w:ind w:firstLine="284"/>
        <w:jc w:val="both"/>
        <w:rPr>
          <w:rFonts w:ascii="Arial" w:hAnsi="Arial" w:cs="Arial"/>
        </w:rPr>
      </w:pPr>
    </w:p>
    <w:p w14:paraId="22694A45" w14:textId="77777777" w:rsidR="007D688B" w:rsidRPr="00E11586" w:rsidRDefault="007D688B" w:rsidP="007D688B">
      <w:pPr>
        <w:ind w:firstLine="284"/>
        <w:jc w:val="both"/>
        <w:rPr>
          <w:rFonts w:ascii="Arial" w:hAnsi="Arial" w:cs="Arial"/>
        </w:rPr>
      </w:pPr>
      <w:r w:rsidRPr="00E11586">
        <w:rPr>
          <w:rFonts w:ascii="Arial" w:hAnsi="Arial" w:cs="Arial"/>
          <w:b/>
          <w:bCs/>
        </w:rPr>
        <w:t xml:space="preserve">13.1.2.1. </w:t>
      </w:r>
      <w:proofErr w:type="gramStart"/>
      <w:r w:rsidRPr="00E11586">
        <w:rPr>
          <w:rFonts w:ascii="Arial" w:hAnsi="Arial" w:cs="Arial"/>
        </w:rPr>
        <w:t>não</w:t>
      </w:r>
      <w:proofErr w:type="gramEnd"/>
      <w:r w:rsidRPr="00E11586">
        <w:rPr>
          <w:rFonts w:ascii="Arial" w:hAnsi="Arial" w:cs="Arial"/>
        </w:rPr>
        <w:t xml:space="preserve"> enviar a proposta adequada ao último lance ofertado ou após a negociação; </w:t>
      </w:r>
    </w:p>
    <w:p w14:paraId="3C53105C" w14:textId="77777777" w:rsidR="007D688B" w:rsidRPr="00E11586" w:rsidRDefault="007D688B" w:rsidP="007D688B">
      <w:pPr>
        <w:ind w:firstLine="284"/>
        <w:jc w:val="both"/>
        <w:rPr>
          <w:rFonts w:ascii="Arial" w:hAnsi="Arial" w:cs="Arial"/>
        </w:rPr>
      </w:pPr>
    </w:p>
    <w:p w14:paraId="59A76459" w14:textId="77777777" w:rsidR="007D688B" w:rsidRPr="00E11586" w:rsidRDefault="007D688B" w:rsidP="007D688B">
      <w:pPr>
        <w:ind w:firstLine="284"/>
        <w:jc w:val="both"/>
        <w:rPr>
          <w:rFonts w:ascii="Arial" w:hAnsi="Arial" w:cs="Arial"/>
        </w:rPr>
      </w:pPr>
      <w:r w:rsidRPr="00E11586">
        <w:rPr>
          <w:rFonts w:ascii="Arial" w:hAnsi="Arial" w:cs="Arial"/>
          <w:b/>
          <w:bCs/>
        </w:rPr>
        <w:t xml:space="preserve">13.1.2.2. </w:t>
      </w:r>
      <w:proofErr w:type="gramStart"/>
      <w:r w:rsidRPr="00E11586">
        <w:rPr>
          <w:rFonts w:ascii="Arial" w:hAnsi="Arial" w:cs="Arial"/>
        </w:rPr>
        <w:t>recusar</w:t>
      </w:r>
      <w:proofErr w:type="gramEnd"/>
      <w:r w:rsidRPr="00E11586">
        <w:rPr>
          <w:rFonts w:ascii="Arial" w:hAnsi="Arial" w:cs="Arial"/>
        </w:rPr>
        <w:t xml:space="preserve">-se a enviar o detalhamento da proposta quando exigível; </w:t>
      </w:r>
    </w:p>
    <w:p w14:paraId="05C19CC0" w14:textId="77777777" w:rsidR="007D688B" w:rsidRPr="00E11586" w:rsidRDefault="007D688B" w:rsidP="007D688B">
      <w:pPr>
        <w:ind w:firstLine="284"/>
        <w:jc w:val="both"/>
        <w:rPr>
          <w:rFonts w:ascii="Arial" w:hAnsi="Arial" w:cs="Arial"/>
        </w:rPr>
      </w:pPr>
    </w:p>
    <w:p w14:paraId="6FA7333C" w14:textId="77777777" w:rsidR="007D688B" w:rsidRPr="00E11586" w:rsidRDefault="007D688B" w:rsidP="007D688B">
      <w:pPr>
        <w:ind w:firstLine="284"/>
        <w:jc w:val="both"/>
        <w:rPr>
          <w:rFonts w:ascii="Arial" w:hAnsi="Arial" w:cs="Arial"/>
        </w:rPr>
      </w:pPr>
      <w:r w:rsidRPr="00E11586">
        <w:rPr>
          <w:rFonts w:ascii="Arial" w:hAnsi="Arial" w:cs="Arial"/>
          <w:b/>
          <w:bCs/>
        </w:rPr>
        <w:t xml:space="preserve">13.1.2.3. </w:t>
      </w:r>
      <w:proofErr w:type="gramStart"/>
      <w:r w:rsidRPr="00E11586">
        <w:rPr>
          <w:rFonts w:ascii="Arial" w:hAnsi="Arial" w:cs="Arial"/>
        </w:rPr>
        <w:t>pedir</w:t>
      </w:r>
      <w:proofErr w:type="gramEnd"/>
      <w:r w:rsidRPr="00E11586">
        <w:rPr>
          <w:rFonts w:ascii="Arial" w:hAnsi="Arial" w:cs="Arial"/>
        </w:rPr>
        <w:t xml:space="preserve"> para ser desclassificado quando encerrada a etapa competitiva; ou </w:t>
      </w:r>
    </w:p>
    <w:p w14:paraId="7C657B8E" w14:textId="77777777" w:rsidR="007D688B" w:rsidRPr="00E11586" w:rsidRDefault="007D688B" w:rsidP="007D688B">
      <w:pPr>
        <w:ind w:firstLine="284"/>
        <w:jc w:val="both"/>
        <w:rPr>
          <w:rFonts w:ascii="Arial" w:hAnsi="Arial" w:cs="Arial"/>
        </w:rPr>
      </w:pPr>
    </w:p>
    <w:p w14:paraId="5C41F30A" w14:textId="77777777" w:rsidR="007D688B" w:rsidRPr="00E11586" w:rsidRDefault="007D688B" w:rsidP="007D688B">
      <w:pPr>
        <w:ind w:firstLine="284"/>
        <w:jc w:val="both"/>
        <w:rPr>
          <w:rFonts w:ascii="Arial" w:hAnsi="Arial" w:cs="Arial"/>
        </w:rPr>
      </w:pPr>
      <w:r w:rsidRPr="00E11586">
        <w:rPr>
          <w:rFonts w:ascii="Arial" w:hAnsi="Arial" w:cs="Arial"/>
          <w:b/>
          <w:bCs/>
        </w:rPr>
        <w:t xml:space="preserve">13.1.2.4. </w:t>
      </w:r>
      <w:proofErr w:type="gramStart"/>
      <w:r w:rsidRPr="00E11586">
        <w:rPr>
          <w:rFonts w:ascii="Arial" w:hAnsi="Arial" w:cs="Arial"/>
        </w:rPr>
        <w:t>deixar</w:t>
      </w:r>
      <w:proofErr w:type="gramEnd"/>
      <w:r w:rsidRPr="00E11586">
        <w:rPr>
          <w:rFonts w:ascii="Arial" w:hAnsi="Arial" w:cs="Arial"/>
        </w:rPr>
        <w:t xml:space="preserve"> de apresentar amostra;</w:t>
      </w:r>
    </w:p>
    <w:p w14:paraId="6915BB98" w14:textId="77777777" w:rsidR="007D688B" w:rsidRPr="00E11586" w:rsidRDefault="007D688B" w:rsidP="007D688B">
      <w:pPr>
        <w:ind w:firstLine="284"/>
        <w:jc w:val="both"/>
        <w:rPr>
          <w:rFonts w:ascii="Arial" w:hAnsi="Arial" w:cs="Arial"/>
        </w:rPr>
      </w:pPr>
    </w:p>
    <w:p w14:paraId="01CAA4D1" w14:textId="77777777" w:rsidR="007D688B" w:rsidRPr="00E11586" w:rsidRDefault="007D688B" w:rsidP="007D688B">
      <w:pPr>
        <w:ind w:firstLine="284"/>
        <w:jc w:val="both"/>
        <w:rPr>
          <w:rFonts w:ascii="Arial" w:hAnsi="Arial" w:cs="Arial"/>
        </w:rPr>
      </w:pPr>
      <w:r w:rsidRPr="00E11586">
        <w:rPr>
          <w:rFonts w:ascii="Arial" w:hAnsi="Arial" w:cs="Arial"/>
          <w:b/>
          <w:bCs/>
        </w:rPr>
        <w:t xml:space="preserve">13.1.2.5. </w:t>
      </w:r>
      <w:proofErr w:type="gramStart"/>
      <w:r w:rsidRPr="00E11586">
        <w:rPr>
          <w:rFonts w:ascii="Arial" w:hAnsi="Arial" w:cs="Arial"/>
        </w:rPr>
        <w:t>apresentar</w:t>
      </w:r>
      <w:proofErr w:type="gramEnd"/>
      <w:r w:rsidRPr="00E11586">
        <w:rPr>
          <w:rFonts w:ascii="Arial" w:hAnsi="Arial" w:cs="Arial"/>
        </w:rPr>
        <w:t xml:space="preserve"> proposta ou amostra em desacordo com as especificações do edital; </w:t>
      </w:r>
    </w:p>
    <w:p w14:paraId="56219D4C" w14:textId="77777777" w:rsidR="007D688B" w:rsidRPr="00E11586" w:rsidRDefault="007D688B" w:rsidP="007D688B">
      <w:pPr>
        <w:ind w:firstLine="284"/>
        <w:jc w:val="both"/>
        <w:rPr>
          <w:rFonts w:ascii="Arial" w:hAnsi="Arial" w:cs="Arial"/>
        </w:rPr>
      </w:pPr>
      <w:bookmarkStart w:id="5" w:name="_Ref114668139"/>
    </w:p>
    <w:p w14:paraId="629C4F5E" w14:textId="77777777" w:rsidR="007D688B" w:rsidRPr="00E11586" w:rsidRDefault="007D688B" w:rsidP="007D688B">
      <w:pPr>
        <w:ind w:firstLine="284"/>
        <w:jc w:val="both"/>
        <w:rPr>
          <w:rFonts w:ascii="Arial" w:hAnsi="Arial" w:cs="Arial"/>
        </w:rPr>
      </w:pPr>
      <w:r w:rsidRPr="00E11586">
        <w:rPr>
          <w:rFonts w:ascii="Arial" w:hAnsi="Arial" w:cs="Arial"/>
          <w:b/>
          <w:bCs/>
        </w:rPr>
        <w:t>13.1.3.</w:t>
      </w:r>
      <w:r w:rsidRPr="00E11586">
        <w:rPr>
          <w:rFonts w:ascii="Arial" w:hAnsi="Arial" w:cs="Arial"/>
        </w:rPr>
        <w:t xml:space="preserve"> </w:t>
      </w:r>
      <w:proofErr w:type="gramStart"/>
      <w:r w:rsidRPr="00E11586">
        <w:rPr>
          <w:rFonts w:ascii="Arial" w:hAnsi="Arial" w:cs="Arial"/>
        </w:rPr>
        <w:t>não</w:t>
      </w:r>
      <w:proofErr w:type="gramEnd"/>
      <w:r w:rsidRPr="00E11586">
        <w:rPr>
          <w:rFonts w:ascii="Arial" w:hAnsi="Arial" w:cs="Arial"/>
        </w:rPr>
        <w:t xml:space="preserve"> celebrar o contrato ou não entregar a documentação exigida para a contratação, quando convocado dentro do prazo de validade de sua proposta;</w:t>
      </w:r>
      <w:bookmarkEnd w:id="5"/>
    </w:p>
    <w:p w14:paraId="219DA311" w14:textId="77777777" w:rsidR="007D688B" w:rsidRPr="00E11586" w:rsidRDefault="007D688B" w:rsidP="007D688B">
      <w:pPr>
        <w:ind w:firstLine="284"/>
        <w:jc w:val="both"/>
        <w:rPr>
          <w:rFonts w:ascii="Arial" w:hAnsi="Arial" w:cs="Arial"/>
        </w:rPr>
      </w:pPr>
    </w:p>
    <w:p w14:paraId="37857574" w14:textId="77777777" w:rsidR="007D688B" w:rsidRPr="00E11586" w:rsidRDefault="007D688B" w:rsidP="007D688B">
      <w:pPr>
        <w:ind w:firstLine="284"/>
        <w:jc w:val="both"/>
        <w:rPr>
          <w:rFonts w:ascii="Arial" w:hAnsi="Arial" w:cs="Arial"/>
        </w:rPr>
      </w:pPr>
      <w:r w:rsidRPr="00E11586">
        <w:rPr>
          <w:rFonts w:ascii="Arial" w:hAnsi="Arial" w:cs="Arial"/>
          <w:b/>
          <w:bCs/>
        </w:rPr>
        <w:t>13.1.3.1.</w:t>
      </w:r>
      <w:r w:rsidRPr="00E11586">
        <w:rPr>
          <w:rFonts w:ascii="Arial" w:hAnsi="Arial" w:cs="Arial"/>
        </w:rPr>
        <w:t xml:space="preserve"> </w:t>
      </w:r>
      <w:proofErr w:type="gramStart"/>
      <w:r w:rsidRPr="00E11586">
        <w:rPr>
          <w:rFonts w:ascii="Arial" w:hAnsi="Arial" w:cs="Arial"/>
        </w:rPr>
        <w:t>recusar</w:t>
      </w:r>
      <w:proofErr w:type="gramEnd"/>
      <w:r w:rsidRPr="00E11586">
        <w:rPr>
          <w:rFonts w:ascii="Arial" w:hAnsi="Arial" w:cs="Arial"/>
        </w:rPr>
        <w:t>-se, sem justificativa, a assinar o contrato ou a ata de registro de preço, ou a aceitar ou retirar o instrumento equivalente no prazo estabelecido pela Administração;</w:t>
      </w:r>
    </w:p>
    <w:p w14:paraId="15F7B869" w14:textId="77777777" w:rsidR="007D688B" w:rsidRPr="00E11586" w:rsidRDefault="007D688B" w:rsidP="007D688B">
      <w:pPr>
        <w:ind w:firstLine="284"/>
        <w:jc w:val="both"/>
        <w:rPr>
          <w:rFonts w:ascii="Arial" w:hAnsi="Arial" w:cs="Arial"/>
        </w:rPr>
      </w:pPr>
      <w:bookmarkStart w:id="6" w:name="_Ref114668249"/>
    </w:p>
    <w:p w14:paraId="5B6A62BE" w14:textId="77777777" w:rsidR="007D688B" w:rsidRPr="00E11586" w:rsidRDefault="007D688B" w:rsidP="007D688B">
      <w:pPr>
        <w:ind w:firstLine="284"/>
        <w:jc w:val="both"/>
        <w:rPr>
          <w:rFonts w:ascii="Arial" w:hAnsi="Arial" w:cs="Arial"/>
        </w:rPr>
      </w:pPr>
      <w:r w:rsidRPr="00E11586">
        <w:rPr>
          <w:rFonts w:ascii="Arial" w:hAnsi="Arial" w:cs="Arial"/>
          <w:b/>
          <w:bCs/>
        </w:rPr>
        <w:t>13.1.4.</w:t>
      </w:r>
      <w:r w:rsidRPr="00E11586">
        <w:rPr>
          <w:rFonts w:ascii="Arial" w:hAnsi="Arial" w:cs="Arial"/>
        </w:rPr>
        <w:t xml:space="preserve"> </w:t>
      </w:r>
      <w:proofErr w:type="gramStart"/>
      <w:r w:rsidRPr="00E11586">
        <w:rPr>
          <w:rFonts w:ascii="Arial" w:hAnsi="Arial" w:cs="Arial"/>
        </w:rPr>
        <w:t>apresentar</w:t>
      </w:r>
      <w:proofErr w:type="gramEnd"/>
      <w:r w:rsidRPr="00E11586">
        <w:rPr>
          <w:rFonts w:ascii="Arial" w:hAnsi="Arial" w:cs="Arial"/>
        </w:rPr>
        <w:t xml:space="preserve"> declaração ou documentação falsa exigida para o certame ou prestar declaração falsa durante a licitação</w:t>
      </w:r>
      <w:bookmarkEnd w:id="6"/>
    </w:p>
    <w:p w14:paraId="1B5B019F" w14:textId="77777777" w:rsidR="007D688B" w:rsidRPr="00E11586" w:rsidRDefault="007D688B" w:rsidP="007D688B">
      <w:pPr>
        <w:ind w:firstLine="284"/>
        <w:jc w:val="both"/>
        <w:rPr>
          <w:rFonts w:ascii="Arial" w:hAnsi="Arial" w:cs="Arial"/>
        </w:rPr>
      </w:pPr>
      <w:bookmarkStart w:id="7" w:name="_Ref114668245"/>
    </w:p>
    <w:p w14:paraId="0D59E823" w14:textId="77777777" w:rsidR="007D688B" w:rsidRPr="00E11586" w:rsidRDefault="007D688B" w:rsidP="007D688B">
      <w:pPr>
        <w:ind w:firstLine="284"/>
        <w:jc w:val="both"/>
        <w:rPr>
          <w:rFonts w:ascii="Arial" w:hAnsi="Arial" w:cs="Arial"/>
        </w:rPr>
      </w:pPr>
      <w:r w:rsidRPr="00E11586">
        <w:rPr>
          <w:rFonts w:ascii="Arial" w:hAnsi="Arial" w:cs="Arial"/>
          <w:b/>
          <w:bCs/>
        </w:rPr>
        <w:t>13.1.5.</w:t>
      </w:r>
      <w:r w:rsidRPr="00E11586">
        <w:rPr>
          <w:rFonts w:ascii="Arial" w:hAnsi="Arial" w:cs="Arial"/>
        </w:rPr>
        <w:t xml:space="preserve"> </w:t>
      </w:r>
      <w:proofErr w:type="gramStart"/>
      <w:r w:rsidRPr="00E11586">
        <w:rPr>
          <w:rFonts w:ascii="Arial" w:hAnsi="Arial" w:cs="Arial"/>
        </w:rPr>
        <w:t>fraudar</w:t>
      </w:r>
      <w:proofErr w:type="gramEnd"/>
      <w:r w:rsidRPr="00E11586">
        <w:rPr>
          <w:rFonts w:ascii="Arial" w:hAnsi="Arial" w:cs="Arial"/>
        </w:rPr>
        <w:t xml:space="preserve"> a licitação</w:t>
      </w:r>
      <w:bookmarkEnd w:id="7"/>
    </w:p>
    <w:p w14:paraId="4D2B431B" w14:textId="77777777" w:rsidR="007D688B" w:rsidRPr="00E11586" w:rsidRDefault="007D688B" w:rsidP="007D688B">
      <w:pPr>
        <w:ind w:firstLine="284"/>
        <w:jc w:val="both"/>
        <w:rPr>
          <w:rFonts w:ascii="Arial" w:hAnsi="Arial" w:cs="Arial"/>
        </w:rPr>
      </w:pPr>
      <w:bookmarkStart w:id="8" w:name="_Ref114668247"/>
    </w:p>
    <w:p w14:paraId="0FBA4C16" w14:textId="77777777" w:rsidR="007D688B" w:rsidRPr="00E11586" w:rsidRDefault="007D688B" w:rsidP="007D688B">
      <w:pPr>
        <w:ind w:firstLine="284"/>
        <w:jc w:val="both"/>
        <w:rPr>
          <w:rFonts w:ascii="Arial" w:hAnsi="Arial" w:cs="Arial"/>
        </w:rPr>
      </w:pPr>
      <w:r w:rsidRPr="00E11586">
        <w:rPr>
          <w:rFonts w:ascii="Arial" w:hAnsi="Arial" w:cs="Arial"/>
          <w:b/>
          <w:bCs/>
        </w:rPr>
        <w:t>13.1.6.</w:t>
      </w:r>
      <w:r w:rsidRPr="00E11586">
        <w:rPr>
          <w:rFonts w:ascii="Arial" w:hAnsi="Arial" w:cs="Arial"/>
        </w:rPr>
        <w:t xml:space="preserve"> </w:t>
      </w:r>
      <w:proofErr w:type="gramStart"/>
      <w:r w:rsidRPr="00E11586">
        <w:rPr>
          <w:rFonts w:ascii="Arial" w:hAnsi="Arial" w:cs="Arial"/>
        </w:rPr>
        <w:t>comportar</w:t>
      </w:r>
      <w:proofErr w:type="gramEnd"/>
      <w:r w:rsidRPr="00E11586">
        <w:rPr>
          <w:rFonts w:ascii="Arial" w:hAnsi="Arial" w:cs="Arial"/>
        </w:rPr>
        <w:t>-se de modo inidôneo ou cometer fraude de qualquer natureza, em especial quando:</w:t>
      </w:r>
      <w:bookmarkEnd w:id="8"/>
    </w:p>
    <w:p w14:paraId="7905A355" w14:textId="77777777" w:rsidR="007D688B" w:rsidRPr="00E11586" w:rsidRDefault="007D688B" w:rsidP="007D688B">
      <w:pPr>
        <w:ind w:firstLine="284"/>
        <w:jc w:val="both"/>
        <w:rPr>
          <w:rFonts w:ascii="Arial" w:hAnsi="Arial" w:cs="Arial"/>
        </w:rPr>
      </w:pPr>
    </w:p>
    <w:p w14:paraId="6857EEAF" w14:textId="77777777" w:rsidR="007D688B" w:rsidRPr="00E11586" w:rsidRDefault="007D688B" w:rsidP="007D688B">
      <w:pPr>
        <w:ind w:firstLine="284"/>
        <w:jc w:val="both"/>
        <w:rPr>
          <w:rFonts w:ascii="Arial" w:hAnsi="Arial" w:cs="Arial"/>
        </w:rPr>
      </w:pPr>
      <w:r w:rsidRPr="00E11586">
        <w:rPr>
          <w:rFonts w:ascii="Arial" w:hAnsi="Arial" w:cs="Arial"/>
          <w:b/>
          <w:bCs/>
        </w:rPr>
        <w:t>13.1.6.1.</w:t>
      </w:r>
      <w:r w:rsidRPr="00E11586">
        <w:rPr>
          <w:rFonts w:ascii="Arial" w:hAnsi="Arial" w:cs="Arial"/>
        </w:rPr>
        <w:t xml:space="preserve"> </w:t>
      </w:r>
      <w:proofErr w:type="gramStart"/>
      <w:r w:rsidRPr="00E11586">
        <w:rPr>
          <w:rFonts w:ascii="Arial" w:hAnsi="Arial" w:cs="Arial"/>
        </w:rPr>
        <w:t>agir</w:t>
      </w:r>
      <w:proofErr w:type="gramEnd"/>
      <w:r w:rsidRPr="00E11586">
        <w:rPr>
          <w:rFonts w:ascii="Arial" w:hAnsi="Arial" w:cs="Arial"/>
        </w:rPr>
        <w:t xml:space="preserve"> em conluio ou em desconformidade com a lei; </w:t>
      </w:r>
    </w:p>
    <w:p w14:paraId="106CA4B1" w14:textId="77777777" w:rsidR="007D688B" w:rsidRPr="00E11586" w:rsidRDefault="007D688B" w:rsidP="007D688B">
      <w:pPr>
        <w:ind w:firstLine="284"/>
        <w:jc w:val="both"/>
        <w:rPr>
          <w:rFonts w:ascii="Arial" w:hAnsi="Arial" w:cs="Arial"/>
        </w:rPr>
      </w:pPr>
    </w:p>
    <w:p w14:paraId="32F6CA1B" w14:textId="77777777" w:rsidR="007D688B" w:rsidRPr="00E11586" w:rsidRDefault="007D688B" w:rsidP="007D688B">
      <w:pPr>
        <w:ind w:firstLine="284"/>
        <w:jc w:val="both"/>
        <w:rPr>
          <w:rFonts w:ascii="Arial" w:hAnsi="Arial" w:cs="Arial"/>
        </w:rPr>
      </w:pPr>
      <w:r w:rsidRPr="00E11586">
        <w:rPr>
          <w:rFonts w:ascii="Arial" w:hAnsi="Arial" w:cs="Arial"/>
          <w:b/>
          <w:bCs/>
        </w:rPr>
        <w:t>13.1.6.2.</w:t>
      </w:r>
      <w:r w:rsidRPr="00E11586">
        <w:rPr>
          <w:rFonts w:ascii="Arial" w:hAnsi="Arial" w:cs="Arial"/>
        </w:rPr>
        <w:t xml:space="preserve"> </w:t>
      </w:r>
      <w:proofErr w:type="gramStart"/>
      <w:r w:rsidRPr="00E11586">
        <w:rPr>
          <w:rFonts w:ascii="Arial" w:hAnsi="Arial" w:cs="Arial"/>
        </w:rPr>
        <w:t>induzir</w:t>
      </w:r>
      <w:proofErr w:type="gramEnd"/>
      <w:r w:rsidRPr="00E11586">
        <w:rPr>
          <w:rFonts w:ascii="Arial" w:hAnsi="Arial" w:cs="Arial"/>
        </w:rPr>
        <w:t xml:space="preserve"> deliberadamente a erro no julgamento; </w:t>
      </w:r>
    </w:p>
    <w:p w14:paraId="40B4434D" w14:textId="77777777" w:rsidR="007D688B" w:rsidRPr="00E11586" w:rsidRDefault="007D688B" w:rsidP="007D688B">
      <w:pPr>
        <w:ind w:firstLine="284"/>
        <w:jc w:val="both"/>
        <w:rPr>
          <w:rFonts w:ascii="Arial" w:hAnsi="Arial" w:cs="Arial"/>
        </w:rPr>
      </w:pPr>
    </w:p>
    <w:p w14:paraId="5E86C47A" w14:textId="77777777" w:rsidR="007D688B" w:rsidRPr="00E11586" w:rsidRDefault="007D688B" w:rsidP="007D688B">
      <w:pPr>
        <w:ind w:firstLine="284"/>
        <w:jc w:val="both"/>
        <w:rPr>
          <w:rFonts w:ascii="Arial" w:hAnsi="Arial" w:cs="Arial"/>
        </w:rPr>
      </w:pPr>
      <w:r w:rsidRPr="00E11586">
        <w:rPr>
          <w:rFonts w:ascii="Arial" w:hAnsi="Arial" w:cs="Arial"/>
          <w:b/>
          <w:bCs/>
        </w:rPr>
        <w:t>13.1.6.3.</w:t>
      </w:r>
      <w:r w:rsidRPr="00E11586">
        <w:rPr>
          <w:rFonts w:ascii="Arial" w:hAnsi="Arial" w:cs="Arial"/>
        </w:rPr>
        <w:t xml:space="preserve"> </w:t>
      </w:r>
      <w:proofErr w:type="gramStart"/>
      <w:r w:rsidRPr="00E11586">
        <w:rPr>
          <w:rFonts w:ascii="Arial" w:hAnsi="Arial" w:cs="Arial"/>
        </w:rPr>
        <w:t>apresentar</w:t>
      </w:r>
      <w:proofErr w:type="gramEnd"/>
      <w:r w:rsidRPr="00E11586">
        <w:rPr>
          <w:rFonts w:ascii="Arial" w:hAnsi="Arial" w:cs="Arial"/>
        </w:rPr>
        <w:t xml:space="preserve"> amostra falsificada ou deteriorada; </w:t>
      </w:r>
    </w:p>
    <w:p w14:paraId="732C5E8C" w14:textId="77777777" w:rsidR="007D688B" w:rsidRPr="00E11586" w:rsidRDefault="007D688B" w:rsidP="007D688B">
      <w:pPr>
        <w:ind w:firstLine="284"/>
        <w:jc w:val="both"/>
        <w:rPr>
          <w:rFonts w:ascii="Arial" w:hAnsi="Arial" w:cs="Arial"/>
        </w:rPr>
      </w:pPr>
      <w:bookmarkStart w:id="9" w:name="_Ref114668251"/>
    </w:p>
    <w:p w14:paraId="08342616" w14:textId="77777777" w:rsidR="007D688B" w:rsidRPr="00E11586" w:rsidRDefault="007D688B" w:rsidP="007D688B">
      <w:pPr>
        <w:ind w:firstLine="284"/>
        <w:jc w:val="both"/>
        <w:rPr>
          <w:rFonts w:ascii="Arial" w:hAnsi="Arial" w:cs="Arial"/>
        </w:rPr>
      </w:pPr>
      <w:r w:rsidRPr="00E11586">
        <w:rPr>
          <w:rFonts w:ascii="Arial" w:hAnsi="Arial" w:cs="Arial"/>
          <w:b/>
          <w:bCs/>
        </w:rPr>
        <w:t>13.1.7.</w:t>
      </w:r>
      <w:r w:rsidRPr="00E11586">
        <w:rPr>
          <w:rFonts w:ascii="Arial" w:hAnsi="Arial" w:cs="Arial"/>
        </w:rPr>
        <w:t xml:space="preserve"> </w:t>
      </w:r>
      <w:proofErr w:type="gramStart"/>
      <w:r w:rsidRPr="00E11586">
        <w:rPr>
          <w:rFonts w:ascii="Arial" w:hAnsi="Arial" w:cs="Arial"/>
        </w:rPr>
        <w:t>praticar</w:t>
      </w:r>
      <w:proofErr w:type="gramEnd"/>
      <w:r w:rsidRPr="00E11586">
        <w:rPr>
          <w:rFonts w:ascii="Arial" w:hAnsi="Arial" w:cs="Arial"/>
        </w:rPr>
        <w:t xml:space="preserve"> atos ilícitos com vistas a frustrar os objetivos da licitação</w:t>
      </w:r>
      <w:bookmarkEnd w:id="9"/>
    </w:p>
    <w:p w14:paraId="53A5CBF8" w14:textId="77777777" w:rsidR="007D688B" w:rsidRPr="00E11586" w:rsidRDefault="007D688B" w:rsidP="007D688B">
      <w:pPr>
        <w:ind w:firstLine="284"/>
        <w:jc w:val="both"/>
        <w:rPr>
          <w:rFonts w:ascii="Arial" w:hAnsi="Arial" w:cs="Arial"/>
        </w:rPr>
      </w:pPr>
      <w:bookmarkStart w:id="10" w:name="_Ref114668252"/>
    </w:p>
    <w:p w14:paraId="1A8EC8DB" w14:textId="77777777" w:rsidR="007D688B" w:rsidRPr="00E11586" w:rsidRDefault="007D688B" w:rsidP="007D688B">
      <w:pPr>
        <w:ind w:firstLine="284"/>
        <w:jc w:val="both"/>
        <w:rPr>
          <w:rFonts w:ascii="Arial" w:hAnsi="Arial" w:cs="Arial"/>
        </w:rPr>
      </w:pPr>
      <w:r w:rsidRPr="00E11586">
        <w:rPr>
          <w:rFonts w:ascii="Arial" w:hAnsi="Arial" w:cs="Arial"/>
          <w:b/>
          <w:bCs/>
        </w:rPr>
        <w:t>13.1.8.</w:t>
      </w:r>
      <w:r w:rsidRPr="00E11586">
        <w:rPr>
          <w:rFonts w:ascii="Arial" w:hAnsi="Arial" w:cs="Arial"/>
        </w:rPr>
        <w:t xml:space="preserve"> </w:t>
      </w:r>
      <w:proofErr w:type="gramStart"/>
      <w:r w:rsidRPr="00E11586">
        <w:rPr>
          <w:rFonts w:ascii="Arial" w:hAnsi="Arial" w:cs="Arial"/>
        </w:rPr>
        <w:t>praticar</w:t>
      </w:r>
      <w:proofErr w:type="gramEnd"/>
      <w:r w:rsidRPr="00E11586">
        <w:rPr>
          <w:rFonts w:ascii="Arial" w:hAnsi="Arial" w:cs="Arial"/>
        </w:rPr>
        <w:t xml:space="preserve"> ato lesivo previsto no </w:t>
      </w:r>
      <w:hyperlink r:id="rId24" w:anchor="art5" w:history="1">
        <w:r w:rsidRPr="00E11586">
          <w:rPr>
            <w:rFonts w:ascii="Arial" w:hAnsi="Arial" w:cs="Arial"/>
          </w:rPr>
          <w:t>art. 5º da Lei n.º 12.846, de 2013</w:t>
        </w:r>
      </w:hyperlink>
      <w:r w:rsidRPr="00E11586">
        <w:rPr>
          <w:rFonts w:ascii="Arial" w:hAnsi="Arial" w:cs="Arial"/>
        </w:rPr>
        <w:t>.</w:t>
      </w:r>
      <w:bookmarkEnd w:id="10"/>
    </w:p>
    <w:bookmarkEnd w:id="3"/>
    <w:p w14:paraId="72BC3247" w14:textId="77777777" w:rsidR="007D688B" w:rsidRPr="00E11586" w:rsidRDefault="007D688B" w:rsidP="007D688B">
      <w:pPr>
        <w:ind w:firstLine="284"/>
        <w:jc w:val="both"/>
        <w:rPr>
          <w:rFonts w:ascii="Arial" w:hAnsi="Arial" w:cs="Arial"/>
          <w:highlight w:val="yellow"/>
        </w:rPr>
      </w:pPr>
    </w:p>
    <w:p w14:paraId="38E1BAE4" w14:textId="77777777" w:rsidR="007D688B" w:rsidRPr="00E11586" w:rsidRDefault="007D688B" w:rsidP="007D688B">
      <w:pPr>
        <w:ind w:firstLine="284"/>
        <w:jc w:val="both"/>
        <w:rPr>
          <w:rFonts w:ascii="Arial" w:hAnsi="Arial" w:cs="Arial"/>
        </w:rPr>
      </w:pPr>
      <w:r w:rsidRPr="00E11586">
        <w:rPr>
          <w:rFonts w:ascii="Arial" w:hAnsi="Arial" w:cs="Arial"/>
          <w:b/>
          <w:bCs/>
        </w:rPr>
        <w:t>13.2.</w:t>
      </w:r>
      <w:r w:rsidRPr="00E11586">
        <w:rPr>
          <w:rFonts w:ascii="Arial" w:hAnsi="Arial" w:cs="Arial"/>
        </w:rPr>
        <w:t xml:space="preserve"> A sanção de que trata o subitem poderá ser aplicada juntamente com as multas previstas, garantindo o exercício de prévia e ampla defesa.</w:t>
      </w:r>
    </w:p>
    <w:p w14:paraId="46CB8249" w14:textId="77777777" w:rsidR="007D688B" w:rsidRPr="00E11586" w:rsidRDefault="007D688B" w:rsidP="007D688B">
      <w:pPr>
        <w:ind w:firstLine="284"/>
        <w:jc w:val="both"/>
        <w:rPr>
          <w:rFonts w:ascii="Arial" w:hAnsi="Arial" w:cs="Arial"/>
        </w:rPr>
      </w:pPr>
    </w:p>
    <w:p w14:paraId="085212F9" w14:textId="77777777" w:rsidR="007D688B" w:rsidRPr="00E11586" w:rsidRDefault="007D688B" w:rsidP="007D688B">
      <w:pPr>
        <w:ind w:firstLine="284"/>
        <w:jc w:val="both"/>
        <w:rPr>
          <w:rFonts w:ascii="Arial" w:hAnsi="Arial" w:cs="Arial"/>
        </w:rPr>
      </w:pPr>
      <w:r w:rsidRPr="00E11586">
        <w:rPr>
          <w:rFonts w:ascii="Arial" w:hAnsi="Arial" w:cs="Arial"/>
          <w:b/>
          <w:bCs/>
        </w:rPr>
        <w:t xml:space="preserve">13.2.1. </w:t>
      </w:r>
      <w:r w:rsidRPr="00E11586">
        <w:rPr>
          <w:rFonts w:ascii="Arial" w:hAnsi="Arial" w:cs="Arial"/>
        </w:rPr>
        <w:t xml:space="preserve">A sanção de impedimento de participar em licitação e contratar com a Administração Pública </w:t>
      </w:r>
      <w:proofErr w:type="gramStart"/>
      <w:r w:rsidRPr="00E11586">
        <w:rPr>
          <w:rFonts w:ascii="Arial" w:hAnsi="Arial" w:cs="Arial"/>
        </w:rPr>
        <w:t>poderá ser aplicada</w:t>
      </w:r>
      <w:proofErr w:type="gramEnd"/>
      <w:r w:rsidRPr="00E11586">
        <w:rPr>
          <w:rFonts w:ascii="Arial" w:hAnsi="Arial" w:cs="Arial"/>
        </w:rPr>
        <w:t xml:space="preserve"> também àqueles que:</w:t>
      </w:r>
    </w:p>
    <w:p w14:paraId="4FAE95E0" w14:textId="77777777" w:rsidR="007D688B" w:rsidRPr="00E11586" w:rsidRDefault="007D688B" w:rsidP="007D688B">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77B88DC9" w14:textId="77777777" w:rsidR="007D688B" w:rsidRPr="00E11586" w:rsidRDefault="007D688B" w:rsidP="007D688B">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para contratar com a Administração;</w:t>
      </w:r>
    </w:p>
    <w:p w14:paraId="7E2448EF" w14:textId="77777777" w:rsidR="007D688B" w:rsidRPr="00E11586" w:rsidRDefault="007D688B" w:rsidP="007D688B">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510EEED6" w14:textId="77777777" w:rsidR="007D688B" w:rsidRPr="00E11586" w:rsidRDefault="007D688B" w:rsidP="007D688B">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44ED64E1" w14:textId="77777777" w:rsidR="007D688B" w:rsidRPr="00E11586" w:rsidRDefault="007D688B" w:rsidP="007D688B">
      <w:pPr>
        <w:ind w:firstLine="284"/>
        <w:jc w:val="both"/>
        <w:rPr>
          <w:rFonts w:ascii="Arial" w:hAnsi="Arial" w:cs="Arial"/>
        </w:rPr>
      </w:pPr>
      <w:r w:rsidRPr="00E11586">
        <w:rPr>
          <w:rFonts w:ascii="Arial" w:hAnsi="Arial" w:cs="Arial"/>
          <w:b/>
          <w:bCs/>
        </w:rPr>
        <w:t>13.3.</w:t>
      </w:r>
      <w:r w:rsidRPr="00E11586">
        <w:rPr>
          <w:rFonts w:ascii="Arial" w:hAnsi="Arial" w:cs="Arial"/>
        </w:rPr>
        <w:t xml:space="preserve"> Com fulcro na </w:t>
      </w:r>
      <w:hyperlink r:id="rId25" w:history="1">
        <w:r w:rsidRPr="00E11586">
          <w:rPr>
            <w:rStyle w:val="Hyperlink"/>
            <w:rFonts w:ascii="Arial" w:hAnsi="Arial" w:cs="Arial"/>
            <w:color w:val="auto"/>
          </w:rPr>
          <w:t>Lei nº 14.133, de 2021</w:t>
        </w:r>
      </w:hyperlink>
      <w:r w:rsidRPr="00E11586">
        <w:rPr>
          <w:rFonts w:ascii="Arial" w:hAnsi="Arial" w:cs="Arial"/>
        </w:rPr>
        <w:t xml:space="preserve">, a Administração poderá, garantida a prévia defesa, aplicar </w:t>
      </w:r>
      <w:proofErr w:type="gramStart"/>
      <w:r w:rsidRPr="00E11586">
        <w:rPr>
          <w:rFonts w:ascii="Arial" w:hAnsi="Arial" w:cs="Arial"/>
        </w:rPr>
        <w:t>aos licitante</w:t>
      </w:r>
      <w:proofErr w:type="gramEnd"/>
      <w:r w:rsidRPr="00E11586">
        <w:rPr>
          <w:rFonts w:ascii="Arial" w:hAnsi="Arial" w:cs="Arial"/>
        </w:rPr>
        <w:t xml:space="preserve"> e/ou adjudicatários as seguintes sanções, sem prejuízo das responsabilidades civil e criminal:</w:t>
      </w:r>
    </w:p>
    <w:p w14:paraId="6243DD1C" w14:textId="77777777" w:rsidR="007D688B" w:rsidRPr="00E11586" w:rsidRDefault="007D688B" w:rsidP="007D688B">
      <w:pPr>
        <w:ind w:firstLine="284"/>
        <w:jc w:val="both"/>
        <w:rPr>
          <w:rFonts w:ascii="Arial" w:hAnsi="Arial" w:cs="Arial"/>
          <w:highlight w:val="yellow"/>
        </w:rPr>
      </w:pPr>
    </w:p>
    <w:p w14:paraId="60865F0D" w14:textId="77777777" w:rsidR="007D688B" w:rsidRPr="00E11586" w:rsidRDefault="007D688B" w:rsidP="007D688B">
      <w:pPr>
        <w:ind w:firstLine="284"/>
        <w:jc w:val="both"/>
        <w:rPr>
          <w:rFonts w:ascii="Arial" w:hAnsi="Arial" w:cs="Arial"/>
        </w:rPr>
      </w:pPr>
      <w:r w:rsidRPr="00E11586">
        <w:rPr>
          <w:rFonts w:ascii="Arial" w:hAnsi="Arial" w:cs="Arial"/>
          <w:b/>
          <w:bCs/>
        </w:rPr>
        <w:t>13.3.1.</w:t>
      </w:r>
      <w:r w:rsidRPr="00E11586">
        <w:rPr>
          <w:rFonts w:ascii="Arial" w:hAnsi="Arial" w:cs="Arial"/>
        </w:rPr>
        <w:t xml:space="preserve"> </w:t>
      </w:r>
      <w:proofErr w:type="gramStart"/>
      <w:r w:rsidRPr="00E11586">
        <w:rPr>
          <w:rFonts w:ascii="Arial" w:hAnsi="Arial" w:cs="Arial"/>
        </w:rPr>
        <w:t>advertência</w:t>
      </w:r>
      <w:proofErr w:type="gramEnd"/>
      <w:r w:rsidRPr="00E11586">
        <w:rPr>
          <w:rFonts w:ascii="Arial" w:hAnsi="Arial" w:cs="Arial"/>
        </w:rPr>
        <w:t>;</w:t>
      </w:r>
    </w:p>
    <w:p w14:paraId="1DF9546F" w14:textId="77777777" w:rsidR="007D688B" w:rsidRPr="00E11586" w:rsidRDefault="007D688B" w:rsidP="007D688B">
      <w:pPr>
        <w:ind w:firstLine="284"/>
        <w:jc w:val="both"/>
        <w:rPr>
          <w:rFonts w:ascii="Arial" w:hAnsi="Arial" w:cs="Arial"/>
        </w:rPr>
      </w:pPr>
    </w:p>
    <w:p w14:paraId="0128F095" w14:textId="77777777" w:rsidR="007D688B" w:rsidRPr="00E11586" w:rsidRDefault="007D688B" w:rsidP="007D688B">
      <w:pPr>
        <w:ind w:firstLine="284"/>
        <w:jc w:val="both"/>
        <w:rPr>
          <w:rFonts w:ascii="Arial" w:hAnsi="Arial" w:cs="Arial"/>
        </w:rPr>
      </w:pPr>
      <w:r w:rsidRPr="00E11586">
        <w:rPr>
          <w:rFonts w:ascii="Arial" w:hAnsi="Arial" w:cs="Arial"/>
          <w:b/>
          <w:bCs/>
        </w:rPr>
        <w:t>13.3.2.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mora;</w:t>
      </w:r>
      <w:r>
        <w:rPr>
          <w:rFonts w:ascii="Arial" w:hAnsi="Arial" w:cs="Arial"/>
        </w:rPr>
        <w:t xml:space="preserve"> </w:t>
      </w:r>
    </w:p>
    <w:p w14:paraId="1AA237D5" w14:textId="77777777" w:rsidR="007D688B" w:rsidRPr="00E11586" w:rsidRDefault="007D688B" w:rsidP="007D688B">
      <w:pPr>
        <w:ind w:firstLine="284"/>
        <w:jc w:val="both"/>
        <w:rPr>
          <w:rFonts w:ascii="Arial" w:hAnsi="Arial" w:cs="Arial"/>
        </w:rPr>
      </w:pPr>
    </w:p>
    <w:p w14:paraId="5C44A698" w14:textId="77777777" w:rsidR="007D688B" w:rsidRPr="00E11586" w:rsidRDefault="007D688B" w:rsidP="007D688B">
      <w:pPr>
        <w:ind w:firstLine="284"/>
        <w:jc w:val="both"/>
        <w:rPr>
          <w:rFonts w:ascii="Arial" w:hAnsi="Arial" w:cs="Arial"/>
        </w:rPr>
      </w:pPr>
      <w:r w:rsidRPr="00E11586">
        <w:rPr>
          <w:rFonts w:ascii="Arial" w:hAnsi="Arial" w:cs="Arial"/>
          <w:b/>
          <w:bCs/>
        </w:rPr>
        <w:t>13.3.2.1.</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a parcela remanescente, no caso de inexecução parcial de contrato;</w:t>
      </w:r>
    </w:p>
    <w:p w14:paraId="50B7EDBF" w14:textId="77777777" w:rsidR="007D688B" w:rsidRPr="00E11586" w:rsidRDefault="007D688B" w:rsidP="007D688B">
      <w:pPr>
        <w:ind w:firstLine="284"/>
        <w:jc w:val="both"/>
        <w:rPr>
          <w:rFonts w:ascii="Arial" w:hAnsi="Arial" w:cs="Arial"/>
        </w:rPr>
      </w:pPr>
    </w:p>
    <w:p w14:paraId="3B289659" w14:textId="77777777" w:rsidR="007D688B" w:rsidRPr="00E11586" w:rsidRDefault="007D688B" w:rsidP="007D688B">
      <w:pPr>
        <w:ind w:firstLine="284"/>
        <w:jc w:val="both"/>
        <w:rPr>
          <w:rFonts w:ascii="Arial" w:hAnsi="Arial" w:cs="Arial"/>
        </w:rPr>
      </w:pPr>
      <w:r w:rsidRPr="00E11586">
        <w:rPr>
          <w:rFonts w:ascii="Arial" w:hAnsi="Arial" w:cs="Arial"/>
          <w:b/>
          <w:bCs/>
        </w:rPr>
        <w:t>13.3.2.2.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 (um por cento), por dia de atraso, sobre o valor correspondente à entrega que estiver em desacordo com os prazos estipulados, até o limite de 10 (dez) dias;</w:t>
      </w:r>
    </w:p>
    <w:p w14:paraId="1F1CA5A2" w14:textId="77777777" w:rsidR="007D688B" w:rsidRPr="00E11586" w:rsidRDefault="007D688B" w:rsidP="007D688B">
      <w:pPr>
        <w:ind w:firstLine="284"/>
        <w:jc w:val="both"/>
        <w:rPr>
          <w:rFonts w:ascii="Arial" w:hAnsi="Arial" w:cs="Arial"/>
        </w:rPr>
      </w:pPr>
    </w:p>
    <w:p w14:paraId="290AEE67" w14:textId="77777777" w:rsidR="007D688B" w:rsidRPr="00E11586" w:rsidRDefault="007D688B" w:rsidP="007D688B">
      <w:pPr>
        <w:ind w:firstLine="284"/>
        <w:jc w:val="both"/>
        <w:rPr>
          <w:rFonts w:ascii="Arial" w:hAnsi="Arial" w:cs="Arial"/>
        </w:rPr>
      </w:pPr>
      <w:r w:rsidRPr="00E11586">
        <w:rPr>
          <w:rFonts w:ascii="Arial" w:hAnsi="Arial" w:cs="Arial"/>
          <w:b/>
          <w:bCs/>
        </w:rPr>
        <w:t>13.3.2.3.</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de sua inexecução total;</w:t>
      </w:r>
    </w:p>
    <w:p w14:paraId="2368A1E3" w14:textId="77777777" w:rsidR="007D688B" w:rsidRPr="00E11586" w:rsidRDefault="007D688B" w:rsidP="007D688B">
      <w:pPr>
        <w:ind w:firstLine="284"/>
        <w:jc w:val="both"/>
        <w:rPr>
          <w:rFonts w:ascii="Arial" w:hAnsi="Arial" w:cs="Arial"/>
        </w:rPr>
      </w:pPr>
    </w:p>
    <w:p w14:paraId="00174B59" w14:textId="77777777" w:rsidR="007D688B" w:rsidRPr="00E11586" w:rsidRDefault="007D688B" w:rsidP="007D688B">
      <w:pPr>
        <w:ind w:firstLine="284"/>
        <w:jc w:val="both"/>
        <w:rPr>
          <w:rFonts w:ascii="Arial" w:hAnsi="Arial" w:cs="Arial"/>
        </w:rPr>
      </w:pPr>
      <w:r w:rsidRPr="00E11586">
        <w:rPr>
          <w:rFonts w:ascii="Arial" w:hAnsi="Arial" w:cs="Arial"/>
          <w:b/>
          <w:bCs/>
        </w:rPr>
        <w:t>13.3.2.4.</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18B24C8F" w14:textId="77777777" w:rsidR="007D688B" w:rsidRPr="00E11586" w:rsidRDefault="007D688B" w:rsidP="007D688B">
      <w:pPr>
        <w:ind w:firstLine="284"/>
        <w:jc w:val="both"/>
        <w:rPr>
          <w:rFonts w:ascii="Arial" w:hAnsi="Arial" w:cs="Arial"/>
        </w:rPr>
      </w:pPr>
    </w:p>
    <w:p w14:paraId="0B2FB869" w14:textId="77777777" w:rsidR="007D688B" w:rsidRPr="00E11586" w:rsidRDefault="007D688B" w:rsidP="007D688B">
      <w:pPr>
        <w:ind w:firstLine="284"/>
        <w:jc w:val="both"/>
        <w:rPr>
          <w:rFonts w:ascii="Arial" w:hAnsi="Arial" w:cs="Arial"/>
        </w:rPr>
      </w:pPr>
      <w:r w:rsidRPr="00E11586">
        <w:rPr>
          <w:rFonts w:ascii="Arial" w:hAnsi="Arial" w:cs="Arial"/>
          <w:b/>
          <w:bCs/>
        </w:rPr>
        <w:lastRenderedPageBreak/>
        <w:t>13.3.2.5.</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recusa injustificada de assinar/receber o contrato.</w:t>
      </w:r>
    </w:p>
    <w:p w14:paraId="40C24697" w14:textId="77777777" w:rsidR="007D688B" w:rsidRPr="00E11586" w:rsidRDefault="007D688B" w:rsidP="007D688B">
      <w:pPr>
        <w:ind w:firstLine="284"/>
        <w:jc w:val="both"/>
        <w:rPr>
          <w:rFonts w:ascii="Arial" w:hAnsi="Arial" w:cs="Arial"/>
        </w:rPr>
      </w:pPr>
    </w:p>
    <w:p w14:paraId="781AEA35" w14:textId="77777777" w:rsidR="007D688B" w:rsidRPr="00E11586" w:rsidRDefault="007D688B" w:rsidP="007D688B">
      <w:pPr>
        <w:ind w:firstLine="284"/>
        <w:jc w:val="both"/>
        <w:rPr>
          <w:rFonts w:ascii="Arial" w:hAnsi="Arial" w:cs="Arial"/>
        </w:rPr>
      </w:pPr>
      <w:r w:rsidRPr="00E11586">
        <w:rPr>
          <w:rFonts w:ascii="Arial" w:hAnsi="Arial" w:cs="Arial"/>
          <w:b/>
          <w:bCs/>
        </w:rPr>
        <w:t>13.4.</w:t>
      </w:r>
      <w:r w:rsidRPr="00E11586">
        <w:rPr>
          <w:rFonts w:ascii="Arial" w:hAnsi="Arial" w:cs="Arial"/>
        </w:rPr>
        <w:t xml:space="preserve"> As multas são independentes entre si; a aplicação de uma, não exclui a aplicação de outras, bem como das demais penalidades previstas em lei.</w:t>
      </w:r>
    </w:p>
    <w:p w14:paraId="3B97FBB3" w14:textId="77777777" w:rsidR="007D688B" w:rsidRPr="00E11586" w:rsidRDefault="007D688B" w:rsidP="007D688B">
      <w:pPr>
        <w:ind w:firstLine="284"/>
        <w:jc w:val="both"/>
        <w:rPr>
          <w:rFonts w:ascii="Arial" w:hAnsi="Arial" w:cs="Arial"/>
        </w:rPr>
      </w:pPr>
    </w:p>
    <w:p w14:paraId="509FD306" w14:textId="77777777" w:rsidR="007D688B" w:rsidRPr="00E11586" w:rsidRDefault="007D688B" w:rsidP="007D688B">
      <w:pPr>
        <w:keepLines/>
        <w:ind w:firstLine="284"/>
        <w:jc w:val="both"/>
        <w:rPr>
          <w:rFonts w:ascii="Arial" w:hAnsi="Arial" w:cs="Arial"/>
        </w:rPr>
      </w:pPr>
      <w:r w:rsidRPr="00E11586">
        <w:rPr>
          <w:rFonts w:ascii="Arial" w:hAnsi="Arial" w:cs="Arial"/>
          <w:b/>
          <w:bCs/>
        </w:rPr>
        <w:t>13.5.</w:t>
      </w:r>
      <w:r w:rsidRPr="00E1158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E6F7495" w14:textId="77777777" w:rsidR="007D688B" w:rsidRPr="00E11586" w:rsidRDefault="007D688B" w:rsidP="007D688B">
      <w:pPr>
        <w:keepLines/>
        <w:ind w:firstLine="284"/>
        <w:jc w:val="both"/>
        <w:rPr>
          <w:rFonts w:ascii="Arial" w:hAnsi="Arial" w:cs="Arial"/>
        </w:rPr>
      </w:pPr>
    </w:p>
    <w:p w14:paraId="34D84515" w14:textId="77777777" w:rsidR="007D688B" w:rsidRPr="00E11586" w:rsidRDefault="007D688B" w:rsidP="007D688B">
      <w:pPr>
        <w:keepLines/>
        <w:ind w:firstLine="284"/>
        <w:jc w:val="both"/>
        <w:rPr>
          <w:rFonts w:ascii="Arial" w:hAnsi="Arial" w:cs="Arial"/>
        </w:rPr>
      </w:pPr>
      <w:r w:rsidRPr="00E11586">
        <w:rPr>
          <w:rFonts w:ascii="Arial" w:hAnsi="Arial" w:cs="Arial"/>
          <w:b/>
          <w:bCs/>
        </w:rPr>
        <w:t>13.6.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67DEFF02" w14:textId="77777777" w:rsidR="007D688B" w:rsidRPr="00E11586" w:rsidRDefault="007D688B" w:rsidP="007D688B">
      <w:pPr>
        <w:ind w:firstLine="284"/>
        <w:jc w:val="both"/>
        <w:rPr>
          <w:rFonts w:ascii="Arial" w:hAnsi="Arial" w:cs="Arial"/>
        </w:rPr>
      </w:pPr>
    </w:p>
    <w:p w14:paraId="70E9DB65" w14:textId="77777777" w:rsidR="007D688B" w:rsidRPr="00E11586" w:rsidRDefault="007D688B" w:rsidP="007D688B">
      <w:pPr>
        <w:pStyle w:val="Corpodetexto"/>
        <w:ind w:firstLine="284"/>
        <w:rPr>
          <w:sz w:val="20"/>
          <w:szCs w:val="20"/>
        </w:rPr>
      </w:pPr>
      <w:r w:rsidRPr="00E11586">
        <w:rPr>
          <w:b/>
          <w:bCs/>
          <w:sz w:val="20"/>
          <w:szCs w:val="20"/>
        </w:rPr>
        <w:t>1</w:t>
      </w:r>
      <w:r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5692B291" w14:textId="77777777" w:rsidR="007D688B" w:rsidRPr="00E11586" w:rsidRDefault="007D688B" w:rsidP="007D688B">
      <w:pPr>
        <w:ind w:firstLine="284"/>
        <w:jc w:val="both"/>
        <w:rPr>
          <w:rFonts w:ascii="Arial" w:hAnsi="Arial" w:cs="Arial"/>
        </w:rPr>
      </w:pPr>
    </w:p>
    <w:p w14:paraId="54D94EB3" w14:textId="77777777" w:rsidR="007D688B" w:rsidRPr="00E11586" w:rsidRDefault="007D688B" w:rsidP="007D688B">
      <w:pPr>
        <w:ind w:firstLine="284"/>
        <w:jc w:val="both"/>
        <w:rPr>
          <w:rFonts w:ascii="Arial" w:hAnsi="Arial" w:cs="Arial"/>
        </w:rPr>
      </w:pPr>
      <w:r w:rsidRPr="00E11586">
        <w:rPr>
          <w:rFonts w:ascii="Arial" w:hAnsi="Arial" w:cs="Arial"/>
          <w:b/>
          <w:bCs/>
        </w:rPr>
        <w:t>13.8.</w:t>
      </w:r>
      <w:r w:rsidRPr="00E11586">
        <w:rPr>
          <w:rFonts w:ascii="Arial" w:hAnsi="Arial" w:cs="Arial"/>
        </w:rPr>
        <w:t xml:space="preserve"> Pelo descumprimento de quaisquer cláusulas ou condições do contrato, as multas e penalidade serão elevadas em dobro, em caso de reincidência.</w:t>
      </w:r>
    </w:p>
    <w:p w14:paraId="2FAD03B1" w14:textId="77777777" w:rsidR="007D688B" w:rsidRPr="00E11586" w:rsidRDefault="007D688B" w:rsidP="007D688B">
      <w:pPr>
        <w:ind w:firstLine="284"/>
        <w:jc w:val="both"/>
        <w:rPr>
          <w:rFonts w:ascii="Arial" w:hAnsi="Arial" w:cs="Arial"/>
        </w:rPr>
      </w:pPr>
    </w:p>
    <w:p w14:paraId="1B736EE6" w14:textId="77777777" w:rsidR="007D688B" w:rsidRPr="00E11586" w:rsidRDefault="007D688B" w:rsidP="007D688B">
      <w:pPr>
        <w:ind w:firstLine="284"/>
        <w:jc w:val="both"/>
        <w:rPr>
          <w:rFonts w:ascii="Arial" w:hAnsi="Arial" w:cs="Arial"/>
          <w:b/>
          <w:bCs/>
        </w:rPr>
      </w:pPr>
      <w:r w:rsidRPr="00E11586">
        <w:rPr>
          <w:rFonts w:ascii="Arial" w:hAnsi="Arial" w:cs="Arial"/>
          <w:b/>
          <w:bCs/>
        </w:rPr>
        <w:t>13.9. A aplicação das sanções previstas neste edital não exclui, em hipótese alguma, a obrigação de reparação integral dos danos causados.</w:t>
      </w:r>
    </w:p>
    <w:p w14:paraId="36723FFA" w14:textId="77777777" w:rsidR="007D688B" w:rsidRPr="00E11586" w:rsidRDefault="007D688B" w:rsidP="007D688B">
      <w:pPr>
        <w:ind w:firstLine="284"/>
        <w:jc w:val="both"/>
        <w:rPr>
          <w:rFonts w:ascii="Arial" w:hAnsi="Arial" w:cs="Arial"/>
        </w:rPr>
      </w:pPr>
    </w:p>
    <w:p w14:paraId="580D2C2A" w14:textId="77777777" w:rsidR="007D688B" w:rsidRPr="00E11586" w:rsidRDefault="007D688B" w:rsidP="007D688B">
      <w:pPr>
        <w:ind w:firstLine="284"/>
        <w:jc w:val="both"/>
        <w:rPr>
          <w:rFonts w:ascii="Arial" w:hAnsi="Arial" w:cs="Arial"/>
        </w:rPr>
      </w:pPr>
      <w:r w:rsidRPr="00E11586">
        <w:rPr>
          <w:rFonts w:ascii="Arial" w:hAnsi="Arial" w:cs="Arial"/>
          <w:b/>
          <w:bCs/>
        </w:rPr>
        <w:t>14. DOS PAGAMENTOS</w:t>
      </w:r>
    </w:p>
    <w:p w14:paraId="0C643901" w14:textId="77777777" w:rsidR="007D688B" w:rsidRPr="00E11586" w:rsidRDefault="007D688B" w:rsidP="007D688B">
      <w:pPr>
        <w:ind w:firstLine="284"/>
        <w:jc w:val="both"/>
        <w:rPr>
          <w:rFonts w:ascii="Arial" w:hAnsi="Arial" w:cs="Arial"/>
        </w:rPr>
      </w:pPr>
    </w:p>
    <w:p w14:paraId="7BEB847F" w14:textId="77777777" w:rsidR="007D688B" w:rsidRPr="00E11586" w:rsidRDefault="007D688B" w:rsidP="007D688B">
      <w:pPr>
        <w:ind w:firstLine="284"/>
        <w:jc w:val="both"/>
        <w:rPr>
          <w:rFonts w:ascii="Arial" w:hAnsi="Arial" w:cs="Arial"/>
          <w:kern w:val="2"/>
        </w:rPr>
      </w:pPr>
      <w:r w:rsidRPr="00E11586">
        <w:rPr>
          <w:rFonts w:ascii="Arial" w:hAnsi="Arial" w:cs="Arial"/>
          <w:b/>
          <w:bCs/>
        </w:rPr>
        <w:t>14.1.</w:t>
      </w:r>
      <w:r w:rsidRPr="00E11586">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E11586">
        <w:rPr>
          <w:rFonts w:ascii="Arial" w:hAnsi="Arial" w:cs="Arial"/>
        </w:rPr>
        <w:t>corrente indicados pela CONTRATADA</w:t>
      </w:r>
      <w:proofErr w:type="gramEnd"/>
      <w:r w:rsidRPr="00E11586">
        <w:rPr>
          <w:rFonts w:ascii="Arial" w:hAnsi="Arial" w:cs="Arial"/>
        </w:rPr>
        <w:t>.</w:t>
      </w:r>
    </w:p>
    <w:p w14:paraId="1546F1A1" w14:textId="77777777" w:rsidR="007D688B" w:rsidRPr="00E11586" w:rsidRDefault="007D688B" w:rsidP="007D688B">
      <w:pPr>
        <w:ind w:firstLine="284"/>
        <w:jc w:val="both"/>
        <w:rPr>
          <w:rFonts w:ascii="Arial" w:hAnsi="Arial" w:cs="Arial"/>
        </w:rPr>
      </w:pPr>
    </w:p>
    <w:p w14:paraId="5DB059C5" w14:textId="77777777" w:rsidR="007D688B" w:rsidRPr="00E11586" w:rsidRDefault="007D688B" w:rsidP="007D688B">
      <w:pPr>
        <w:ind w:firstLine="284"/>
        <w:jc w:val="both"/>
        <w:rPr>
          <w:rFonts w:ascii="Arial" w:hAnsi="Arial" w:cs="Arial"/>
        </w:rPr>
      </w:pPr>
      <w:r w:rsidRPr="00E11586">
        <w:rPr>
          <w:rFonts w:ascii="Arial" w:hAnsi="Arial" w:cs="Arial"/>
          <w:b/>
          <w:bCs/>
        </w:rPr>
        <w:t>14.1.1.</w:t>
      </w:r>
      <w:r w:rsidRPr="00E11586">
        <w:rPr>
          <w:rFonts w:ascii="Arial" w:hAnsi="Arial" w:cs="Arial"/>
        </w:rPr>
        <w:t xml:space="preserve"> Conforme o protocolo ICMS 42/09, </w:t>
      </w:r>
      <w:proofErr w:type="gramStart"/>
      <w:r w:rsidRPr="00E11586">
        <w:rPr>
          <w:rFonts w:ascii="Arial" w:hAnsi="Arial" w:cs="Arial"/>
        </w:rPr>
        <w:t>ficam</w:t>
      </w:r>
      <w:proofErr w:type="gramEnd"/>
      <w:r w:rsidRPr="00E11586">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170C1D1" w14:textId="77777777" w:rsidR="007D688B" w:rsidRPr="00E11586" w:rsidRDefault="007D688B" w:rsidP="007D688B">
      <w:pPr>
        <w:ind w:firstLine="284"/>
        <w:jc w:val="both"/>
        <w:rPr>
          <w:rFonts w:ascii="Arial" w:hAnsi="Arial" w:cs="Arial"/>
        </w:rPr>
      </w:pPr>
    </w:p>
    <w:p w14:paraId="6DC8544D" w14:textId="77777777" w:rsidR="007D688B" w:rsidRPr="00E11586" w:rsidRDefault="007D688B" w:rsidP="007D688B">
      <w:pPr>
        <w:ind w:firstLine="284"/>
        <w:jc w:val="both"/>
        <w:rPr>
          <w:rFonts w:ascii="Arial" w:hAnsi="Arial" w:cs="Arial"/>
        </w:rPr>
      </w:pPr>
      <w:r w:rsidRPr="00E11586">
        <w:rPr>
          <w:rFonts w:ascii="Arial" w:hAnsi="Arial" w:cs="Arial"/>
          <w:b/>
          <w:bCs/>
        </w:rPr>
        <w:t>14.1.2.</w:t>
      </w:r>
      <w:r w:rsidRPr="00E11586">
        <w:rPr>
          <w:rFonts w:ascii="Arial" w:hAnsi="Arial" w:cs="Arial"/>
        </w:rPr>
        <w:t xml:space="preserve"> E-mail para envio da NF-e: </w:t>
      </w:r>
      <w:hyperlink r:id="rId26" w:history="1">
        <w:r w:rsidRPr="00E11586">
          <w:rPr>
            <w:rStyle w:val="Hyperlink"/>
            <w:rFonts w:ascii="Arial" w:hAnsi="Arial" w:cs="Arial"/>
            <w:color w:val="auto"/>
          </w:rPr>
          <w:t>notafiscal@piracicaba.sp.gov.br</w:t>
        </w:r>
      </w:hyperlink>
      <w:r w:rsidRPr="00E11586">
        <w:rPr>
          <w:rStyle w:val="Hyperlink"/>
          <w:rFonts w:ascii="Arial" w:hAnsi="Arial" w:cs="Arial"/>
          <w:color w:val="auto"/>
          <w:u w:val="none"/>
        </w:rPr>
        <w:t>.</w:t>
      </w:r>
    </w:p>
    <w:p w14:paraId="395704F6" w14:textId="77777777" w:rsidR="007D688B" w:rsidRPr="00E11586" w:rsidRDefault="007D688B" w:rsidP="007D688B">
      <w:pPr>
        <w:ind w:firstLine="284"/>
        <w:jc w:val="both"/>
        <w:rPr>
          <w:rFonts w:ascii="Arial" w:hAnsi="Arial" w:cs="Arial"/>
        </w:rPr>
      </w:pPr>
    </w:p>
    <w:p w14:paraId="5A6615ED" w14:textId="77777777" w:rsidR="007D688B" w:rsidRPr="00E11586" w:rsidRDefault="007D688B" w:rsidP="007D688B">
      <w:pPr>
        <w:ind w:firstLine="284"/>
        <w:jc w:val="both"/>
        <w:rPr>
          <w:rFonts w:ascii="Arial" w:hAnsi="Arial" w:cs="Arial"/>
        </w:rPr>
      </w:pPr>
      <w:r w:rsidRPr="00E11586">
        <w:rPr>
          <w:rFonts w:ascii="Arial" w:hAnsi="Arial" w:cs="Arial"/>
          <w:b/>
          <w:bCs/>
        </w:rPr>
        <w:t>14.1.3.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96406A8" w14:textId="77777777" w:rsidR="007D688B" w:rsidRPr="00E11586" w:rsidRDefault="007D688B" w:rsidP="007D688B">
      <w:pPr>
        <w:ind w:firstLine="284"/>
        <w:jc w:val="both"/>
        <w:rPr>
          <w:rFonts w:ascii="Arial" w:hAnsi="Arial" w:cs="Arial"/>
        </w:rPr>
      </w:pPr>
    </w:p>
    <w:p w14:paraId="2D60218A" w14:textId="52CA72C7" w:rsidR="007D688B" w:rsidRPr="00E11586" w:rsidRDefault="007D688B" w:rsidP="007D688B">
      <w:pPr>
        <w:ind w:firstLine="284"/>
        <w:jc w:val="both"/>
        <w:rPr>
          <w:rFonts w:ascii="Arial" w:hAnsi="Arial" w:cs="Arial"/>
        </w:rPr>
      </w:pPr>
      <w:r w:rsidRPr="00E11586">
        <w:rPr>
          <w:rFonts w:ascii="Arial" w:hAnsi="Arial" w:cs="Arial"/>
          <w:b/>
          <w:bCs/>
        </w:rPr>
        <w:t>14.2.</w:t>
      </w:r>
      <w:r w:rsidRPr="00E11586">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E11586">
        <w:rPr>
          <w:rFonts w:ascii="Arial" w:hAnsi="Arial" w:cs="Arial"/>
        </w:rPr>
        <w:t>33 e alterações, que consistirá na apresentação das Certidões de Regularidade perante as Fazendas Federal (incluindo INSS), Estadual,</w:t>
      </w:r>
      <w:r>
        <w:rPr>
          <w:rFonts w:ascii="Arial" w:hAnsi="Arial" w:cs="Arial"/>
        </w:rPr>
        <w:t xml:space="preserve"> Municipal,</w:t>
      </w:r>
      <w:r w:rsidRPr="00E11586">
        <w:rPr>
          <w:rFonts w:ascii="Arial" w:hAnsi="Arial" w:cs="Arial"/>
        </w:rPr>
        <w:t xml:space="preserve"> Certidão de Regularidade do FGTS e Trabalhista, todas dentro dos prazos de validades nelas assinalados, as quais serão aferidas pela Unidade Gestora do contrato.</w:t>
      </w:r>
    </w:p>
    <w:p w14:paraId="5BF3820C" w14:textId="77777777" w:rsidR="007D688B" w:rsidRPr="00E11586" w:rsidRDefault="007D688B" w:rsidP="007D688B">
      <w:pPr>
        <w:ind w:firstLine="284"/>
        <w:jc w:val="both"/>
        <w:rPr>
          <w:rFonts w:ascii="Arial" w:hAnsi="Arial" w:cs="Arial"/>
        </w:rPr>
      </w:pPr>
    </w:p>
    <w:p w14:paraId="27D0FB2D" w14:textId="77777777" w:rsidR="007D688B" w:rsidRPr="00E11586" w:rsidRDefault="007D688B" w:rsidP="007D688B">
      <w:pPr>
        <w:ind w:firstLine="284"/>
        <w:jc w:val="both"/>
        <w:rPr>
          <w:rFonts w:ascii="Arial" w:hAnsi="Arial" w:cs="Arial"/>
          <w:b/>
        </w:rPr>
      </w:pPr>
      <w:r w:rsidRPr="00E11586">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1740A7A5" w14:textId="77777777" w:rsidR="007D688B" w:rsidRPr="00E11586" w:rsidRDefault="007D688B" w:rsidP="007D688B">
      <w:pPr>
        <w:ind w:firstLine="284"/>
        <w:jc w:val="both"/>
        <w:rPr>
          <w:rFonts w:ascii="Arial" w:hAnsi="Arial" w:cs="Arial"/>
          <w:highlight w:val="yellow"/>
        </w:rPr>
      </w:pPr>
    </w:p>
    <w:p w14:paraId="266C248F" w14:textId="77777777" w:rsidR="007D688B" w:rsidRPr="00E11586" w:rsidRDefault="007D688B" w:rsidP="007D688B">
      <w:pPr>
        <w:ind w:firstLine="284"/>
        <w:jc w:val="both"/>
        <w:rPr>
          <w:rFonts w:ascii="Arial" w:hAnsi="Arial" w:cs="Arial"/>
        </w:rPr>
      </w:pPr>
      <w:r w:rsidRPr="00E11586">
        <w:rPr>
          <w:rFonts w:ascii="Arial" w:hAnsi="Arial" w:cs="Arial"/>
          <w:b/>
          <w:bCs/>
        </w:rPr>
        <w:t>15. FORMALIZAÇÃO DO INSTRUMENTO CONTRATUAL</w:t>
      </w:r>
    </w:p>
    <w:p w14:paraId="1DC33D98" w14:textId="77777777" w:rsidR="007D688B" w:rsidRPr="00E11586" w:rsidRDefault="007D688B" w:rsidP="007D688B">
      <w:pPr>
        <w:ind w:firstLine="284"/>
        <w:jc w:val="both"/>
        <w:rPr>
          <w:rFonts w:ascii="Arial" w:hAnsi="Arial" w:cs="Arial"/>
        </w:rPr>
      </w:pPr>
    </w:p>
    <w:p w14:paraId="661EBA2C" w14:textId="77777777" w:rsidR="007D688B" w:rsidRPr="00E11586" w:rsidRDefault="007D688B" w:rsidP="007D688B">
      <w:pPr>
        <w:ind w:firstLine="284"/>
        <w:jc w:val="both"/>
        <w:rPr>
          <w:rFonts w:ascii="Arial" w:hAnsi="Arial" w:cs="Arial"/>
        </w:rPr>
      </w:pPr>
      <w:r w:rsidRPr="00E11586">
        <w:rPr>
          <w:rFonts w:ascii="Arial" w:hAnsi="Arial" w:cs="Arial"/>
          <w:b/>
          <w:bCs/>
        </w:rPr>
        <w:t>15.1.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3D90E8A" w14:textId="77777777" w:rsidR="007D688B" w:rsidRPr="00E11586" w:rsidRDefault="007D688B" w:rsidP="007D688B">
      <w:pPr>
        <w:ind w:firstLine="284"/>
        <w:jc w:val="both"/>
        <w:rPr>
          <w:rFonts w:ascii="Arial" w:hAnsi="Arial" w:cs="Arial"/>
          <w:highlight w:val="yellow"/>
        </w:rPr>
      </w:pPr>
    </w:p>
    <w:p w14:paraId="790F94D4" w14:textId="77777777" w:rsidR="007D688B" w:rsidRPr="00E11586" w:rsidRDefault="007D688B" w:rsidP="007D688B">
      <w:pPr>
        <w:pStyle w:val="Corpodetexto31"/>
        <w:ind w:firstLine="284"/>
        <w:rPr>
          <w:color w:val="auto"/>
        </w:rPr>
      </w:pPr>
      <w:r w:rsidRPr="00E11586">
        <w:rPr>
          <w:b/>
          <w:bCs/>
          <w:color w:val="auto"/>
        </w:rPr>
        <w:t>15.2.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65CD7AE8" w14:textId="77777777" w:rsidR="007D688B" w:rsidRPr="00E11586" w:rsidRDefault="007D688B" w:rsidP="007D688B">
      <w:pPr>
        <w:ind w:firstLine="284"/>
        <w:rPr>
          <w:rFonts w:ascii="Arial" w:hAnsi="Arial" w:cs="Arial"/>
        </w:rPr>
      </w:pPr>
    </w:p>
    <w:p w14:paraId="16F0F3B8" w14:textId="77777777" w:rsidR="007D688B" w:rsidRPr="00E11586" w:rsidRDefault="007D688B" w:rsidP="007D688B">
      <w:pPr>
        <w:pStyle w:val="Corpodetexto"/>
        <w:ind w:firstLine="284"/>
        <w:rPr>
          <w:sz w:val="20"/>
          <w:szCs w:val="20"/>
        </w:rPr>
      </w:pPr>
      <w:r w:rsidRPr="00E11586">
        <w:rPr>
          <w:b/>
          <w:bCs/>
          <w:sz w:val="20"/>
          <w:szCs w:val="20"/>
        </w:rPr>
        <w:lastRenderedPageBreak/>
        <w:t>1</w:t>
      </w:r>
      <w:r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34C2A0BA" w14:textId="77777777" w:rsidR="007D688B" w:rsidRPr="00E11586" w:rsidRDefault="007D688B" w:rsidP="007D688B">
      <w:pPr>
        <w:pStyle w:val="Corpodetexto31"/>
        <w:ind w:firstLine="284"/>
        <w:rPr>
          <w:color w:val="auto"/>
        </w:rPr>
      </w:pPr>
    </w:p>
    <w:p w14:paraId="299CD2F8" w14:textId="77777777" w:rsidR="007D688B" w:rsidRPr="00E11586" w:rsidRDefault="007D688B" w:rsidP="007D688B">
      <w:pPr>
        <w:pStyle w:val="Corpodetexto31"/>
        <w:ind w:firstLine="284"/>
        <w:rPr>
          <w:color w:val="auto"/>
        </w:rPr>
      </w:pPr>
      <w:r w:rsidRPr="00E11586">
        <w:rPr>
          <w:b/>
          <w:bCs/>
          <w:color w:val="auto"/>
        </w:rPr>
        <w:t>15.4.</w:t>
      </w:r>
      <w:r w:rsidRPr="00E11586">
        <w:rPr>
          <w:color w:val="auto"/>
        </w:rPr>
        <w:t xml:space="preserve"> No ato da contratação, a ADJUDICATÁRIA deverá apresentar procuração com firma devidamente reconhecida em cartório competente, outorgando poderes ao seu representante para assinar o contrato em seu nome.</w:t>
      </w:r>
    </w:p>
    <w:p w14:paraId="00562DF1" w14:textId="77777777" w:rsidR="007D688B" w:rsidRPr="00E11586" w:rsidRDefault="007D688B" w:rsidP="007D688B">
      <w:pPr>
        <w:pStyle w:val="Corpodetexto31"/>
        <w:ind w:firstLine="284"/>
        <w:rPr>
          <w:color w:val="auto"/>
        </w:rPr>
      </w:pPr>
    </w:p>
    <w:p w14:paraId="052D32B9" w14:textId="77777777" w:rsidR="007D688B" w:rsidRPr="00E11586" w:rsidRDefault="007D688B" w:rsidP="007D688B">
      <w:pPr>
        <w:pStyle w:val="Corpodetexto31"/>
        <w:ind w:firstLine="284"/>
        <w:rPr>
          <w:color w:val="auto"/>
        </w:rPr>
      </w:pPr>
      <w:r w:rsidRPr="00E11586">
        <w:rPr>
          <w:b/>
          <w:bCs/>
          <w:color w:val="auto"/>
        </w:rPr>
        <w:t>15.5.</w:t>
      </w:r>
      <w:r w:rsidRPr="00E11586">
        <w:rPr>
          <w:color w:val="auto"/>
        </w:rPr>
        <w:t xml:space="preserve"> Se no ato da assinatura do contrato, as Certidões apresentadas para habilitação na licitação estiverem vencidas, a ADJUDICATÁRIA deverá reapresentar novas, com validade em vigor.</w:t>
      </w:r>
    </w:p>
    <w:p w14:paraId="31FF9137" w14:textId="77777777" w:rsidR="007D688B" w:rsidRPr="00E11586" w:rsidRDefault="007D688B" w:rsidP="007D688B">
      <w:pPr>
        <w:pStyle w:val="Corpodetexto31"/>
        <w:ind w:firstLine="284"/>
        <w:rPr>
          <w:color w:val="auto"/>
        </w:rPr>
      </w:pPr>
    </w:p>
    <w:p w14:paraId="3472C10F" w14:textId="77777777" w:rsidR="007D688B" w:rsidRPr="00E11586" w:rsidRDefault="007D688B" w:rsidP="007D688B">
      <w:pPr>
        <w:pStyle w:val="Corpodetexto31"/>
        <w:ind w:firstLine="284"/>
        <w:rPr>
          <w:color w:val="auto"/>
        </w:rPr>
      </w:pPr>
      <w:r w:rsidRPr="00E11586">
        <w:rPr>
          <w:b/>
          <w:bCs/>
          <w:color w:val="auto"/>
        </w:rPr>
        <w:t>15.6.</w:t>
      </w:r>
      <w:r w:rsidRPr="00E11586">
        <w:rPr>
          <w:color w:val="auto"/>
        </w:rPr>
        <w:t xml:space="preserve"> A Contratada fica obrigada a aceitar acréscimos ou supressões, do objeto contratual, até o limite de 25% do valor inicial do contrato.</w:t>
      </w:r>
    </w:p>
    <w:p w14:paraId="31653A73" w14:textId="77777777" w:rsidR="007D688B" w:rsidRPr="00E11586" w:rsidRDefault="007D688B" w:rsidP="007D688B">
      <w:pPr>
        <w:ind w:firstLine="284"/>
        <w:jc w:val="both"/>
        <w:rPr>
          <w:rFonts w:ascii="Arial" w:hAnsi="Arial" w:cs="Arial"/>
        </w:rPr>
      </w:pPr>
    </w:p>
    <w:p w14:paraId="13800F61" w14:textId="77777777" w:rsidR="007D688B" w:rsidRPr="00E11586" w:rsidRDefault="007D688B" w:rsidP="007D688B">
      <w:pPr>
        <w:ind w:firstLine="284"/>
        <w:jc w:val="both"/>
        <w:rPr>
          <w:rFonts w:ascii="Arial" w:hAnsi="Arial" w:cs="Arial"/>
        </w:rPr>
      </w:pPr>
      <w:r w:rsidRPr="00E11586">
        <w:rPr>
          <w:rFonts w:ascii="Arial" w:hAnsi="Arial" w:cs="Arial"/>
          <w:b/>
          <w:bCs/>
        </w:rPr>
        <w:t>16. DISPOSIÇÕES FINAIS</w:t>
      </w:r>
    </w:p>
    <w:p w14:paraId="32DAC3E9" w14:textId="77777777" w:rsidR="007D688B" w:rsidRPr="00E11586" w:rsidRDefault="007D688B" w:rsidP="007D688B">
      <w:pPr>
        <w:ind w:firstLine="284"/>
        <w:jc w:val="both"/>
        <w:rPr>
          <w:rFonts w:ascii="Arial" w:hAnsi="Arial" w:cs="Arial"/>
        </w:rPr>
      </w:pPr>
    </w:p>
    <w:p w14:paraId="0D9A7E4D" w14:textId="77777777" w:rsidR="007D688B" w:rsidRPr="00E11586" w:rsidRDefault="007D688B" w:rsidP="007D688B">
      <w:pPr>
        <w:ind w:firstLine="284"/>
        <w:jc w:val="both"/>
        <w:rPr>
          <w:rFonts w:ascii="Arial" w:hAnsi="Arial" w:cs="Arial"/>
        </w:rPr>
      </w:pPr>
      <w:r w:rsidRPr="00E11586">
        <w:rPr>
          <w:rFonts w:ascii="Arial" w:hAnsi="Arial" w:cs="Arial"/>
          <w:b/>
          <w:bCs/>
        </w:rPr>
        <w:t>16.1.</w:t>
      </w:r>
      <w:r w:rsidRPr="00E11586">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AEC1816" w14:textId="77777777" w:rsidR="007D688B" w:rsidRPr="00E11586" w:rsidRDefault="007D688B" w:rsidP="007D688B">
      <w:pPr>
        <w:ind w:firstLine="284"/>
        <w:jc w:val="both"/>
        <w:rPr>
          <w:rFonts w:ascii="Arial" w:hAnsi="Arial" w:cs="Arial"/>
        </w:rPr>
      </w:pPr>
    </w:p>
    <w:p w14:paraId="4E6510D2" w14:textId="77777777" w:rsidR="007D688B" w:rsidRPr="00E11586" w:rsidRDefault="007D688B" w:rsidP="007D688B">
      <w:pPr>
        <w:ind w:firstLine="284"/>
        <w:jc w:val="both"/>
        <w:rPr>
          <w:rFonts w:ascii="Arial" w:hAnsi="Arial" w:cs="Arial"/>
        </w:rPr>
      </w:pPr>
      <w:r w:rsidRPr="00E11586">
        <w:rPr>
          <w:rFonts w:ascii="Arial" w:hAnsi="Arial" w:cs="Arial"/>
          <w:b/>
          <w:bCs/>
        </w:rPr>
        <w:t>16.2.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16431E16" w14:textId="77777777" w:rsidR="007D688B" w:rsidRPr="00E11586" w:rsidRDefault="007D688B" w:rsidP="007D688B">
      <w:pPr>
        <w:ind w:firstLine="284"/>
        <w:jc w:val="both"/>
        <w:rPr>
          <w:rFonts w:ascii="Arial" w:hAnsi="Arial" w:cs="Arial"/>
        </w:rPr>
      </w:pPr>
    </w:p>
    <w:p w14:paraId="27E5E4A5" w14:textId="77777777" w:rsidR="007D688B" w:rsidRPr="00E11586" w:rsidRDefault="007D688B" w:rsidP="007D688B">
      <w:pPr>
        <w:ind w:firstLine="284"/>
        <w:jc w:val="both"/>
        <w:rPr>
          <w:rFonts w:ascii="Arial" w:hAnsi="Arial" w:cs="Arial"/>
        </w:rPr>
      </w:pPr>
      <w:r w:rsidRPr="00E11586">
        <w:rPr>
          <w:rFonts w:ascii="Arial" w:hAnsi="Arial" w:cs="Arial"/>
          <w:b/>
          <w:bCs/>
        </w:rPr>
        <w:t>16.3.</w:t>
      </w:r>
      <w:r w:rsidRPr="00E1158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39815FB0" w14:textId="77777777" w:rsidR="007D688B" w:rsidRPr="00E11586" w:rsidRDefault="007D688B" w:rsidP="007D688B">
      <w:pPr>
        <w:ind w:firstLine="284"/>
        <w:jc w:val="both"/>
        <w:rPr>
          <w:rFonts w:ascii="Arial" w:hAnsi="Arial" w:cs="Arial"/>
        </w:rPr>
      </w:pPr>
    </w:p>
    <w:p w14:paraId="3340C34C" w14:textId="77777777" w:rsidR="007D688B" w:rsidRPr="00E11586" w:rsidRDefault="007D688B" w:rsidP="007D688B">
      <w:pPr>
        <w:ind w:firstLine="284"/>
        <w:jc w:val="both"/>
        <w:rPr>
          <w:rFonts w:ascii="Arial" w:hAnsi="Arial" w:cs="Arial"/>
        </w:rPr>
      </w:pPr>
      <w:r w:rsidRPr="00E11586">
        <w:rPr>
          <w:rFonts w:ascii="Arial" w:hAnsi="Arial" w:cs="Arial"/>
          <w:b/>
          <w:bCs/>
        </w:rPr>
        <w:t>16.4.</w:t>
      </w:r>
      <w:r w:rsidRPr="00E11586">
        <w:rPr>
          <w:rFonts w:ascii="Arial" w:hAnsi="Arial" w:cs="Arial"/>
        </w:rPr>
        <w:t xml:space="preserve"> Após a apresentação da proposta, não caberá desistência, salvo por motivo justo decorrente de fato superveniente e aceito pelo Pregoeiro.</w:t>
      </w:r>
    </w:p>
    <w:p w14:paraId="569104B6" w14:textId="77777777" w:rsidR="007D688B" w:rsidRPr="00E11586" w:rsidRDefault="007D688B" w:rsidP="007D688B">
      <w:pPr>
        <w:ind w:firstLine="284"/>
        <w:jc w:val="both"/>
        <w:rPr>
          <w:rFonts w:ascii="Arial" w:hAnsi="Arial" w:cs="Arial"/>
        </w:rPr>
      </w:pPr>
    </w:p>
    <w:p w14:paraId="146EAC9C" w14:textId="77777777" w:rsidR="007D688B" w:rsidRPr="00E11586" w:rsidRDefault="007D688B" w:rsidP="007D688B">
      <w:pPr>
        <w:ind w:firstLine="284"/>
        <w:jc w:val="both"/>
        <w:rPr>
          <w:rFonts w:ascii="Arial" w:hAnsi="Arial" w:cs="Arial"/>
        </w:rPr>
      </w:pPr>
      <w:r w:rsidRPr="00E11586">
        <w:rPr>
          <w:rFonts w:ascii="Arial" w:hAnsi="Arial" w:cs="Arial"/>
          <w:b/>
          <w:bCs/>
        </w:rPr>
        <w:t>16.5.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74E0A520" w14:textId="77777777" w:rsidR="007D688B" w:rsidRPr="00E11586" w:rsidRDefault="007D688B" w:rsidP="007D688B">
      <w:pPr>
        <w:ind w:firstLine="284"/>
        <w:jc w:val="both"/>
        <w:rPr>
          <w:rFonts w:ascii="Arial" w:hAnsi="Arial" w:cs="Arial"/>
        </w:rPr>
      </w:pPr>
    </w:p>
    <w:p w14:paraId="692BAF43" w14:textId="77777777" w:rsidR="007D688B" w:rsidRPr="00E11586" w:rsidRDefault="007D688B" w:rsidP="007D688B">
      <w:pPr>
        <w:ind w:firstLine="284"/>
        <w:jc w:val="both"/>
        <w:rPr>
          <w:rFonts w:ascii="Arial" w:hAnsi="Arial" w:cs="Arial"/>
        </w:rPr>
      </w:pPr>
      <w:r w:rsidRPr="00E11586">
        <w:rPr>
          <w:rFonts w:ascii="Arial" w:hAnsi="Arial" w:cs="Arial"/>
          <w:b/>
          <w:bCs/>
        </w:rPr>
        <w:t>16.6.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4BEF9A3F" w14:textId="77777777" w:rsidR="007D688B" w:rsidRPr="00E11586" w:rsidRDefault="007D688B" w:rsidP="007D688B">
      <w:pPr>
        <w:ind w:firstLine="284"/>
        <w:jc w:val="both"/>
        <w:rPr>
          <w:rFonts w:ascii="Arial" w:hAnsi="Arial" w:cs="Arial"/>
        </w:rPr>
      </w:pPr>
    </w:p>
    <w:p w14:paraId="41FD34DC" w14:textId="77777777" w:rsidR="007D688B" w:rsidRPr="00E11586" w:rsidRDefault="007D688B" w:rsidP="007D688B">
      <w:pPr>
        <w:ind w:firstLine="284"/>
        <w:jc w:val="both"/>
        <w:rPr>
          <w:rFonts w:ascii="Arial" w:hAnsi="Arial" w:cs="Arial"/>
        </w:rPr>
      </w:pPr>
      <w:r w:rsidRPr="00E11586">
        <w:rPr>
          <w:rFonts w:ascii="Arial" w:hAnsi="Arial" w:cs="Arial"/>
          <w:b/>
          <w:bCs/>
        </w:rPr>
        <w:t>16.7.</w:t>
      </w:r>
      <w:r w:rsidRPr="00E11586">
        <w:rPr>
          <w:rFonts w:ascii="Arial" w:hAnsi="Arial" w:cs="Arial"/>
        </w:rPr>
        <w:t xml:space="preserve"> As licitantes intimadas para prestar qualquer esclarecimento adicional deverão fazê-lo no prazo determinado pelo Pregoeiro, </w:t>
      </w:r>
      <w:proofErr w:type="gramStart"/>
      <w:r w:rsidRPr="00E11586">
        <w:rPr>
          <w:rFonts w:ascii="Arial" w:hAnsi="Arial" w:cs="Arial"/>
        </w:rPr>
        <w:t>sob pena</w:t>
      </w:r>
      <w:proofErr w:type="gramEnd"/>
      <w:r w:rsidRPr="00E11586">
        <w:rPr>
          <w:rFonts w:ascii="Arial" w:hAnsi="Arial" w:cs="Arial"/>
        </w:rPr>
        <w:t xml:space="preserve"> de desclassificação /inabilitação.</w:t>
      </w:r>
    </w:p>
    <w:p w14:paraId="29E1AAD3" w14:textId="77777777" w:rsidR="007D688B" w:rsidRPr="00E11586" w:rsidRDefault="007D688B" w:rsidP="007D688B">
      <w:pPr>
        <w:ind w:firstLine="284"/>
        <w:jc w:val="both"/>
        <w:rPr>
          <w:rFonts w:ascii="Arial" w:hAnsi="Arial" w:cs="Arial"/>
        </w:rPr>
      </w:pPr>
    </w:p>
    <w:p w14:paraId="51631E64" w14:textId="77777777" w:rsidR="007D688B" w:rsidRPr="00E11586" w:rsidRDefault="007D688B" w:rsidP="007D688B">
      <w:pPr>
        <w:ind w:firstLine="284"/>
        <w:jc w:val="both"/>
        <w:rPr>
          <w:rFonts w:ascii="Arial" w:hAnsi="Arial" w:cs="Arial"/>
        </w:rPr>
      </w:pPr>
      <w:r w:rsidRPr="00E11586">
        <w:rPr>
          <w:rFonts w:ascii="Arial" w:hAnsi="Arial" w:cs="Arial"/>
          <w:b/>
          <w:bCs/>
        </w:rPr>
        <w:t>16.8.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291D5F1" w14:textId="77777777" w:rsidR="007D688B" w:rsidRPr="00E11586" w:rsidRDefault="007D688B" w:rsidP="007D688B">
      <w:pPr>
        <w:ind w:firstLine="284"/>
        <w:jc w:val="both"/>
        <w:rPr>
          <w:rFonts w:ascii="Arial" w:hAnsi="Arial" w:cs="Arial"/>
        </w:rPr>
      </w:pPr>
    </w:p>
    <w:p w14:paraId="0FC962CF" w14:textId="77777777" w:rsidR="007D688B" w:rsidRPr="00E11586" w:rsidRDefault="007D688B" w:rsidP="007D688B">
      <w:pPr>
        <w:ind w:firstLine="284"/>
        <w:jc w:val="both"/>
        <w:rPr>
          <w:rFonts w:ascii="Arial" w:hAnsi="Arial" w:cs="Arial"/>
        </w:rPr>
      </w:pPr>
      <w:r w:rsidRPr="00E11586">
        <w:rPr>
          <w:rFonts w:ascii="Arial" w:hAnsi="Arial" w:cs="Arial"/>
          <w:b/>
          <w:bCs/>
        </w:rPr>
        <w:t>16.9.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05406" w14:textId="77777777" w:rsidR="007D688B" w:rsidRPr="00E11586" w:rsidRDefault="007D688B" w:rsidP="007D688B">
      <w:pPr>
        <w:ind w:firstLine="284"/>
        <w:jc w:val="both"/>
        <w:rPr>
          <w:rFonts w:ascii="Arial" w:hAnsi="Arial" w:cs="Arial"/>
        </w:rPr>
      </w:pPr>
    </w:p>
    <w:p w14:paraId="28044632" w14:textId="77777777" w:rsidR="007D688B" w:rsidRPr="00E11586" w:rsidRDefault="007D688B" w:rsidP="007D688B">
      <w:pPr>
        <w:ind w:firstLine="284"/>
        <w:jc w:val="both"/>
        <w:rPr>
          <w:rFonts w:ascii="Arial" w:hAnsi="Arial" w:cs="Arial"/>
        </w:rPr>
      </w:pPr>
      <w:r w:rsidRPr="00E11586">
        <w:rPr>
          <w:rFonts w:ascii="Arial" w:hAnsi="Arial" w:cs="Arial"/>
          <w:b/>
          <w:bCs/>
        </w:rPr>
        <w:t>16.10.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05A1BD" w14:textId="77777777" w:rsidR="007D688B" w:rsidRPr="00E11586" w:rsidRDefault="007D688B" w:rsidP="007D688B">
      <w:pPr>
        <w:ind w:firstLine="284"/>
        <w:jc w:val="both"/>
        <w:rPr>
          <w:rFonts w:ascii="Arial" w:hAnsi="Arial" w:cs="Arial"/>
        </w:rPr>
      </w:pPr>
    </w:p>
    <w:p w14:paraId="3E1AA4A1" w14:textId="77777777" w:rsidR="007D688B" w:rsidRPr="00E11586" w:rsidRDefault="007D688B" w:rsidP="007D688B">
      <w:pPr>
        <w:ind w:firstLine="284"/>
        <w:jc w:val="both"/>
        <w:rPr>
          <w:rFonts w:ascii="Arial" w:hAnsi="Arial" w:cs="Arial"/>
        </w:rPr>
      </w:pPr>
      <w:r w:rsidRPr="00E11586">
        <w:rPr>
          <w:rFonts w:ascii="Arial" w:hAnsi="Arial" w:cs="Arial"/>
          <w:b/>
          <w:bCs/>
        </w:rPr>
        <w:t>16.11.</w:t>
      </w:r>
      <w:r w:rsidRPr="00E11586">
        <w:rPr>
          <w:rFonts w:ascii="Arial" w:hAnsi="Arial" w:cs="Arial"/>
        </w:rPr>
        <w:t xml:space="preserve"> A participação da licitante nesta licitação implicará na aceitação de todos os termos e condições deste Edital.</w:t>
      </w:r>
    </w:p>
    <w:p w14:paraId="1F2A8D95" w14:textId="77777777" w:rsidR="007D688B" w:rsidRPr="00E11586" w:rsidRDefault="007D688B" w:rsidP="007D688B">
      <w:pPr>
        <w:ind w:firstLine="284"/>
        <w:jc w:val="both"/>
        <w:rPr>
          <w:rFonts w:ascii="Arial" w:hAnsi="Arial" w:cs="Arial"/>
        </w:rPr>
      </w:pPr>
    </w:p>
    <w:p w14:paraId="3E863F7B" w14:textId="77777777" w:rsidR="007D688B" w:rsidRPr="00E11586" w:rsidRDefault="007D688B" w:rsidP="007D688B">
      <w:pPr>
        <w:ind w:firstLine="284"/>
        <w:jc w:val="both"/>
        <w:rPr>
          <w:rFonts w:ascii="Arial" w:hAnsi="Arial" w:cs="Arial"/>
        </w:rPr>
      </w:pPr>
      <w:r w:rsidRPr="00E11586">
        <w:rPr>
          <w:rFonts w:ascii="Arial" w:hAnsi="Arial" w:cs="Arial"/>
          <w:b/>
          <w:bCs/>
        </w:rPr>
        <w:t>16.12.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3F3E2DEC" w14:textId="77777777" w:rsidR="007D688B" w:rsidRPr="00E11586" w:rsidRDefault="007D688B" w:rsidP="007D688B">
      <w:pPr>
        <w:ind w:firstLine="284"/>
        <w:jc w:val="both"/>
        <w:rPr>
          <w:rFonts w:ascii="Arial" w:hAnsi="Arial" w:cs="Arial"/>
        </w:rPr>
      </w:pPr>
    </w:p>
    <w:p w14:paraId="4F748136" w14:textId="77777777" w:rsidR="007D688B" w:rsidRPr="00E319A2" w:rsidRDefault="007D688B" w:rsidP="007D688B">
      <w:pPr>
        <w:tabs>
          <w:tab w:val="left" w:pos="284"/>
        </w:tabs>
        <w:ind w:firstLine="284"/>
        <w:jc w:val="both"/>
        <w:rPr>
          <w:rFonts w:ascii="Arial" w:hAnsi="Arial" w:cs="Arial"/>
        </w:rPr>
      </w:pPr>
      <w:r w:rsidRPr="00E319A2">
        <w:rPr>
          <w:rFonts w:ascii="Arial" w:hAnsi="Arial" w:cs="Arial"/>
          <w:b/>
          <w:bCs/>
        </w:rPr>
        <w:t>16.1</w:t>
      </w:r>
      <w:r>
        <w:rPr>
          <w:rFonts w:ascii="Arial" w:hAnsi="Arial" w:cs="Arial"/>
          <w:b/>
          <w:bCs/>
        </w:rPr>
        <w:t>3</w:t>
      </w:r>
      <w:r w:rsidRPr="00E319A2">
        <w:rPr>
          <w:rFonts w:ascii="Arial" w:hAnsi="Arial" w:cs="Arial"/>
          <w:b/>
          <w:bCs/>
        </w:rPr>
        <w:t>.</w:t>
      </w:r>
      <w:r w:rsidRPr="00E319A2">
        <w:rPr>
          <w:rFonts w:ascii="Arial" w:hAnsi="Arial" w:cs="Arial"/>
        </w:rPr>
        <w:t xml:space="preserve"> Os casos omissos serão decididos pelo Pregoeiro em conformidade com as disposições constantes do presente Edital e legislação pertinente.</w:t>
      </w:r>
    </w:p>
    <w:p w14:paraId="438DE396" w14:textId="77777777" w:rsidR="007D688B" w:rsidRPr="00E319A2" w:rsidRDefault="007D688B" w:rsidP="007D688B">
      <w:pPr>
        <w:tabs>
          <w:tab w:val="left" w:pos="284"/>
        </w:tabs>
        <w:ind w:firstLine="284"/>
        <w:jc w:val="both"/>
        <w:rPr>
          <w:rFonts w:ascii="Arial" w:hAnsi="Arial" w:cs="Arial"/>
        </w:rPr>
      </w:pPr>
    </w:p>
    <w:p w14:paraId="3560CBB5" w14:textId="77777777" w:rsidR="007D688B" w:rsidRPr="00E319A2" w:rsidRDefault="007D688B" w:rsidP="007D688B">
      <w:pPr>
        <w:tabs>
          <w:tab w:val="left" w:pos="284"/>
        </w:tabs>
        <w:ind w:firstLine="284"/>
        <w:jc w:val="both"/>
        <w:rPr>
          <w:rFonts w:ascii="Arial" w:hAnsi="Arial" w:cs="Arial"/>
        </w:rPr>
      </w:pPr>
      <w:r w:rsidRPr="00E319A2">
        <w:rPr>
          <w:rFonts w:ascii="Arial" w:hAnsi="Arial" w:cs="Arial"/>
          <w:b/>
          <w:bCs/>
        </w:rPr>
        <w:t>16.1</w:t>
      </w:r>
      <w:r>
        <w:rPr>
          <w:rFonts w:ascii="Arial" w:hAnsi="Arial" w:cs="Arial"/>
          <w:b/>
          <w:bCs/>
        </w:rPr>
        <w:t>4</w:t>
      </w:r>
      <w:r w:rsidRPr="00E319A2">
        <w:rPr>
          <w:rFonts w:ascii="Arial" w:hAnsi="Arial" w:cs="Arial"/>
          <w:b/>
          <w:bCs/>
        </w:rPr>
        <w:t>.</w:t>
      </w:r>
      <w:r w:rsidRPr="00E319A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5D73ACE7" w14:textId="77777777" w:rsidR="007D688B" w:rsidRPr="00E319A2" w:rsidRDefault="007D688B" w:rsidP="007D688B">
      <w:pPr>
        <w:tabs>
          <w:tab w:val="left" w:pos="284"/>
        </w:tabs>
        <w:ind w:firstLine="284"/>
        <w:jc w:val="both"/>
        <w:rPr>
          <w:rFonts w:ascii="Arial" w:hAnsi="Arial" w:cs="Arial"/>
        </w:rPr>
      </w:pPr>
    </w:p>
    <w:p w14:paraId="39BD0511" w14:textId="77777777" w:rsidR="007D688B" w:rsidRPr="00E319A2" w:rsidRDefault="007D688B" w:rsidP="007D688B">
      <w:pPr>
        <w:tabs>
          <w:tab w:val="left" w:pos="284"/>
        </w:tabs>
        <w:ind w:firstLine="284"/>
        <w:jc w:val="both"/>
        <w:rPr>
          <w:rStyle w:val="Hyperlink"/>
          <w:rFonts w:ascii="Arial" w:hAnsi="Arial" w:cs="Arial"/>
          <w:color w:val="auto"/>
          <w:u w:val="none"/>
        </w:rPr>
      </w:pPr>
      <w:r w:rsidRPr="00E319A2">
        <w:rPr>
          <w:rFonts w:ascii="Arial" w:hAnsi="Arial" w:cs="Arial"/>
          <w:b/>
          <w:bCs/>
        </w:rPr>
        <w:t>16.1</w:t>
      </w:r>
      <w:r>
        <w:rPr>
          <w:rFonts w:ascii="Arial" w:hAnsi="Arial" w:cs="Arial"/>
          <w:b/>
          <w:bCs/>
        </w:rPr>
        <w:t>5</w:t>
      </w:r>
      <w:r w:rsidRPr="00E319A2">
        <w:rPr>
          <w:rFonts w:ascii="Arial" w:hAnsi="Arial" w:cs="Arial"/>
          <w:b/>
          <w:bCs/>
        </w:rPr>
        <w:t>.</w:t>
      </w:r>
      <w:r w:rsidRPr="00E319A2">
        <w:rPr>
          <w:rFonts w:ascii="Arial" w:hAnsi="Arial" w:cs="Arial"/>
        </w:rPr>
        <w:t xml:space="preserve"> O edital de pregão</w:t>
      </w:r>
      <w:r w:rsidRPr="00E319A2">
        <w:rPr>
          <w:rStyle w:val="Hyperlink"/>
          <w:rFonts w:ascii="Arial" w:hAnsi="Arial" w:cs="Arial"/>
          <w:color w:val="auto"/>
          <w:u w:val="none"/>
        </w:rPr>
        <w:t xml:space="preserve"> será composto de:</w:t>
      </w:r>
    </w:p>
    <w:p w14:paraId="23782D47" w14:textId="77777777" w:rsidR="007D688B" w:rsidRPr="00E319A2" w:rsidRDefault="007D688B" w:rsidP="007D688B">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a) </w:t>
      </w:r>
      <w:r w:rsidRPr="00E319A2">
        <w:rPr>
          <w:rStyle w:val="Hyperlink"/>
          <w:rFonts w:ascii="Arial" w:hAnsi="Arial" w:cs="Arial"/>
          <w:color w:val="auto"/>
          <w:u w:val="none"/>
        </w:rPr>
        <w:t>Termo de Referência;</w:t>
      </w:r>
    </w:p>
    <w:p w14:paraId="546DB6F0" w14:textId="77777777" w:rsidR="007D688B" w:rsidRPr="00E319A2" w:rsidRDefault="007D688B" w:rsidP="007D688B">
      <w:pPr>
        <w:tabs>
          <w:tab w:val="left" w:pos="284"/>
        </w:tabs>
        <w:ind w:firstLine="284"/>
        <w:jc w:val="both"/>
        <w:rPr>
          <w:rFonts w:ascii="Arial" w:hAnsi="Arial" w:cs="Arial"/>
        </w:rPr>
      </w:pPr>
      <w:r w:rsidRPr="00E319A2">
        <w:rPr>
          <w:rStyle w:val="Hyperlink"/>
          <w:rFonts w:ascii="Arial" w:hAnsi="Arial" w:cs="Arial"/>
          <w:b/>
          <w:bCs/>
          <w:color w:val="auto"/>
          <w:u w:val="none"/>
        </w:rPr>
        <w:t xml:space="preserve">b) </w:t>
      </w:r>
      <w:r w:rsidRPr="00E319A2">
        <w:rPr>
          <w:rStyle w:val="Hyperlink"/>
          <w:rFonts w:ascii="Arial" w:hAnsi="Arial" w:cs="Arial"/>
          <w:color w:val="auto"/>
          <w:u w:val="none"/>
        </w:rPr>
        <w:t>Regulamento Geral;</w:t>
      </w:r>
    </w:p>
    <w:p w14:paraId="100FED3B" w14:textId="77777777" w:rsidR="007D688B" w:rsidRPr="00E319A2" w:rsidRDefault="007D688B" w:rsidP="007D688B">
      <w:pPr>
        <w:tabs>
          <w:tab w:val="left" w:pos="284"/>
        </w:tabs>
        <w:ind w:firstLine="284"/>
        <w:jc w:val="both"/>
        <w:rPr>
          <w:rFonts w:ascii="Arial" w:hAnsi="Arial" w:cs="Arial"/>
        </w:rPr>
      </w:pPr>
      <w:r w:rsidRPr="00E319A2">
        <w:rPr>
          <w:rFonts w:ascii="Arial" w:hAnsi="Arial" w:cs="Arial"/>
          <w:b/>
          <w:bCs/>
        </w:rPr>
        <w:t xml:space="preserve">c) </w:t>
      </w:r>
      <w:r w:rsidRPr="00E319A2">
        <w:rPr>
          <w:rFonts w:ascii="Arial" w:hAnsi="Arial" w:cs="Arial"/>
        </w:rPr>
        <w:t>Anexo I: Declarações Diversas;</w:t>
      </w:r>
    </w:p>
    <w:p w14:paraId="4E0CB451" w14:textId="77777777" w:rsidR="007D688B" w:rsidRPr="00E319A2" w:rsidRDefault="007D688B" w:rsidP="007D688B">
      <w:pPr>
        <w:tabs>
          <w:tab w:val="left" w:pos="284"/>
        </w:tabs>
        <w:ind w:firstLine="284"/>
        <w:jc w:val="both"/>
        <w:rPr>
          <w:rFonts w:ascii="Arial" w:hAnsi="Arial" w:cs="Arial"/>
        </w:rPr>
      </w:pPr>
      <w:r w:rsidRPr="00E319A2">
        <w:rPr>
          <w:rFonts w:ascii="Arial" w:hAnsi="Arial" w:cs="Arial"/>
          <w:b/>
          <w:bCs/>
        </w:rPr>
        <w:t xml:space="preserve">d) </w:t>
      </w:r>
      <w:r w:rsidRPr="00E319A2">
        <w:rPr>
          <w:rFonts w:ascii="Arial" w:hAnsi="Arial" w:cs="Arial"/>
        </w:rPr>
        <w:t>Anexo II: Declaração de elaboração independente de proposta e atuação conforme ao marco legal anticorrupção;</w:t>
      </w:r>
    </w:p>
    <w:p w14:paraId="586E76FE" w14:textId="77777777" w:rsidR="007D688B" w:rsidRPr="00E319A2" w:rsidRDefault="007D688B" w:rsidP="007D688B">
      <w:pPr>
        <w:tabs>
          <w:tab w:val="left" w:pos="284"/>
        </w:tabs>
        <w:ind w:firstLine="284"/>
        <w:jc w:val="both"/>
        <w:rPr>
          <w:rFonts w:ascii="Arial" w:hAnsi="Arial" w:cs="Arial"/>
        </w:rPr>
      </w:pPr>
      <w:r w:rsidRPr="00E319A2">
        <w:rPr>
          <w:rFonts w:ascii="Arial" w:hAnsi="Arial" w:cs="Arial"/>
          <w:b/>
          <w:bCs/>
        </w:rPr>
        <w:t xml:space="preserve">e) </w:t>
      </w:r>
      <w:r w:rsidRPr="00E319A2">
        <w:rPr>
          <w:rFonts w:ascii="Arial" w:hAnsi="Arial" w:cs="Arial"/>
        </w:rPr>
        <w:t>Anexo III: Declaração de enquadramento como microempresa (ME) ou empresa de pequeno porte (EPP);</w:t>
      </w:r>
    </w:p>
    <w:p w14:paraId="20D7D9DF" w14:textId="77777777" w:rsidR="007D688B" w:rsidRPr="00E319A2" w:rsidRDefault="007D688B" w:rsidP="007D688B">
      <w:pPr>
        <w:tabs>
          <w:tab w:val="left" w:pos="284"/>
        </w:tabs>
        <w:ind w:firstLine="284"/>
        <w:jc w:val="both"/>
        <w:rPr>
          <w:rFonts w:ascii="Arial" w:hAnsi="Arial" w:cs="Arial"/>
        </w:rPr>
      </w:pPr>
      <w:r w:rsidRPr="00E319A2">
        <w:rPr>
          <w:rFonts w:ascii="Arial" w:hAnsi="Arial" w:cs="Arial"/>
          <w:b/>
          <w:bCs/>
        </w:rPr>
        <w:t>f)</w:t>
      </w:r>
      <w:r w:rsidRPr="00E319A2">
        <w:rPr>
          <w:rFonts w:ascii="Arial" w:hAnsi="Arial" w:cs="Arial"/>
        </w:rPr>
        <w:t xml:space="preserve"> Anexo IV: Modelo de Proposta;</w:t>
      </w:r>
    </w:p>
    <w:p w14:paraId="13CE138F" w14:textId="77777777" w:rsidR="007D688B" w:rsidRPr="00E319A2" w:rsidRDefault="007D688B" w:rsidP="007D688B">
      <w:pPr>
        <w:tabs>
          <w:tab w:val="left" w:pos="284"/>
        </w:tabs>
        <w:ind w:firstLine="284"/>
        <w:jc w:val="both"/>
        <w:rPr>
          <w:rFonts w:ascii="Arial" w:hAnsi="Arial" w:cs="Arial"/>
        </w:rPr>
      </w:pPr>
      <w:r w:rsidRPr="00E319A2">
        <w:rPr>
          <w:rFonts w:ascii="Arial" w:hAnsi="Arial" w:cs="Arial"/>
          <w:b/>
          <w:bCs/>
        </w:rPr>
        <w:t>g)</w:t>
      </w:r>
      <w:r w:rsidRPr="00E319A2">
        <w:rPr>
          <w:rFonts w:ascii="Arial" w:hAnsi="Arial" w:cs="Arial"/>
        </w:rPr>
        <w:t xml:space="preserve"> Anexo V: Minuta de Contrato ou Termo equivalente. </w:t>
      </w:r>
    </w:p>
    <w:p w14:paraId="63D11CBB" w14:textId="77777777" w:rsidR="007D688B" w:rsidRPr="00E319A2" w:rsidRDefault="007D688B" w:rsidP="007D688B">
      <w:pPr>
        <w:tabs>
          <w:tab w:val="left" w:pos="284"/>
        </w:tabs>
        <w:ind w:firstLine="284"/>
        <w:jc w:val="both"/>
        <w:rPr>
          <w:rFonts w:ascii="Arial" w:hAnsi="Arial" w:cs="Arial"/>
        </w:rPr>
      </w:pPr>
    </w:p>
    <w:p w14:paraId="68480C38" w14:textId="77777777" w:rsidR="007D688B" w:rsidRPr="00E319A2" w:rsidRDefault="007D688B" w:rsidP="007D688B">
      <w:pPr>
        <w:tabs>
          <w:tab w:val="left" w:pos="284"/>
        </w:tabs>
        <w:ind w:firstLine="284"/>
        <w:jc w:val="both"/>
        <w:rPr>
          <w:rStyle w:val="Hyperlink"/>
          <w:rFonts w:ascii="Arial" w:hAnsi="Arial" w:cs="Arial"/>
          <w:color w:val="auto"/>
          <w:u w:val="none"/>
        </w:rPr>
      </w:pPr>
      <w:r w:rsidRPr="00E319A2">
        <w:rPr>
          <w:rFonts w:ascii="Arial" w:hAnsi="Arial" w:cs="Arial"/>
          <w:b/>
          <w:bCs/>
        </w:rPr>
        <w:t>16.1</w:t>
      </w:r>
      <w:r>
        <w:rPr>
          <w:rFonts w:ascii="Arial" w:hAnsi="Arial" w:cs="Arial"/>
          <w:b/>
          <w:bCs/>
        </w:rPr>
        <w:t>6</w:t>
      </w:r>
      <w:r w:rsidRPr="00E319A2">
        <w:rPr>
          <w:rFonts w:ascii="Arial" w:hAnsi="Arial" w:cs="Arial"/>
          <w:b/>
          <w:bCs/>
        </w:rPr>
        <w:t>.</w:t>
      </w:r>
      <w:r w:rsidRPr="00E319A2">
        <w:rPr>
          <w:rFonts w:ascii="Arial" w:hAnsi="Arial" w:cs="Arial"/>
        </w:rPr>
        <w:t xml:space="preserve"> O procedimento licitatório </w:t>
      </w:r>
      <w:r w:rsidRPr="00E319A2">
        <w:rPr>
          <w:rFonts w:ascii="Arial" w:hAnsi="Arial" w:cs="Arial"/>
          <w:color w:val="000000"/>
        </w:rPr>
        <w:t>observará as seguintes fases, em sequência</w:t>
      </w:r>
      <w:r w:rsidRPr="00E319A2">
        <w:rPr>
          <w:rStyle w:val="Hyperlink"/>
          <w:rFonts w:ascii="Arial" w:hAnsi="Arial" w:cs="Arial"/>
          <w:color w:val="auto"/>
          <w:u w:val="none"/>
        </w:rPr>
        <w:t>:</w:t>
      </w:r>
    </w:p>
    <w:p w14:paraId="2F09BBD4" w14:textId="77777777" w:rsidR="007D688B" w:rsidRPr="00E319A2" w:rsidRDefault="007D688B" w:rsidP="007D688B">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I. </w:t>
      </w:r>
      <w:r w:rsidRPr="00E319A2">
        <w:rPr>
          <w:rStyle w:val="Hyperlink"/>
          <w:rFonts w:ascii="Arial" w:hAnsi="Arial" w:cs="Arial"/>
          <w:color w:val="auto"/>
          <w:u w:val="none"/>
        </w:rPr>
        <w:t xml:space="preserve">Envio das Propostas Eletrônicas; </w:t>
      </w:r>
    </w:p>
    <w:p w14:paraId="237774AE" w14:textId="77777777" w:rsidR="007D688B" w:rsidRPr="00E319A2" w:rsidRDefault="007D688B" w:rsidP="007D688B">
      <w:pPr>
        <w:tabs>
          <w:tab w:val="left" w:pos="284"/>
        </w:tabs>
        <w:ind w:firstLine="284"/>
        <w:jc w:val="both"/>
        <w:rPr>
          <w:rFonts w:ascii="Arial" w:hAnsi="Arial" w:cs="Arial"/>
        </w:rPr>
      </w:pPr>
      <w:r w:rsidRPr="00E319A2">
        <w:rPr>
          <w:rStyle w:val="Hyperlink"/>
          <w:rFonts w:ascii="Arial" w:hAnsi="Arial" w:cs="Arial"/>
          <w:b/>
          <w:bCs/>
          <w:color w:val="auto"/>
          <w:u w:val="none"/>
        </w:rPr>
        <w:t xml:space="preserve">II. </w:t>
      </w:r>
      <w:r w:rsidRPr="00E319A2">
        <w:rPr>
          <w:rStyle w:val="Hyperlink"/>
          <w:rFonts w:ascii="Arial" w:hAnsi="Arial" w:cs="Arial"/>
          <w:color w:val="auto"/>
          <w:u w:val="none"/>
        </w:rPr>
        <w:t>Abertura das Propostas e Disputa de Lances;</w:t>
      </w:r>
    </w:p>
    <w:p w14:paraId="38C407AF" w14:textId="77777777" w:rsidR="007D688B" w:rsidRPr="00E319A2" w:rsidRDefault="007D688B" w:rsidP="007D688B">
      <w:pPr>
        <w:tabs>
          <w:tab w:val="left" w:pos="284"/>
        </w:tabs>
        <w:ind w:firstLine="284"/>
        <w:jc w:val="both"/>
        <w:rPr>
          <w:rFonts w:ascii="Arial" w:hAnsi="Arial" w:cs="Arial"/>
          <w:b/>
        </w:rPr>
      </w:pPr>
      <w:r w:rsidRPr="00E319A2">
        <w:rPr>
          <w:rFonts w:ascii="Arial" w:hAnsi="Arial" w:cs="Arial"/>
          <w:b/>
          <w:bCs/>
        </w:rPr>
        <w:t xml:space="preserve">III. </w:t>
      </w:r>
      <w:r w:rsidRPr="00E319A2">
        <w:rPr>
          <w:rFonts w:ascii="Arial" w:hAnsi="Arial" w:cs="Arial"/>
        </w:rPr>
        <w:t xml:space="preserve">Verificação das Condições de Participação; </w:t>
      </w:r>
    </w:p>
    <w:p w14:paraId="5367A18F" w14:textId="77777777" w:rsidR="007D688B" w:rsidRPr="00E319A2" w:rsidRDefault="007D688B" w:rsidP="007D688B">
      <w:pPr>
        <w:tabs>
          <w:tab w:val="left" w:pos="284"/>
        </w:tabs>
        <w:ind w:firstLine="284"/>
        <w:jc w:val="both"/>
        <w:rPr>
          <w:rFonts w:ascii="Arial" w:hAnsi="Arial" w:cs="Arial"/>
        </w:rPr>
      </w:pPr>
      <w:r w:rsidRPr="00E319A2">
        <w:rPr>
          <w:rFonts w:ascii="Arial" w:hAnsi="Arial" w:cs="Arial"/>
          <w:b/>
          <w:bCs/>
        </w:rPr>
        <w:t xml:space="preserve">IV. </w:t>
      </w:r>
      <w:r w:rsidRPr="00E319A2">
        <w:rPr>
          <w:rFonts w:ascii="Arial" w:hAnsi="Arial" w:cs="Arial"/>
        </w:rPr>
        <w:t>Negociação e Classificação;</w:t>
      </w:r>
    </w:p>
    <w:p w14:paraId="49ADD4BF" w14:textId="77777777" w:rsidR="007D688B" w:rsidRPr="00E319A2" w:rsidRDefault="007D688B" w:rsidP="007D688B">
      <w:pPr>
        <w:tabs>
          <w:tab w:val="left" w:pos="284"/>
        </w:tabs>
        <w:ind w:firstLine="284"/>
        <w:jc w:val="both"/>
        <w:rPr>
          <w:rFonts w:ascii="Arial" w:hAnsi="Arial" w:cs="Arial"/>
        </w:rPr>
      </w:pPr>
      <w:r w:rsidRPr="00E319A2">
        <w:rPr>
          <w:rFonts w:ascii="Arial" w:hAnsi="Arial" w:cs="Arial"/>
          <w:b/>
          <w:bCs/>
        </w:rPr>
        <w:t xml:space="preserve">V. </w:t>
      </w:r>
      <w:r w:rsidRPr="00E319A2">
        <w:rPr>
          <w:rFonts w:ascii="Arial" w:hAnsi="Arial" w:cs="Arial"/>
          <w:bCs/>
        </w:rPr>
        <w:t xml:space="preserve">Julgamento e </w:t>
      </w:r>
      <w:r w:rsidRPr="00E319A2">
        <w:rPr>
          <w:rFonts w:ascii="Arial" w:hAnsi="Arial" w:cs="Arial"/>
        </w:rPr>
        <w:t xml:space="preserve">Habilitação; </w:t>
      </w:r>
    </w:p>
    <w:p w14:paraId="2CC78F82" w14:textId="77777777" w:rsidR="007D688B" w:rsidRPr="00E319A2" w:rsidRDefault="007D688B" w:rsidP="007D688B">
      <w:pPr>
        <w:tabs>
          <w:tab w:val="left" w:pos="284"/>
        </w:tabs>
        <w:ind w:firstLine="284"/>
        <w:jc w:val="both"/>
        <w:rPr>
          <w:rFonts w:ascii="Arial" w:hAnsi="Arial" w:cs="Arial"/>
        </w:rPr>
      </w:pPr>
      <w:r w:rsidRPr="00E319A2">
        <w:rPr>
          <w:rFonts w:ascii="Arial" w:hAnsi="Arial" w:cs="Arial"/>
          <w:b/>
          <w:bCs/>
        </w:rPr>
        <w:t xml:space="preserve">VI. </w:t>
      </w:r>
      <w:r w:rsidRPr="00E319A2">
        <w:rPr>
          <w:rFonts w:ascii="Arial" w:hAnsi="Arial" w:cs="Arial"/>
        </w:rPr>
        <w:t>Manifestação de Recurso;</w:t>
      </w:r>
    </w:p>
    <w:p w14:paraId="7ED94C2F" w14:textId="77777777" w:rsidR="007D688B" w:rsidRPr="000E0F32" w:rsidRDefault="007D688B" w:rsidP="007D688B">
      <w:pPr>
        <w:tabs>
          <w:tab w:val="left" w:pos="284"/>
        </w:tabs>
        <w:ind w:firstLine="284"/>
        <w:jc w:val="both"/>
        <w:rPr>
          <w:rFonts w:ascii="Arial" w:hAnsi="Arial" w:cs="Arial"/>
        </w:rPr>
      </w:pPr>
      <w:r w:rsidRPr="00E319A2">
        <w:rPr>
          <w:rFonts w:ascii="Arial" w:hAnsi="Arial" w:cs="Arial"/>
          <w:b/>
          <w:bCs/>
        </w:rPr>
        <w:t xml:space="preserve">VII. </w:t>
      </w:r>
      <w:r w:rsidRPr="00E319A2">
        <w:rPr>
          <w:rFonts w:ascii="Arial" w:hAnsi="Arial" w:cs="Arial"/>
          <w:bCs/>
        </w:rPr>
        <w:t>Adjudicação e/ou</w:t>
      </w:r>
      <w:r w:rsidRPr="00E319A2">
        <w:rPr>
          <w:rFonts w:ascii="Arial" w:hAnsi="Arial" w:cs="Arial"/>
        </w:rPr>
        <w:t xml:space="preserve"> Homologação.</w:t>
      </w:r>
    </w:p>
    <w:p w14:paraId="714C9EBB" w14:textId="77777777" w:rsidR="007D688B" w:rsidRPr="00E11586" w:rsidRDefault="007D688B" w:rsidP="007D688B">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23726F49" w14:textId="77777777" w:rsidR="007D688B" w:rsidRPr="00E11586" w:rsidRDefault="007D688B" w:rsidP="007D688B">
      <w:pPr>
        <w:tabs>
          <w:tab w:val="left" w:pos="284"/>
        </w:tabs>
        <w:jc w:val="center"/>
        <w:rPr>
          <w:rFonts w:ascii="Arial" w:hAnsi="Arial" w:cs="Arial"/>
        </w:rPr>
      </w:pPr>
    </w:p>
    <w:p w14:paraId="78240707" w14:textId="77777777" w:rsidR="007D688B" w:rsidRPr="00E11586" w:rsidRDefault="007D688B" w:rsidP="007D688B">
      <w:pPr>
        <w:tabs>
          <w:tab w:val="left" w:pos="284"/>
        </w:tabs>
        <w:jc w:val="center"/>
        <w:rPr>
          <w:rFonts w:ascii="Arial" w:hAnsi="Arial" w:cs="Arial"/>
          <w:b/>
        </w:rPr>
      </w:pPr>
      <w:r w:rsidRPr="00E11586">
        <w:rPr>
          <w:rFonts w:ascii="Arial" w:hAnsi="Arial" w:cs="Arial"/>
          <w:b/>
        </w:rPr>
        <w:t>MODELO DE DECLARAÇÕES DIVERSAS**</w:t>
      </w:r>
    </w:p>
    <w:p w14:paraId="192E8AA3" w14:textId="77777777" w:rsidR="007D688B" w:rsidRPr="00E11586" w:rsidRDefault="007D688B" w:rsidP="007D688B">
      <w:pPr>
        <w:tabs>
          <w:tab w:val="left" w:pos="284"/>
        </w:tabs>
        <w:jc w:val="center"/>
        <w:rPr>
          <w:rFonts w:ascii="Arial" w:hAnsi="Arial" w:cs="Arial"/>
        </w:rPr>
      </w:pPr>
    </w:p>
    <w:p w14:paraId="298942B1" w14:textId="77777777" w:rsidR="007D688B" w:rsidRPr="00E11586" w:rsidRDefault="007D688B" w:rsidP="007D688B">
      <w:pPr>
        <w:tabs>
          <w:tab w:val="left" w:pos="284"/>
        </w:tabs>
        <w:jc w:val="center"/>
        <w:rPr>
          <w:rFonts w:ascii="Arial" w:hAnsi="Arial" w:cs="Arial"/>
        </w:rPr>
      </w:pPr>
    </w:p>
    <w:p w14:paraId="11D051FA"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7FE596D8"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p>
    <w:p w14:paraId="25D8D10F" w14:textId="77777777" w:rsidR="007D688B" w:rsidRPr="00E11586" w:rsidRDefault="007D688B" w:rsidP="007D688B">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09D8F835" w14:textId="77777777" w:rsidR="007D688B" w:rsidRPr="00E11586" w:rsidRDefault="007D688B" w:rsidP="007D688B">
      <w:pPr>
        <w:tabs>
          <w:tab w:val="left" w:pos="284"/>
        </w:tabs>
        <w:ind w:firstLine="561"/>
        <w:jc w:val="both"/>
        <w:rPr>
          <w:rFonts w:ascii="Arial" w:hAnsi="Arial" w:cs="Arial"/>
        </w:rPr>
      </w:pPr>
    </w:p>
    <w:p w14:paraId="63B6AEDE" w14:textId="77777777" w:rsidR="007D688B" w:rsidRPr="00E11586" w:rsidRDefault="007D688B" w:rsidP="007D688B">
      <w:pPr>
        <w:tabs>
          <w:tab w:val="left" w:pos="284"/>
        </w:tabs>
        <w:ind w:firstLine="561"/>
        <w:jc w:val="both"/>
        <w:rPr>
          <w:rFonts w:ascii="Arial" w:hAnsi="Arial" w:cs="Arial"/>
        </w:rPr>
      </w:pPr>
    </w:p>
    <w:p w14:paraId="725F5B87" w14:textId="77777777" w:rsidR="007D688B" w:rsidRPr="00E11586" w:rsidRDefault="007D688B" w:rsidP="007D688B">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4F4744ED" w14:textId="77777777" w:rsidR="007D688B" w:rsidRPr="00E11586" w:rsidRDefault="007D688B" w:rsidP="007D688B">
      <w:pPr>
        <w:tabs>
          <w:tab w:val="left" w:pos="284"/>
        </w:tabs>
        <w:ind w:firstLine="561"/>
        <w:jc w:val="both"/>
        <w:rPr>
          <w:rFonts w:ascii="Arial" w:hAnsi="Arial" w:cs="Arial"/>
        </w:rPr>
      </w:pPr>
    </w:p>
    <w:p w14:paraId="7C2C0DBD" w14:textId="77777777" w:rsidR="007D688B" w:rsidRPr="00E11586" w:rsidRDefault="007D688B" w:rsidP="007D688B">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11586">
        <w:rPr>
          <w:rFonts w:ascii="Arial" w:hAnsi="Arial" w:cs="Arial"/>
        </w:rPr>
        <w:t>infralegais</w:t>
      </w:r>
      <w:proofErr w:type="spellEnd"/>
      <w:r w:rsidRPr="00E11586">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117FD1A" w14:textId="77777777" w:rsidR="007D688B" w:rsidRPr="00E11586" w:rsidRDefault="007D688B" w:rsidP="007D688B">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055A895" w14:textId="77777777" w:rsidR="007D688B" w:rsidRPr="00E11586" w:rsidRDefault="007D688B" w:rsidP="007D688B">
      <w:pPr>
        <w:numPr>
          <w:ilvl w:val="0"/>
          <w:numId w:val="4"/>
        </w:numPr>
        <w:tabs>
          <w:tab w:val="left" w:pos="284"/>
        </w:tabs>
        <w:ind w:left="567" w:hanging="284"/>
        <w:jc w:val="both"/>
        <w:rPr>
          <w:rFonts w:ascii="Arial" w:hAnsi="Arial" w:cs="Arial"/>
        </w:rPr>
      </w:pPr>
      <w:proofErr w:type="gramStart"/>
      <w:r w:rsidRPr="00E11586">
        <w:rPr>
          <w:rFonts w:ascii="Arial" w:hAnsi="Arial" w:cs="Arial"/>
        </w:rPr>
        <w:t>cumpre</w:t>
      </w:r>
      <w:proofErr w:type="gramEnd"/>
      <w:r w:rsidRPr="00E11586">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13149AE" w14:textId="77777777" w:rsidR="007D688B" w:rsidRPr="00E11586" w:rsidRDefault="007D688B" w:rsidP="007D688B">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AE43AC0" w14:textId="77777777" w:rsidR="007D688B" w:rsidRPr="00E11586" w:rsidRDefault="007D688B" w:rsidP="007D688B">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AECDD8" w14:textId="77777777" w:rsidR="007D688B" w:rsidRPr="00E11586" w:rsidRDefault="007D688B" w:rsidP="007D688B">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de que a falsidade na declaração de que trata os itens anteriores sujeitará o licitante às sanções previstas na Lei n° 14.133, de 2021, e neste Edital;</w:t>
      </w:r>
    </w:p>
    <w:p w14:paraId="4D1B7A3C" w14:textId="77777777" w:rsidR="007D688B" w:rsidRPr="00E11586" w:rsidRDefault="007D688B" w:rsidP="007D688B">
      <w:pPr>
        <w:numPr>
          <w:ilvl w:val="0"/>
          <w:numId w:val="4"/>
        </w:numPr>
        <w:tabs>
          <w:tab w:val="left" w:pos="284"/>
        </w:tabs>
        <w:ind w:left="567" w:hanging="284"/>
        <w:jc w:val="both"/>
        <w:rPr>
          <w:rFonts w:ascii="Arial" w:hAnsi="Arial" w:cs="Arial"/>
        </w:rPr>
      </w:pPr>
      <w:proofErr w:type="gramStart"/>
      <w:r w:rsidRPr="00E11586">
        <w:rPr>
          <w:rFonts w:ascii="Arial" w:hAnsi="Arial" w:cs="Arial"/>
        </w:rPr>
        <w:t>é</w:t>
      </w:r>
      <w:proofErr w:type="gramEnd"/>
      <w:r w:rsidRPr="00E11586">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322D346E" w14:textId="77777777" w:rsidR="007D688B" w:rsidRPr="00E11586" w:rsidRDefault="007D688B" w:rsidP="007D688B">
      <w:pPr>
        <w:tabs>
          <w:tab w:val="left" w:pos="284"/>
        </w:tabs>
        <w:ind w:firstLine="561"/>
        <w:jc w:val="both"/>
        <w:rPr>
          <w:rFonts w:ascii="Arial" w:hAnsi="Arial" w:cs="Arial"/>
        </w:rPr>
      </w:pPr>
    </w:p>
    <w:p w14:paraId="0B411CBB" w14:textId="77777777" w:rsidR="007D688B" w:rsidRPr="00E11586" w:rsidRDefault="007D688B" w:rsidP="007D688B">
      <w:pPr>
        <w:tabs>
          <w:tab w:val="left" w:pos="284"/>
        </w:tabs>
        <w:ind w:firstLine="561"/>
        <w:jc w:val="both"/>
        <w:rPr>
          <w:rFonts w:ascii="Arial" w:hAnsi="Arial" w:cs="Arial"/>
        </w:rPr>
      </w:pPr>
    </w:p>
    <w:p w14:paraId="5BF7F152" w14:textId="77777777" w:rsidR="007D688B" w:rsidRPr="00E11586" w:rsidRDefault="007D688B" w:rsidP="007D688B">
      <w:pPr>
        <w:tabs>
          <w:tab w:val="left" w:pos="284"/>
        </w:tabs>
        <w:ind w:firstLine="561"/>
        <w:jc w:val="both"/>
        <w:rPr>
          <w:rFonts w:ascii="Arial" w:hAnsi="Arial" w:cs="Arial"/>
        </w:rPr>
      </w:pPr>
    </w:p>
    <w:p w14:paraId="51F1CA41" w14:textId="77777777" w:rsidR="007D688B" w:rsidRPr="00E11586" w:rsidRDefault="007D688B" w:rsidP="007D688B">
      <w:pPr>
        <w:tabs>
          <w:tab w:val="left" w:pos="284"/>
        </w:tabs>
        <w:ind w:firstLine="561"/>
        <w:jc w:val="both"/>
        <w:rPr>
          <w:rFonts w:ascii="Arial" w:hAnsi="Arial" w:cs="Arial"/>
        </w:rPr>
      </w:pPr>
    </w:p>
    <w:p w14:paraId="43E8F5EE" w14:textId="77777777" w:rsidR="007D688B" w:rsidRPr="00E11586" w:rsidRDefault="007D688B" w:rsidP="007D688B">
      <w:pPr>
        <w:tabs>
          <w:tab w:val="left" w:pos="284"/>
        </w:tabs>
        <w:jc w:val="center"/>
        <w:rPr>
          <w:rFonts w:ascii="Arial" w:hAnsi="Arial" w:cs="Arial"/>
        </w:rPr>
      </w:pPr>
      <w:r w:rsidRPr="00E11586">
        <w:rPr>
          <w:rFonts w:ascii="Arial" w:hAnsi="Arial" w:cs="Arial"/>
        </w:rPr>
        <w:t>Local e data</w:t>
      </w:r>
    </w:p>
    <w:p w14:paraId="5B2F8EE4" w14:textId="77777777" w:rsidR="007D688B" w:rsidRPr="00E11586" w:rsidRDefault="007D688B" w:rsidP="007D688B">
      <w:pPr>
        <w:tabs>
          <w:tab w:val="left" w:pos="284"/>
        </w:tabs>
        <w:jc w:val="center"/>
        <w:rPr>
          <w:rFonts w:ascii="Arial" w:hAnsi="Arial" w:cs="Arial"/>
        </w:rPr>
      </w:pPr>
    </w:p>
    <w:p w14:paraId="4A899C17" w14:textId="77777777" w:rsidR="007D688B" w:rsidRPr="00E11586" w:rsidRDefault="007D688B" w:rsidP="007D688B">
      <w:pPr>
        <w:tabs>
          <w:tab w:val="left" w:pos="284"/>
        </w:tabs>
        <w:jc w:val="center"/>
        <w:rPr>
          <w:rFonts w:ascii="Arial" w:hAnsi="Arial" w:cs="Arial"/>
        </w:rPr>
      </w:pPr>
    </w:p>
    <w:p w14:paraId="1C360157" w14:textId="77777777" w:rsidR="007D688B" w:rsidRPr="00E11586" w:rsidRDefault="007D688B" w:rsidP="007D688B">
      <w:pPr>
        <w:tabs>
          <w:tab w:val="left" w:pos="284"/>
        </w:tabs>
        <w:jc w:val="center"/>
        <w:rPr>
          <w:rFonts w:ascii="Arial" w:hAnsi="Arial" w:cs="Arial"/>
        </w:rPr>
      </w:pPr>
    </w:p>
    <w:p w14:paraId="5EDE180E" w14:textId="77777777" w:rsidR="007D688B" w:rsidRPr="00E11586" w:rsidRDefault="007D688B" w:rsidP="007D688B">
      <w:pPr>
        <w:tabs>
          <w:tab w:val="left" w:pos="284"/>
        </w:tabs>
        <w:jc w:val="center"/>
        <w:rPr>
          <w:rFonts w:ascii="Arial" w:hAnsi="Arial" w:cs="Arial"/>
        </w:rPr>
      </w:pPr>
    </w:p>
    <w:p w14:paraId="094DCCCC" w14:textId="77777777" w:rsidR="007D688B" w:rsidRPr="00E11586" w:rsidRDefault="007D688B" w:rsidP="007D688B">
      <w:pPr>
        <w:tabs>
          <w:tab w:val="left" w:pos="284"/>
        </w:tabs>
        <w:jc w:val="center"/>
        <w:rPr>
          <w:rFonts w:ascii="Arial" w:hAnsi="Arial" w:cs="Arial"/>
        </w:rPr>
      </w:pPr>
      <w:r w:rsidRPr="00E11586">
        <w:rPr>
          <w:rFonts w:ascii="Arial" w:hAnsi="Arial" w:cs="Arial"/>
        </w:rPr>
        <w:t>_______________________________________________</w:t>
      </w:r>
    </w:p>
    <w:p w14:paraId="08B65D51" w14:textId="77777777" w:rsidR="007D688B" w:rsidRPr="00E11586" w:rsidRDefault="007D688B" w:rsidP="007D688B">
      <w:pPr>
        <w:tabs>
          <w:tab w:val="left" w:pos="284"/>
        </w:tabs>
        <w:jc w:val="center"/>
        <w:rPr>
          <w:rFonts w:ascii="Arial" w:hAnsi="Arial" w:cs="Arial"/>
        </w:rPr>
      </w:pPr>
      <w:r w:rsidRPr="00E11586">
        <w:rPr>
          <w:rFonts w:ascii="Arial" w:hAnsi="Arial" w:cs="Arial"/>
        </w:rPr>
        <w:t>Nome e assinatura do representante legal</w:t>
      </w:r>
    </w:p>
    <w:p w14:paraId="5726B089" w14:textId="77777777" w:rsidR="007D688B" w:rsidRPr="00E11586" w:rsidRDefault="007D688B" w:rsidP="007D688B">
      <w:pPr>
        <w:tabs>
          <w:tab w:val="left" w:pos="284"/>
        </w:tabs>
        <w:ind w:firstLine="561"/>
        <w:jc w:val="center"/>
        <w:rPr>
          <w:rFonts w:ascii="Arial" w:hAnsi="Arial" w:cs="Arial"/>
        </w:rPr>
      </w:pPr>
    </w:p>
    <w:p w14:paraId="024F55E2" w14:textId="77777777" w:rsidR="007D688B" w:rsidRPr="00E11586" w:rsidRDefault="007D688B" w:rsidP="007D688B">
      <w:pPr>
        <w:tabs>
          <w:tab w:val="left" w:pos="284"/>
        </w:tabs>
        <w:ind w:firstLine="561"/>
        <w:jc w:val="center"/>
        <w:rPr>
          <w:rFonts w:ascii="Arial" w:hAnsi="Arial" w:cs="Arial"/>
        </w:rPr>
      </w:pPr>
    </w:p>
    <w:p w14:paraId="389E77F9" w14:textId="77777777" w:rsidR="007D688B" w:rsidRPr="00E11586" w:rsidRDefault="007D688B" w:rsidP="007D688B">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326D6021" w14:textId="77777777" w:rsidR="007D688B" w:rsidRPr="00E11586" w:rsidRDefault="007D688B" w:rsidP="007D688B">
      <w:pPr>
        <w:tabs>
          <w:tab w:val="left" w:pos="284"/>
        </w:tabs>
        <w:ind w:firstLine="561"/>
        <w:jc w:val="center"/>
        <w:rPr>
          <w:rFonts w:ascii="Arial" w:hAnsi="Arial" w:cs="Arial"/>
          <w:b/>
        </w:rPr>
      </w:pPr>
    </w:p>
    <w:p w14:paraId="290DA636" w14:textId="77777777" w:rsidR="007D688B" w:rsidRPr="00E11586" w:rsidRDefault="007D688B" w:rsidP="007D688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0BAE1F64" w14:textId="77777777" w:rsidR="007D688B" w:rsidRPr="00E11586" w:rsidRDefault="007D688B" w:rsidP="007D688B">
      <w:pPr>
        <w:tabs>
          <w:tab w:val="left" w:pos="284"/>
        </w:tabs>
        <w:suppressAutoHyphens w:val="0"/>
        <w:autoSpaceDE w:val="0"/>
        <w:autoSpaceDN w:val="0"/>
        <w:adjustRightInd w:val="0"/>
        <w:rPr>
          <w:rFonts w:ascii="Arial" w:hAnsi="Arial" w:cs="Arial"/>
          <w:lang w:eastAsia="pt-BR"/>
        </w:rPr>
      </w:pPr>
    </w:p>
    <w:p w14:paraId="31F6F487" w14:textId="77777777" w:rsidR="007D688B" w:rsidRPr="00E11586" w:rsidRDefault="007D688B" w:rsidP="007D688B">
      <w:pPr>
        <w:tabs>
          <w:tab w:val="left" w:pos="284"/>
        </w:tabs>
        <w:suppressAutoHyphens w:val="0"/>
        <w:autoSpaceDE w:val="0"/>
        <w:autoSpaceDN w:val="0"/>
        <w:adjustRightInd w:val="0"/>
        <w:rPr>
          <w:rFonts w:ascii="Arial" w:hAnsi="Arial" w:cs="Arial"/>
          <w:lang w:eastAsia="pt-BR"/>
        </w:rPr>
      </w:pPr>
    </w:p>
    <w:p w14:paraId="6A0FB788"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7800CA19"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p>
    <w:p w14:paraId="51561E49"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FD4C470"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080E86F"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7C61CBF4"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4EDA437B" w14:textId="77777777" w:rsidR="007D688B" w:rsidRPr="00E11586" w:rsidRDefault="007D688B" w:rsidP="007D688B">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 xml:space="preserve">direta ou indiretamente, ao órgão licitante antes da abertura oficial das propostas; </w:t>
      </w:r>
      <w:proofErr w:type="gramStart"/>
      <w:r w:rsidRPr="00E11586">
        <w:rPr>
          <w:rFonts w:ascii="Arial" w:hAnsi="Arial" w:cs="Arial"/>
        </w:rPr>
        <w:t>e</w:t>
      </w:r>
      <w:proofErr w:type="gramEnd"/>
    </w:p>
    <w:p w14:paraId="265B98A2"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22FB3540"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p>
    <w:p w14:paraId="1A36AD25"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p>
    <w:p w14:paraId="3E9D3690"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0430F26"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p>
    <w:p w14:paraId="17A900AB"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498B6E1F"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050C787A"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A76924C"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41D74D5E"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7BBFEE3B"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0D233A88"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1B8938DE"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7A575EBB"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04DA3415"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E11586">
        <w:rPr>
          <w:rFonts w:ascii="Arial" w:hAnsi="Arial" w:cs="Arial"/>
          <w:lang w:eastAsia="pt-BR"/>
        </w:rPr>
        <w:t>ou</w:t>
      </w:r>
      <w:proofErr w:type="gramEnd"/>
      <w:r w:rsidRPr="00E11586">
        <w:rPr>
          <w:rFonts w:ascii="Arial" w:hAnsi="Arial" w:cs="Arial"/>
          <w:lang w:eastAsia="pt-BR"/>
        </w:rPr>
        <w:t xml:space="preserve"> </w:t>
      </w:r>
    </w:p>
    <w:p w14:paraId="420CBEC1" w14:textId="77777777" w:rsidR="007D688B" w:rsidRPr="00E11586" w:rsidRDefault="007D688B" w:rsidP="007D688B">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7DFEC3A2" w14:textId="77777777" w:rsidR="007D688B" w:rsidRPr="00E11586" w:rsidRDefault="007D688B" w:rsidP="007D688B">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31A40FAB" w14:textId="77777777" w:rsidR="007D688B" w:rsidRPr="00E11586" w:rsidRDefault="007D688B" w:rsidP="007D688B">
      <w:pPr>
        <w:tabs>
          <w:tab w:val="left" w:pos="284"/>
        </w:tabs>
        <w:jc w:val="both"/>
        <w:rPr>
          <w:rFonts w:ascii="Arial" w:hAnsi="Arial" w:cs="Arial"/>
        </w:rPr>
      </w:pPr>
    </w:p>
    <w:p w14:paraId="7DF9E9A9" w14:textId="77777777" w:rsidR="007D688B" w:rsidRPr="00E11586" w:rsidRDefault="007D688B" w:rsidP="007D688B">
      <w:pPr>
        <w:tabs>
          <w:tab w:val="left" w:pos="284"/>
        </w:tabs>
        <w:jc w:val="center"/>
        <w:rPr>
          <w:rFonts w:ascii="Arial" w:hAnsi="Arial" w:cs="Arial"/>
        </w:rPr>
      </w:pPr>
      <w:r w:rsidRPr="00E11586">
        <w:rPr>
          <w:rFonts w:ascii="Arial" w:hAnsi="Arial" w:cs="Arial"/>
        </w:rPr>
        <w:t>Local e data</w:t>
      </w:r>
    </w:p>
    <w:p w14:paraId="7785F0BA" w14:textId="77777777" w:rsidR="007D688B" w:rsidRPr="00E11586" w:rsidRDefault="007D688B" w:rsidP="007D688B">
      <w:pPr>
        <w:tabs>
          <w:tab w:val="left" w:pos="284"/>
        </w:tabs>
        <w:jc w:val="center"/>
        <w:rPr>
          <w:rFonts w:ascii="Arial" w:hAnsi="Arial" w:cs="Arial"/>
        </w:rPr>
      </w:pPr>
    </w:p>
    <w:p w14:paraId="687104FB" w14:textId="77777777" w:rsidR="007D688B" w:rsidRPr="00E11586" w:rsidRDefault="007D688B" w:rsidP="007D688B">
      <w:pPr>
        <w:tabs>
          <w:tab w:val="left" w:pos="284"/>
        </w:tabs>
        <w:jc w:val="center"/>
        <w:rPr>
          <w:rFonts w:ascii="Arial" w:hAnsi="Arial" w:cs="Arial"/>
        </w:rPr>
      </w:pPr>
    </w:p>
    <w:p w14:paraId="52D9034C" w14:textId="77777777" w:rsidR="007D688B" w:rsidRPr="00E11586" w:rsidRDefault="007D688B" w:rsidP="007D688B">
      <w:pPr>
        <w:tabs>
          <w:tab w:val="left" w:pos="284"/>
        </w:tabs>
        <w:jc w:val="center"/>
        <w:rPr>
          <w:rFonts w:ascii="Arial" w:hAnsi="Arial" w:cs="Arial"/>
        </w:rPr>
      </w:pPr>
      <w:r w:rsidRPr="00E11586">
        <w:rPr>
          <w:rFonts w:ascii="Arial" w:hAnsi="Arial" w:cs="Arial"/>
        </w:rPr>
        <w:t>_______________________________________________</w:t>
      </w:r>
    </w:p>
    <w:p w14:paraId="6A606CF3" w14:textId="77777777" w:rsidR="007D688B" w:rsidRPr="00E11586" w:rsidRDefault="007D688B" w:rsidP="007D688B">
      <w:pPr>
        <w:tabs>
          <w:tab w:val="left" w:pos="284"/>
        </w:tabs>
        <w:jc w:val="center"/>
        <w:rPr>
          <w:rFonts w:ascii="Arial" w:hAnsi="Arial" w:cs="Arial"/>
        </w:rPr>
      </w:pPr>
      <w:r w:rsidRPr="00E11586">
        <w:rPr>
          <w:rFonts w:ascii="Arial" w:hAnsi="Arial" w:cs="Arial"/>
        </w:rPr>
        <w:t>Nome e assinatura do representante legal</w:t>
      </w:r>
    </w:p>
    <w:p w14:paraId="1040872A" w14:textId="77777777" w:rsidR="007D688B" w:rsidRPr="00E11586" w:rsidRDefault="007D688B" w:rsidP="007D688B">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168E046B" w14:textId="77777777" w:rsidR="007D688B" w:rsidRPr="00E11586" w:rsidRDefault="007D688B" w:rsidP="007D688B">
      <w:pPr>
        <w:tabs>
          <w:tab w:val="left" w:pos="284"/>
        </w:tabs>
        <w:jc w:val="center"/>
        <w:rPr>
          <w:rFonts w:ascii="Arial" w:hAnsi="Arial" w:cs="Arial"/>
          <w:b/>
          <w:bCs/>
        </w:rPr>
      </w:pPr>
      <w:r w:rsidRPr="00E11586">
        <w:rPr>
          <w:rFonts w:ascii="Arial" w:hAnsi="Arial" w:cs="Arial"/>
        </w:rPr>
        <w:t>====================================================================================</w:t>
      </w:r>
    </w:p>
    <w:p w14:paraId="614C2C26" w14:textId="77777777" w:rsidR="007D688B" w:rsidRPr="00E11586" w:rsidRDefault="007D688B" w:rsidP="007D688B">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42469F3F" w14:textId="77777777" w:rsidR="007D688B" w:rsidRPr="00E11586" w:rsidRDefault="007D688B" w:rsidP="007D688B">
      <w:pPr>
        <w:tabs>
          <w:tab w:val="left" w:pos="284"/>
        </w:tabs>
        <w:jc w:val="center"/>
        <w:rPr>
          <w:rFonts w:ascii="Arial" w:hAnsi="Arial" w:cs="Arial"/>
        </w:rPr>
      </w:pPr>
      <w:r w:rsidRPr="00E11586">
        <w:rPr>
          <w:rFonts w:ascii="Arial" w:hAnsi="Arial" w:cs="Arial"/>
          <w:b/>
          <w:bCs/>
        </w:rPr>
        <w:t>OU EMPRESA DE PEQUENO PORTE (EPP)</w:t>
      </w:r>
    </w:p>
    <w:p w14:paraId="2A580DE1" w14:textId="77777777" w:rsidR="007D688B" w:rsidRPr="00E11586" w:rsidRDefault="007D688B" w:rsidP="007D688B">
      <w:pPr>
        <w:tabs>
          <w:tab w:val="left" w:pos="284"/>
        </w:tabs>
        <w:jc w:val="center"/>
        <w:rPr>
          <w:rFonts w:ascii="Arial" w:hAnsi="Arial" w:cs="Arial"/>
          <w:b/>
          <w:bCs/>
        </w:rPr>
      </w:pPr>
      <w:r w:rsidRPr="00E11586">
        <w:rPr>
          <w:rFonts w:ascii="Arial" w:hAnsi="Arial" w:cs="Arial"/>
        </w:rPr>
        <w:t>====================================================================================</w:t>
      </w:r>
    </w:p>
    <w:p w14:paraId="0F1929FD" w14:textId="77777777" w:rsidR="007D688B" w:rsidRPr="00E11586" w:rsidRDefault="007D688B" w:rsidP="007D688B">
      <w:pPr>
        <w:pStyle w:val="Recuodecorpodetexto"/>
        <w:widowControl w:val="0"/>
        <w:tabs>
          <w:tab w:val="left" w:pos="284"/>
        </w:tabs>
        <w:overflowPunct/>
        <w:autoSpaceDE/>
        <w:spacing w:line="240" w:lineRule="auto"/>
        <w:rPr>
          <w:color w:val="auto"/>
          <w:sz w:val="20"/>
          <w:szCs w:val="20"/>
        </w:rPr>
      </w:pPr>
    </w:p>
    <w:p w14:paraId="536C79B1" w14:textId="77777777" w:rsidR="007D688B" w:rsidRPr="00E11586" w:rsidRDefault="007D688B" w:rsidP="007D688B">
      <w:pPr>
        <w:pStyle w:val="Recuodecorpodetexto"/>
        <w:widowControl w:val="0"/>
        <w:tabs>
          <w:tab w:val="left" w:pos="284"/>
        </w:tabs>
        <w:overflowPunct/>
        <w:autoSpaceDE/>
        <w:spacing w:line="240" w:lineRule="auto"/>
        <w:rPr>
          <w:color w:val="auto"/>
          <w:sz w:val="20"/>
          <w:szCs w:val="20"/>
        </w:rPr>
      </w:pPr>
    </w:p>
    <w:p w14:paraId="038570A4" w14:textId="77777777" w:rsidR="007D688B" w:rsidRPr="00E11586" w:rsidRDefault="007D688B" w:rsidP="007D688B">
      <w:pPr>
        <w:pStyle w:val="Recuodecorpodetexto"/>
        <w:widowControl w:val="0"/>
        <w:tabs>
          <w:tab w:val="left" w:pos="284"/>
        </w:tabs>
        <w:overflowPunct/>
        <w:autoSpaceDE/>
        <w:spacing w:line="240" w:lineRule="auto"/>
        <w:rPr>
          <w:color w:val="auto"/>
          <w:sz w:val="20"/>
          <w:szCs w:val="20"/>
        </w:rPr>
      </w:pPr>
    </w:p>
    <w:p w14:paraId="313F084A" w14:textId="77777777" w:rsidR="007D688B" w:rsidRPr="00E11586" w:rsidRDefault="007D688B" w:rsidP="007D688B">
      <w:pPr>
        <w:pStyle w:val="Recuodecorpodetexto"/>
        <w:widowControl w:val="0"/>
        <w:tabs>
          <w:tab w:val="left" w:pos="284"/>
        </w:tabs>
        <w:overflowPunct/>
        <w:autoSpaceDE/>
        <w:spacing w:line="240" w:lineRule="auto"/>
        <w:rPr>
          <w:color w:val="auto"/>
          <w:sz w:val="20"/>
          <w:szCs w:val="20"/>
        </w:rPr>
      </w:pPr>
    </w:p>
    <w:p w14:paraId="5A2DC803" w14:textId="77777777" w:rsidR="007D688B" w:rsidRPr="00E11586" w:rsidRDefault="007D688B" w:rsidP="007D688B">
      <w:pPr>
        <w:pStyle w:val="Recuodecorpodetexto"/>
        <w:widowControl w:val="0"/>
        <w:tabs>
          <w:tab w:val="left" w:pos="284"/>
        </w:tabs>
        <w:overflowPunct/>
        <w:autoSpaceDE/>
        <w:spacing w:line="240" w:lineRule="auto"/>
        <w:rPr>
          <w:color w:val="auto"/>
          <w:sz w:val="20"/>
          <w:szCs w:val="20"/>
        </w:rPr>
      </w:pPr>
    </w:p>
    <w:p w14:paraId="295EFFB8" w14:textId="77777777" w:rsidR="007D688B" w:rsidRPr="00E11586" w:rsidRDefault="007D688B" w:rsidP="007D688B">
      <w:pPr>
        <w:pStyle w:val="Recuodecorpodetexto"/>
        <w:widowControl w:val="0"/>
        <w:tabs>
          <w:tab w:val="left" w:pos="284"/>
        </w:tabs>
        <w:overflowPunct/>
        <w:autoSpaceDE/>
        <w:spacing w:line="240" w:lineRule="auto"/>
        <w:textAlignment w:val="auto"/>
        <w:rPr>
          <w:color w:val="auto"/>
          <w:sz w:val="20"/>
          <w:szCs w:val="20"/>
        </w:rPr>
      </w:pPr>
    </w:p>
    <w:p w14:paraId="3C850D83" w14:textId="77777777" w:rsidR="007D688B" w:rsidRPr="00E11586" w:rsidRDefault="007D688B" w:rsidP="007D688B">
      <w:pPr>
        <w:pStyle w:val="Recuodecorpodetexto"/>
        <w:tabs>
          <w:tab w:val="left" w:pos="284"/>
        </w:tabs>
        <w:spacing w:line="240" w:lineRule="auto"/>
        <w:rPr>
          <w:color w:val="auto"/>
          <w:sz w:val="20"/>
          <w:szCs w:val="20"/>
        </w:rPr>
      </w:pPr>
    </w:p>
    <w:p w14:paraId="576421FF" w14:textId="77777777" w:rsidR="007D688B" w:rsidRPr="00E11586" w:rsidRDefault="007D688B" w:rsidP="007D688B">
      <w:pPr>
        <w:tabs>
          <w:tab w:val="left" w:pos="284"/>
        </w:tabs>
        <w:rPr>
          <w:rFonts w:ascii="Arial" w:hAnsi="Arial" w:cs="Arial"/>
        </w:rPr>
      </w:pPr>
    </w:p>
    <w:p w14:paraId="37791173" w14:textId="77777777" w:rsidR="007D688B" w:rsidRPr="00E11586" w:rsidRDefault="007D688B" w:rsidP="007D688B">
      <w:pPr>
        <w:tabs>
          <w:tab w:val="left" w:pos="284"/>
        </w:tabs>
        <w:rPr>
          <w:rFonts w:ascii="Arial" w:hAnsi="Arial" w:cs="Arial"/>
        </w:rPr>
      </w:pPr>
    </w:p>
    <w:p w14:paraId="3A9F2C23" w14:textId="77777777" w:rsidR="007D688B" w:rsidRPr="00E11586" w:rsidRDefault="007D688B" w:rsidP="007D688B">
      <w:pPr>
        <w:tabs>
          <w:tab w:val="left" w:pos="284"/>
        </w:tabs>
        <w:rPr>
          <w:rFonts w:ascii="Arial" w:hAnsi="Arial" w:cs="Arial"/>
        </w:rPr>
      </w:pPr>
    </w:p>
    <w:p w14:paraId="076D1FDF" w14:textId="77777777" w:rsidR="007D688B" w:rsidRPr="00E11586" w:rsidRDefault="007D688B" w:rsidP="007D688B">
      <w:pPr>
        <w:tabs>
          <w:tab w:val="left" w:pos="284"/>
        </w:tabs>
        <w:rPr>
          <w:rFonts w:ascii="Arial" w:hAnsi="Arial" w:cs="Arial"/>
        </w:rPr>
      </w:pPr>
    </w:p>
    <w:p w14:paraId="006C69BC" w14:textId="77777777" w:rsidR="007D688B" w:rsidRPr="00E11586" w:rsidRDefault="007D688B" w:rsidP="007D688B">
      <w:pPr>
        <w:tabs>
          <w:tab w:val="left" w:pos="284"/>
        </w:tabs>
        <w:rPr>
          <w:rFonts w:ascii="Arial" w:hAnsi="Arial" w:cs="Arial"/>
        </w:rPr>
      </w:pPr>
    </w:p>
    <w:p w14:paraId="5A20FBDB" w14:textId="77777777" w:rsidR="007D688B" w:rsidRPr="00E11586" w:rsidRDefault="007D688B" w:rsidP="007D688B">
      <w:pPr>
        <w:tabs>
          <w:tab w:val="left" w:pos="284"/>
        </w:tabs>
        <w:rPr>
          <w:rFonts w:ascii="Arial" w:hAnsi="Arial" w:cs="Arial"/>
        </w:rPr>
      </w:pPr>
    </w:p>
    <w:p w14:paraId="3E6AE0FE" w14:textId="77777777" w:rsidR="007D688B" w:rsidRPr="00E11586" w:rsidRDefault="007D688B" w:rsidP="007D688B">
      <w:pPr>
        <w:tabs>
          <w:tab w:val="left" w:pos="284"/>
        </w:tabs>
        <w:rPr>
          <w:rFonts w:ascii="Arial" w:hAnsi="Arial" w:cs="Arial"/>
        </w:rPr>
      </w:pPr>
    </w:p>
    <w:p w14:paraId="25464CD0" w14:textId="77777777" w:rsidR="007D688B" w:rsidRPr="00E11586" w:rsidRDefault="007D688B" w:rsidP="007D688B">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w:t>
      </w:r>
      <w:proofErr w:type="gramStart"/>
      <w:r w:rsidRPr="00E11586">
        <w:rPr>
          <w:rFonts w:ascii="Arial" w:hAnsi="Arial" w:cs="Arial"/>
        </w:rPr>
        <w:t>Sr.</w:t>
      </w:r>
      <w:proofErr w:type="gramEnd"/>
      <w:r w:rsidRPr="00E11586">
        <w:rPr>
          <w:rFonts w:ascii="Arial" w:hAnsi="Arial" w:cs="Arial"/>
        </w:rPr>
        <w:t xml:space="preserve">(a)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Pr>
          <w:rFonts w:ascii="Arial" w:hAnsi="Arial" w:cs="Arial"/>
        </w:rPr>
        <w:t xml:space="preserve">13.1.4. </w:t>
      </w:r>
      <w:proofErr w:type="gramStart"/>
      <w:r w:rsidRPr="00E11586">
        <w:rPr>
          <w:rFonts w:ascii="Arial" w:hAnsi="Arial" w:cs="Arial"/>
        </w:rPr>
        <w:t>do</w:t>
      </w:r>
      <w:proofErr w:type="gramEnd"/>
      <w:r w:rsidRPr="00E11586">
        <w:rPr>
          <w:rFonts w:ascii="Arial" w:hAnsi="Arial" w:cs="Arial"/>
        </w:rPr>
        <w:t xml:space="preserve"> edital no caso de declaração falsa, independente do processo judicial cabível.</w:t>
      </w:r>
    </w:p>
    <w:p w14:paraId="14FD878E" w14:textId="77777777" w:rsidR="007D688B" w:rsidRPr="00E11586" w:rsidRDefault="007D688B" w:rsidP="007D688B">
      <w:pPr>
        <w:tabs>
          <w:tab w:val="left" w:pos="284"/>
        </w:tabs>
        <w:jc w:val="both"/>
        <w:rPr>
          <w:rFonts w:ascii="Arial" w:hAnsi="Arial" w:cs="Arial"/>
        </w:rPr>
      </w:pPr>
    </w:p>
    <w:p w14:paraId="5D460AB5" w14:textId="77777777" w:rsidR="007D688B" w:rsidRPr="00E11586" w:rsidRDefault="007D688B" w:rsidP="007D688B">
      <w:pPr>
        <w:tabs>
          <w:tab w:val="left" w:pos="284"/>
        </w:tabs>
        <w:jc w:val="both"/>
        <w:rPr>
          <w:rFonts w:ascii="Arial" w:hAnsi="Arial" w:cs="Arial"/>
        </w:rPr>
      </w:pPr>
    </w:p>
    <w:p w14:paraId="63159D77" w14:textId="77777777" w:rsidR="007D688B" w:rsidRPr="00E11586" w:rsidRDefault="007D688B" w:rsidP="007D688B">
      <w:pPr>
        <w:tabs>
          <w:tab w:val="left" w:pos="284"/>
        </w:tabs>
        <w:jc w:val="both"/>
        <w:rPr>
          <w:rFonts w:ascii="Arial" w:hAnsi="Arial" w:cs="Arial"/>
        </w:rPr>
      </w:pPr>
    </w:p>
    <w:p w14:paraId="4F46C4A8" w14:textId="77777777" w:rsidR="007D688B" w:rsidRPr="00E11586" w:rsidRDefault="007D688B" w:rsidP="007D688B">
      <w:pPr>
        <w:tabs>
          <w:tab w:val="left" w:pos="284"/>
        </w:tabs>
        <w:jc w:val="both"/>
        <w:rPr>
          <w:rFonts w:ascii="Arial" w:hAnsi="Arial" w:cs="Arial"/>
        </w:rPr>
      </w:pPr>
    </w:p>
    <w:p w14:paraId="68F3467B" w14:textId="77777777" w:rsidR="007D688B" w:rsidRPr="00E11586" w:rsidRDefault="007D688B" w:rsidP="007D688B">
      <w:pPr>
        <w:tabs>
          <w:tab w:val="left" w:pos="284"/>
        </w:tabs>
        <w:ind w:firstLine="561"/>
        <w:jc w:val="both"/>
        <w:rPr>
          <w:rFonts w:ascii="Arial" w:hAnsi="Arial" w:cs="Arial"/>
        </w:rPr>
      </w:pPr>
    </w:p>
    <w:p w14:paraId="57E3DAA3" w14:textId="77777777" w:rsidR="007D688B" w:rsidRPr="00E11586" w:rsidRDefault="007D688B" w:rsidP="007D688B">
      <w:pPr>
        <w:tabs>
          <w:tab w:val="left" w:pos="284"/>
        </w:tabs>
        <w:ind w:firstLine="561"/>
        <w:jc w:val="center"/>
        <w:rPr>
          <w:rFonts w:ascii="Arial" w:hAnsi="Arial" w:cs="Arial"/>
        </w:rPr>
      </w:pPr>
      <w:r w:rsidRPr="00E11586">
        <w:rPr>
          <w:rFonts w:ascii="Arial" w:hAnsi="Arial" w:cs="Arial"/>
        </w:rPr>
        <w:t>Local e data</w:t>
      </w:r>
    </w:p>
    <w:p w14:paraId="5B478604" w14:textId="77777777" w:rsidR="007D688B" w:rsidRPr="00E11586" w:rsidRDefault="007D688B" w:rsidP="007D688B">
      <w:pPr>
        <w:tabs>
          <w:tab w:val="left" w:pos="284"/>
        </w:tabs>
        <w:ind w:firstLine="561"/>
        <w:jc w:val="center"/>
        <w:rPr>
          <w:rFonts w:ascii="Arial" w:hAnsi="Arial" w:cs="Arial"/>
        </w:rPr>
      </w:pPr>
    </w:p>
    <w:p w14:paraId="61ED2962" w14:textId="77777777" w:rsidR="007D688B" w:rsidRPr="00E11586" w:rsidRDefault="007D688B" w:rsidP="007D688B">
      <w:pPr>
        <w:tabs>
          <w:tab w:val="left" w:pos="284"/>
        </w:tabs>
        <w:ind w:firstLine="561"/>
        <w:jc w:val="center"/>
        <w:rPr>
          <w:rFonts w:ascii="Arial" w:hAnsi="Arial" w:cs="Arial"/>
        </w:rPr>
      </w:pPr>
    </w:p>
    <w:p w14:paraId="62597DF3" w14:textId="77777777" w:rsidR="007D688B" w:rsidRPr="00E11586" w:rsidRDefault="007D688B" w:rsidP="007D688B">
      <w:pPr>
        <w:tabs>
          <w:tab w:val="left" w:pos="284"/>
        </w:tabs>
        <w:ind w:firstLine="561"/>
        <w:jc w:val="center"/>
        <w:rPr>
          <w:rFonts w:ascii="Arial" w:hAnsi="Arial" w:cs="Arial"/>
        </w:rPr>
      </w:pPr>
    </w:p>
    <w:p w14:paraId="1E41BBF4" w14:textId="77777777" w:rsidR="007D688B" w:rsidRPr="00E11586" w:rsidRDefault="007D688B" w:rsidP="007D688B">
      <w:pPr>
        <w:tabs>
          <w:tab w:val="left" w:pos="284"/>
        </w:tabs>
        <w:ind w:firstLine="561"/>
        <w:jc w:val="center"/>
        <w:rPr>
          <w:rFonts w:ascii="Arial" w:hAnsi="Arial" w:cs="Arial"/>
        </w:rPr>
      </w:pPr>
    </w:p>
    <w:p w14:paraId="5AD44FF6" w14:textId="77777777" w:rsidR="007D688B" w:rsidRPr="00E11586" w:rsidRDefault="007D688B" w:rsidP="007D688B">
      <w:pPr>
        <w:tabs>
          <w:tab w:val="left" w:pos="284"/>
        </w:tabs>
        <w:ind w:firstLine="561"/>
        <w:jc w:val="center"/>
        <w:rPr>
          <w:rFonts w:ascii="Arial" w:hAnsi="Arial" w:cs="Arial"/>
        </w:rPr>
      </w:pPr>
      <w:r w:rsidRPr="00E11586">
        <w:rPr>
          <w:rFonts w:ascii="Arial" w:hAnsi="Arial" w:cs="Arial"/>
        </w:rPr>
        <w:t>_______________________________________________</w:t>
      </w:r>
    </w:p>
    <w:p w14:paraId="1E0C85C8" w14:textId="77777777" w:rsidR="007D688B" w:rsidRPr="00E11586" w:rsidRDefault="007D688B" w:rsidP="007D688B">
      <w:pPr>
        <w:tabs>
          <w:tab w:val="left" w:pos="284"/>
        </w:tabs>
        <w:ind w:firstLine="561"/>
        <w:jc w:val="center"/>
        <w:rPr>
          <w:rFonts w:ascii="Arial" w:hAnsi="Arial" w:cs="Arial"/>
        </w:rPr>
      </w:pPr>
      <w:r w:rsidRPr="00E11586">
        <w:rPr>
          <w:rFonts w:ascii="Arial" w:hAnsi="Arial" w:cs="Arial"/>
        </w:rPr>
        <w:t>Nome e assinatura do representante legal</w:t>
      </w:r>
    </w:p>
    <w:p w14:paraId="61751555" w14:textId="77777777" w:rsidR="007D688B" w:rsidRPr="00E11586" w:rsidRDefault="007D688B" w:rsidP="007D688B">
      <w:pPr>
        <w:tabs>
          <w:tab w:val="left" w:pos="284"/>
        </w:tabs>
        <w:jc w:val="center"/>
        <w:rPr>
          <w:rFonts w:ascii="Arial" w:hAnsi="Arial" w:cs="Arial"/>
        </w:rPr>
      </w:pPr>
    </w:p>
    <w:p w14:paraId="63C04940" w14:textId="77777777" w:rsidR="007D688B" w:rsidRPr="00E11586" w:rsidRDefault="007D688B" w:rsidP="007D688B">
      <w:pPr>
        <w:tabs>
          <w:tab w:val="left" w:pos="284"/>
        </w:tabs>
        <w:jc w:val="center"/>
        <w:rPr>
          <w:rFonts w:ascii="Arial" w:hAnsi="Arial" w:cs="Arial"/>
        </w:rPr>
      </w:pPr>
    </w:p>
    <w:p w14:paraId="62C70140" w14:textId="77777777" w:rsidR="007D688B" w:rsidRPr="00E11586" w:rsidRDefault="007D688B" w:rsidP="007D688B">
      <w:pPr>
        <w:tabs>
          <w:tab w:val="left" w:pos="284"/>
        </w:tabs>
        <w:jc w:val="center"/>
        <w:rPr>
          <w:rFonts w:ascii="Arial" w:hAnsi="Arial" w:cs="Arial"/>
        </w:rPr>
      </w:pPr>
    </w:p>
    <w:p w14:paraId="0787EEC3" w14:textId="77777777" w:rsidR="007D688B" w:rsidRPr="00E11586" w:rsidRDefault="007D688B" w:rsidP="007D688B">
      <w:pPr>
        <w:tabs>
          <w:tab w:val="left" w:pos="284"/>
        </w:tabs>
        <w:jc w:val="center"/>
        <w:rPr>
          <w:rFonts w:ascii="Arial" w:hAnsi="Arial" w:cs="Arial"/>
        </w:rPr>
      </w:pPr>
    </w:p>
    <w:p w14:paraId="04DF61A5" w14:textId="77777777" w:rsidR="007D688B" w:rsidRPr="00E11586" w:rsidRDefault="007D688B" w:rsidP="007D688B">
      <w:pPr>
        <w:tabs>
          <w:tab w:val="left" w:pos="284"/>
        </w:tabs>
        <w:jc w:val="center"/>
        <w:rPr>
          <w:rFonts w:ascii="Arial" w:hAnsi="Arial" w:cs="Arial"/>
        </w:rPr>
      </w:pPr>
    </w:p>
    <w:p w14:paraId="08B1B044" w14:textId="77777777" w:rsidR="007D688B" w:rsidRPr="00E11586" w:rsidRDefault="007D688B" w:rsidP="007D688B">
      <w:pPr>
        <w:tabs>
          <w:tab w:val="left" w:pos="284"/>
        </w:tabs>
        <w:jc w:val="center"/>
        <w:rPr>
          <w:rFonts w:ascii="Arial" w:hAnsi="Arial" w:cs="Arial"/>
        </w:rPr>
      </w:pPr>
    </w:p>
    <w:p w14:paraId="23C3D275" w14:textId="77777777" w:rsidR="007D688B" w:rsidRPr="00E11586" w:rsidRDefault="007D688B" w:rsidP="007D688B">
      <w:pPr>
        <w:tabs>
          <w:tab w:val="left" w:pos="284"/>
        </w:tabs>
        <w:rPr>
          <w:rFonts w:ascii="Arial" w:hAnsi="Arial" w:cs="Arial"/>
        </w:rPr>
      </w:pPr>
    </w:p>
    <w:p w14:paraId="2A6D9D5C" w14:textId="77777777" w:rsidR="007D688B" w:rsidRPr="00E11586" w:rsidRDefault="007D688B" w:rsidP="007D688B">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4A3A9781" w14:textId="77777777" w:rsidR="007D688B" w:rsidRPr="00E11586" w:rsidRDefault="007D688B" w:rsidP="007D688B">
      <w:pPr>
        <w:tabs>
          <w:tab w:val="left" w:pos="284"/>
        </w:tabs>
        <w:jc w:val="both"/>
        <w:rPr>
          <w:rFonts w:ascii="Arial" w:hAnsi="Arial" w:cs="Arial"/>
        </w:rPr>
      </w:pPr>
      <w:r w:rsidRPr="00E11586">
        <w:rPr>
          <w:rFonts w:ascii="Arial" w:hAnsi="Arial" w:cs="Arial"/>
        </w:rPr>
        <w:t>===================================================================================</w:t>
      </w:r>
    </w:p>
    <w:p w14:paraId="44D31BD6" w14:textId="77777777" w:rsidR="007D688B" w:rsidRPr="00E11586" w:rsidRDefault="007D688B" w:rsidP="007D688B">
      <w:pPr>
        <w:tabs>
          <w:tab w:val="left" w:pos="284"/>
        </w:tabs>
        <w:jc w:val="center"/>
        <w:rPr>
          <w:rFonts w:ascii="Arial" w:hAnsi="Arial" w:cs="Arial"/>
          <w:b/>
        </w:rPr>
      </w:pPr>
      <w:r w:rsidRPr="00E11586">
        <w:rPr>
          <w:rFonts w:ascii="Arial" w:hAnsi="Arial" w:cs="Arial"/>
          <w:b/>
        </w:rPr>
        <w:t>MODELO DE PROPOSTA</w:t>
      </w:r>
    </w:p>
    <w:p w14:paraId="71DFB0C3" w14:textId="77777777" w:rsidR="007D688B" w:rsidRPr="00E11586" w:rsidRDefault="007D688B" w:rsidP="007D688B">
      <w:pPr>
        <w:tabs>
          <w:tab w:val="left" w:pos="284"/>
        </w:tabs>
        <w:jc w:val="both"/>
        <w:rPr>
          <w:rFonts w:ascii="Arial" w:hAnsi="Arial" w:cs="Arial"/>
        </w:rPr>
      </w:pPr>
      <w:r w:rsidRPr="00E11586">
        <w:rPr>
          <w:rFonts w:ascii="Arial" w:hAnsi="Arial" w:cs="Arial"/>
        </w:rPr>
        <w:t>===================================================================================</w:t>
      </w:r>
    </w:p>
    <w:p w14:paraId="2D8D28BE" w14:textId="77777777" w:rsidR="007D688B" w:rsidRPr="00E11586" w:rsidRDefault="007D688B" w:rsidP="007D688B">
      <w:pPr>
        <w:tabs>
          <w:tab w:val="left" w:pos="284"/>
        </w:tabs>
        <w:jc w:val="both"/>
        <w:rPr>
          <w:rFonts w:ascii="Arial" w:hAnsi="Arial" w:cs="Arial"/>
        </w:rPr>
      </w:pPr>
    </w:p>
    <w:p w14:paraId="1B60DD43" w14:textId="77777777" w:rsidR="007D688B" w:rsidRPr="00E11586" w:rsidRDefault="007D688B" w:rsidP="007D688B">
      <w:pPr>
        <w:tabs>
          <w:tab w:val="left" w:pos="284"/>
        </w:tabs>
        <w:jc w:val="both"/>
        <w:rPr>
          <w:rFonts w:ascii="Arial" w:hAnsi="Arial" w:cs="Arial"/>
        </w:rPr>
      </w:pPr>
    </w:p>
    <w:p w14:paraId="6E151DD1" w14:textId="77777777" w:rsidR="007D688B" w:rsidRPr="00E11586" w:rsidRDefault="007D688B" w:rsidP="007D688B">
      <w:pPr>
        <w:pStyle w:val="Corpodetexto31"/>
        <w:tabs>
          <w:tab w:val="left" w:pos="284"/>
        </w:tabs>
        <w:rPr>
          <w:b/>
          <w:color w:val="auto"/>
        </w:rPr>
      </w:pPr>
      <w:r w:rsidRPr="00E11586">
        <w:rPr>
          <w:b/>
          <w:color w:val="auto"/>
        </w:rPr>
        <w:t>EMPRESA:</w:t>
      </w:r>
    </w:p>
    <w:p w14:paraId="3B25C9E5" w14:textId="77777777" w:rsidR="007D688B" w:rsidRPr="00E11586" w:rsidRDefault="007D688B" w:rsidP="007D688B">
      <w:pPr>
        <w:tabs>
          <w:tab w:val="left" w:pos="284"/>
        </w:tabs>
        <w:jc w:val="both"/>
        <w:rPr>
          <w:rFonts w:ascii="Arial" w:hAnsi="Arial" w:cs="Arial"/>
        </w:rPr>
      </w:pPr>
      <w:r w:rsidRPr="00E11586">
        <w:rPr>
          <w:rFonts w:ascii="Arial" w:hAnsi="Arial" w:cs="Arial"/>
        </w:rPr>
        <w:t>Razão Social:</w:t>
      </w:r>
    </w:p>
    <w:p w14:paraId="33BF307B" w14:textId="77777777" w:rsidR="007D688B" w:rsidRPr="00E11586" w:rsidRDefault="007D688B" w:rsidP="007D688B">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48B3B3CD" w14:textId="77777777" w:rsidR="007D688B" w:rsidRPr="00E11586" w:rsidRDefault="007D688B" w:rsidP="007D688B">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3105A680" w14:textId="77777777" w:rsidR="007D688B" w:rsidRPr="00E11586" w:rsidRDefault="007D688B" w:rsidP="007D688B">
      <w:pPr>
        <w:pStyle w:val="Corpodetexto21"/>
        <w:tabs>
          <w:tab w:val="left" w:pos="284"/>
        </w:tabs>
        <w:rPr>
          <w:b w:val="0"/>
          <w:sz w:val="20"/>
        </w:rPr>
      </w:pPr>
      <w:r w:rsidRPr="00E11586">
        <w:rPr>
          <w:b w:val="0"/>
          <w:sz w:val="20"/>
        </w:rPr>
        <w:t>Telefone:</w:t>
      </w:r>
    </w:p>
    <w:p w14:paraId="40D14CF9" w14:textId="77777777" w:rsidR="007D688B" w:rsidRPr="00E11586" w:rsidRDefault="007D688B" w:rsidP="007D688B">
      <w:pPr>
        <w:pStyle w:val="Corpodetexto21"/>
        <w:tabs>
          <w:tab w:val="left" w:pos="284"/>
        </w:tabs>
        <w:rPr>
          <w:b w:val="0"/>
          <w:sz w:val="20"/>
        </w:rPr>
      </w:pPr>
      <w:proofErr w:type="spellStart"/>
      <w:r w:rsidRPr="00E11586">
        <w:rPr>
          <w:b w:val="0"/>
          <w:sz w:val="20"/>
        </w:rPr>
        <w:t>Email</w:t>
      </w:r>
      <w:proofErr w:type="spellEnd"/>
      <w:r w:rsidRPr="00E11586">
        <w:rPr>
          <w:b w:val="0"/>
          <w:sz w:val="20"/>
        </w:rPr>
        <w:t xml:space="preserve"> Comercial: </w:t>
      </w:r>
    </w:p>
    <w:p w14:paraId="3882C972" w14:textId="77777777" w:rsidR="007D688B" w:rsidRPr="00E11586" w:rsidRDefault="007D688B" w:rsidP="007D688B">
      <w:pPr>
        <w:tabs>
          <w:tab w:val="left" w:pos="567"/>
        </w:tabs>
        <w:jc w:val="both"/>
        <w:rPr>
          <w:rFonts w:ascii="Arial" w:hAnsi="Arial" w:cs="Arial"/>
        </w:rPr>
      </w:pPr>
      <w:r w:rsidRPr="00E11586">
        <w:rPr>
          <w:rFonts w:ascii="Arial" w:hAnsi="Arial" w:cs="Arial"/>
        </w:rPr>
        <w:tab/>
        <w:t xml:space="preserve">Porte: </w:t>
      </w:r>
      <w:proofErr w:type="gramStart"/>
      <w:r w:rsidRPr="00E11586">
        <w:rPr>
          <w:rFonts w:ascii="Arial" w:hAnsi="Arial" w:cs="Arial"/>
        </w:rPr>
        <w:t xml:space="preserve">( </w:t>
      </w:r>
      <w:proofErr w:type="gramEnd"/>
      <w:r w:rsidRPr="00E11586">
        <w:rPr>
          <w:rFonts w:ascii="Arial" w:hAnsi="Arial" w:cs="Arial"/>
        </w:rPr>
        <w:t>) Microempresa ( ) Empresa de Pequeno Porte ( ) Outros</w:t>
      </w:r>
    </w:p>
    <w:p w14:paraId="0C76DDDA" w14:textId="77777777" w:rsidR="007D688B" w:rsidRPr="00E11586" w:rsidRDefault="007D688B" w:rsidP="007D688B">
      <w:pPr>
        <w:tabs>
          <w:tab w:val="left" w:pos="284"/>
        </w:tabs>
        <w:jc w:val="both"/>
        <w:rPr>
          <w:rFonts w:ascii="Arial" w:hAnsi="Arial" w:cs="Arial"/>
        </w:rPr>
      </w:pPr>
    </w:p>
    <w:p w14:paraId="4729B9F4" w14:textId="77777777" w:rsidR="007D688B" w:rsidRPr="00E11586" w:rsidRDefault="007D688B" w:rsidP="007D688B">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7D688B" w:rsidRPr="00E11586" w14:paraId="7809D3D3" w14:textId="77777777" w:rsidTr="002F0C07">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6CFA39A" w14:textId="77777777" w:rsidR="007D688B" w:rsidRPr="00E11586" w:rsidRDefault="007D688B" w:rsidP="002F0C07">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6C41C3F" w14:textId="77777777" w:rsidR="007D688B" w:rsidRPr="00E11586" w:rsidRDefault="007D688B" w:rsidP="002F0C07">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C7C5370" w14:textId="77777777" w:rsidR="007D688B" w:rsidRPr="00E11586" w:rsidRDefault="007D688B" w:rsidP="002F0C07">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3899AC28" w14:textId="77777777" w:rsidR="007D688B" w:rsidRPr="00E11586" w:rsidRDefault="007D688B" w:rsidP="002F0C07">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A6E4468" w14:textId="77777777" w:rsidR="007D688B" w:rsidRPr="00E11586" w:rsidRDefault="007D688B" w:rsidP="002F0C07">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3434DBA" w14:textId="77777777" w:rsidR="007D688B" w:rsidRPr="00E11586" w:rsidRDefault="007D688B" w:rsidP="002F0C07">
            <w:pPr>
              <w:pStyle w:val="Contedodatabela"/>
              <w:tabs>
                <w:tab w:val="left" w:pos="284"/>
              </w:tabs>
              <w:jc w:val="center"/>
              <w:rPr>
                <w:rFonts w:ascii="Arial" w:hAnsi="Arial" w:cs="Arial"/>
                <w:b/>
              </w:rPr>
            </w:pPr>
            <w:r w:rsidRPr="00E11586">
              <w:rPr>
                <w:rFonts w:ascii="Arial" w:hAnsi="Arial" w:cs="Arial"/>
                <w:b/>
              </w:rPr>
              <w:t>Valor Total</w:t>
            </w:r>
          </w:p>
        </w:tc>
      </w:tr>
      <w:tr w:rsidR="007D688B" w:rsidRPr="00E11586" w14:paraId="3F147DC9" w14:textId="77777777" w:rsidTr="002F0C07">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103E37" w14:textId="77777777" w:rsidR="007D688B" w:rsidRPr="00E11586" w:rsidRDefault="007D688B" w:rsidP="002F0C0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62F8180" w14:textId="77777777" w:rsidR="007D688B" w:rsidRPr="00E11586" w:rsidRDefault="007D688B" w:rsidP="002F0C0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787C3D8" w14:textId="77777777" w:rsidR="007D688B" w:rsidRPr="00E11586" w:rsidRDefault="007D688B" w:rsidP="002F0C0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E712616" w14:textId="77777777" w:rsidR="007D688B" w:rsidRPr="00E11586" w:rsidRDefault="007D688B" w:rsidP="002F0C0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5CEF40F" w14:textId="77777777" w:rsidR="007D688B" w:rsidRPr="00E11586" w:rsidRDefault="007D688B" w:rsidP="002F0C0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F75A3A9" w14:textId="77777777" w:rsidR="007D688B" w:rsidRPr="00E11586" w:rsidRDefault="007D688B" w:rsidP="002F0C07">
            <w:pPr>
              <w:pBdr>
                <w:top w:val="nil"/>
                <w:left w:val="nil"/>
                <w:bottom w:val="nil"/>
                <w:right w:val="nil"/>
                <w:between w:val="nil"/>
              </w:pBdr>
              <w:tabs>
                <w:tab w:val="left" w:pos="284"/>
              </w:tabs>
              <w:ind w:hanging="2"/>
              <w:jc w:val="center"/>
              <w:rPr>
                <w:rFonts w:ascii="Arial" w:eastAsia="Arial" w:hAnsi="Arial" w:cs="Arial"/>
              </w:rPr>
            </w:pPr>
          </w:p>
        </w:tc>
      </w:tr>
      <w:tr w:rsidR="007D688B" w:rsidRPr="00E11586" w14:paraId="076F20FB" w14:textId="77777777" w:rsidTr="002F0C07">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02A575F" w14:textId="77777777" w:rsidR="007D688B" w:rsidRPr="00E11586" w:rsidRDefault="007D688B" w:rsidP="002F0C0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36698B3" w14:textId="77777777" w:rsidR="007D688B" w:rsidRPr="00E11586" w:rsidRDefault="007D688B" w:rsidP="002F0C0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1FCE5EA" w14:textId="77777777" w:rsidR="007D688B" w:rsidRPr="00E11586" w:rsidRDefault="007D688B" w:rsidP="002F0C0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E0D2882" w14:textId="77777777" w:rsidR="007D688B" w:rsidRPr="00E11586" w:rsidRDefault="007D688B" w:rsidP="002F0C0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9D7EFA7" w14:textId="77777777" w:rsidR="007D688B" w:rsidRPr="00E11586" w:rsidRDefault="007D688B" w:rsidP="002F0C0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C1186DA" w14:textId="77777777" w:rsidR="007D688B" w:rsidRPr="00E11586" w:rsidRDefault="007D688B" w:rsidP="002F0C07">
            <w:pPr>
              <w:pBdr>
                <w:top w:val="nil"/>
                <w:left w:val="nil"/>
                <w:bottom w:val="nil"/>
                <w:right w:val="nil"/>
                <w:between w:val="nil"/>
              </w:pBdr>
              <w:tabs>
                <w:tab w:val="left" w:pos="284"/>
              </w:tabs>
              <w:ind w:hanging="2"/>
              <w:jc w:val="center"/>
              <w:rPr>
                <w:rFonts w:ascii="Arial" w:eastAsia="Arial" w:hAnsi="Arial" w:cs="Arial"/>
              </w:rPr>
            </w:pPr>
          </w:p>
        </w:tc>
      </w:tr>
    </w:tbl>
    <w:p w14:paraId="4D50F11C" w14:textId="77777777" w:rsidR="007D688B" w:rsidRPr="00E11586" w:rsidRDefault="007D688B" w:rsidP="007D688B">
      <w:pPr>
        <w:tabs>
          <w:tab w:val="left" w:pos="284"/>
        </w:tabs>
        <w:jc w:val="both"/>
        <w:rPr>
          <w:rFonts w:ascii="Arial" w:hAnsi="Arial" w:cs="Arial"/>
        </w:rPr>
      </w:pPr>
    </w:p>
    <w:p w14:paraId="353E944B" w14:textId="77777777" w:rsidR="007D688B" w:rsidRPr="00E11586" w:rsidRDefault="007D688B" w:rsidP="007D688B">
      <w:pPr>
        <w:tabs>
          <w:tab w:val="left" w:pos="284"/>
        </w:tabs>
        <w:jc w:val="both"/>
        <w:rPr>
          <w:rFonts w:ascii="Arial" w:hAnsi="Arial" w:cs="Arial"/>
        </w:rPr>
      </w:pPr>
    </w:p>
    <w:p w14:paraId="3CCBC1E9" w14:textId="77777777" w:rsidR="007D688B" w:rsidRPr="00E11586" w:rsidRDefault="007D688B" w:rsidP="007D688B">
      <w:pPr>
        <w:tabs>
          <w:tab w:val="left" w:pos="284"/>
        </w:tabs>
        <w:jc w:val="both"/>
        <w:rPr>
          <w:rFonts w:ascii="Arial" w:hAnsi="Arial" w:cs="Arial"/>
        </w:rPr>
      </w:pPr>
    </w:p>
    <w:p w14:paraId="6FDAD81D" w14:textId="77777777" w:rsidR="007D688B" w:rsidRPr="00E11586" w:rsidRDefault="007D688B" w:rsidP="007D688B">
      <w:pPr>
        <w:tabs>
          <w:tab w:val="left" w:pos="284"/>
        </w:tabs>
        <w:jc w:val="both"/>
        <w:rPr>
          <w:rFonts w:ascii="Arial" w:hAnsi="Arial" w:cs="Arial"/>
        </w:rPr>
      </w:pPr>
    </w:p>
    <w:p w14:paraId="39A1D3E3" w14:textId="77777777" w:rsidR="007D688B" w:rsidRPr="00E11586" w:rsidRDefault="007D688B" w:rsidP="007D688B">
      <w:pPr>
        <w:tabs>
          <w:tab w:val="left" w:pos="284"/>
        </w:tabs>
        <w:jc w:val="both"/>
        <w:rPr>
          <w:rFonts w:ascii="Arial" w:hAnsi="Arial" w:cs="Arial"/>
        </w:rPr>
      </w:pPr>
    </w:p>
    <w:p w14:paraId="104A6EFA" w14:textId="77777777" w:rsidR="007D688B" w:rsidRPr="00E11586" w:rsidRDefault="007D688B" w:rsidP="007D688B">
      <w:pPr>
        <w:pStyle w:val="Corpodetexto31"/>
        <w:tabs>
          <w:tab w:val="left" w:pos="284"/>
        </w:tabs>
        <w:rPr>
          <w:b/>
          <w:color w:val="auto"/>
        </w:rPr>
      </w:pPr>
      <w:r w:rsidRPr="00E11586">
        <w:rPr>
          <w:b/>
          <w:color w:val="auto"/>
        </w:rPr>
        <w:t>DADOS BANCÁRIOS PARA FINS DE PAGAMENTO:</w:t>
      </w:r>
    </w:p>
    <w:p w14:paraId="1290398D" w14:textId="77777777" w:rsidR="007D688B" w:rsidRPr="00E11586" w:rsidRDefault="007D688B" w:rsidP="007D688B">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41FC89B3" w14:textId="77777777" w:rsidR="007D688B" w:rsidRPr="00E11586" w:rsidRDefault="007D688B" w:rsidP="007D688B">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103B69B4" w14:textId="77777777" w:rsidR="007D688B" w:rsidRPr="00E11586" w:rsidRDefault="007D688B" w:rsidP="007D688B">
      <w:pPr>
        <w:pStyle w:val="Corpodetexto31"/>
        <w:tabs>
          <w:tab w:val="left" w:pos="284"/>
        </w:tabs>
        <w:rPr>
          <w:b/>
          <w:color w:val="auto"/>
        </w:rPr>
      </w:pPr>
      <w:r w:rsidRPr="00E11586">
        <w:rPr>
          <w:color w:val="auto"/>
        </w:rPr>
        <w:t>Nº Conta Corrente</w:t>
      </w:r>
    </w:p>
    <w:p w14:paraId="5252D16A" w14:textId="77777777" w:rsidR="007D688B" w:rsidRPr="00E11586" w:rsidRDefault="007D688B" w:rsidP="007D688B">
      <w:pPr>
        <w:pStyle w:val="Corpodetexto31"/>
        <w:tabs>
          <w:tab w:val="left" w:pos="284"/>
        </w:tabs>
        <w:rPr>
          <w:b/>
          <w:color w:val="auto"/>
        </w:rPr>
      </w:pPr>
    </w:p>
    <w:p w14:paraId="4E38C418" w14:textId="77777777" w:rsidR="007D688B" w:rsidRPr="00E11586" w:rsidRDefault="007D688B" w:rsidP="007D688B">
      <w:pPr>
        <w:pStyle w:val="Corpodetexto31"/>
        <w:tabs>
          <w:tab w:val="left" w:pos="284"/>
        </w:tabs>
        <w:rPr>
          <w:b/>
          <w:color w:val="auto"/>
        </w:rPr>
      </w:pPr>
    </w:p>
    <w:p w14:paraId="72C7BED5" w14:textId="77777777" w:rsidR="007D688B" w:rsidRPr="00E11586" w:rsidRDefault="007D688B" w:rsidP="007D688B">
      <w:pPr>
        <w:pStyle w:val="Corpodetexto31"/>
        <w:tabs>
          <w:tab w:val="left" w:pos="284"/>
        </w:tabs>
        <w:rPr>
          <w:b/>
          <w:color w:val="auto"/>
        </w:rPr>
      </w:pPr>
    </w:p>
    <w:p w14:paraId="73F0E3B7" w14:textId="77777777" w:rsidR="007D688B" w:rsidRPr="00E11586" w:rsidRDefault="007D688B" w:rsidP="007D688B">
      <w:pPr>
        <w:pStyle w:val="Corpodetexto31"/>
        <w:tabs>
          <w:tab w:val="left" w:pos="284"/>
        </w:tabs>
        <w:rPr>
          <w:b/>
          <w:color w:val="auto"/>
        </w:rPr>
      </w:pPr>
    </w:p>
    <w:p w14:paraId="7B5CEADF" w14:textId="77777777" w:rsidR="007D688B" w:rsidRPr="00E11586" w:rsidRDefault="007D688B" w:rsidP="007D688B">
      <w:pPr>
        <w:pStyle w:val="Corpodetexto31"/>
        <w:tabs>
          <w:tab w:val="left" w:pos="284"/>
        </w:tabs>
        <w:rPr>
          <w:b/>
          <w:color w:val="auto"/>
        </w:rPr>
      </w:pPr>
    </w:p>
    <w:p w14:paraId="36AB75E8" w14:textId="77777777" w:rsidR="007D688B" w:rsidRPr="00E11586" w:rsidRDefault="007D688B" w:rsidP="007D688B">
      <w:pPr>
        <w:pStyle w:val="Corpodetexto31"/>
        <w:tabs>
          <w:tab w:val="left" w:pos="284"/>
        </w:tabs>
        <w:rPr>
          <w:color w:val="auto"/>
        </w:rPr>
      </w:pPr>
      <w:r w:rsidRPr="00E11586">
        <w:rPr>
          <w:b/>
          <w:color w:val="auto"/>
        </w:rPr>
        <w:t xml:space="preserve">DADOS DO REPRESENTANTE LEGAL DA EMPRESA QUE </w:t>
      </w:r>
      <w:proofErr w:type="gramStart"/>
      <w:r w:rsidRPr="00E11586">
        <w:rPr>
          <w:b/>
          <w:color w:val="auto"/>
        </w:rPr>
        <w:t>ASSINARÁ,</w:t>
      </w:r>
      <w:proofErr w:type="gramEnd"/>
      <w:r w:rsidRPr="00E11586">
        <w:rPr>
          <w:b/>
          <w:color w:val="auto"/>
        </w:rPr>
        <w:t xml:space="preserve"> CONTRATO OU TERMO EQUIVALENTE</w:t>
      </w:r>
      <w:r w:rsidRPr="00E11586">
        <w:rPr>
          <w:color w:val="auto"/>
        </w:rPr>
        <w:t>;</w:t>
      </w:r>
    </w:p>
    <w:p w14:paraId="6AD719B9" w14:textId="77777777" w:rsidR="007D688B" w:rsidRPr="00E11586" w:rsidRDefault="007D688B" w:rsidP="007D688B">
      <w:pPr>
        <w:tabs>
          <w:tab w:val="left" w:pos="284"/>
        </w:tabs>
        <w:jc w:val="both"/>
        <w:rPr>
          <w:rFonts w:ascii="Arial" w:hAnsi="Arial" w:cs="Arial"/>
        </w:rPr>
      </w:pPr>
      <w:r w:rsidRPr="00E11586">
        <w:rPr>
          <w:rFonts w:ascii="Arial" w:hAnsi="Arial" w:cs="Arial"/>
        </w:rPr>
        <w:t>Nome:</w:t>
      </w:r>
    </w:p>
    <w:p w14:paraId="5902C33E" w14:textId="77777777" w:rsidR="007D688B" w:rsidRPr="00E11586" w:rsidRDefault="007D688B" w:rsidP="007D688B">
      <w:pPr>
        <w:tabs>
          <w:tab w:val="left" w:pos="284"/>
        </w:tabs>
        <w:jc w:val="both"/>
        <w:rPr>
          <w:rFonts w:ascii="Arial" w:hAnsi="Arial" w:cs="Arial"/>
        </w:rPr>
      </w:pPr>
      <w:r w:rsidRPr="00E11586">
        <w:rPr>
          <w:rFonts w:ascii="Arial" w:hAnsi="Arial" w:cs="Arial"/>
        </w:rPr>
        <w:t>CPF:</w:t>
      </w:r>
    </w:p>
    <w:p w14:paraId="5A09173C" w14:textId="77777777" w:rsidR="007D688B" w:rsidRPr="00E11586" w:rsidRDefault="007D688B" w:rsidP="007D688B">
      <w:pPr>
        <w:tabs>
          <w:tab w:val="left" w:pos="284"/>
        </w:tabs>
        <w:jc w:val="both"/>
        <w:rPr>
          <w:rFonts w:ascii="Arial" w:hAnsi="Arial" w:cs="Arial"/>
        </w:rPr>
      </w:pPr>
      <w:r w:rsidRPr="00E11586">
        <w:rPr>
          <w:rFonts w:ascii="Arial" w:hAnsi="Arial" w:cs="Arial"/>
        </w:rPr>
        <w:t>RG:</w:t>
      </w:r>
    </w:p>
    <w:p w14:paraId="29CD4059" w14:textId="77777777" w:rsidR="007D688B" w:rsidRPr="00E11586" w:rsidRDefault="007D688B" w:rsidP="007D688B">
      <w:pPr>
        <w:tabs>
          <w:tab w:val="left" w:pos="284"/>
        </w:tabs>
        <w:jc w:val="both"/>
        <w:rPr>
          <w:rFonts w:ascii="Arial" w:hAnsi="Arial" w:cs="Arial"/>
        </w:rPr>
      </w:pPr>
      <w:r w:rsidRPr="00E11586">
        <w:rPr>
          <w:rFonts w:ascii="Arial" w:hAnsi="Arial" w:cs="Arial"/>
        </w:rPr>
        <w:t>Nacionalidade:</w:t>
      </w:r>
    </w:p>
    <w:p w14:paraId="422A7138" w14:textId="77777777" w:rsidR="007D688B" w:rsidRPr="00E11586" w:rsidRDefault="007D688B" w:rsidP="007D688B">
      <w:pPr>
        <w:tabs>
          <w:tab w:val="left" w:pos="284"/>
        </w:tabs>
        <w:jc w:val="both"/>
        <w:rPr>
          <w:rFonts w:ascii="Arial" w:hAnsi="Arial" w:cs="Arial"/>
        </w:rPr>
      </w:pPr>
      <w:r w:rsidRPr="00E11586">
        <w:rPr>
          <w:rFonts w:ascii="Arial" w:hAnsi="Arial" w:cs="Arial"/>
        </w:rPr>
        <w:t>Estado Civil:</w:t>
      </w:r>
    </w:p>
    <w:p w14:paraId="714657D8" w14:textId="77777777" w:rsidR="007D688B" w:rsidRPr="00E11586" w:rsidRDefault="007D688B" w:rsidP="007D688B">
      <w:pPr>
        <w:tabs>
          <w:tab w:val="left" w:pos="284"/>
        </w:tabs>
        <w:jc w:val="both"/>
        <w:rPr>
          <w:rFonts w:ascii="Arial" w:hAnsi="Arial" w:cs="Arial"/>
        </w:rPr>
      </w:pPr>
      <w:r w:rsidRPr="00E11586">
        <w:rPr>
          <w:rFonts w:ascii="Arial" w:hAnsi="Arial" w:cs="Arial"/>
        </w:rPr>
        <w:t>Endereço residencial:</w:t>
      </w:r>
    </w:p>
    <w:p w14:paraId="32A4E5E4" w14:textId="77777777" w:rsidR="007D688B" w:rsidRPr="00E11586" w:rsidRDefault="007D688B" w:rsidP="007D688B">
      <w:pPr>
        <w:tabs>
          <w:tab w:val="left" w:pos="284"/>
        </w:tabs>
        <w:jc w:val="both"/>
        <w:rPr>
          <w:rFonts w:ascii="Arial" w:hAnsi="Arial" w:cs="Arial"/>
        </w:rPr>
      </w:pPr>
      <w:r w:rsidRPr="00E11586">
        <w:rPr>
          <w:rFonts w:ascii="Arial" w:hAnsi="Arial" w:cs="Arial"/>
        </w:rPr>
        <w:t>Profissão:</w:t>
      </w:r>
    </w:p>
    <w:p w14:paraId="7B142F5F" w14:textId="77777777" w:rsidR="007D688B" w:rsidRPr="00E11586" w:rsidRDefault="007D688B" w:rsidP="007D688B">
      <w:pPr>
        <w:tabs>
          <w:tab w:val="left" w:pos="284"/>
        </w:tabs>
        <w:jc w:val="both"/>
        <w:rPr>
          <w:rFonts w:ascii="Arial" w:hAnsi="Arial" w:cs="Arial"/>
        </w:rPr>
      </w:pPr>
      <w:r w:rsidRPr="00E11586">
        <w:rPr>
          <w:rFonts w:ascii="Arial" w:hAnsi="Arial" w:cs="Arial"/>
        </w:rPr>
        <w:t>Cargo que ocupa na empresa:</w:t>
      </w:r>
    </w:p>
    <w:p w14:paraId="506A3DA8" w14:textId="77777777" w:rsidR="007D688B" w:rsidRPr="00E11586" w:rsidRDefault="007D688B" w:rsidP="007D688B">
      <w:pPr>
        <w:tabs>
          <w:tab w:val="left" w:pos="284"/>
        </w:tabs>
        <w:ind w:left="142" w:firstLine="709"/>
        <w:jc w:val="both"/>
        <w:rPr>
          <w:rFonts w:ascii="Arial" w:hAnsi="Arial" w:cs="Arial"/>
        </w:rPr>
      </w:pPr>
    </w:p>
    <w:p w14:paraId="16CC3079" w14:textId="77777777" w:rsidR="007D688B" w:rsidRPr="00E11586" w:rsidRDefault="007D688B" w:rsidP="007D688B">
      <w:pPr>
        <w:tabs>
          <w:tab w:val="left" w:pos="284"/>
        </w:tabs>
        <w:ind w:left="142" w:firstLine="709"/>
        <w:jc w:val="both"/>
        <w:rPr>
          <w:rFonts w:ascii="Arial" w:hAnsi="Arial" w:cs="Arial"/>
        </w:rPr>
      </w:pPr>
    </w:p>
    <w:p w14:paraId="326C4EA6" w14:textId="77777777" w:rsidR="007D688B" w:rsidRPr="00E11586" w:rsidRDefault="007D688B" w:rsidP="007D688B">
      <w:pPr>
        <w:tabs>
          <w:tab w:val="left" w:pos="284"/>
        </w:tabs>
        <w:ind w:left="142" w:firstLine="709"/>
        <w:jc w:val="both"/>
        <w:rPr>
          <w:rFonts w:ascii="Arial" w:hAnsi="Arial" w:cs="Arial"/>
        </w:rPr>
      </w:pPr>
    </w:p>
    <w:p w14:paraId="00121518" w14:textId="77777777" w:rsidR="007D688B" w:rsidRPr="00E11586" w:rsidRDefault="007D688B" w:rsidP="007D688B">
      <w:pPr>
        <w:tabs>
          <w:tab w:val="left" w:pos="284"/>
        </w:tabs>
        <w:ind w:left="142" w:firstLine="709"/>
        <w:jc w:val="both"/>
        <w:rPr>
          <w:rFonts w:ascii="Arial" w:hAnsi="Arial" w:cs="Arial"/>
        </w:rPr>
      </w:pPr>
    </w:p>
    <w:p w14:paraId="50BFE494" w14:textId="77777777" w:rsidR="007D688B" w:rsidRPr="00E11586" w:rsidRDefault="007D688B" w:rsidP="007D688B">
      <w:pPr>
        <w:tabs>
          <w:tab w:val="left" w:pos="284"/>
        </w:tabs>
        <w:jc w:val="center"/>
        <w:rPr>
          <w:rFonts w:ascii="Arial" w:hAnsi="Arial" w:cs="Arial"/>
        </w:rPr>
      </w:pPr>
      <w:r w:rsidRPr="00E11586">
        <w:rPr>
          <w:rFonts w:ascii="Arial" w:hAnsi="Arial" w:cs="Arial"/>
        </w:rPr>
        <w:t>(Cidade), ___</w:t>
      </w:r>
      <w:r w:rsidRPr="00E11586">
        <w:rPr>
          <w:rFonts w:ascii="Arial" w:hAnsi="Arial" w:cs="Arial"/>
        </w:rPr>
        <w:tab/>
        <w:t xml:space="preserve">de ________________ </w:t>
      </w:r>
      <w:proofErr w:type="spellStart"/>
      <w:r w:rsidRPr="00E11586">
        <w:rPr>
          <w:rFonts w:ascii="Arial" w:hAnsi="Arial" w:cs="Arial"/>
        </w:rPr>
        <w:t>de</w:t>
      </w:r>
      <w:proofErr w:type="spellEnd"/>
      <w:r w:rsidRPr="00E11586">
        <w:rPr>
          <w:rFonts w:ascii="Arial" w:hAnsi="Arial" w:cs="Arial"/>
        </w:rPr>
        <w:t xml:space="preserve"> </w:t>
      </w:r>
      <w:proofErr w:type="gramStart"/>
      <w:r w:rsidRPr="00E11586">
        <w:rPr>
          <w:rFonts w:ascii="Arial" w:hAnsi="Arial" w:cs="Arial"/>
        </w:rPr>
        <w:t>_____</w:t>
      </w:r>
      <w:proofErr w:type="gramEnd"/>
    </w:p>
    <w:p w14:paraId="6CB0D7B5" w14:textId="77777777" w:rsidR="007D688B" w:rsidRPr="00E11586" w:rsidRDefault="007D688B" w:rsidP="007D688B">
      <w:pPr>
        <w:tabs>
          <w:tab w:val="left" w:pos="284"/>
        </w:tabs>
        <w:jc w:val="both"/>
        <w:rPr>
          <w:rFonts w:ascii="Arial" w:hAnsi="Arial" w:cs="Arial"/>
        </w:rPr>
      </w:pPr>
    </w:p>
    <w:p w14:paraId="57502F57" w14:textId="77777777" w:rsidR="007D688B" w:rsidRPr="00E11586" w:rsidRDefault="007D688B" w:rsidP="007D688B">
      <w:pPr>
        <w:tabs>
          <w:tab w:val="left" w:pos="284"/>
        </w:tabs>
        <w:jc w:val="both"/>
        <w:rPr>
          <w:rFonts w:ascii="Arial" w:hAnsi="Arial" w:cs="Arial"/>
        </w:rPr>
      </w:pPr>
    </w:p>
    <w:p w14:paraId="3A350EB9" w14:textId="77777777" w:rsidR="007D688B" w:rsidRPr="00E11586" w:rsidRDefault="007D688B" w:rsidP="007D688B">
      <w:pPr>
        <w:tabs>
          <w:tab w:val="left" w:pos="284"/>
        </w:tabs>
        <w:jc w:val="both"/>
        <w:rPr>
          <w:rFonts w:ascii="Arial" w:hAnsi="Arial" w:cs="Arial"/>
        </w:rPr>
      </w:pPr>
    </w:p>
    <w:p w14:paraId="20829B30" w14:textId="77777777" w:rsidR="007D688B" w:rsidRPr="00E11586" w:rsidRDefault="007D688B" w:rsidP="007D688B">
      <w:pPr>
        <w:tabs>
          <w:tab w:val="left" w:pos="284"/>
        </w:tabs>
        <w:jc w:val="center"/>
        <w:rPr>
          <w:rFonts w:ascii="Arial" w:hAnsi="Arial" w:cs="Arial"/>
        </w:rPr>
      </w:pPr>
      <w:r w:rsidRPr="00E11586">
        <w:rPr>
          <w:rFonts w:ascii="Arial" w:hAnsi="Arial" w:cs="Arial"/>
        </w:rPr>
        <w:t>________________________________________</w:t>
      </w:r>
    </w:p>
    <w:p w14:paraId="4D883AF5" w14:textId="77777777" w:rsidR="007D688B" w:rsidRPr="00E11586" w:rsidRDefault="007D688B" w:rsidP="007D688B">
      <w:pPr>
        <w:tabs>
          <w:tab w:val="left" w:pos="284"/>
        </w:tabs>
        <w:jc w:val="center"/>
        <w:rPr>
          <w:rFonts w:ascii="Arial" w:hAnsi="Arial" w:cs="Arial"/>
        </w:rPr>
      </w:pPr>
      <w:r w:rsidRPr="00E11586">
        <w:rPr>
          <w:rFonts w:ascii="Arial" w:hAnsi="Arial" w:cs="Arial"/>
        </w:rPr>
        <w:t>Assinatura e identificação do representante legal</w:t>
      </w:r>
    </w:p>
    <w:p w14:paraId="7E4A9D85" w14:textId="77777777" w:rsidR="007D688B" w:rsidRPr="00E11586" w:rsidRDefault="007D688B" w:rsidP="007D688B">
      <w:pPr>
        <w:pStyle w:val="Recuodecorpodetexto"/>
        <w:widowControl w:val="0"/>
        <w:tabs>
          <w:tab w:val="left" w:pos="284"/>
        </w:tabs>
        <w:overflowPunct/>
        <w:autoSpaceDE/>
        <w:autoSpaceDN w:val="0"/>
        <w:spacing w:line="240" w:lineRule="auto"/>
        <w:jc w:val="center"/>
        <w:rPr>
          <w:color w:val="auto"/>
          <w:sz w:val="20"/>
          <w:szCs w:val="20"/>
        </w:rPr>
      </w:pPr>
    </w:p>
    <w:p w14:paraId="395D7E7E" w14:textId="77777777" w:rsidR="007D688B" w:rsidRPr="00E11586" w:rsidRDefault="007D688B" w:rsidP="007D688B">
      <w:pPr>
        <w:jc w:val="both"/>
        <w:rPr>
          <w:rFonts w:ascii="Arial" w:hAnsi="Arial" w:cs="Arial"/>
        </w:rPr>
      </w:pPr>
    </w:p>
    <w:p w14:paraId="650B61F3" w14:textId="77777777" w:rsidR="00DB0FE2" w:rsidRPr="00726945" w:rsidRDefault="00DB0FE2" w:rsidP="00374574">
      <w:pPr>
        <w:pStyle w:val="Recuodecorpodetexto"/>
        <w:widowControl w:val="0"/>
        <w:tabs>
          <w:tab w:val="left" w:pos="284"/>
        </w:tabs>
        <w:overflowPunct/>
        <w:autoSpaceDE/>
        <w:autoSpaceDN w:val="0"/>
        <w:spacing w:line="240" w:lineRule="auto"/>
        <w:jc w:val="center"/>
        <w:rPr>
          <w:color w:val="auto"/>
          <w:sz w:val="20"/>
          <w:szCs w:val="20"/>
        </w:rPr>
      </w:pPr>
    </w:p>
    <w:p w14:paraId="00B9A0F7"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6C60D69B"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5A15DEF6" w14:textId="77777777" w:rsidR="00DB0FE2" w:rsidRPr="00726945" w:rsidRDefault="00DB0FE2" w:rsidP="00374574">
      <w:pPr>
        <w:tabs>
          <w:tab w:val="left" w:pos="284"/>
        </w:tabs>
        <w:jc w:val="center"/>
        <w:rPr>
          <w:rFonts w:ascii="Arial" w:hAnsi="Arial" w:cs="Arial"/>
          <w:kern w:val="2"/>
        </w:rPr>
      </w:pPr>
      <w:r w:rsidRPr="00726945">
        <w:rPr>
          <w:rFonts w:ascii="Arial" w:hAnsi="Arial" w:cs="Arial"/>
          <w:b/>
          <w:bCs/>
          <w:kern w:val="2"/>
        </w:rPr>
        <w:t>MINUTA DE CONTRATO OU TERMO EQUIVALENTE</w:t>
      </w:r>
    </w:p>
    <w:p w14:paraId="78D53F96" w14:textId="2B637327" w:rsidR="00ED126A" w:rsidRPr="00726945" w:rsidRDefault="00DB0FE2" w:rsidP="00374574">
      <w:pPr>
        <w:tabs>
          <w:tab w:val="left" w:pos="284"/>
        </w:tabs>
        <w:jc w:val="center"/>
        <w:rPr>
          <w:rFonts w:ascii="Arial" w:hAnsi="Arial" w:cs="Arial"/>
          <w:b/>
          <w:bCs/>
        </w:rPr>
      </w:pPr>
      <w:r w:rsidRPr="00726945">
        <w:rPr>
          <w:rFonts w:ascii="Arial" w:hAnsi="Arial" w:cs="Arial"/>
        </w:rPr>
        <w:t>====================================================================================</w:t>
      </w:r>
    </w:p>
    <w:p w14:paraId="096CD37F" w14:textId="77777777" w:rsidR="003C2247" w:rsidRPr="005554C2" w:rsidRDefault="003C2247" w:rsidP="003C2247">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A </w:t>
      </w:r>
      <w:r>
        <w:rPr>
          <w:b/>
          <w:sz w:val="24"/>
          <w:szCs w:val="24"/>
          <w:u w:val="single"/>
        </w:rPr>
        <w:t>AQUISIÇÃO E INSTALAÇÃO DE AR-CONDICIONADO.</w:t>
      </w:r>
    </w:p>
    <w:p w14:paraId="2EFA5846" w14:textId="77777777" w:rsidR="003C2247" w:rsidRPr="005554C2" w:rsidRDefault="003C2247" w:rsidP="003C2247">
      <w:pPr>
        <w:jc w:val="both"/>
        <w:rPr>
          <w:b/>
          <w:sz w:val="24"/>
          <w:szCs w:val="24"/>
          <w:u w:val="single"/>
        </w:rPr>
      </w:pPr>
    </w:p>
    <w:p w14:paraId="5519448E" w14:textId="77777777" w:rsidR="003C2247" w:rsidRPr="005554C2" w:rsidRDefault="003C2247" w:rsidP="003C2247">
      <w:pPr>
        <w:jc w:val="both"/>
        <w:rPr>
          <w:b/>
          <w:sz w:val="24"/>
          <w:szCs w:val="24"/>
          <w:u w:val="single"/>
        </w:rPr>
      </w:pPr>
    </w:p>
    <w:p w14:paraId="4567CE3B" w14:textId="77777777" w:rsidR="003C2247" w:rsidRPr="005554C2" w:rsidRDefault="003C2247" w:rsidP="003C2247">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3A5F94AF" w14:textId="77777777" w:rsidR="003C2247" w:rsidRPr="005554C2" w:rsidRDefault="003C2247" w:rsidP="003C2247">
      <w:pPr>
        <w:jc w:val="both"/>
        <w:rPr>
          <w:sz w:val="24"/>
          <w:szCs w:val="24"/>
        </w:rPr>
      </w:pPr>
      <w:r w:rsidRPr="005554C2">
        <w:rPr>
          <w:b/>
          <w:sz w:val="24"/>
          <w:szCs w:val="24"/>
        </w:rPr>
        <w:t xml:space="preserve">Prazo: </w:t>
      </w:r>
      <w:r>
        <w:rPr>
          <w:b/>
          <w:sz w:val="24"/>
          <w:szCs w:val="24"/>
        </w:rPr>
        <w:t>até a entrega definitiva do objeto.</w:t>
      </w:r>
    </w:p>
    <w:p w14:paraId="7FD7E2F3" w14:textId="77777777" w:rsidR="003C2247" w:rsidRPr="005554C2" w:rsidRDefault="003C2247" w:rsidP="003C2247">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182A7B44" w14:textId="77777777" w:rsidR="003C2247" w:rsidRPr="005554C2" w:rsidRDefault="003C2247" w:rsidP="003C2247">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526.</w:t>
      </w:r>
    </w:p>
    <w:p w14:paraId="30C7A444" w14:textId="77777777" w:rsidR="003C2247" w:rsidRPr="005554C2" w:rsidRDefault="003C2247" w:rsidP="003C2247">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75F57FE5" w14:textId="77777777" w:rsidR="003C2247" w:rsidRPr="005554C2" w:rsidRDefault="003C2247" w:rsidP="003C2247">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6638610F" w14:textId="77777777" w:rsidR="003C2247" w:rsidRPr="005554C2" w:rsidRDefault="003C2247" w:rsidP="003C2247">
      <w:pPr>
        <w:jc w:val="both"/>
        <w:rPr>
          <w:sz w:val="24"/>
          <w:szCs w:val="24"/>
        </w:rPr>
      </w:pPr>
    </w:p>
    <w:p w14:paraId="1BF079CF" w14:textId="77777777" w:rsidR="003C2247" w:rsidRPr="005554C2" w:rsidRDefault="003C2247" w:rsidP="003C2247">
      <w:pPr>
        <w:jc w:val="both"/>
        <w:rPr>
          <w:strike/>
          <w:sz w:val="24"/>
          <w:szCs w:val="24"/>
        </w:rPr>
      </w:pPr>
    </w:p>
    <w:p w14:paraId="737DA940" w14:textId="77777777" w:rsidR="003C2247" w:rsidRPr="005554C2" w:rsidRDefault="003C2247" w:rsidP="003C2247">
      <w:pPr>
        <w:jc w:val="both"/>
        <w:rPr>
          <w:strike/>
          <w:sz w:val="24"/>
          <w:szCs w:val="24"/>
        </w:rPr>
      </w:pPr>
    </w:p>
    <w:p w14:paraId="36D2FF27" w14:textId="77777777" w:rsidR="003C2247" w:rsidRPr="005554C2" w:rsidRDefault="003C2247" w:rsidP="003C2247">
      <w:pPr>
        <w:jc w:val="both"/>
        <w:rPr>
          <w:strike/>
          <w:sz w:val="24"/>
          <w:szCs w:val="24"/>
        </w:rPr>
      </w:pPr>
    </w:p>
    <w:p w14:paraId="57933B3B" w14:textId="77777777" w:rsidR="003C2247" w:rsidRPr="005554C2" w:rsidRDefault="003C2247" w:rsidP="003C2247">
      <w:pPr>
        <w:jc w:val="both"/>
        <w:rPr>
          <w:strike/>
          <w:sz w:val="24"/>
          <w:szCs w:val="24"/>
        </w:rPr>
      </w:pPr>
    </w:p>
    <w:p w14:paraId="46542BE3" w14:textId="77777777" w:rsidR="003C2247" w:rsidRPr="005554C2" w:rsidRDefault="003C2247" w:rsidP="003C2247">
      <w:pPr>
        <w:jc w:val="both"/>
        <w:rPr>
          <w:b/>
          <w:sz w:val="24"/>
          <w:szCs w:val="24"/>
        </w:rPr>
      </w:pPr>
    </w:p>
    <w:p w14:paraId="26247B0F" w14:textId="77777777" w:rsidR="003C2247" w:rsidRPr="005554C2" w:rsidRDefault="003C2247" w:rsidP="003C2247">
      <w:pPr>
        <w:jc w:val="both"/>
        <w:rPr>
          <w:b/>
          <w:sz w:val="24"/>
          <w:szCs w:val="24"/>
        </w:rPr>
      </w:pPr>
    </w:p>
    <w:p w14:paraId="6091AEE3" w14:textId="77777777" w:rsidR="003C2247" w:rsidRPr="005554C2" w:rsidRDefault="003C2247" w:rsidP="003C2247">
      <w:pPr>
        <w:jc w:val="both"/>
        <w:rPr>
          <w:b/>
          <w:sz w:val="24"/>
          <w:szCs w:val="24"/>
        </w:rPr>
      </w:pPr>
    </w:p>
    <w:p w14:paraId="4FEF1C65" w14:textId="77777777" w:rsidR="003C2247" w:rsidRPr="005554C2" w:rsidRDefault="003C2247" w:rsidP="003C2247">
      <w:pPr>
        <w:ind w:firstLine="851"/>
        <w:jc w:val="both"/>
        <w:rPr>
          <w:b/>
          <w:sz w:val="24"/>
          <w:szCs w:val="24"/>
        </w:rPr>
      </w:pPr>
    </w:p>
    <w:tbl>
      <w:tblPr>
        <w:tblW w:w="5000" w:type="pct"/>
        <w:tblLook w:val="0000" w:firstRow="0" w:lastRow="0" w:firstColumn="0" w:lastColumn="0" w:noHBand="0" w:noVBand="0"/>
      </w:tblPr>
      <w:tblGrid>
        <w:gridCol w:w="10137"/>
      </w:tblGrid>
      <w:tr w:rsidR="003C2247" w:rsidRPr="005554C2" w14:paraId="4C6FC04F" w14:textId="77777777" w:rsidTr="00AE7AC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321380B" w14:textId="77777777" w:rsidR="003C2247" w:rsidRPr="005554C2" w:rsidRDefault="003C2247" w:rsidP="00AE7AC6">
            <w:pPr>
              <w:ind w:firstLine="851"/>
              <w:jc w:val="both"/>
              <w:rPr>
                <w:sz w:val="24"/>
                <w:szCs w:val="24"/>
              </w:rPr>
            </w:pPr>
            <w:r w:rsidRPr="005554C2">
              <w:rPr>
                <w:b/>
                <w:sz w:val="24"/>
                <w:szCs w:val="24"/>
              </w:rPr>
              <w:t>CLÁUSULA 1ª - DAS PARTES</w:t>
            </w:r>
          </w:p>
        </w:tc>
      </w:tr>
    </w:tbl>
    <w:p w14:paraId="76316705" w14:textId="77777777" w:rsidR="003C2247" w:rsidRPr="005554C2" w:rsidRDefault="003C2247" w:rsidP="003C2247">
      <w:pPr>
        <w:ind w:firstLine="851"/>
        <w:jc w:val="both"/>
        <w:rPr>
          <w:b/>
          <w:sz w:val="24"/>
          <w:szCs w:val="24"/>
        </w:rPr>
      </w:pPr>
    </w:p>
    <w:p w14:paraId="604A203A" w14:textId="77777777" w:rsidR="003C2247" w:rsidRPr="005554C2" w:rsidRDefault="003C2247" w:rsidP="003C2247">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0650BD">
        <w:rPr>
          <w:sz w:val="24"/>
          <w:szCs w:val="24"/>
        </w:rPr>
        <w:t>Nazareth, nesta cidade e Estado, com CNPJ n.º 46.341.038/0001-29, representada pel</w:t>
      </w:r>
      <w:r>
        <w:rPr>
          <w:sz w:val="24"/>
          <w:szCs w:val="24"/>
        </w:rPr>
        <w:t>a s</w:t>
      </w:r>
      <w:r w:rsidRPr="000650BD">
        <w:rPr>
          <w:sz w:val="24"/>
          <w:szCs w:val="24"/>
        </w:rPr>
        <w:t>u</w:t>
      </w:r>
      <w:r>
        <w:rPr>
          <w:sz w:val="24"/>
          <w:szCs w:val="24"/>
        </w:rPr>
        <w:t>a</w:t>
      </w:r>
      <w:r w:rsidRPr="000650BD">
        <w:rPr>
          <w:sz w:val="24"/>
          <w:szCs w:val="24"/>
        </w:rPr>
        <w:t xml:space="preserve"> Secretári</w:t>
      </w:r>
      <w:r>
        <w:rPr>
          <w:sz w:val="24"/>
          <w:szCs w:val="24"/>
        </w:rPr>
        <w:t>a</w:t>
      </w:r>
      <w:r w:rsidRPr="000650BD">
        <w:rPr>
          <w:sz w:val="24"/>
          <w:szCs w:val="24"/>
        </w:rPr>
        <w:t xml:space="preserve"> Municipal de Governo, Sr</w:t>
      </w:r>
      <w:r>
        <w:rPr>
          <w:sz w:val="24"/>
          <w:szCs w:val="24"/>
        </w:rPr>
        <w:t>a</w:t>
      </w:r>
      <w:r w:rsidRPr="000650BD">
        <w:rPr>
          <w:sz w:val="24"/>
          <w:szCs w:val="24"/>
        </w:rPr>
        <w:t xml:space="preserve">. </w:t>
      </w:r>
      <w:r>
        <w:rPr>
          <w:b/>
          <w:sz w:val="24"/>
          <w:szCs w:val="24"/>
        </w:rPr>
        <w:t>TÁSSIA ELISA ESPEGO MASIERO PIRES</w:t>
      </w:r>
      <w:r w:rsidRPr="000650BD">
        <w:rPr>
          <w:sz w:val="24"/>
          <w:szCs w:val="24"/>
          <w:shd w:val="clear" w:color="auto" w:fill="FFFFFF"/>
        </w:rPr>
        <w:t>, inscrit</w:t>
      </w:r>
      <w:r>
        <w:rPr>
          <w:sz w:val="24"/>
          <w:szCs w:val="24"/>
          <w:shd w:val="clear" w:color="auto" w:fill="FFFFFF"/>
        </w:rPr>
        <w:t>a</w:t>
      </w:r>
      <w:r w:rsidRPr="000650BD">
        <w:rPr>
          <w:sz w:val="24"/>
          <w:szCs w:val="24"/>
          <w:shd w:val="clear" w:color="auto" w:fill="FFFFFF"/>
        </w:rPr>
        <w:t xml:space="preserve"> no CPF nº </w:t>
      </w:r>
      <w:r w:rsidRPr="00905E82">
        <w:rPr>
          <w:sz w:val="24"/>
          <w:szCs w:val="24"/>
          <w:shd w:val="clear" w:color="auto" w:fill="FFFFFF"/>
        </w:rPr>
        <w:t>313.498.698-13</w:t>
      </w:r>
      <w:r w:rsidRPr="000650BD">
        <w:rPr>
          <w:sz w:val="24"/>
          <w:szCs w:val="24"/>
        </w:rPr>
        <w:t>,</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16C34330" w14:textId="77777777" w:rsidR="003C2247" w:rsidRPr="005554C2" w:rsidRDefault="003C2247" w:rsidP="003C2247">
      <w:pPr>
        <w:ind w:firstLine="851"/>
        <w:jc w:val="both"/>
        <w:rPr>
          <w:b/>
          <w:sz w:val="24"/>
          <w:szCs w:val="24"/>
        </w:rPr>
      </w:pPr>
    </w:p>
    <w:tbl>
      <w:tblPr>
        <w:tblW w:w="5000" w:type="pct"/>
        <w:tblLook w:val="0000" w:firstRow="0" w:lastRow="0" w:firstColumn="0" w:lastColumn="0" w:noHBand="0" w:noVBand="0"/>
      </w:tblPr>
      <w:tblGrid>
        <w:gridCol w:w="10137"/>
      </w:tblGrid>
      <w:tr w:rsidR="003C2247" w:rsidRPr="005554C2" w14:paraId="6DB44763" w14:textId="77777777" w:rsidTr="00AE7AC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BF5546A" w14:textId="77777777" w:rsidR="003C2247" w:rsidRPr="005554C2" w:rsidRDefault="003C2247" w:rsidP="00AE7AC6">
            <w:pPr>
              <w:ind w:firstLine="851"/>
              <w:jc w:val="both"/>
              <w:rPr>
                <w:sz w:val="24"/>
                <w:szCs w:val="24"/>
              </w:rPr>
            </w:pPr>
            <w:r w:rsidRPr="005554C2">
              <w:rPr>
                <w:b/>
                <w:sz w:val="24"/>
                <w:szCs w:val="24"/>
              </w:rPr>
              <w:t>CLÁUSULA 2ª - DO OBJETO</w:t>
            </w:r>
          </w:p>
        </w:tc>
      </w:tr>
    </w:tbl>
    <w:p w14:paraId="38239BD9" w14:textId="77777777" w:rsidR="003C2247" w:rsidRPr="005554C2" w:rsidRDefault="003C2247" w:rsidP="003C2247">
      <w:pPr>
        <w:ind w:firstLine="851"/>
        <w:jc w:val="both"/>
        <w:rPr>
          <w:b/>
          <w:sz w:val="24"/>
          <w:szCs w:val="24"/>
        </w:rPr>
      </w:pPr>
    </w:p>
    <w:p w14:paraId="491EA97A" w14:textId="77777777" w:rsidR="003C2247" w:rsidRPr="005554C2" w:rsidRDefault="003C2247" w:rsidP="003C2247">
      <w:pPr>
        <w:pStyle w:val="Recuodecorpodetexto"/>
        <w:ind w:firstLine="851"/>
      </w:pPr>
      <w:r w:rsidRPr="005554C2">
        <w:rPr>
          <w:b/>
        </w:rPr>
        <w:t xml:space="preserve">2.1. A CONTRATADA se obriga a </w:t>
      </w:r>
      <w:r>
        <w:rPr>
          <w:b/>
        </w:rPr>
        <w:t>entrega e instalação do(s) item(</w:t>
      </w:r>
      <w:proofErr w:type="spellStart"/>
      <w:r>
        <w:rPr>
          <w:b/>
        </w:rPr>
        <w:t>ns</w:t>
      </w:r>
      <w:proofErr w:type="spellEnd"/>
      <w:r>
        <w:rPr>
          <w:b/>
        </w:rPr>
        <w:t>) ..... de ar-condicionado</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38587866" w14:textId="77777777" w:rsidR="003C2247" w:rsidRPr="005554C2" w:rsidRDefault="003C2247" w:rsidP="003C2247">
      <w:pPr>
        <w:keepLines/>
        <w:ind w:firstLine="851"/>
        <w:jc w:val="both"/>
        <w:rPr>
          <w:b/>
          <w:sz w:val="24"/>
          <w:szCs w:val="24"/>
        </w:rPr>
      </w:pPr>
    </w:p>
    <w:tbl>
      <w:tblPr>
        <w:tblW w:w="5000" w:type="pct"/>
        <w:tblLook w:val="0000" w:firstRow="0" w:lastRow="0" w:firstColumn="0" w:lastColumn="0" w:noHBand="0" w:noVBand="0"/>
      </w:tblPr>
      <w:tblGrid>
        <w:gridCol w:w="10137"/>
      </w:tblGrid>
      <w:tr w:rsidR="003C2247" w:rsidRPr="005554C2" w14:paraId="3787749B" w14:textId="77777777" w:rsidTr="00AE7AC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50FBB0B" w14:textId="77777777" w:rsidR="003C2247" w:rsidRPr="005554C2" w:rsidRDefault="003C2247" w:rsidP="00AE7AC6">
            <w:pPr>
              <w:keepLines/>
              <w:ind w:firstLine="851"/>
              <w:jc w:val="both"/>
              <w:rPr>
                <w:sz w:val="24"/>
                <w:szCs w:val="24"/>
              </w:rPr>
            </w:pPr>
            <w:r w:rsidRPr="005554C2">
              <w:rPr>
                <w:b/>
                <w:sz w:val="24"/>
                <w:szCs w:val="24"/>
              </w:rPr>
              <w:t>CLÁUSULA 3ª - DOS RECURSOS FINANCEIROS</w:t>
            </w:r>
          </w:p>
        </w:tc>
      </w:tr>
    </w:tbl>
    <w:p w14:paraId="62912F74" w14:textId="77777777" w:rsidR="003C2247" w:rsidRPr="005554C2" w:rsidRDefault="003C2247" w:rsidP="003C2247">
      <w:pPr>
        <w:pStyle w:val="Recuodecorpodetexto"/>
        <w:ind w:firstLine="851"/>
        <w:rPr>
          <w:b/>
        </w:rPr>
      </w:pPr>
    </w:p>
    <w:p w14:paraId="76D66A7A" w14:textId="77777777" w:rsidR="003C2247" w:rsidRPr="005554C2" w:rsidRDefault="003C2247" w:rsidP="003C2247">
      <w:pPr>
        <w:ind w:firstLine="851"/>
        <w:jc w:val="both"/>
        <w:rPr>
          <w:sz w:val="24"/>
          <w:szCs w:val="24"/>
        </w:rPr>
      </w:pPr>
      <w:r w:rsidRPr="005554C2">
        <w:rPr>
          <w:b/>
          <w:sz w:val="24"/>
          <w:szCs w:val="24"/>
        </w:rPr>
        <w:t>3.1.</w:t>
      </w:r>
      <w:r w:rsidRPr="005554C2">
        <w:rPr>
          <w:sz w:val="24"/>
          <w:szCs w:val="24"/>
        </w:rPr>
        <w:t xml:space="preserve"> A despesa </w:t>
      </w:r>
      <w:proofErr w:type="gramStart"/>
      <w:r w:rsidRPr="005554C2">
        <w:rPr>
          <w:sz w:val="24"/>
          <w:szCs w:val="24"/>
        </w:rPr>
        <w:t>supra será</w:t>
      </w:r>
      <w:proofErr w:type="gramEnd"/>
      <w:r w:rsidRPr="005554C2">
        <w:rPr>
          <w:sz w:val="24"/>
          <w:szCs w:val="24"/>
        </w:rPr>
        <w:t xml:space="preserve"> atendida pela</w:t>
      </w:r>
      <w:r>
        <w:rPr>
          <w:sz w:val="24"/>
          <w:szCs w:val="24"/>
        </w:rPr>
        <w:t>s</w:t>
      </w:r>
      <w:r w:rsidRPr="005554C2">
        <w:rPr>
          <w:sz w:val="24"/>
          <w:szCs w:val="24"/>
        </w:rPr>
        <w:t xml:space="preserve"> dotaç</w:t>
      </w:r>
      <w:r>
        <w:rPr>
          <w:sz w:val="24"/>
          <w:szCs w:val="24"/>
        </w:rPr>
        <w:t>ões</w:t>
      </w:r>
      <w:r w:rsidRPr="005554C2">
        <w:rPr>
          <w:sz w:val="24"/>
          <w:szCs w:val="24"/>
        </w:rPr>
        <w:t xml:space="preserve"> orçamentária</w:t>
      </w:r>
      <w:r>
        <w:rPr>
          <w:sz w:val="24"/>
          <w:szCs w:val="24"/>
        </w:rPr>
        <w:t>s</w:t>
      </w:r>
      <w:r w:rsidRPr="005554C2">
        <w:rPr>
          <w:sz w:val="24"/>
          <w:szCs w:val="24"/>
        </w:rPr>
        <w:t xml:space="preserve"> </w:t>
      </w:r>
      <w:proofErr w:type="spellStart"/>
      <w:r w:rsidRPr="005554C2">
        <w:rPr>
          <w:sz w:val="24"/>
          <w:szCs w:val="24"/>
        </w:rPr>
        <w:t>nº</w:t>
      </w:r>
      <w:r>
        <w:rPr>
          <w:sz w:val="24"/>
          <w:szCs w:val="24"/>
        </w:rPr>
        <w:t>s</w:t>
      </w:r>
      <w:proofErr w:type="spellEnd"/>
      <w:r w:rsidRPr="005554C2">
        <w:rPr>
          <w:sz w:val="24"/>
          <w:szCs w:val="24"/>
        </w:rPr>
        <w:t xml:space="preserve"> </w:t>
      </w:r>
      <w:r>
        <w:rPr>
          <w:sz w:val="24"/>
          <w:szCs w:val="24"/>
        </w:rPr>
        <w:t>1 02711 14422001520090000 0101011000 449052 e 1 02711 14422001520090000 0101011000 339039</w:t>
      </w:r>
      <w:r w:rsidRPr="005554C2">
        <w:rPr>
          <w:sz w:val="24"/>
          <w:szCs w:val="24"/>
        </w:rPr>
        <w:t>, constante do exercício de 202</w:t>
      </w:r>
      <w:r>
        <w:rPr>
          <w:sz w:val="24"/>
          <w:szCs w:val="24"/>
        </w:rPr>
        <w:t>4</w:t>
      </w:r>
      <w:r w:rsidRPr="005554C2">
        <w:rPr>
          <w:sz w:val="24"/>
          <w:szCs w:val="24"/>
        </w:rPr>
        <w:t>.</w:t>
      </w:r>
    </w:p>
    <w:tbl>
      <w:tblPr>
        <w:tblW w:w="5000" w:type="pct"/>
        <w:tblLook w:val="0000" w:firstRow="0" w:lastRow="0" w:firstColumn="0" w:lastColumn="0" w:noHBand="0" w:noVBand="0"/>
      </w:tblPr>
      <w:tblGrid>
        <w:gridCol w:w="10137"/>
      </w:tblGrid>
      <w:tr w:rsidR="003C2247" w:rsidRPr="005554C2" w14:paraId="479EACE5" w14:textId="77777777" w:rsidTr="00AE7AC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ABFB565" w14:textId="77777777" w:rsidR="003C2247" w:rsidRPr="005554C2" w:rsidRDefault="003C2247" w:rsidP="00AE7AC6">
            <w:pPr>
              <w:keepLines/>
              <w:ind w:firstLine="851"/>
              <w:jc w:val="both"/>
              <w:rPr>
                <w:sz w:val="24"/>
                <w:szCs w:val="24"/>
              </w:rPr>
            </w:pPr>
            <w:r w:rsidRPr="005554C2">
              <w:rPr>
                <w:b/>
                <w:sz w:val="24"/>
                <w:szCs w:val="24"/>
              </w:rPr>
              <w:t>CLÁUSULA 4ª – DO SUPORTE LEGAL</w:t>
            </w:r>
          </w:p>
        </w:tc>
      </w:tr>
    </w:tbl>
    <w:p w14:paraId="2D5BB8CA" w14:textId="77777777" w:rsidR="003C2247" w:rsidRPr="005554C2" w:rsidRDefault="003C2247" w:rsidP="003C2247">
      <w:pPr>
        <w:ind w:firstLine="851"/>
        <w:jc w:val="both"/>
        <w:rPr>
          <w:sz w:val="24"/>
          <w:szCs w:val="24"/>
        </w:rPr>
      </w:pPr>
    </w:p>
    <w:p w14:paraId="32CCF0EE" w14:textId="77777777" w:rsidR="003C2247" w:rsidRDefault="003C2247" w:rsidP="003C2247">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7B43A23D" w14:textId="77777777" w:rsidR="003C2247" w:rsidRPr="005554C2" w:rsidRDefault="003C2247" w:rsidP="003C2247">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6CB3FECF" w14:textId="77777777" w:rsidR="003C2247" w:rsidRPr="005554C2" w:rsidRDefault="003C2247" w:rsidP="003C2247">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504346C1" w14:textId="77777777" w:rsidR="003C2247" w:rsidRPr="005554C2" w:rsidRDefault="003C2247" w:rsidP="003C2247">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3FFE482F" w14:textId="77777777" w:rsidR="003C2247" w:rsidRPr="005554C2" w:rsidRDefault="003C2247" w:rsidP="003C2247">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19240666" w14:textId="77777777" w:rsidR="003C2247" w:rsidRPr="005554C2" w:rsidRDefault="003C2247" w:rsidP="003C2247">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161629EF" w14:textId="77777777" w:rsidR="003C2247" w:rsidRPr="005554C2" w:rsidRDefault="003C2247" w:rsidP="003C2247">
      <w:pPr>
        <w:keepLines/>
        <w:ind w:firstLine="851"/>
        <w:jc w:val="both"/>
        <w:rPr>
          <w:sz w:val="24"/>
          <w:szCs w:val="24"/>
        </w:rPr>
      </w:pPr>
    </w:p>
    <w:tbl>
      <w:tblPr>
        <w:tblW w:w="5000" w:type="pct"/>
        <w:tblLook w:val="0000" w:firstRow="0" w:lastRow="0" w:firstColumn="0" w:lastColumn="0" w:noHBand="0" w:noVBand="0"/>
      </w:tblPr>
      <w:tblGrid>
        <w:gridCol w:w="10137"/>
      </w:tblGrid>
      <w:tr w:rsidR="003C2247" w:rsidRPr="005554C2" w14:paraId="7BE70A87" w14:textId="77777777" w:rsidTr="00AE7AC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B53761C" w14:textId="77777777" w:rsidR="003C2247" w:rsidRPr="005554C2" w:rsidRDefault="003C2247" w:rsidP="00AE7AC6">
            <w:pPr>
              <w:ind w:firstLine="851"/>
              <w:jc w:val="both"/>
              <w:rPr>
                <w:sz w:val="24"/>
                <w:szCs w:val="24"/>
              </w:rPr>
            </w:pPr>
            <w:r w:rsidRPr="005554C2">
              <w:rPr>
                <w:b/>
                <w:sz w:val="24"/>
                <w:szCs w:val="24"/>
              </w:rPr>
              <w:t>CLÁUSULA 5ª - DO PREÇO</w:t>
            </w:r>
          </w:p>
        </w:tc>
      </w:tr>
    </w:tbl>
    <w:p w14:paraId="698BCEB5" w14:textId="77777777" w:rsidR="003C2247" w:rsidRPr="005554C2" w:rsidRDefault="003C2247" w:rsidP="003C2247">
      <w:pPr>
        <w:ind w:firstLine="851"/>
        <w:jc w:val="both"/>
        <w:rPr>
          <w:sz w:val="24"/>
          <w:szCs w:val="24"/>
        </w:rPr>
      </w:pPr>
    </w:p>
    <w:p w14:paraId="3385E4B9" w14:textId="77777777" w:rsidR="003C2247" w:rsidRPr="005554C2" w:rsidRDefault="003C2247" w:rsidP="003C2247">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32A4676C" w14:textId="77777777" w:rsidR="003C2247" w:rsidRPr="005554C2" w:rsidRDefault="003C2247" w:rsidP="003C2247">
      <w:pPr>
        <w:ind w:firstLine="851"/>
        <w:jc w:val="both"/>
        <w:rPr>
          <w:b/>
          <w:sz w:val="24"/>
          <w:szCs w:val="24"/>
        </w:rPr>
      </w:pPr>
    </w:p>
    <w:p w14:paraId="68206862" w14:textId="77777777" w:rsidR="003C2247" w:rsidRPr="005554C2" w:rsidRDefault="003C2247" w:rsidP="003C2247">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E5162C0" w14:textId="77777777" w:rsidR="003C2247" w:rsidRPr="005554C2" w:rsidRDefault="003C2247" w:rsidP="003C2247">
      <w:pPr>
        <w:ind w:firstLine="851"/>
        <w:jc w:val="both"/>
        <w:rPr>
          <w:b/>
          <w:sz w:val="24"/>
          <w:szCs w:val="24"/>
        </w:rPr>
      </w:pPr>
    </w:p>
    <w:tbl>
      <w:tblPr>
        <w:tblW w:w="5000" w:type="pct"/>
        <w:tblLook w:val="0000" w:firstRow="0" w:lastRow="0" w:firstColumn="0" w:lastColumn="0" w:noHBand="0" w:noVBand="0"/>
      </w:tblPr>
      <w:tblGrid>
        <w:gridCol w:w="10137"/>
      </w:tblGrid>
      <w:tr w:rsidR="003C2247" w:rsidRPr="005554C2" w14:paraId="46A67857" w14:textId="77777777" w:rsidTr="00AE7AC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462FD9" w14:textId="77777777" w:rsidR="003C2247" w:rsidRPr="005554C2" w:rsidRDefault="003C2247" w:rsidP="00AE7AC6">
            <w:pPr>
              <w:ind w:firstLine="851"/>
              <w:jc w:val="both"/>
              <w:rPr>
                <w:sz w:val="24"/>
                <w:szCs w:val="24"/>
              </w:rPr>
            </w:pPr>
            <w:r w:rsidRPr="005554C2">
              <w:rPr>
                <w:b/>
                <w:sz w:val="24"/>
                <w:szCs w:val="24"/>
              </w:rPr>
              <w:t>CLÁUSULA 6ª - DOS PAGAMENTOS</w:t>
            </w:r>
          </w:p>
        </w:tc>
      </w:tr>
    </w:tbl>
    <w:p w14:paraId="7B6379A5" w14:textId="77777777" w:rsidR="003C2247" w:rsidRPr="005554C2" w:rsidRDefault="003C2247" w:rsidP="003C2247">
      <w:pPr>
        <w:ind w:firstLine="851"/>
        <w:jc w:val="both"/>
        <w:rPr>
          <w:sz w:val="24"/>
          <w:szCs w:val="24"/>
        </w:rPr>
      </w:pPr>
    </w:p>
    <w:p w14:paraId="323E9931" w14:textId="77777777" w:rsidR="003C2247" w:rsidRPr="005554C2" w:rsidRDefault="003C2247" w:rsidP="003C2247">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2687B628" w14:textId="77777777" w:rsidR="003C2247" w:rsidRPr="005554C2" w:rsidRDefault="003C2247" w:rsidP="003C2247">
      <w:pPr>
        <w:ind w:firstLine="850"/>
        <w:jc w:val="both"/>
        <w:rPr>
          <w:sz w:val="24"/>
          <w:szCs w:val="24"/>
        </w:rPr>
      </w:pPr>
    </w:p>
    <w:p w14:paraId="3F63EFB4" w14:textId="77777777" w:rsidR="003C2247" w:rsidRPr="005554C2" w:rsidRDefault="003C2247" w:rsidP="003C2247">
      <w:pPr>
        <w:ind w:firstLine="850"/>
        <w:jc w:val="both"/>
        <w:rPr>
          <w:sz w:val="24"/>
          <w:szCs w:val="24"/>
        </w:rPr>
      </w:pPr>
      <w:r w:rsidRPr="005554C2">
        <w:rPr>
          <w:b/>
          <w:sz w:val="24"/>
          <w:szCs w:val="24"/>
        </w:rPr>
        <w:t xml:space="preserve">6.2. </w:t>
      </w:r>
      <w:r w:rsidRPr="005554C2">
        <w:rPr>
          <w:sz w:val="24"/>
          <w:szCs w:val="24"/>
        </w:rPr>
        <w:t xml:space="preserve">Os pagamentos serão efetuados </w:t>
      </w:r>
      <w:r w:rsidRPr="00A17861">
        <w:rPr>
          <w:sz w:val="24"/>
          <w:szCs w:val="24"/>
        </w:rPr>
        <w:t xml:space="preserve">mediante a apresentação da nota fiscal, acompanhada do atestado de recebimento emitido pela Secretaria Municipal de Governo, no prazo estipulado pela </w:t>
      </w:r>
      <w:r w:rsidRPr="00A17861">
        <w:rPr>
          <w:b/>
          <w:sz w:val="24"/>
          <w:szCs w:val="24"/>
        </w:rPr>
        <w:t>CONTRATADA</w:t>
      </w:r>
      <w:r w:rsidRPr="00A17861">
        <w:rPr>
          <w:sz w:val="24"/>
          <w:szCs w:val="24"/>
        </w:rPr>
        <w:t xml:space="preserve">, contado da data de emissão da nota fiscal e depositados no banco e conta </w:t>
      </w:r>
      <w:proofErr w:type="gramStart"/>
      <w:r w:rsidRPr="00A17861">
        <w:rPr>
          <w:sz w:val="24"/>
          <w:szCs w:val="24"/>
        </w:rPr>
        <w:t xml:space="preserve">corrente indicados pela </w:t>
      </w:r>
      <w:r w:rsidRPr="00A17861">
        <w:rPr>
          <w:b/>
          <w:sz w:val="24"/>
          <w:szCs w:val="24"/>
        </w:rPr>
        <w:t>CONTRATADA</w:t>
      </w:r>
      <w:proofErr w:type="gramEnd"/>
      <w:r w:rsidRPr="005554C2">
        <w:rPr>
          <w:sz w:val="24"/>
          <w:szCs w:val="24"/>
        </w:rPr>
        <w:t xml:space="preserve">. </w:t>
      </w:r>
    </w:p>
    <w:p w14:paraId="77EF97B1" w14:textId="77777777" w:rsidR="003C2247" w:rsidRPr="005554C2" w:rsidRDefault="003C2247" w:rsidP="003C2247">
      <w:pPr>
        <w:ind w:firstLine="850"/>
        <w:jc w:val="both"/>
        <w:rPr>
          <w:sz w:val="24"/>
          <w:szCs w:val="24"/>
        </w:rPr>
      </w:pPr>
    </w:p>
    <w:p w14:paraId="3D9B5032" w14:textId="77777777" w:rsidR="003C2247" w:rsidRDefault="003C2247" w:rsidP="003C2247">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0A60616A" w14:textId="77777777" w:rsidR="003C2247" w:rsidRDefault="003C2247" w:rsidP="003C2247">
      <w:pPr>
        <w:ind w:firstLine="850"/>
        <w:jc w:val="both"/>
        <w:rPr>
          <w:sz w:val="24"/>
          <w:szCs w:val="24"/>
        </w:rPr>
      </w:pPr>
    </w:p>
    <w:p w14:paraId="2E85CB6B" w14:textId="77777777" w:rsidR="003C2247" w:rsidRPr="005554C2" w:rsidRDefault="003C2247" w:rsidP="003C2247">
      <w:pPr>
        <w:ind w:firstLine="850"/>
        <w:jc w:val="both"/>
        <w:rPr>
          <w:sz w:val="24"/>
          <w:szCs w:val="24"/>
        </w:rPr>
      </w:pPr>
      <w:r w:rsidRPr="005554C2">
        <w:rPr>
          <w:sz w:val="24"/>
          <w:szCs w:val="24"/>
        </w:rPr>
        <w:t xml:space="preserve">E-mail para emissão da NF-e: </w:t>
      </w:r>
      <w:hyperlink r:id="rId27" w:history="1">
        <w:r w:rsidRPr="005554C2">
          <w:rPr>
            <w:rStyle w:val="Hyperlink"/>
            <w:sz w:val="24"/>
            <w:szCs w:val="24"/>
          </w:rPr>
          <w:t>notafiscal@piracicaba.sp.gov.br</w:t>
        </w:r>
      </w:hyperlink>
    </w:p>
    <w:p w14:paraId="5DD98C47" w14:textId="77777777" w:rsidR="003C2247" w:rsidRPr="005554C2" w:rsidRDefault="003C2247" w:rsidP="003C2247">
      <w:pPr>
        <w:jc w:val="both"/>
        <w:rPr>
          <w:b/>
          <w:sz w:val="24"/>
          <w:szCs w:val="24"/>
        </w:rPr>
      </w:pPr>
    </w:p>
    <w:p w14:paraId="7DE779C6" w14:textId="77777777" w:rsidR="003C2247" w:rsidRPr="005554C2" w:rsidRDefault="003C2247" w:rsidP="003C2247">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3437960B" w14:textId="77777777" w:rsidR="003C2247" w:rsidRPr="005554C2" w:rsidRDefault="003C2247" w:rsidP="003C2247">
      <w:pPr>
        <w:ind w:firstLine="850"/>
        <w:jc w:val="both"/>
        <w:rPr>
          <w:sz w:val="24"/>
          <w:szCs w:val="24"/>
        </w:rPr>
      </w:pPr>
    </w:p>
    <w:p w14:paraId="5383FA3D" w14:textId="77777777" w:rsidR="003C2247" w:rsidRPr="005554C2" w:rsidRDefault="003C2247" w:rsidP="003C2247">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0923D2A0" w14:textId="77777777" w:rsidR="003C2247" w:rsidRPr="005554C2" w:rsidRDefault="003C2247" w:rsidP="003C2247">
      <w:pPr>
        <w:ind w:firstLine="850"/>
        <w:jc w:val="both"/>
        <w:rPr>
          <w:sz w:val="24"/>
          <w:szCs w:val="24"/>
        </w:rPr>
      </w:pPr>
    </w:p>
    <w:p w14:paraId="3E53FD25" w14:textId="77777777" w:rsidR="003C2247" w:rsidRPr="00A17861" w:rsidRDefault="003C2247" w:rsidP="003C2247">
      <w:pPr>
        <w:ind w:firstLine="850"/>
        <w:jc w:val="both"/>
        <w:rPr>
          <w:b/>
          <w:sz w:val="24"/>
          <w:szCs w:val="24"/>
        </w:rPr>
      </w:pPr>
      <w:r w:rsidRPr="005554C2">
        <w:rPr>
          <w:b/>
          <w:sz w:val="24"/>
          <w:szCs w:val="24"/>
        </w:rPr>
        <w:t xml:space="preserve">6.3.2. </w:t>
      </w:r>
      <w:r w:rsidRPr="005554C2">
        <w:rPr>
          <w:sz w:val="24"/>
          <w:szCs w:val="24"/>
        </w:rPr>
        <w:t xml:space="preserve">Certidão de regularidade </w:t>
      </w:r>
      <w:r w:rsidRPr="00A17861">
        <w:rPr>
          <w:sz w:val="24"/>
          <w:szCs w:val="24"/>
        </w:rPr>
        <w:t>do FGTS fornecido pela Caixa Econômica Federal, com validade em vigor;</w:t>
      </w:r>
      <w:r w:rsidRPr="00A17861">
        <w:rPr>
          <w:b/>
          <w:sz w:val="24"/>
          <w:szCs w:val="24"/>
        </w:rPr>
        <w:t xml:space="preserve"> </w:t>
      </w:r>
    </w:p>
    <w:p w14:paraId="3723570C" w14:textId="77777777" w:rsidR="003C2247" w:rsidRPr="00A17861" w:rsidRDefault="003C2247" w:rsidP="003C2247">
      <w:pPr>
        <w:ind w:firstLine="850"/>
        <w:jc w:val="both"/>
        <w:rPr>
          <w:b/>
          <w:sz w:val="24"/>
          <w:szCs w:val="24"/>
        </w:rPr>
      </w:pPr>
    </w:p>
    <w:p w14:paraId="61CF42B2" w14:textId="77777777" w:rsidR="003C2247" w:rsidRPr="00A17861" w:rsidRDefault="003C2247" w:rsidP="003C2247">
      <w:pPr>
        <w:keepLines/>
        <w:ind w:firstLine="850"/>
        <w:jc w:val="both"/>
        <w:rPr>
          <w:sz w:val="24"/>
          <w:szCs w:val="24"/>
        </w:rPr>
      </w:pPr>
      <w:r w:rsidRPr="00A17861">
        <w:rPr>
          <w:b/>
          <w:sz w:val="24"/>
          <w:szCs w:val="24"/>
        </w:rPr>
        <w:t>6.3.3.</w:t>
      </w:r>
      <w:r w:rsidRPr="00A17861">
        <w:rPr>
          <w:sz w:val="24"/>
          <w:szCs w:val="24"/>
        </w:rPr>
        <w:t xml:space="preserve"> Certidão de Regularidade perante a Fazenda Estadual</w:t>
      </w:r>
      <w:r>
        <w:rPr>
          <w:sz w:val="24"/>
          <w:szCs w:val="24"/>
        </w:rPr>
        <w:t xml:space="preserve"> e Municipal</w:t>
      </w:r>
      <w:r w:rsidRPr="00A17861">
        <w:rPr>
          <w:sz w:val="24"/>
          <w:szCs w:val="24"/>
        </w:rPr>
        <w:t>, com validade em vigor, e;</w:t>
      </w:r>
    </w:p>
    <w:p w14:paraId="673E909C" w14:textId="77777777" w:rsidR="003C2247" w:rsidRPr="00A17861" w:rsidRDefault="003C2247" w:rsidP="003C2247">
      <w:pPr>
        <w:keepLines/>
        <w:ind w:firstLine="850"/>
        <w:jc w:val="both"/>
        <w:rPr>
          <w:sz w:val="24"/>
          <w:szCs w:val="24"/>
        </w:rPr>
      </w:pPr>
    </w:p>
    <w:p w14:paraId="663EAABA" w14:textId="77777777" w:rsidR="003C2247" w:rsidRPr="005554C2" w:rsidRDefault="003C2247" w:rsidP="003C2247">
      <w:pPr>
        <w:keepLines/>
        <w:ind w:firstLine="850"/>
        <w:jc w:val="both"/>
        <w:rPr>
          <w:sz w:val="24"/>
          <w:szCs w:val="24"/>
        </w:rPr>
      </w:pPr>
      <w:r w:rsidRPr="00A17861">
        <w:rPr>
          <w:b/>
          <w:sz w:val="24"/>
          <w:szCs w:val="24"/>
        </w:rPr>
        <w:t>6.3.4.</w:t>
      </w:r>
      <w:r w:rsidRPr="00A17861">
        <w:rPr>
          <w:sz w:val="24"/>
          <w:szCs w:val="24"/>
        </w:rPr>
        <w:t xml:space="preserve"> Certidão Negativa de Débitos Trabalhistas (CNDT</w:t>
      </w:r>
      <w:r w:rsidRPr="005554C2">
        <w:rPr>
          <w:sz w:val="24"/>
          <w:szCs w:val="24"/>
        </w:rPr>
        <w:t>).</w:t>
      </w:r>
    </w:p>
    <w:p w14:paraId="0D289DA8" w14:textId="77777777" w:rsidR="003C2247" w:rsidRPr="005554C2" w:rsidRDefault="003C2247" w:rsidP="003C2247">
      <w:pPr>
        <w:jc w:val="both"/>
        <w:rPr>
          <w:b/>
          <w:sz w:val="24"/>
          <w:szCs w:val="24"/>
        </w:rPr>
      </w:pPr>
    </w:p>
    <w:p w14:paraId="6A34E1B6" w14:textId="77777777" w:rsidR="003C2247" w:rsidRPr="005554C2" w:rsidRDefault="003C2247" w:rsidP="003C2247">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09C3FF5A" w14:textId="77777777" w:rsidR="003C2247" w:rsidRPr="005554C2" w:rsidRDefault="003C2247" w:rsidP="003C2247">
      <w:pPr>
        <w:ind w:firstLine="850"/>
        <w:jc w:val="both"/>
        <w:rPr>
          <w:sz w:val="24"/>
          <w:szCs w:val="24"/>
        </w:rPr>
      </w:pPr>
    </w:p>
    <w:p w14:paraId="3F27D951" w14:textId="77777777" w:rsidR="003C2247" w:rsidRPr="005554C2" w:rsidRDefault="003C2247" w:rsidP="003C2247">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76C8C60C" w14:textId="77777777" w:rsidR="003C2247" w:rsidRPr="005554C2" w:rsidRDefault="003C2247" w:rsidP="003C2247">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C2247" w:rsidRPr="005554C2" w14:paraId="5AA46C29" w14:textId="77777777" w:rsidTr="00AE7AC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F62C175" w14:textId="77777777" w:rsidR="003C2247" w:rsidRPr="005554C2" w:rsidRDefault="003C2247" w:rsidP="00AE7AC6">
            <w:pPr>
              <w:ind w:firstLine="851"/>
              <w:jc w:val="both"/>
              <w:rPr>
                <w:sz w:val="24"/>
                <w:szCs w:val="24"/>
              </w:rPr>
            </w:pPr>
            <w:r w:rsidRPr="005554C2">
              <w:rPr>
                <w:b/>
                <w:sz w:val="24"/>
                <w:szCs w:val="24"/>
              </w:rPr>
              <w:t>CLÁUSULA 7ª - DA FISCALIZAÇÃO</w:t>
            </w:r>
          </w:p>
        </w:tc>
      </w:tr>
    </w:tbl>
    <w:p w14:paraId="70D645BF" w14:textId="77777777" w:rsidR="003C2247" w:rsidRPr="005554C2" w:rsidRDefault="003C2247" w:rsidP="003C2247">
      <w:pPr>
        <w:ind w:firstLine="851"/>
        <w:jc w:val="both"/>
        <w:rPr>
          <w:b/>
          <w:sz w:val="24"/>
          <w:szCs w:val="24"/>
        </w:rPr>
      </w:pPr>
    </w:p>
    <w:p w14:paraId="673E9CF5" w14:textId="77777777" w:rsidR="003C2247" w:rsidRPr="005554C2" w:rsidRDefault="003C2247" w:rsidP="003C2247">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Governo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6818447C" w14:textId="77777777" w:rsidR="003C2247" w:rsidRPr="005554C2" w:rsidRDefault="003C2247" w:rsidP="003C2247">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3C2247" w:rsidRPr="005554C2" w14:paraId="02FDFB52" w14:textId="77777777" w:rsidTr="00AE7AC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6082EF4" w14:textId="77777777" w:rsidR="003C2247" w:rsidRPr="005554C2" w:rsidRDefault="003C2247" w:rsidP="00AE7AC6">
            <w:pPr>
              <w:ind w:firstLine="851"/>
              <w:jc w:val="both"/>
              <w:rPr>
                <w:sz w:val="24"/>
                <w:szCs w:val="24"/>
              </w:rPr>
            </w:pPr>
            <w:r w:rsidRPr="005554C2">
              <w:rPr>
                <w:b/>
                <w:sz w:val="24"/>
                <w:szCs w:val="24"/>
              </w:rPr>
              <w:t>CLÁUSULA 8ª - DO PRAZO DE VIGÊNCIA</w:t>
            </w:r>
          </w:p>
        </w:tc>
      </w:tr>
    </w:tbl>
    <w:p w14:paraId="649F2080" w14:textId="77777777" w:rsidR="003C2247" w:rsidRPr="005554C2" w:rsidRDefault="003C2247" w:rsidP="003C2247">
      <w:pPr>
        <w:ind w:firstLine="851"/>
        <w:jc w:val="both"/>
        <w:rPr>
          <w:b/>
          <w:sz w:val="24"/>
          <w:szCs w:val="24"/>
        </w:rPr>
      </w:pPr>
    </w:p>
    <w:p w14:paraId="47AEB2AE" w14:textId="77777777" w:rsidR="003C2247" w:rsidRPr="005554C2" w:rsidRDefault="003C2247" w:rsidP="003C2247">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a entrega definitiva do objeto</w:t>
      </w:r>
      <w:r w:rsidRPr="005554C2">
        <w:rPr>
          <w:sz w:val="24"/>
          <w:szCs w:val="24"/>
        </w:rPr>
        <w:t xml:space="preserve">, a contar da data da Ordem </w:t>
      </w:r>
      <w:r>
        <w:rPr>
          <w:sz w:val="24"/>
          <w:szCs w:val="24"/>
        </w:rPr>
        <w:t>de Fornecimento</w:t>
      </w:r>
      <w:r w:rsidRPr="005554C2">
        <w:rPr>
          <w:sz w:val="24"/>
          <w:szCs w:val="24"/>
        </w:rPr>
        <w:t>.</w:t>
      </w:r>
    </w:p>
    <w:p w14:paraId="1409A870" w14:textId="77777777" w:rsidR="003C2247" w:rsidRPr="005554C2" w:rsidRDefault="003C2247" w:rsidP="003C2247">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C2247" w:rsidRPr="005554C2" w14:paraId="0963B5B8" w14:textId="77777777" w:rsidTr="00AE7AC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18F8164" w14:textId="77777777" w:rsidR="003C2247" w:rsidRPr="005554C2" w:rsidRDefault="003C2247" w:rsidP="00AE7AC6">
            <w:pPr>
              <w:ind w:firstLine="851"/>
              <w:jc w:val="both"/>
              <w:rPr>
                <w:sz w:val="24"/>
                <w:szCs w:val="24"/>
              </w:rPr>
            </w:pPr>
            <w:r w:rsidRPr="005554C2">
              <w:rPr>
                <w:b/>
                <w:sz w:val="24"/>
                <w:szCs w:val="24"/>
              </w:rPr>
              <w:t>CLÁUSULA 9ª - DA EXTINÇÃO DO CONTRATO</w:t>
            </w:r>
          </w:p>
        </w:tc>
      </w:tr>
    </w:tbl>
    <w:p w14:paraId="513F05E5" w14:textId="77777777" w:rsidR="003C2247" w:rsidRPr="005554C2" w:rsidRDefault="003C2247" w:rsidP="003C2247">
      <w:pPr>
        <w:ind w:firstLine="851"/>
        <w:jc w:val="both"/>
        <w:rPr>
          <w:b/>
          <w:sz w:val="24"/>
          <w:szCs w:val="24"/>
        </w:rPr>
      </w:pPr>
    </w:p>
    <w:p w14:paraId="79D208EA" w14:textId="77777777" w:rsidR="003C2247" w:rsidRPr="005554C2" w:rsidRDefault="003C2247" w:rsidP="003C2247">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09ACFA56" w14:textId="77777777" w:rsidR="003C2247" w:rsidRPr="005554C2" w:rsidRDefault="003C2247" w:rsidP="003C2247">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C2247" w:rsidRPr="005554C2" w14:paraId="16110A60" w14:textId="77777777" w:rsidTr="00AE7AC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C0C7C80" w14:textId="77777777" w:rsidR="003C2247" w:rsidRPr="005554C2" w:rsidRDefault="003C2247" w:rsidP="00AE7AC6">
            <w:pPr>
              <w:ind w:firstLine="851"/>
              <w:jc w:val="both"/>
              <w:rPr>
                <w:sz w:val="24"/>
                <w:szCs w:val="24"/>
              </w:rPr>
            </w:pPr>
            <w:r w:rsidRPr="005554C2">
              <w:rPr>
                <w:b/>
                <w:sz w:val="24"/>
                <w:szCs w:val="24"/>
              </w:rPr>
              <w:t>CLÁUSULA 10. - DO RECEBIMENTO</w:t>
            </w:r>
          </w:p>
        </w:tc>
      </w:tr>
    </w:tbl>
    <w:p w14:paraId="26C7D07B" w14:textId="77777777" w:rsidR="003C2247" w:rsidRPr="005554C2" w:rsidRDefault="003C2247" w:rsidP="003C2247">
      <w:pPr>
        <w:ind w:firstLine="851"/>
        <w:jc w:val="both"/>
        <w:rPr>
          <w:b/>
          <w:sz w:val="24"/>
          <w:szCs w:val="24"/>
        </w:rPr>
      </w:pPr>
    </w:p>
    <w:p w14:paraId="5A95BCB9" w14:textId="77777777" w:rsidR="003C2247" w:rsidRPr="005554C2" w:rsidRDefault="003C2247" w:rsidP="003C2247">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3D75EE55" w14:textId="77777777" w:rsidR="003C2247" w:rsidRPr="005554C2" w:rsidRDefault="003C2247" w:rsidP="003C2247">
      <w:pPr>
        <w:ind w:firstLine="851"/>
        <w:jc w:val="both"/>
        <w:rPr>
          <w:b/>
          <w:sz w:val="24"/>
          <w:szCs w:val="24"/>
        </w:rPr>
      </w:pPr>
    </w:p>
    <w:p w14:paraId="704506A5" w14:textId="77777777" w:rsidR="003C2247" w:rsidRPr="005554C2" w:rsidRDefault="003C2247" w:rsidP="003C2247">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231CEAFE" w14:textId="77777777" w:rsidR="003C2247" w:rsidRPr="005554C2" w:rsidRDefault="003C2247" w:rsidP="003C2247">
      <w:pPr>
        <w:ind w:firstLine="851"/>
        <w:jc w:val="both"/>
        <w:rPr>
          <w:sz w:val="24"/>
          <w:szCs w:val="24"/>
        </w:rPr>
      </w:pPr>
    </w:p>
    <w:p w14:paraId="276FE047" w14:textId="77777777" w:rsidR="003C2247" w:rsidRPr="005554C2" w:rsidRDefault="003C2247" w:rsidP="003C2247">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09FBBAA5" w14:textId="77777777" w:rsidR="003C2247" w:rsidRPr="005554C2" w:rsidRDefault="003C2247" w:rsidP="003C2247">
      <w:pPr>
        <w:ind w:firstLine="851"/>
        <w:jc w:val="both"/>
        <w:rPr>
          <w:b/>
          <w:sz w:val="24"/>
          <w:szCs w:val="24"/>
        </w:rPr>
      </w:pPr>
    </w:p>
    <w:p w14:paraId="1933FDEC" w14:textId="77777777" w:rsidR="003C2247" w:rsidRPr="005554C2" w:rsidRDefault="003C2247" w:rsidP="003C2247">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7AA10020" w14:textId="77777777" w:rsidR="003C2247" w:rsidRPr="005554C2" w:rsidRDefault="003C2247" w:rsidP="003C2247">
      <w:pPr>
        <w:ind w:firstLine="851"/>
        <w:jc w:val="both"/>
        <w:rPr>
          <w:b/>
          <w:sz w:val="24"/>
          <w:szCs w:val="24"/>
        </w:rPr>
      </w:pPr>
    </w:p>
    <w:p w14:paraId="0D8ED113" w14:textId="77777777" w:rsidR="003C2247" w:rsidRPr="005554C2" w:rsidRDefault="003C2247" w:rsidP="003C2247">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3AF78CB6" w14:textId="77777777" w:rsidR="003C2247" w:rsidRPr="005554C2" w:rsidRDefault="003C2247" w:rsidP="003C2247">
      <w:pPr>
        <w:jc w:val="both"/>
        <w:rPr>
          <w:sz w:val="24"/>
          <w:szCs w:val="24"/>
        </w:rPr>
      </w:pPr>
    </w:p>
    <w:tbl>
      <w:tblPr>
        <w:tblW w:w="0" w:type="auto"/>
        <w:tblInd w:w="-15" w:type="dxa"/>
        <w:tblLayout w:type="fixed"/>
        <w:tblLook w:val="0000" w:firstRow="0" w:lastRow="0" w:firstColumn="0" w:lastColumn="0" w:noHBand="0" w:noVBand="0"/>
      </w:tblPr>
      <w:tblGrid>
        <w:gridCol w:w="8750"/>
      </w:tblGrid>
      <w:tr w:rsidR="003C2247" w:rsidRPr="005554C2" w14:paraId="6E152ED3" w14:textId="77777777" w:rsidTr="00AE7AC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5DDEE8B" w14:textId="77777777" w:rsidR="003C2247" w:rsidRPr="005554C2" w:rsidRDefault="003C2247" w:rsidP="00AE7AC6">
            <w:pPr>
              <w:keepLines/>
              <w:ind w:firstLine="851"/>
              <w:jc w:val="both"/>
              <w:rPr>
                <w:sz w:val="24"/>
                <w:szCs w:val="24"/>
              </w:rPr>
            </w:pPr>
            <w:r w:rsidRPr="005554C2">
              <w:rPr>
                <w:b/>
                <w:sz w:val="24"/>
                <w:szCs w:val="24"/>
              </w:rPr>
              <w:t>CLÁUSULA 11. - DAS SANÇÕES ADMINISTRATIVAS</w:t>
            </w:r>
          </w:p>
        </w:tc>
      </w:tr>
    </w:tbl>
    <w:p w14:paraId="3DB236CF" w14:textId="77777777" w:rsidR="003C2247" w:rsidRPr="005554C2" w:rsidRDefault="003C2247" w:rsidP="003C2247">
      <w:pPr>
        <w:ind w:firstLine="851"/>
        <w:jc w:val="both"/>
        <w:rPr>
          <w:b/>
          <w:sz w:val="24"/>
          <w:szCs w:val="24"/>
        </w:rPr>
      </w:pPr>
    </w:p>
    <w:p w14:paraId="78ED7B3D" w14:textId="77777777" w:rsidR="003C2247" w:rsidRPr="005554C2" w:rsidRDefault="003C2247" w:rsidP="003C2247">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499DBD69" w14:textId="77777777" w:rsidR="003C2247" w:rsidRPr="005554C2" w:rsidRDefault="003C2247" w:rsidP="003C2247">
      <w:pPr>
        <w:ind w:firstLine="851"/>
        <w:jc w:val="both"/>
        <w:rPr>
          <w:b/>
          <w:sz w:val="24"/>
          <w:szCs w:val="24"/>
        </w:rPr>
      </w:pPr>
    </w:p>
    <w:p w14:paraId="43782E80" w14:textId="77777777" w:rsidR="003C2247" w:rsidRPr="005554C2" w:rsidRDefault="003C2247" w:rsidP="003C2247">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749CB7AB" w14:textId="77777777" w:rsidR="003C2247" w:rsidRPr="005554C2" w:rsidRDefault="003C2247" w:rsidP="003C2247">
      <w:pPr>
        <w:ind w:firstLine="851"/>
        <w:jc w:val="both"/>
        <w:rPr>
          <w:sz w:val="24"/>
          <w:szCs w:val="24"/>
        </w:rPr>
      </w:pPr>
    </w:p>
    <w:p w14:paraId="3B3F0CCA" w14:textId="77777777" w:rsidR="003C2247" w:rsidRPr="005554C2" w:rsidRDefault="003C2247" w:rsidP="003C2247">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7CDA69FC" w14:textId="77777777" w:rsidR="003C2247" w:rsidRPr="005554C2" w:rsidRDefault="003C2247" w:rsidP="003C2247">
      <w:pPr>
        <w:ind w:firstLine="851"/>
        <w:jc w:val="both"/>
        <w:rPr>
          <w:sz w:val="24"/>
          <w:szCs w:val="24"/>
        </w:rPr>
      </w:pPr>
    </w:p>
    <w:p w14:paraId="6220E91F" w14:textId="77777777" w:rsidR="003C2247" w:rsidRPr="005554C2" w:rsidRDefault="003C2247" w:rsidP="003C2247">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239C3EC7" w14:textId="77777777" w:rsidR="003C2247" w:rsidRPr="005554C2" w:rsidRDefault="003C2247" w:rsidP="003C2247">
      <w:pPr>
        <w:ind w:firstLine="851"/>
        <w:jc w:val="both"/>
        <w:rPr>
          <w:sz w:val="24"/>
          <w:szCs w:val="24"/>
        </w:rPr>
      </w:pPr>
    </w:p>
    <w:p w14:paraId="3C211D14" w14:textId="77777777" w:rsidR="003C2247" w:rsidRPr="005554C2" w:rsidRDefault="003C2247" w:rsidP="003C2247">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5D65585D" w14:textId="77777777" w:rsidR="003C2247" w:rsidRPr="005554C2" w:rsidRDefault="003C2247" w:rsidP="003C2247">
      <w:pPr>
        <w:ind w:firstLine="851"/>
        <w:jc w:val="both"/>
        <w:rPr>
          <w:sz w:val="24"/>
          <w:szCs w:val="24"/>
        </w:rPr>
      </w:pPr>
    </w:p>
    <w:p w14:paraId="13FBC84C" w14:textId="77777777" w:rsidR="003C2247" w:rsidRPr="005554C2" w:rsidRDefault="003C2247" w:rsidP="003C2247">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3D3FBD4A" w14:textId="77777777" w:rsidR="003C2247" w:rsidRPr="005554C2" w:rsidRDefault="003C2247" w:rsidP="003C2247">
      <w:pPr>
        <w:jc w:val="both"/>
        <w:rPr>
          <w:sz w:val="24"/>
          <w:szCs w:val="24"/>
        </w:rPr>
      </w:pPr>
    </w:p>
    <w:p w14:paraId="514D83C4" w14:textId="77777777" w:rsidR="003C2247" w:rsidRPr="005554C2" w:rsidRDefault="003C2247" w:rsidP="003C2247">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25C4E5C6" w14:textId="77777777" w:rsidR="003C2247" w:rsidRPr="005554C2" w:rsidRDefault="003C2247" w:rsidP="003C2247">
      <w:pPr>
        <w:ind w:firstLine="851"/>
        <w:jc w:val="both"/>
        <w:rPr>
          <w:sz w:val="24"/>
          <w:szCs w:val="24"/>
        </w:rPr>
      </w:pPr>
    </w:p>
    <w:p w14:paraId="0DAFA22B" w14:textId="77777777" w:rsidR="003C2247" w:rsidRPr="005554C2" w:rsidRDefault="003C2247" w:rsidP="003C2247">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25ECF8CE" w14:textId="77777777" w:rsidR="003C2247" w:rsidRPr="005554C2" w:rsidRDefault="003C2247" w:rsidP="003C2247">
      <w:pPr>
        <w:ind w:firstLine="851"/>
        <w:jc w:val="both"/>
        <w:rPr>
          <w:sz w:val="24"/>
          <w:szCs w:val="24"/>
        </w:rPr>
      </w:pPr>
    </w:p>
    <w:p w14:paraId="0F11BE9F" w14:textId="77777777" w:rsidR="003C2247" w:rsidRPr="005554C2" w:rsidRDefault="003C2247" w:rsidP="003C2247">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36CA8DB0" w14:textId="77777777" w:rsidR="003C2247" w:rsidRPr="005554C2" w:rsidRDefault="003C2247" w:rsidP="003C2247">
      <w:pPr>
        <w:ind w:firstLine="851"/>
        <w:jc w:val="both"/>
        <w:rPr>
          <w:sz w:val="24"/>
          <w:szCs w:val="24"/>
        </w:rPr>
      </w:pPr>
    </w:p>
    <w:p w14:paraId="13AA6E0F" w14:textId="77777777" w:rsidR="003C2247" w:rsidRPr="005554C2" w:rsidRDefault="003C2247" w:rsidP="003C2247">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0C4CF61E" w14:textId="77777777" w:rsidR="003C2247" w:rsidRPr="005554C2" w:rsidRDefault="003C2247" w:rsidP="003C2247">
      <w:pPr>
        <w:ind w:firstLine="851"/>
        <w:jc w:val="both"/>
        <w:rPr>
          <w:sz w:val="24"/>
          <w:szCs w:val="24"/>
        </w:rPr>
      </w:pPr>
    </w:p>
    <w:p w14:paraId="7F8A8701" w14:textId="77777777" w:rsidR="003C2247" w:rsidRPr="005554C2" w:rsidRDefault="003C2247" w:rsidP="003C2247">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006A34B7" w14:textId="77777777" w:rsidR="003C2247" w:rsidRPr="005554C2" w:rsidRDefault="003C2247" w:rsidP="003C2247">
      <w:pPr>
        <w:ind w:firstLine="851"/>
        <w:jc w:val="both"/>
        <w:rPr>
          <w:sz w:val="24"/>
          <w:szCs w:val="24"/>
        </w:rPr>
      </w:pPr>
    </w:p>
    <w:p w14:paraId="057513FF" w14:textId="77777777" w:rsidR="003C2247" w:rsidRPr="005554C2" w:rsidRDefault="003C2247" w:rsidP="003C2247">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778CC400" w14:textId="77777777" w:rsidR="003C2247" w:rsidRPr="005554C2" w:rsidRDefault="003C2247" w:rsidP="003C2247">
      <w:pPr>
        <w:ind w:firstLine="851"/>
        <w:jc w:val="both"/>
        <w:rPr>
          <w:b/>
          <w:sz w:val="24"/>
          <w:szCs w:val="24"/>
        </w:rPr>
      </w:pPr>
    </w:p>
    <w:p w14:paraId="6E481955" w14:textId="77777777" w:rsidR="003C2247" w:rsidRPr="005554C2" w:rsidRDefault="003C2247" w:rsidP="003C2247">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5F00D108" w14:textId="77777777" w:rsidR="003C2247" w:rsidRPr="005554C2" w:rsidRDefault="003C2247" w:rsidP="003C2247">
      <w:pPr>
        <w:ind w:firstLine="851"/>
        <w:jc w:val="both"/>
        <w:rPr>
          <w:sz w:val="24"/>
          <w:szCs w:val="24"/>
        </w:rPr>
      </w:pPr>
    </w:p>
    <w:p w14:paraId="3D600330" w14:textId="77777777" w:rsidR="003C2247" w:rsidRPr="005554C2" w:rsidRDefault="003C2247" w:rsidP="003C2247">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276715C4" w14:textId="77777777" w:rsidR="003C2247" w:rsidRPr="005554C2" w:rsidRDefault="003C2247" w:rsidP="003C2247">
      <w:pPr>
        <w:ind w:firstLine="851"/>
        <w:jc w:val="both"/>
        <w:rPr>
          <w:sz w:val="24"/>
          <w:szCs w:val="24"/>
        </w:rPr>
      </w:pPr>
    </w:p>
    <w:p w14:paraId="38BAC510" w14:textId="77777777" w:rsidR="003C2247" w:rsidRPr="005554C2" w:rsidRDefault="003C2247" w:rsidP="003C2247">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7026CDE0" w14:textId="77777777" w:rsidR="003C2247" w:rsidRDefault="003C2247" w:rsidP="003C2247">
      <w:pPr>
        <w:ind w:firstLine="851"/>
        <w:jc w:val="both"/>
        <w:rPr>
          <w:b/>
          <w:sz w:val="24"/>
          <w:szCs w:val="24"/>
        </w:rPr>
      </w:pPr>
    </w:p>
    <w:p w14:paraId="1BB50D21" w14:textId="77777777" w:rsidR="003C2247" w:rsidRDefault="003C2247" w:rsidP="003C2247">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0BC55D1E" w14:textId="77777777" w:rsidR="003C2247" w:rsidRDefault="003C2247" w:rsidP="003C2247">
      <w:pPr>
        <w:ind w:firstLine="851"/>
        <w:jc w:val="both"/>
        <w:rPr>
          <w:sz w:val="24"/>
          <w:szCs w:val="24"/>
        </w:rPr>
      </w:pPr>
    </w:p>
    <w:p w14:paraId="2D920F3B" w14:textId="77777777" w:rsidR="003C2247" w:rsidRPr="005554C2" w:rsidRDefault="003C2247" w:rsidP="003C2247">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575F2146" w14:textId="77777777" w:rsidR="003C2247" w:rsidRPr="005554C2" w:rsidRDefault="003C2247" w:rsidP="003C2247">
      <w:pPr>
        <w:ind w:firstLine="851"/>
        <w:jc w:val="both"/>
        <w:rPr>
          <w:sz w:val="24"/>
          <w:szCs w:val="24"/>
        </w:rPr>
      </w:pPr>
    </w:p>
    <w:p w14:paraId="778C6846" w14:textId="77777777" w:rsidR="003C2247" w:rsidRPr="005554C2" w:rsidRDefault="003C2247" w:rsidP="003C2247">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60892A35" w14:textId="77777777" w:rsidR="003C2247" w:rsidRPr="00D2667F" w:rsidRDefault="003C2247" w:rsidP="003C2247">
      <w:pPr>
        <w:ind w:firstLine="851"/>
        <w:jc w:val="both"/>
        <w:rPr>
          <w:sz w:val="16"/>
          <w:szCs w:val="16"/>
        </w:rPr>
      </w:pPr>
    </w:p>
    <w:p w14:paraId="092518EF" w14:textId="77777777" w:rsidR="003C2247" w:rsidRPr="005554C2" w:rsidRDefault="003C2247" w:rsidP="003C2247">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6F3A4EF4" w14:textId="77777777" w:rsidR="003C2247" w:rsidRPr="005554C2" w:rsidRDefault="003C2247" w:rsidP="003C2247">
      <w:pPr>
        <w:ind w:firstLine="851"/>
        <w:jc w:val="both"/>
        <w:rPr>
          <w:sz w:val="24"/>
          <w:szCs w:val="24"/>
        </w:rPr>
      </w:pPr>
    </w:p>
    <w:p w14:paraId="2AF3E772" w14:textId="77777777" w:rsidR="003C2247" w:rsidRPr="005554C2" w:rsidRDefault="003C2247" w:rsidP="003C2247">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6A02BD2E" w14:textId="77777777" w:rsidR="003C2247" w:rsidRPr="005554C2" w:rsidRDefault="003C2247" w:rsidP="003C2247">
      <w:pPr>
        <w:ind w:firstLine="851"/>
        <w:jc w:val="both"/>
        <w:rPr>
          <w:b/>
          <w:sz w:val="24"/>
          <w:szCs w:val="24"/>
        </w:rPr>
      </w:pPr>
    </w:p>
    <w:p w14:paraId="06207378" w14:textId="77777777" w:rsidR="003C2247" w:rsidRPr="005554C2" w:rsidRDefault="003C2247" w:rsidP="003C2247">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25FA6955" w14:textId="77777777" w:rsidR="003C2247" w:rsidRPr="00D2667F" w:rsidRDefault="003C2247" w:rsidP="003C2247">
      <w:pPr>
        <w:ind w:firstLine="851"/>
        <w:jc w:val="both"/>
        <w:rPr>
          <w:b/>
          <w:sz w:val="16"/>
          <w:szCs w:val="16"/>
        </w:rPr>
      </w:pPr>
    </w:p>
    <w:p w14:paraId="12A7B833" w14:textId="77777777" w:rsidR="003C2247" w:rsidRPr="005554C2" w:rsidRDefault="003C2247" w:rsidP="003C2247">
      <w:pPr>
        <w:ind w:firstLine="851"/>
        <w:jc w:val="both"/>
        <w:rPr>
          <w:sz w:val="24"/>
          <w:szCs w:val="24"/>
        </w:rPr>
      </w:pPr>
      <w:r w:rsidRPr="005554C2">
        <w:rPr>
          <w:b/>
          <w:sz w:val="24"/>
          <w:szCs w:val="24"/>
        </w:rPr>
        <w:t>11.3.1.</w:t>
      </w:r>
      <w:r w:rsidRPr="005554C2">
        <w:rPr>
          <w:sz w:val="24"/>
          <w:szCs w:val="24"/>
        </w:rPr>
        <w:t xml:space="preserve"> Advertência; </w:t>
      </w:r>
    </w:p>
    <w:p w14:paraId="47523998" w14:textId="77777777" w:rsidR="003C2247" w:rsidRPr="00D2667F" w:rsidRDefault="003C2247" w:rsidP="003C2247">
      <w:pPr>
        <w:ind w:firstLine="851"/>
        <w:jc w:val="both"/>
        <w:rPr>
          <w:sz w:val="16"/>
          <w:szCs w:val="16"/>
        </w:rPr>
      </w:pPr>
    </w:p>
    <w:p w14:paraId="3878577B" w14:textId="77777777" w:rsidR="003C2247" w:rsidRDefault="003C2247" w:rsidP="003C2247">
      <w:pPr>
        <w:ind w:firstLine="851"/>
        <w:jc w:val="both"/>
        <w:rPr>
          <w:sz w:val="24"/>
          <w:szCs w:val="24"/>
        </w:rPr>
      </w:pPr>
      <w:r w:rsidRPr="005554C2">
        <w:rPr>
          <w:b/>
          <w:sz w:val="24"/>
          <w:szCs w:val="24"/>
        </w:rPr>
        <w:t>11.3.2.</w:t>
      </w:r>
      <w:r>
        <w:rPr>
          <w:sz w:val="24"/>
          <w:szCs w:val="24"/>
        </w:rPr>
        <w:t xml:space="preserve"> Multa de mora;</w:t>
      </w:r>
    </w:p>
    <w:p w14:paraId="7BC0ECA9" w14:textId="77777777" w:rsidR="003C2247" w:rsidRPr="00D2667F" w:rsidRDefault="003C2247" w:rsidP="003C2247">
      <w:pPr>
        <w:ind w:firstLine="851"/>
        <w:jc w:val="both"/>
        <w:rPr>
          <w:sz w:val="16"/>
          <w:szCs w:val="16"/>
        </w:rPr>
      </w:pPr>
    </w:p>
    <w:p w14:paraId="33440D93" w14:textId="77777777" w:rsidR="003C2247" w:rsidRDefault="003C2247" w:rsidP="003C2247">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14:paraId="54C995BF" w14:textId="77777777" w:rsidR="003C2247" w:rsidRPr="005554C2" w:rsidRDefault="003C2247" w:rsidP="003C2247">
      <w:pPr>
        <w:ind w:firstLine="851"/>
        <w:jc w:val="both"/>
        <w:rPr>
          <w:sz w:val="24"/>
          <w:szCs w:val="24"/>
        </w:rPr>
      </w:pPr>
    </w:p>
    <w:p w14:paraId="548295F4" w14:textId="77777777" w:rsidR="003C2247" w:rsidRDefault="003C2247" w:rsidP="003C2247">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30BF9C1D" w14:textId="77777777" w:rsidR="003C2247" w:rsidRPr="00D2667F" w:rsidRDefault="003C2247" w:rsidP="003C2247">
      <w:pPr>
        <w:ind w:firstLine="851"/>
        <w:jc w:val="both"/>
        <w:rPr>
          <w:sz w:val="16"/>
          <w:szCs w:val="16"/>
        </w:rPr>
      </w:pPr>
    </w:p>
    <w:p w14:paraId="41D4E2A5" w14:textId="77777777" w:rsidR="003C2247" w:rsidRDefault="003C2247" w:rsidP="003C2247">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1F07B32D" w14:textId="77777777" w:rsidR="003C2247" w:rsidRPr="005554C2" w:rsidRDefault="003C2247" w:rsidP="003C2247">
      <w:pPr>
        <w:ind w:firstLine="851"/>
        <w:jc w:val="both"/>
        <w:rPr>
          <w:sz w:val="24"/>
          <w:szCs w:val="24"/>
        </w:rPr>
      </w:pPr>
    </w:p>
    <w:p w14:paraId="05719A05" w14:textId="77777777" w:rsidR="003C2247" w:rsidRDefault="003C2247" w:rsidP="003C2247">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722E6F08" w14:textId="77777777" w:rsidR="003C2247" w:rsidRPr="005554C2" w:rsidRDefault="003C2247" w:rsidP="003C2247">
      <w:pPr>
        <w:ind w:firstLine="851"/>
        <w:jc w:val="both"/>
        <w:rPr>
          <w:sz w:val="24"/>
          <w:szCs w:val="24"/>
        </w:rPr>
      </w:pPr>
    </w:p>
    <w:p w14:paraId="7A666F1A" w14:textId="77777777" w:rsidR="003C2247" w:rsidRPr="005554C2" w:rsidRDefault="003C2247" w:rsidP="003C2247">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46C1398C" w14:textId="77777777" w:rsidR="003C2247" w:rsidRPr="005554C2" w:rsidRDefault="003C2247" w:rsidP="003C2247">
      <w:pPr>
        <w:ind w:firstLine="851"/>
        <w:jc w:val="both"/>
        <w:rPr>
          <w:b/>
          <w:sz w:val="24"/>
          <w:szCs w:val="24"/>
        </w:rPr>
      </w:pPr>
    </w:p>
    <w:p w14:paraId="7DC9887F" w14:textId="77777777" w:rsidR="003C2247" w:rsidRPr="005554C2" w:rsidRDefault="003C2247" w:rsidP="003C2247">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37866BC5" w14:textId="77777777" w:rsidR="003C2247" w:rsidRPr="005554C2" w:rsidRDefault="003C2247" w:rsidP="003C2247">
      <w:pPr>
        <w:ind w:firstLine="851"/>
        <w:jc w:val="both"/>
        <w:rPr>
          <w:b/>
          <w:sz w:val="24"/>
          <w:szCs w:val="24"/>
        </w:rPr>
      </w:pPr>
    </w:p>
    <w:p w14:paraId="3AE13351" w14:textId="77777777" w:rsidR="003C2247" w:rsidRPr="005554C2" w:rsidRDefault="003C2247" w:rsidP="003C2247">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C7A8097" w14:textId="77777777" w:rsidR="003C2247" w:rsidRPr="00D2667F" w:rsidRDefault="003C2247" w:rsidP="003C2247">
      <w:pPr>
        <w:ind w:firstLine="851"/>
        <w:jc w:val="both"/>
        <w:rPr>
          <w:b/>
          <w:sz w:val="16"/>
          <w:szCs w:val="16"/>
        </w:rPr>
      </w:pPr>
    </w:p>
    <w:p w14:paraId="32A41CB7" w14:textId="77777777" w:rsidR="003C2247" w:rsidRPr="005554C2" w:rsidRDefault="003C2247" w:rsidP="003C2247">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CEE55B2" w14:textId="77777777" w:rsidR="003C2247" w:rsidRPr="005554C2" w:rsidRDefault="003C2247" w:rsidP="003C2247">
      <w:pPr>
        <w:ind w:firstLine="851"/>
        <w:jc w:val="both"/>
        <w:rPr>
          <w:b/>
          <w:sz w:val="24"/>
          <w:szCs w:val="24"/>
        </w:rPr>
      </w:pPr>
    </w:p>
    <w:p w14:paraId="3E5A76DD" w14:textId="77777777" w:rsidR="003C2247" w:rsidRPr="005554C2" w:rsidRDefault="003C2247" w:rsidP="003C2247">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2F8ED706" w14:textId="77777777" w:rsidR="003C2247" w:rsidRPr="005554C2" w:rsidRDefault="003C2247" w:rsidP="003C2247">
      <w:pPr>
        <w:ind w:firstLine="851"/>
        <w:jc w:val="both"/>
        <w:rPr>
          <w:sz w:val="24"/>
          <w:szCs w:val="24"/>
        </w:rPr>
      </w:pPr>
    </w:p>
    <w:p w14:paraId="15DBD9BF" w14:textId="77777777" w:rsidR="003C2247" w:rsidRPr="005554C2" w:rsidRDefault="003C2247" w:rsidP="003C2247">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2E3D42B0" w14:textId="77777777" w:rsidR="003C2247" w:rsidRPr="005554C2" w:rsidRDefault="003C2247" w:rsidP="003C2247">
      <w:pPr>
        <w:ind w:firstLine="851"/>
        <w:jc w:val="both"/>
        <w:rPr>
          <w:sz w:val="24"/>
          <w:szCs w:val="24"/>
        </w:rPr>
      </w:pPr>
    </w:p>
    <w:p w14:paraId="7F342CA8" w14:textId="77777777" w:rsidR="003C2247" w:rsidRPr="005554C2" w:rsidRDefault="003C2247" w:rsidP="003C2247">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0FA21741" w14:textId="77777777" w:rsidR="003C2247" w:rsidRPr="005554C2" w:rsidRDefault="003C2247" w:rsidP="003C2247">
      <w:pPr>
        <w:ind w:firstLine="851"/>
        <w:jc w:val="both"/>
        <w:rPr>
          <w:sz w:val="24"/>
          <w:szCs w:val="24"/>
        </w:rPr>
      </w:pPr>
    </w:p>
    <w:tbl>
      <w:tblPr>
        <w:tblW w:w="5000" w:type="pct"/>
        <w:tblLook w:val="0000" w:firstRow="0" w:lastRow="0" w:firstColumn="0" w:lastColumn="0" w:noHBand="0" w:noVBand="0"/>
      </w:tblPr>
      <w:tblGrid>
        <w:gridCol w:w="10137"/>
      </w:tblGrid>
      <w:tr w:rsidR="003C2247" w:rsidRPr="005554C2" w14:paraId="625BD318" w14:textId="77777777" w:rsidTr="00AE7AC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862D395" w14:textId="77777777" w:rsidR="003C2247" w:rsidRPr="005554C2" w:rsidRDefault="003C2247" w:rsidP="00AE7AC6">
            <w:pPr>
              <w:ind w:firstLine="851"/>
              <w:jc w:val="both"/>
              <w:rPr>
                <w:sz w:val="24"/>
                <w:szCs w:val="24"/>
              </w:rPr>
            </w:pPr>
            <w:r w:rsidRPr="005554C2">
              <w:rPr>
                <w:b/>
                <w:sz w:val="24"/>
                <w:szCs w:val="24"/>
              </w:rPr>
              <w:t>CLÁUSULA 12. - DAS MEDIDAS ANTICORRUPÇÃO</w:t>
            </w:r>
          </w:p>
        </w:tc>
      </w:tr>
    </w:tbl>
    <w:p w14:paraId="77BE22FF" w14:textId="77777777" w:rsidR="003C2247" w:rsidRPr="005554C2" w:rsidRDefault="003C2247" w:rsidP="003C2247">
      <w:pPr>
        <w:rPr>
          <w:b/>
          <w:sz w:val="24"/>
          <w:szCs w:val="24"/>
        </w:rPr>
      </w:pPr>
    </w:p>
    <w:p w14:paraId="54518453" w14:textId="77777777" w:rsidR="003C2247" w:rsidRPr="005554C2" w:rsidRDefault="003C2247" w:rsidP="003C2247">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64E4F60" w14:textId="77777777" w:rsidR="003C2247" w:rsidRPr="005554C2" w:rsidRDefault="003C2247" w:rsidP="003C2247">
      <w:pPr>
        <w:jc w:val="both"/>
        <w:rPr>
          <w:sz w:val="24"/>
          <w:szCs w:val="24"/>
        </w:rPr>
      </w:pPr>
    </w:p>
    <w:tbl>
      <w:tblPr>
        <w:tblW w:w="5000" w:type="pct"/>
        <w:tblLook w:val="0000" w:firstRow="0" w:lastRow="0" w:firstColumn="0" w:lastColumn="0" w:noHBand="0" w:noVBand="0"/>
      </w:tblPr>
      <w:tblGrid>
        <w:gridCol w:w="10137"/>
      </w:tblGrid>
      <w:tr w:rsidR="003C2247" w:rsidRPr="005554C2" w14:paraId="0359B5F1" w14:textId="77777777" w:rsidTr="00AE7AC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547ECF2" w14:textId="77777777" w:rsidR="003C2247" w:rsidRPr="005554C2" w:rsidRDefault="003C2247" w:rsidP="00AE7AC6">
            <w:pPr>
              <w:ind w:firstLine="851"/>
              <w:jc w:val="both"/>
              <w:rPr>
                <w:sz w:val="24"/>
                <w:szCs w:val="24"/>
              </w:rPr>
            </w:pPr>
            <w:r w:rsidRPr="005554C2">
              <w:rPr>
                <w:b/>
                <w:sz w:val="24"/>
                <w:szCs w:val="24"/>
              </w:rPr>
              <w:t>CLÁUSULA 13. - DAS DISPOSIÇÕES FINAIS</w:t>
            </w:r>
          </w:p>
        </w:tc>
      </w:tr>
    </w:tbl>
    <w:p w14:paraId="23A5909B" w14:textId="77777777" w:rsidR="003C2247" w:rsidRPr="005554C2" w:rsidRDefault="003C2247" w:rsidP="003C2247">
      <w:pPr>
        <w:ind w:firstLine="851"/>
        <w:jc w:val="both"/>
        <w:rPr>
          <w:b/>
          <w:sz w:val="24"/>
          <w:szCs w:val="24"/>
        </w:rPr>
      </w:pPr>
    </w:p>
    <w:p w14:paraId="21A94AAD" w14:textId="77777777" w:rsidR="003C2247" w:rsidRPr="005554C2" w:rsidRDefault="003C2247" w:rsidP="003C2247">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6A28372" w14:textId="77777777" w:rsidR="003C2247" w:rsidRPr="005554C2" w:rsidRDefault="003C2247" w:rsidP="003C2247">
      <w:pPr>
        <w:ind w:firstLine="851"/>
        <w:jc w:val="both"/>
        <w:rPr>
          <w:sz w:val="24"/>
          <w:szCs w:val="24"/>
        </w:rPr>
      </w:pPr>
    </w:p>
    <w:p w14:paraId="539999E2" w14:textId="77777777" w:rsidR="003C2247" w:rsidRPr="005554C2" w:rsidRDefault="003C2247" w:rsidP="003C2247">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46B15B7A" w14:textId="77777777" w:rsidR="003C2247" w:rsidRPr="005554C2" w:rsidRDefault="003C2247" w:rsidP="003C2247">
      <w:pPr>
        <w:keepLines/>
        <w:ind w:firstLine="851"/>
        <w:jc w:val="both"/>
        <w:rPr>
          <w:b/>
          <w:sz w:val="24"/>
          <w:szCs w:val="24"/>
        </w:rPr>
      </w:pPr>
    </w:p>
    <w:p w14:paraId="1D0F3223" w14:textId="77777777" w:rsidR="003C2247" w:rsidRPr="005554C2" w:rsidRDefault="003C2247" w:rsidP="003C2247">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6B0321E2" w14:textId="77777777" w:rsidR="003C2247" w:rsidRPr="005554C2" w:rsidRDefault="003C2247" w:rsidP="003C2247">
      <w:pPr>
        <w:keepLines/>
        <w:ind w:firstLine="851"/>
        <w:jc w:val="both"/>
        <w:rPr>
          <w:sz w:val="24"/>
          <w:szCs w:val="24"/>
        </w:rPr>
      </w:pPr>
    </w:p>
    <w:p w14:paraId="7237CBA4" w14:textId="77777777" w:rsidR="003C2247" w:rsidRDefault="003C2247" w:rsidP="003C2247">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618C4C2F" w14:textId="77777777" w:rsidR="003C2247" w:rsidRPr="005554C2" w:rsidRDefault="003C2247" w:rsidP="003C2247">
      <w:pPr>
        <w:keepLines/>
        <w:jc w:val="both"/>
        <w:rPr>
          <w:sz w:val="24"/>
          <w:szCs w:val="24"/>
        </w:rPr>
      </w:pPr>
    </w:p>
    <w:p w14:paraId="5E539FC8" w14:textId="77777777" w:rsidR="003C2247" w:rsidRPr="005554C2" w:rsidRDefault="003C2247" w:rsidP="003C2247">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4925AD66" w14:textId="77777777" w:rsidR="003C2247" w:rsidRPr="005554C2" w:rsidRDefault="003C2247" w:rsidP="003C2247">
      <w:pPr>
        <w:keepLines/>
        <w:jc w:val="both"/>
        <w:rPr>
          <w:b/>
          <w:sz w:val="24"/>
          <w:szCs w:val="24"/>
        </w:rPr>
      </w:pPr>
    </w:p>
    <w:p w14:paraId="4579F18E" w14:textId="77777777" w:rsidR="003C2247" w:rsidRPr="005554C2" w:rsidRDefault="003C2247" w:rsidP="003C2247">
      <w:pPr>
        <w:ind w:firstLine="851"/>
        <w:jc w:val="both"/>
        <w:rPr>
          <w:sz w:val="24"/>
          <w:szCs w:val="24"/>
        </w:rPr>
      </w:pPr>
      <w:r w:rsidRPr="005554C2">
        <w:rPr>
          <w:b/>
          <w:sz w:val="24"/>
          <w:szCs w:val="24"/>
        </w:rPr>
        <w:t xml:space="preserve">13.6. </w:t>
      </w:r>
      <w:r w:rsidRPr="005554C2">
        <w:rPr>
          <w:sz w:val="24"/>
          <w:szCs w:val="24"/>
        </w:rPr>
        <w:t>É vedada a subcontratação.</w:t>
      </w:r>
    </w:p>
    <w:p w14:paraId="7234A3B5" w14:textId="77777777" w:rsidR="003C2247" w:rsidRPr="005554C2" w:rsidRDefault="003C2247" w:rsidP="003C2247">
      <w:pPr>
        <w:ind w:firstLine="851"/>
        <w:jc w:val="both"/>
        <w:rPr>
          <w:b/>
          <w:sz w:val="24"/>
          <w:szCs w:val="24"/>
        </w:rPr>
      </w:pPr>
    </w:p>
    <w:p w14:paraId="68794FC3" w14:textId="77777777" w:rsidR="003C2247" w:rsidRPr="005554C2" w:rsidRDefault="003C2247" w:rsidP="003C2247">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Pr>
          <w:sz w:val="24"/>
          <w:szCs w:val="24"/>
        </w:rPr>
        <w:t xml:space="preserve">entrega do objeto </w:t>
      </w:r>
      <w:r w:rsidRPr="005554C2">
        <w:rPr>
          <w:sz w:val="24"/>
          <w:szCs w:val="24"/>
        </w:rPr>
        <w:t>contratado.</w:t>
      </w:r>
    </w:p>
    <w:p w14:paraId="10F5D32B" w14:textId="77777777" w:rsidR="003C2247" w:rsidRPr="005554C2" w:rsidRDefault="003C2247" w:rsidP="003C2247">
      <w:pPr>
        <w:keepLines/>
        <w:jc w:val="both"/>
        <w:rPr>
          <w:b/>
          <w:sz w:val="24"/>
          <w:szCs w:val="24"/>
        </w:rPr>
      </w:pPr>
    </w:p>
    <w:p w14:paraId="41B2DE9B" w14:textId="77777777" w:rsidR="003C2247" w:rsidRPr="005554C2" w:rsidRDefault="003C2247" w:rsidP="003C2247">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0612ACD0" w14:textId="77777777" w:rsidR="003C2247" w:rsidRPr="005554C2" w:rsidRDefault="003C2247" w:rsidP="003C2247">
      <w:pPr>
        <w:keepLines/>
        <w:ind w:firstLine="851"/>
        <w:jc w:val="both"/>
        <w:rPr>
          <w:sz w:val="24"/>
          <w:szCs w:val="24"/>
        </w:rPr>
      </w:pPr>
    </w:p>
    <w:p w14:paraId="157C6C80" w14:textId="77777777" w:rsidR="003C2247" w:rsidRPr="005554C2" w:rsidRDefault="003C2247" w:rsidP="003C2247">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15B222C" w14:textId="77777777" w:rsidR="003C2247" w:rsidRPr="005554C2" w:rsidRDefault="003C2247" w:rsidP="003C2247">
      <w:pPr>
        <w:ind w:firstLine="851"/>
        <w:jc w:val="both"/>
        <w:rPr>
          <w:sz w:val="24"/>
          <w:szCs w:val="24"/>
        </w:rPr>
      </w:pPr>
    </w:p>
    <w:p w14:paraId="003ACA41" w14:textId="77777777" w:rsidR="003C2247" w:rsidRPr="005554C2" w:rsidRDefault="003C2247" w:rsidP="003C2247">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6A6DD20A" w14:textId="77777777" w:rsidR="003C2247" w:rsidRPr="005554C2" w:rsidRDefault="003C2247" w:rsidP="003C2247">
      <w:pPr>
        <w:ind w:firstLine="851"/>
        <w:jc w:val="both"/>
        <w:rPr>
          <w:sz w:val="24"/>
          <w:szCs w:val="24"/>
        </w:rPr>
      </w:pPr>
    </w:p>
    <w:p w14:paraId="121FACD8" w14:textId="77777777" w:rsidR="003C2247" w:rsidRPr="005554C2" w:rsidRDefault="003C2247" w:rsidP="003C2247">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4</w:t>
      </w:r>
      <w:r w:rsidRPr="005554C2">
        <w:rPr>
          <w:sz w:val="24"/>
          <w:szCs w:val="24"/>
        </w:rPr>
        <w:t>.</w:t>
      </w:r>
    </w:p>
    <w:p w14:paraId="643688D9" w14:textId="77777777" w:rsidR="003C2247" w:rsidRPr="005554C2" w:rsidRDefault="003C2247" w:rsidP="003C2247">
      <w:pPr>
        <w:jc w:val="both"/>
        <w:rPr>
          <w:sz w:val="24"/>
          <w:szCs w:val="24"/>
        </w:rPr>
      </w:pPr>
    </w:p>
    <w:tbl>
      <w:tblPr>
        <w:tblW w:w="5000" w:type="pct"/>
        <w:tblLook w:val="0000" w:firstRow="0" w:lastRow="0" w:firstColumn="0" w:lastColumn="0" w:noHBand="0" w:noVBand="0"/>
      </w:tblPr>
      <w:tblGrid>
        <w:gridCol w:w="4905"/>
        <w:gridCol w:w="328"/>
        <w:gridCol w:w="4904"/>
      </w:tblGrid>
      <w:tr w:rsidR="003C2247" w:rsidRPr="005554C2" w14:paraId="1769A7C7" w14:textId="77777777" w:rsidTr="00AE7AC6">
        <w:tc>
          <w:tcPr>
            <w:tcW w:w="2419" w:type="pct"/>
            <w:tcBorders>
              <w:top w:val="single" w:sz="4" w:space="0" w:color="000000"/>
              <w:left w:val="single" w:sz="4" w:space="0" w:color="000000"/>
              <w:bottom w:val="single" w:sz="4" w:space="0" w:color="000000"/>
            </w:tcBorders>
            <w:shd w:val="clear" w:color="auto" w:fill="auto"/>
          </w:tcPr>
          <w:p w14:paraId="1B2CD762" w14:textId="77777777" w:rsidR="003C2247" w:rsidRPr="005554C2" w:rsidRDefault="003C2247" w:rsidP="00AE7AC6">
            <w:pPr>
              <w:snapToGrid w:val="0"/>
              <w:jc w:val="center"/>
              <w:rPr>
                <w:b/>
                <w:sz w:val="24"/>
                <w:szCs w:val="24"/>
              </w:rPr>
            </w:pPr>
          </w:p>
          <w:p w14:paraId="224F8952" w14:textId="77777777" w:rsidR="003C2247" w:rsidRPr="005554C2" w:rsidRDefault="003C2247" w:rsidP="00AE7AC6">
            <w:pPr>
              <w:jc w:val="center"/>
              <w:rPr>
                <w:b/>
                <w:sz w:val="24"/>
                <w:szCs w:val="24"/>
              </w:rPr>
            </w:pPr>
          </w:p>
          <w:p w14:paraId="6053C389" w14:textId="77777777" w:rsidR="003C2247" w:rsidRPr="005554C2" w:rsidRDefault="003C2247" w:rsidP="00AE7AC6">
            <w:pPr>
              <w:jc w:val="center"/>
              <w:rPr>
                <w:b/>
                <w:sz w:val="24"/>
                <w:szCs w:val="24"/>
              </w:rPr>
            </w:pPr>
          </w:p>
          <w:p w14:paraId="08815A2E" w14:textId="77777777" w:rsidR="003C2247" w:rsidRPr="005554C2" w:rsidRDefault="003C2247" w:rsidP="00AE7AC6">
            <w:pPr>
              <w:jc w:val="center"/>
              <w:rPr>
                <w:b/>
                <w:sz w:val="24"/>
                <w:szCs w:val="24"/>
              </w:rPr>
            </w:pPr>
          </w:p>
          <w:p w14:paraId="656D5067" w14:textId="77777777" w:rsidR="003C2247" w:rsidRPr="005554C2" w:rsidRDefault="003C2247" w:rsidP="00AE7AC6">
            <w:pPr>
              <w:jc w:val="center"/>
              <w:rPr>
                <w:b/>
                <w:sz w:val="24"/>
                <w:szCs w:val="24"/>
              </w:rPr>
            </w:pPr>
          </w:p>
          <w:p w14:paraId="2DB27A60" w14:textId="77777777" w:rsidR="003C2247" w:rsidRPr="005554C2" w:rsidRDefault="003C2247" w:rsidP="00AE7AC6">
            <w:pPr>
              <w:rPr>
                <w:b/>
                <w:sz w:val="24"/>
                <w:szCs w:val="24"/>
              </w:rPr>
            </w:pPr>
          </w:p>
          <w:p w14:paraId="330D917D" w14:textId="77777777" w:rsidR="003C2247" w:rsidRPr="005554C2" w:rsidRDefault="003C2247" w:rsidP="00AE7AC6">
            <w:pPr>
              <w:rPr>
                <w:b/>
                <w:sz w:val="24"/>
                <w:szCs w:val="24"/>
              </w:rPr>
            </w:pPr>
          </w:p>
          <w:p w14:paraId="2A932F5E" w14:textId="77777777" w:rsidR="003C2247" w:rsidRPr="005554C2" w:rsidRDefault="003C2247" w:rsidP="00AE7AC6">
            <w:pPr>
              <w:jc w:val="center"/>
              <w:rPr>
                <w:sz w:val="24"/>
                <w:szCs w:val="24"/>
              </w:rPr>
            </w:pPr>
            <w:r>
              <w:rPr>
                <w:b/>
                <w:sz w:val="24"/>
                <w:szCs w:val="24"/>
              </w:rPr>
              <w:t>TÁSSIA ELISA ESPEGO MASIERO PIRES</w:t>
            </w:r>
          </w:p>
          <w:p w14:paraId="6B8D0382" w14:textId="77777777" w:rsidR="003C2247" w:rsidRPr="005554C2" w:rsidRDefault="003C2247" w:rsidP="00AE7AC6">
            <w:pPr>
              <w:jc w:val="center"/>
              <w:rPr>
                <w:b/>
                <w:sz w:val="24"/>
                <w:szCs w:val="24"/>
              </w:rPr>
            </w:pPr>
            <w:r>
              <w:rPr>
                <w:b/>
                <w:sz w:val="24"/>
                <w:szCs w:val="24"/>
              </w:rPr>
              <w:t>Secretária</w:t>
            </w:r>
            <w:r w:rsidRPr="005554C2">
              <w:rPr>
                <w:b/>
                <w:sz w:val="24"/>
                <w:szCs w:val="24"/>
              </w:rPr>
              <w:t xml:space="preserve"> Municipal </w:t>
            </w:r>
            <w:r>
              <w:rPr>
                <w:b/>
                <w:sz w:val="24"/>
                <w:szCs w:val="24"/>
              </w:rPr>
              <w:t>de Governo</w:t>
            </w:r>
          </w:p>
          <w:p w14:paraId="1BCC94AE" w14:textId="77777777" w:rsidR="003C2247" w:rsidRPr="005554C2" w:rsidRDefault="003C2247" w:rsidP="00AE7AC6">
            <w:pPr>
              <w:jc w:val="center"/>
              <w:rPr>
                <w:sz w:val="24"/>
                <w:szCs w:val="24"/>
              </w:rPr>
            </w:pPr>
          </w:p>
        </w:tc>
        <w:tc>
          <w:tcPr>
            <w:tcW w:w="162" w:type="pct"/>
            <w:tcBorders>
              <w:left w:val="single" w:sz="4" w:space="0" w:color="000000"/>
            </w:tcBorders>
            <w:shd w:val="clear" w:color="auto" w:fill="auto"/>
          </w:tcPr>
          <w:p w14:paraId="127093D5" w14:textId="77777777" w:rsidR="003C2247" w:rsidRPr="005554C2" w:rsidRDefault="003C2247" w:rsidP="00AE7AC6">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3E403D6" w14:textId="77777777" w:rsidR="003C2247" w:rsidRPr="005554C2" w:rsidRDefault="003C2247" w:rsidP="00AE7AC6">
            <w:pPr>
              <w:snapToGrid w:val="0"/>
              <w:jc w:val="center"/>
              <w:rPr>
                <w:b/>
                <w:sz w:val="24"/>
                <w:szCs w:val="24"/>
              </w:rPr>
            </w:pPr>
          </w:p>
          <w:p w14:paraId="5D73D7B9" w14:textId="77777777" w:rsidR="003C2247" w:rsidRPr="005554C2" w:rsidRDefault="003C2247" w:rsidP="00AE7AC6">
            <w:pPr>
              <w:jc w:val="center"/>
              <w:rPr>
                <w:b/>
                <w:sz w:val="24"/>
                <w:szCs w:val="24"/>
              </w:rPr>
            </w:pPr>
          </w:p>
          <w:p w14:paraId="4027A9C7" w14:textId="77777777" w:rsidR="003C2247" w:rsidRPr="005554C2" w:rsidRDefault="003C2247" w:rsidP="00AE7AC6">
            <w:pPr>
              <w:jc w:val="center"/>
              <w:rPr>
                <w:b/>
                <w:sz w:val="24"/>
                <w:szCs w:val="24"/>
              </w:rPr>
            </w:pPr>
          </w:p>
          <w:p w14:paraId="4CA8FB67" w14:textId="77777777" w:rsidR="003C2247" w:rsidRPr="005554C2" w:rsidRDefault="003C2247" w:rsidP="00AE7AC6">
            <w:pPr>
              <w:jc w:val="center"/>
              <w:rPr>
                <w:b/>
                <w:sz w:val="24"/>
                <w:szCs w:val="24"/>
              </w:rPr>
            </w:pPr>
          </w:p>
          <w:p w14:paraId="09C17C88" w14:textId="77777777" w:rsidR="003C2247" w:rsidRPr="005554C2" w:rsidRDefault="003C2247" w:rsidP="00AE7AC6">
            <w:pPr>
              <w:jc w:val="center"/>
              <w:rPr>
                <w:b/>
                <w:sz w:val="24"/>
                <w:szCs w:val="24"/>
              </w:rPr>
            </w:pPr>
          </w:p>
          <w:p w14:paraId="5ED32646" w14:textId="77777777" w:rsidR="003C2247" w:rsidRPr="005554C2" w:rsidRDefault="003C2247" w:rsidP="00AE7AC6">
            <w:pPr>
              <w:jc w:val="center"/>
              <w:rPr>
                <w:b/>
                <w:sz w:val="24"/>
                <w:szCs w:val="24"/>
              </w:rPr>
            </w:pPr>
          </w:p>
          <w:p w14:paraId="65704676" w14:textId="77777777" w:rsidR="003C2247" w:rsidRPr="005554C2" w:rsidRDefault="003C2247" w:rsidP="00AE7AC6">
            <w:pPr>
              <w:rPr>
                <w:b/>
                <w:sz w:val="24"/>
                <w:szCs w:val="24"/>
              </w:rPr>
            </w:pPr>
          </w:p>
          <w:p w14:paraId="1F4C0073" w14:textId="77777777" w:rsidR="003C2247" w:rsidRPr="005554C2" w:rsidRDefault="003C2247" w:rsidP="00AE7AC6">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41B9FE9D" w14:textId="77777777" w:rsidR="003C2247" w:rsidRPr="005554C2" w:rsidRDefault="003C2247" w:rsidP="00AE7AC6">
            <w:pPr>
              <w:jc w:val="center"/>
              <w:rPr>
                <w:sz w:val="24"/>
                <w:szCs w:val="24"/>
              </w:rPr>
            </w:pPr>
            <w:r w:rsidRPr="005554C2">
              <w:rPr>
                <w:b/>
                <w:sz w:val="24"/>
                <w:szCs w:val="24"/>
              </w:rPr>
              <w:t xml:space="preserve">Representante Legal </w:t>
            </w:r>
          </w:p>
        </w:tc>
      </w:tr>
    </w:tbl>
    <w:p w14:paraId="4B562F7F" w14:textId="77777777" w:rsidR="003C2247" w:rsidRPr="005554C2" w:rsidRDefault="003C2247" w:rsidP="003C2247">
      <w:pPr>
        <w:rPr>
          <w:b/>
          <w:sz w:val="24"/>
          <w:szCs w:val="24"/>
        </w:rPr>
      </w:pPr>
    </w:p>
    <w:p w14:paraId="4468E970" w14:textId="77777777" w:rsidR="003C2247" w:rsidRPr="005554C2" w:rsidRDefault="003C2247" w:rsidP="003C2247">
      <w:pPr>
        <w:jc w:val="both"/>
        <w:rPr>
          <w:sz w:val="24"/>
          <w:szCs w:val="24"/>
        </w:rPr>
      </w:pPr>
      <w:r w:rsidRPr="005554C2">
        <w:rPr>
          <w:b/>
          <w:sz w:val="24"/>
          <w:szCs w:val="24"/>
          <w:u w:val="single"/>
        </w:rPr>
        <w:t>TESTEMUNHAS:</w:t>
      </w:r>
    </w:p>
    <w:p w14:paraId="07D04069" w14:textId="77777777" w:rsidR="003C2247" w:rsidRPr="005554C2" w:rsidRDefault="003C2247" w:rsidP="003C2247">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3C2247" w:rsidRPr="005554C2" w14:paraId="1D4A78A1" w14:textId="77777777" w:rsidTr="00AE7AC6">
        <w:trPr>
          <w:trHeight w:val="1089"/>
        </w:trPr>
        <w:tc>
          <w:tcPr>
            <w:tcW w:w="2419" w:type="pct"/>
            <w:tcBorders>
              <w:top w:val="single" w:sz="4" w:space="0" w:color="000000"/>
              <w:left w:val="single" w:sz="4" w:space="0" w:color="000000"/>
              <w:bottom w:val="single" w:sz="4" w:space="0" w:color="000000"/>
            </w:tcBorders>
            <w:shd w:val="clear" w:color="auto" w:fill="auto"/>
          </w:tcPr>
          <w:p w14:paraId="5B43C400" w14:textId="77777777" w:rsidR="003C2247" w:rsidRPr="005554C2" w:rsidRDefault="003C2247" w:rsidP="00AE7AC6">
            <w:pPr>
              <w:snapToGrid w:val="0"/>
              <w:rPr>
                <w:b/>
                <w:sz w:val="24"/>
                <w:szCs w:val="24"/>
              </w:rPr>
            </w:pPr>
          </w:p>
          <w:p w14:paraId="51C31542" w14:textId="77777777" w:rsidR="003C2247" w:rsidRPr="005554C2" w:rsidRDefault="003C2247" w:rsidP="00AE7AC6">
            <w:pPr>
              <w:rPr>
                <w:b/>
                <w:sz w:val="24"/>
                <w:szCs w:val="24"/>
              </w:rPr>
            </w:pPr>
          </w:p>
          <w:p w14:paraId="441355F9" w14:textId="77777777" w:rsidR="003C2247" w:rsidRPr="005554C2" w:rsidRDefault="003C2247" w:rsidP="00AE7AC6">
            <w:pPr>
              <w:rPr>
                <w:sz w:val="24"/>
                <w:szCs w:val="24"/>
              </w:rPr>
            </w:pPr>
            <w:r w:rsidRPr="005554C2">
              <w:rPr>
                <w:b/>
                <w:sz w:val="24"/>
                <w:szCs w:val="24"/>
              </w:rPr>
              <w:t>_________________________</w:t>
            </w:r>
          </w:p>
          <w:p w14:paraId="34D618DC" w14:textId="77777777" w:rsidR="003C2247" w:rsidRPr="005554C2" w:rsidRDefault="003C2247" w:rsidP="00AE7AC6">
            <w:pPr>
              <w:rPr>
                <w:sz w:val="24"/>
                <w:szCs w:val="24"/>
              </w:rPr>
            </w:pPr>
            <w:r w:rsidRPr="005554C2">
              <w:rPr>
                <w:b/>
                <w:sz w:val="24"/>
                <w:szCs w:val="24"/>
              </w:rPr>
              <w:t>Nome:</w:t>
            </w:r>
          </w:p>
          <w:p w14:paraId="14847CE0" w14:textId="77777777" w:rsidR="003C2247" w:rsidRPr="00A17861" w:rsidRDefault="003C2247" w:rsidP="00AE7AC6">
            <w:pPr>
              <w:rPr>
                <w:sz w:val="24"/>
                <w:szCs w:val="24"/>
              </w:rPr>
            </w:pPr>
            <w:r w:rsidRPr="005554C2">
              <w:rPr>
                <w:b/>
                <w:sz w:val="24"/>
                <w:szCs w:val="24"/>
              </w:rPr>
              <w:t>CPF:</w:t>
            </w:r>
          </w:p>
        </w:tc>
        <w:tc>
          <w:tcPr>
            <w:tcW w:w="161" w:type="pct"/>
            <w:tcBorders>
              <w:left w:val="single" w:sz="4" w:space="0" w:color="000000"/>
            </w:tcBorders>
            <w:shd w:val="clear" w:color="auto" w:fill="auto"/>
          </w:tcPr>
          <w:p w14:paraId="39B765C2" w14:textId="77777777" w:rsidR="003C2247" w:rsidRPr="005554C2" w:rsidRDefault="003C2247" w:rsidP="00AE7AC6">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BC788C9" w14:textId="77777777" w:rsidR="003C2247" w:rsidRPr="005554C2" w:rsidRDefault="003C2247" w:rsidP="00AE7AC6">
            <w:pPr>
              <w:snapToGrid w:val="0"/>
              <w:rPr>
                <w:b/>
                <w:sz w:val="24"/>
                <w:szCs w:val="24"/>
              </w:rPr>
            </w:pPr>
          </w:p>
          <w:p w14:paraId="40D76188" w14:textId="77777777" w:rsidR="003C2247" w:rsidRPr="005554C2" w:rsidRDefault="003C2247" w:rsidP="00AE7AC6">
            <w:pPr>
              <w:rPr>
                <w:b/>
                <w:sz w:val="24"/>
                <w:szCs w:val="24"/>
              </w:rPr>
            </w:pPr>
          </w:p>
          <w:p w14:paraId="21C5886F" w14:textId="77777777" w:rsidR="003C2247" w:rsidRPr="005554C2" w:rsidRDefault="003C2247" w:rsidP="00AE7AC6">
            <w:pPr>
              <w:rPr>
                <w:sz w:val="24"/>
                <w:szCs w:val="24"/>
              </w:rPr>
            </w:pPr>
            <w:r w:rsidRPr="005554C2">
              <w:rPr>
                <w:b/>
                <w:sz w:val="24"/>
                <w:szCs w:val="24"/>
              </w:rPr>
              <w:t>__________________________</w:t>
            </w:r>
          </w:p>
          <w:p w14:paraId="320FBEA0" w14:textId="77777777" w:rsidR="003C2247" w:rsidRPr="005554C2" w:rsidRDefault="003C2247" w:rsidP="00AE7AC6">
            <w:pPr>
              <w:rPr>
                <w:sz w:val="24"/>
                <w:szCs w:val="24"/>
              </w:rPr>
            </w:pPr>
            <w:r w:rsidRPr="005554C2">
              <w:rPr>
                <w:b/>
                <w:sz w:val="24"/>
                <w:szCs w:val="24"/>
              </w:rPr>
              <w:t>Nome:</w:t>
            </w:r>
          </w:p>
          <w:p w14:paraId="2110D1B9" w14:textId="77777777" w:rsidR="003C2247" w:rsidRPr="005554C2" w:rsidRDefault="003C2247" w:rsidP="00AE7AC6">
            <w:pPr>
              <w:jc w:val="both"/>
              <w:rPr>
                <w:sz w:val="24"/>
                <w:szCs w:val="24"/>
              </w:rPr>
            </w:pPr>
            <w:r w:rsidRPr="005554C2">
              <w:rPr>
                <w:b/>
                <w:sz w:val="24"/>
                <w:szCs w:val="24"/>
              </w:rPr>
              <w:t>CPF:</w:t>
            </w:r>
          </w:p>
        </w:tc>
      </w:tr>
    </w:tbl>
    <w:p w14:paraId="214568E6" w14:textId="77777777" w:rsidR="0074123C" w:rsidRPr="00726945" w:rsidRDefault="0074123C" w:rsidP="00374574">
      <w:pPr>
        <w:tabs>
          <w:tab w:val="left" w:pos="284"/>
        </w:tabs>
        <w:jc w:val="center"/>
        <w:rPr>
          <w:rFonts w:ascii="Arial" w:hAnsi="Arial" w:cs="Arial"/>
        </w:rPr>
      </w:pPr>
    </w:p>
    <w:p w14:paraId="27200D1A" w14:textId="77777777" w:rsidR="0074123C" w:rsidRPr="00726945" w:rsidRDefault="0074123C" w:rsidP="00374574">
      <w:pPr>
        <w:jc w:val="both"/>
        <w:rPr>
          <w:rFonts w:ascii="Arial" w:hAnsi="Arial" w:cs="Arial"/>
        </w:rPr>
      </w:pPr>
    </w:p>
    <w:sectPr w:rsidR="0074123C" w:rsidRPr="00726945" w:rsidSect="00DB0FE2">
      <w:headerReference w:type="default" r:id="rId28"/>
      <w:footerReference w:type="default" r:id="rId29"/>
      <w:pgSz w:w="11906" w:h="16838"/>
      <w:pgMar w:top="1418" w:right="851" w:bottom="567"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D0B2A" w14:textId="77777777" w:rsidR="00AE7AC6" w:rsidRDefault="00AE7AC6">
      <w:r>
        <w:separator/>
      </w:r>
    </w:p>
  </w:endnote>
  <w:endnote w:type="continuationSeparator" w:id="0">
    <w:p w14:paraId="5A3D4769" w14:textId="77777777" w:rsidR="00AE7AC6" w:rsidRDefault="00AE7AC6">
      <w:r>
        <w:continuationSeparator/>
      </w:r>
    </w:p>
  </w:endnote>
  <w:endnote w:type="continuationNotice" w:id="1">
    <w:p w14:paraId="47B281BF" w14:textId="77777777" w:rsidR="00AE7AC6" w:rsidRDefault="00AE7A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Calibri"/>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AE7AC6" w:rsidRPr="00BF6A10" w:rsidRDefault="00AE7AC6"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2D656A8F" w:rsidR="00AE7AC6" w:rsidRPr="00BF6A10" w:rsidRDefault="00AE7AC6"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268/2024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37F64">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37F64">
      <w:rPr>
        <w:rFonts w:ascii="Arial" w:hAnsi="Arial" w:cs="Arial"/>
        <w:b/>
        <w:noProof/>
        <w:sz w:val="16"/>
      </w:rPr>
      <w:t>42</w:t>
    </w:r>
    <w:r w:rsidRPr="003426BF">
      <w:rPr>
        <w:rFonts w:ascii="Arial" w:hAnsi="Arial" w:cs="Arial"/>
        <w:b/>
        <w:sz w:val="16"/>
      </w:rPr>
      <w:fldChar w:fldCharType="end"/>
    </w:r>
  </w:p>
  <w:p w14:paraId="5FAE6968" w14:textId="77777777" w:rsidR="00AE7AC6" w:rsidRPr="00BF6A10" w:rsidRDefault="00AE7AC6" w:rsidP="00183407">
    <w:pPr>
      <w:ind w:left="3346"/>
      <w:rPr>
        <w:rFonts w:ascii="Arial" w:hAnsi="Arial" w:cs="Arial"/>
        <w:sz w:val="4"/>
        <w:szCs w:val="4"/>
      </w:rPr>
    </w:pPr>
  </w:p>
  <w:p w14:paraId="410E9765" w14:textId="77777777" w:rsidR="00AE7AC6" w:rsidRDefault="00AE7AC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AE7AC6" w:rsidRDefault="00AE7AC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AE7AC6" w:rsidRPr="00BF6A10" w:rsidRDefault="00AE7AC6" w:rsidP="00183407">
    <w:pPr>
      <w:jc w:val="center"/>
    </w:pPr>
  </w:p>
  <w:p w14:paraId="6CA6F235" w14:textId="77777777" w:rsidR="00AE7AC6" w:rsidRDefault="00AE7AC6"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9ACBB5" w14:textId="77777777" w:rsidR="00AE7AC6" w:rsidRDefault="00AE7AC6">
      <w:r>
        <w:separator/>
      </w:r>
    </w:p>
  </w:footnote>
  <w:footnote w:type="continuationSeparator" w:id="0">
    <w:p w14:paraId="2818B01E" w14:textId="77777777" w:rsidR="00AE7AC6" w:rsidRDefault="00AE7AC6">
      <w:r>
        <w:continuationSeparator/>
      </w:r>
    </w:p>
  </w:footnote>
  <w:footnote w:type="continuationNotice" w:id="1">
    <w:p w14:paraId="051277CA" w14:textId="77777777" w:rsidR="00AE7AC6" w:rsidRDefault="00AE7AC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AE7AC6" w:rsidRDefault="00AE7AC6">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3FFF6B6A"/>
    <w:multiLevelType w:val="multilevel"/>
    <w:tmpl w:val="BCD26628"/>
    <w:numStyleLink w:val="PrefPira"/>
  </w:abstractNum>
  <w:abstractNum w:abstractNumId="2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6B82139"/>
    <w:multiLevelType w:val="multilevel"/>
    <w:tmpl w:val="BCD26628"/>
    <w:numStyleLink w:val="PrefPira"/>
  </w:abstractNum>
  <w:abstractNum w:abstractNumId="2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8"/>
  </w:num>
  <w:num w:numId="7">
    <w:abstractNumId w:val="17"/>
  </w:num>
  <w:num w:numId="8">
    <w:abstractNumId w:val="29"/>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2"/>
  </w:num>
  <w:num w:numId="14">
    <w:abstractNumId w:val="31"/>
  </w:num>
  <w:num w:numId="15">
    <w:abstractNumId w:val="27"/>
  </w:num>
  <w:num w:numId="16">
    <w:abstractNumId w:val="13"/>
  </w:num>
  <w:num w:numId="17">
    <w:abstractNumId w:val="16"/>
  </w:num>
  <w:num w:numId="18">
    <w:abstractNumId w:val="24"/>
  </w:num>
  <w:num w:numId="19">
    <w:abstractNumId w:val="20"/>
  </w:num>
  <w:num w:numId="20">
    <w:abstractNumId w:val="21"/>
  </w:num>
  <w:num w:numId="21">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1"/>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19"/>
  </w:num>
  <w:num w:numId="2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5C5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E7BD2"/>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37F64"/>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477A"/>
    <w:rsid w:val="002D54C1"/>
    <w:rsid w:val="002D7B34"/>
    <w:rsid w:val="002E0490"/>
    <w:rsid w:val="002E693C"/>
    <w:rsid w:val="002E7175"/>
    <w:rsid w:val="002F0C07"/>
    <w:rsid w:val="002F3AF1"/>
    <w:rsid w:val="002F5C44"/>
    <w:rsid w:val="002F61D5"/>
    <w:rsid w:val="00300B3C"/>
    <w:rsid w:val="00305146"/>
    <w:rsid w:val="00305635"/>
    <w:rsid w:val="00305B03"/>
    <w:rsid w:val="00306A6E"/>
    <w:rsid w:val="00307956"/>
    <w:rsid w:val="00310773"/>
    <w:rsid w:val="0031140A"/>
    <w:rsid w:val="00313FFF"/>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4574"/>
    <w:rsid w:val="003756E0"/>
    <w:rsid w:val="003762C6"/>
    <w:rsid w:val="0038098A"/>
    <w:rsid w:val="00385660"/>
    <w:rsid w:val="0039059A"/>
    <w:rsid w:val="0039074C"/>
    <w:rsid w:val="0039599C"/>
    <w:rsid w:val="003A3684"/>
    <w:rsid w:val="003A5134"/>
    <w:rsid w:val="003A5FC3"/>
    <w:rsid w:val="003A67D2"/>
    <w:rsid w:val="003B11A8"/>
    <w:rsid w:val="003B267F"/>
    <w:rsid w:val="003B26DA"/>
    <w:rsid w:val="003B4D3E"/>
    <w:rsid w:val="003B4E43"/>
    <w:rsid w:val="003B6C98"/>
    <w:rsid w:val="003B6DB0"/>
    <w:rsid w:val="003C2247"/>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7ACB"/>
    <w:rsid w:val="00412A18"/>
    <w:rsid w:val="00414350"/>
    <w:rsid w:val="00416145"/>
    <w:rsid w:val="00417F13"/>
    <w:rsid w:val="0042328A"/>
    <w:rsid w:val="00423469"/>
    <w:rsid w:val="00423956"/>
    <w:rsid w:val="00424831"/>
    <w:rsid w:val="00425FF0"/>
    <w:rsid w:val="00426631"/>
    <w:rsid w:val="0042686C"/>
    <w:rsid w:val="004278C8"/>
    <w:rsid w:val="004301AD"/>
    <w:rsid w:val="00430AC8"/>
    <w:rsid w:val="00430EF9"/>
    <w:rsid w:val="004318D3"/>
    <w:rsid w:val="004324C6"/>
    <w:rsid w:val="00432F0C"/>
    <w:rsid w:val="00434E74"/>
    <w:rsid w:val="00435D73"/>
    <w:rsid w:val="00441CC0"/>
    <w:rsid w:val="00443610"/>
    <w:rsid w:val="00443DA1"/>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71C0"/>
    <w:rsid w:val="004E09A9"/>
    <w:rsid w:val="004E1045"/>
    <w:rsid w:val="004E3EDC"/>
    <w:rsid w:val="004E565A"/>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F3A"/>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D72B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2A77"/>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6945"/>
    <w:rsid w:val="00727416"/>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D688B"/>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7B5"/>
    <w:rsid w:val="00842E57"/>
    <w:rsid w:val="00845416"/>
    <w:rsid w:val="00847261"/>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B7E2D"/>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A7C73"/>
    <w:rsid w:val="009B0F3C"/>
    <w:rsid w:val="009B4555"/>
    <w:rsid w:val="009C09CF"/>
    <w:rsid w:val="009C0A5F"/>
    <w:rsid w:val="009C1E09"/>
    <w:rsid w:val="009C1FDE"/>
    <w:rsid w:val="009C2D9D"/>
    <w:rsid w:val="009C6EBF"/>
    <w:rsid w:val="009D2E25"/>
    <w:rsid w:val="009D422A"/>
    <w:rsid w:val="009D530D"/>
    <w:rsid w:val="009D733A"/>
    <w:rsid w:val="009D7994"/>
    <w:rsid w:val="009E03E6"/>
    <w:rsid w:val="009E39D0"/>
    <w:rsid w:val="009E4983"/>
    <w:rsid w:val="009E4E66"/>
    <w:rsid w:val="009E5AD1"/>
    <w:rsid w:val="009F02AD"/>
    <w:rsid w:val="009F5531"/>
    <w:rsid w:val="009F6B34"/>
    <w:rsid w:val="00A0185E"/>
    <w:rsid w:val="00A02596"/>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49D1"/>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5532"/>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E7AC6"/>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429CA"/>
    <w:rsid w:val="00B50BAD"/>
    <w:rsid w:val="00B51B0A"/>
    <w:rsid w:val="00B537BD"/>
    <w:rsid w:val="00B616FA"/>
    <w:rsid w:val="00B619C2"/>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051"/>
    <w:rsid w:val="00BB1A56"/>
    <w:rsid w:val="00BB1E4E"/>
    <w:rsid w:val="00BB202C"/>
    <w:rsid w:val="00BB3ED5"/>
    <w:rsid w:val="00BB4523"/>
    <w:rsid w:val="00BB6AC2"/>
    <w:rsid w:val="00BC051C"/>
    <w:rsid w:val="00BC2BDF"/>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96F"/>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56706"/>
    <w:rsid w:val="00D613BE"/>
    <w:rsid w:val="00D61832"/>
    <w:rsid w:val="00D62923"/>
    <w:rsid w:val="00D65531"/>
    <w:rsid w:val="00D74CE9"/>
    <w:rsid w:val="00D758EB"/>
    <w:rsid w:val="00D810A2"/>
    <w:rsid w:val="00D82C39"/>
    <w:rsid w:val="00D83ABC"/>
    <w:rsid w:val="00D863FC"/>
    <w:rsid w:val="00D86BD3"/>
    <w:rsid w:val="00D9110E"/>
    <w:rsid w:val="00D94DB2"/>
    <w:rsid w:val="00D97E71"/>
    <w:rsid w:val="00DA40EB"/>
    <w:rsid w:val="00DA7522"/>
    <w:rsid w:val="00DB0FE2"/>
    <w:rsid w:val="00DB117F"/>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E4B"/>
    <w:rsid w:val="00E472B1"/>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3581"/>
    <w:rsid w:val="00EE0626"/>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59A"/>
    <w:rsid w:val="00FE5A17"/>
    <w:rsid w:val="00FE6EEA"/>
    <w:rsid w:val="00FF2D89"/>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Pa5">
    <w:name w:val="Pa5"/>
    <w:basedOn w:val="Standard"/>
    <w:next w:val="Standard"/>
    <w:rsid w:val="00D0296F"/>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D0296F"/>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D0296F"/>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D0296F"/>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D0296F"/>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D0296F"/>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Pa5">
    <w:name w:val="Pa5"/>
    <w:basedOn w:val="Standard"/>
    <w:next w:val="Standard"/>
    <w:rsid w:val="00D0296F"/>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D0296F"/>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D0296F"/>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D0296F"/>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D0296F"/>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D0296F"/>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5756">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3294563">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00949285">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14768186">
      <w:bodyDiv w:val="1"/>
      <w:marLeft w:val="0"/>
      <w:marRight w:val="0"/>
      <w:marTop w:val="0"/>
      <w:marBottom w:val="0"/>
      <w:divBdr>
        <w:top w:val="none" w:sz="0" w:space="0" w:color="auto"/>
        <w:left w:val="none" w:sz="0" w:space="0" w:color="auto"/>
        <w:bottom w:val="none" w:sz="0" w:space="0" w:color="auto"/>
        <w:right w:val="none" w:sz="0" w:space="0" w:color="auto"/>
      </w:divBdr>
    </w:div>
    <w:div w:id="1800488405">
      <w:bodyDiv w:val="1"/>
      <w:marLeft w:val="0"/>
      <w:marRight w:val="0"/>
      <w:marTop w:val="0"/>
      <w:marBottom w:val="0"/>
      <w:divBdr>
        <w:top w:val="none" w:sz="0" w:space="0" w:color="auto"/>
        <w:left w:val="none" w:sz="0" w:space="0" w:color="auto"/>
        <w:bottom w:val="none" w:sz="0" w:space="0" w:color="auto"/>
        <w:right w:val="none" w:sz="0" w:space="0" w:color="auto"/>
      </w:divBdr>
    </w:div>
    <w:div w:id="18221936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naa.governo@piracicaba.sp.gov.br" TargetMode="External"/><Relationship Id="rId18" Type="http://schemas.openxmlformats.org/officeDocument/2006/relationships/image" Target="media/image3.png"/><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microsoft.com/office/2007/relationships/stylesWithEffects" Target="stylesWithEffects.xml"/><Relationship Id="rId12" Type="http://schemas.openxmlformats.org/officeDocument/2006/relationships/hyperlink" Target="mailto:ctio@piracicaba.sp.gov.br" TargetMode="External"/><Relationship Id="rId17" Type="http://schemas.openxmlformats.org/officeDocument/2006/relationships/image" Target="media/image2.png"/><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cpo.mte.gov.br/" TargetMode="External"/><Relationship Id="rId20" Type="http://schemas.openxmlformats.org/officeDocument/2006/relationships/hyperlink" Target="https://bnccompras.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planalto.gov.br/ccivil_03/_ato2011-2014/2013/lei/l12846.htm" TargetMode="Externa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bnccompras.co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https://bnccompras.com" TargetMode="External"/><Relationship Id="rId27" Type="http://schemas.openxmlformats.org/officeDocument/2006/relationships/hyperlink" Target="mailto:notafiscal@piracicaba.sp.gov.br"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71763c0a-43a9-4215-9c1e-ac13867d38db"/>
    <ds:schemaRef ds:uri="http://purl.org/dc/elements/1.1/"/>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3AE8AAB1-C2FD-41E2-B05C-0C76EB12C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42</Pages>
  <Words>15369</Words>
  <Characters>82993</Characters>
  <Application>Microsoft Office Word</Application>
  <DocSecurity>0</DocSecurity>
  <Lines>691</Lines>
  <Paragraphs>196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98166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13</cp:revision>
  <cp:lastPrinted>2022-08-03T17:48:00Z</cp:lastPrinted>
  <dcterms:created xsi:type="dcterms:W3CDTF">2024-01-10T17:36:00Z</dcterms:created>
  <dcterms:modified xsi:type="dcterms:W3CDTF">2024-05-10T18:16:00Z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