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8B2DA35"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3E595B">
        <w:rPr>
          <w:b/>
          <w:sz w:val="20"/>
          <w:szCs w:val="20"/>
          <w:lang w:val="pt-BR"/>
        </w:rPr>
        <w:t>19</w:t>
      </w:r>
      <w:r>
        <w:rPr>
          <w:b/>
          <w:sz w:val="20"/>
          <w:szCs w:val="20"/>
          <w:lang w:val="pt-BR"/>
        </w:rPr>
        <w:t>/</w:t>
      </w:r>
      <w:r w:rsidR="003E595B">
        <w:rPr>
          <w:b/>
          <w:sz w:val="20"/>
          <w:szCs w:val="20"/>
          <w:lang w:val="pt-BR"/>
        </w:rPr>
        <w:t>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EA090C" w:rsidRDefault="00EA090C" w:rsidP="00EA090C">
      <w:pPr>
        <w:pStyle w:val="Recuodecorpodetexto"/>
        <w:widowControl w:val="0"/>
        <w:tabs>
          <w:tab w:val="left" w:pos="284"/>
        </w:tabs>
        <w:overflowPunct/>
        <w:autoSpaceDE/>
        <w:autoSpaceDN w:val="0"/>
        <w:spacing w:line="240" w:lineRule="auto"/>
        <w:rPr>
          <w:sz w:val="20"/>
          <w:szCs w:val="20"/>
          <w:lang w:val="pt-BR"/>
        </w:rPr>
      </w:pPr>
    </w:p>
    <w:p w14:paraId="02F6B7BF" w14:textId="54E20115" w:rsidR="00B039A0" w:rsidRPr="00B039A0" w:rsidRDefault="00906BC5" w:rsidP="00A02688">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02688" w:rsidRPr="00A02688">
        <w:rPr>
          <w:b/>
          <w:sz w:val="20"/>
          <w:szCs w:val="20"/>
          <w:lang w:val="pt-BR"/>
        </w:rPr>
        <w:t>513</w:t>
      </w:r>
      <w:r w:rsidR="00A02688">
        <w:rPr>
          <w:b/>
          <w:sz w:val="20"/>
          <w:szCs w:val="20"/>
          <w:lang w:val="pt-BR"/>
        </w:rPr>
        <w:t>.</w:t>
      </w:r>
      <w:r w:rsidR="00A02688" w:rsidRPr="00A02688">
        <w:rPr>
          <w:b/>
          <w:sz w:val="20"/>
          <w:szCs w:val="20"/>
          <w:lang w:val="pt-BR"/>
        </w:rPr>
        <w:t>313/2023</w:t>
      </w:r>
    </w:p>
    <w:p w14:paraId="4DF3BAAE" w14:textId="3391AE0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E595B">
        <w:rPr>
          <w:b/>
          <w:sz w:val="20"/>
          <w:szCs w:val="20"/>
          <w:lang w:val="pt-BR"/>
        </w:rPr>
        <w:t>2</w:t>
      </w:r>
      <w:r w:rsidR="002C53AA">
        <w:rPr>
          <w:b/>
          <w:sz w:val="20"/>
          <w:szCs w:val="20"/>
          <w:lang w:val="pt-BR"/>
        </w:rPr>
        <w:t>6</w:t>
      </w:r>
      <w:r w:rsidR="003E595B">
        <w:rPr>
          <w:b/>
          <w:sz w:val="20"/>
          <w:szCs w:val="20"/>
          <w:lang w:val="pt-BR"/>
        </w:rPr>
        <w:t>/06/2024 – 13:30</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A5E208E"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3E595B">
        <w:rPr>
          <w:b/>
          <w:sz w:val="20"/>
          <w:szCs w:val="20"/>
          <w:lang w:val="pt-BR"/>
        </w:rPr>
        <w:t>2</w:t>
      </w:r>
      <w:r w:rsidR="002C53AA">
        <w:rPr>
          <w:b/>
          <w:sz w:val="20"/>
          <w:szCs w:val="20"/>
          <w:lang w:val="pt-BR"/>
        </w:rPr>
        <w:t>6</w:t>
      </w:r>
      <w:bookmarkStart w:id="0" w:name="_GoBack"/>
      <w:bookmarkEnd w:id="0"/>
      <w:r w:rsidR="003E595B">
        <w:rPr>
          <w:b/>
          <w:sz w:val="20"/>
          <w:szCs w:val="20"/>
          <w:lang w:val="pt-BR"/>
        </w:rPr>
        <w:t>/06/2024 – 14:00</w:t>
      </w:r>
      <w:r w:rsidRPr="00DA4310">
        <w:rPr>
          <w:b/>
          <w:sz w:val="20"/>
          <w:szCs w:val="20"/>
          <w:lang w:val="pt-BR"/>
        </w:rPr>
        <w:t xml:space="preserve"> </w:t>
      </w:r>
      <w:r w:rsidRPr="00DA4310">
        <w:rPr>
          <w:b/>
          <w:sz w:val="20"/>
          <w:szCs w:val="20"/>
        </w:rPr>
        <w:t>horas</w:t>
      </w:r>
      <w:r w:rsidR="009E39D0" w:rsidRPr="00DA4310">
        <w:rPr>
          <w:b/>
          <w:sz w:val="20"/>
          <w:szCs w:val="20"/>
          <w:lang w:val="pt-BR"/>
        </w:rPr>
        <w:t>;</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4A31EC1" w:rsidR="00B039A0" w:rsidRDefault="00906BC5" w:rsidP="00A02688">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02688" w:rsidRPr="00A02688">
        <w:rPr>
          <w:rFonts w:ascii="Arial" w:hAnsi="Arial" w:cs="Arial"/>
          <w:b/>
        </w:rPr>
        <w:t>EXECUÇÃO DE OBRAS DE CONSTRUÇÃO DE QUADRAS ESPORTIVAS EM CONCRETO – ETAPA I</w:t>
      </w:r>
    </w:p>
    <w:p w14:paraId="4DD8D191" w14:textId="0171C169" w:rsidR="00B039A0" w:rsidRPr="00101CDD" w:rsidRDefault="00906BC5" w:rsidP="00A02688">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A02688" w:rsidRPr="00A02688">
        <w:rPr>
          <w:rFonts w:ascii="Arial" w:hAnsi="Arial" w:cs="Arial"/>
        </w:rPr>
        <w:t xml:space="preserve">Secretaria Municipal </w:t>
      </w:r>
      <w:r w:rsidR="00A02688">
        <w:rPr>
          <w:rFonts w:ascii="Arial" w:hAnsi="Arial" w:cs="Arial"/>
        </w:rPr>
        <w:t>d</w:t>
      </w:r>
      <w:r w:rsidR="00A02688" w:rsidRPr="00A02688">
        <w:rPr>
          <w:rFonts w:ascii="Arial" w:hAnsi="Arial" w:cs="Arial"/>
        </w:rPr>
        <w:t xml:space="preserve">e Esportes, Lazer </w:t>
      </w:r>
      <w:r w:rsidR="00A02688">
        <w:rPr>
          <w:rFonts w:ascii="Arial" w:hAnsi="Arial" w:cs="Arial"/>
        </w:rPr>
        <w:t>e</w:t>
      </w:r>
      <w:r w:rsidR="00A02688" w:rsidRPr="00A02688">
        <w:rPr>
          <w:rFonts w:ascii="Arial" w:hAnsi="Arial" w:cs="Arial"/>
        </w:rPr>
        <w:t xml:space="preserve"> Atividades Motoras</w:t>
      </w:r>
    </w:p>
    <w:p w14:paraId="11EC9380" w14:textId="7E2ACB36" w:rsidR="00B039A0" w:rsidRPr="00101CDD" w:rsidRDefault="00906BC5" w:rsidP="00A02688">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A02688" w:rsidRPr="00A02688">
        <w:rPr>
          <w:rFonts w:ascii="Arial" w:hAnsi="Arial" w:cs="Arial"/>
        </w:rPr>
        <w:t>27.811.0019.1162.0000 - 0191011000</w:t>
      </w:r>
    </w:p>
    <w:p w14:paraId="3BE35796" w14:textId="2E2D59D3"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A02688" w:rsidRPr="00A02688">
        <w:rPr>
          <w:rFonts w:ascii="Arial" w:hAnsi="Arial" w:cs="Arial"/>
          <w:b/>
        </w:rPr>
        <w:t>R$ 1.758.656,05 (Um milhão, setecentos e cinquenta e oito mil, seiscentos e cinquenta e seis reais e cinco centavos).</w:t>
      </w:r>
    </w:p>
    <w:p w14:paraId="6C13DE99" w14:textId="59571788" w:rsidR="008A4459" w:rsidRPr="00A02688" w:rsidRDefault="00906BC5" w:rsidP="00A02688">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A02688" w:rsidRPr="00A02688">
        <w:rPr>
          <w:rFonts w:ascii="Arial" w:hAnsi="Arial" w:cs="Arial"/>
          <w:sz w:val="20"/>
          <w:szCs w:val="20"/>
        </w:rPr>
        <w:t>180 (cento e oitenta) dias</w:t>
      </w:r>
      <w:r w:rsidR="008A4459" w:rsidRPr="000C3D37">
        <w:rPr>
          <w:rFonts w:ascii="Arial" w:hAnsi="Arial" w:cs="Arial"/>
          <w:sz w:val="20"/>
          <w:szCs w:val="20"/>
        </w:rPr>
        <w:t xml:space="preserve">, contados da data de emissão da Ordem de Serviço, podendo ser </w:t>
      </w:r>
      <w:r w:rsidR="004078ED" w:rsidRPr="000C3D37">
        <w:rPr>
          <w:rFonts w:ascii="Arial" w:hAnsi="Arial" w:cs="Arial"/>
          <w:sz w:val="20"/>
          <w:szCs w:val="20"/>
        </w:rPr>
        <w:t xml:space="preserve">prorrogado </w:t>
      </w:r>
      <w:r w:rsidR="004078ED" w:rsidRPr="00D279C1">
        <w:rPr>
          <w:rFonts w:ascii="Arial" w:hAnsi="Arial" w:cs="Arial"/>
          <w:sz w:val="20"/>
          <w:szCs w:val="20"/>
        </w:rPr>
        <w:t>de acordo com o disposto nos</w:t>
      </w:r>
      <w:r w:rsidR="004078ED" w:rsidRPr="000C3D37">
        <w:rPr>
          <w:rFonts w:ascii="Arial" w:hAnsi="Arial" w:cs="Arial"/>
          <w:sz w:val="20"/>
          <w:szCs w:val="20"/>
        </w:rPr>
        <w:t xml:space="preserve"> </w:t>
      </w:r>
      <w:r w:rsidR="008A4459" w:rsidRPr="00A02688">
        <w:rPr>
          <w:rFonts w:ascii="Arial" w:hAnsi="Arial" w:cs="Arial"/>
          <w:sz w:val="20"/>
          <w:szCs w:val="20"/>
        </w:rPr>
        <w:t>art</w:t>
      </w:r>
      <w:r w:rsidR="008250AC" w:rsidRPr="00A02688">
        <w:rPr>
          <w:rFonts w:ascii="Arial" w:hAnsi="Arial" w:cs="Arial"/>
          <w:sz w:val="20"/>
          <w:szCs w:val="20"/>
        </w:rPr>
        <w:t>.</w:t>
      </w:r>
      <w:r w:rsidR="008A4459" w:rsidRPr="00A02688">
        <w:rPr>
          <w:rFonts w:ascii="Arial" w:hAnsi="Arial" w:cs="Arial"/>
          <w:sz w:val="20"/>
          <w:szCs w:val="20"/>
        </w:rPr>
        <w:t xml:space="preserve"> </w:t>
      </w:r>
      <w:r w:rsidR="00661CEB" w:rsidRPr="00A02688">
        <w:rPr>
          <w:rFonts w:ascii="Arial" w:hAnsi="Arial" w:cs="Arial"/>
          <w:sz w:val="20"/>
          <w:szCs w:val="20"/>
        </w:rPr>
        <w:t>111 e 124</w:t>
      </w:r>
      <w:r w:rsidR="008A4459" w:rsidRPr="00A02688">
        <w:rPr>
          <w:rFonts w:ascii="Arial" w:hAnsi="Arial" w:cs="Arial"/>
          <w:sz w:val="20"/>
          <w:szCs w:val="20"/>
        </w:rPr>
        <w:t xml:space="preserve">, da Lei nº </w:t>
      </w:r>
      <w:r w:rsidR="00F5635A" w:rsidRPr="00A02688">
        <w:rPr>
          <w:rFonts w:ascii="Arial" w:hAnsi="Arial" w:cs="Arial"/>
          <w:sz w:val="20"/>
          <w:szCs w:val="20"/>
        </w:rPr>
        <w:t>14.133, de 2021</w:t>
      </w:r>
      <w:r w:rsidR="008A4459" w:rsidRPr="00A02688">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A02688">
        <w:rPr>
          <w:rFonts w:ascii="Arial" w:hAnsi="Arial" w:cs="Arial"/>
        </w:rPr>
        <w:t>Menor preço global</w:t>
      </w:r>
    </w:p>
    <w:p w14:paraId="7231F326" w14:textId="63D350F1" w:rsidR="00B039A0" w:rsidRPr="00664B77"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C96A18" w:rsidRPr="00A02688">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36821AED"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145DD">
        <w:rPr>
          <w:rFonts w:ascii="Arial" w:hAnsi="Arial" w:cs="Arial"/>
        </w:rPr>
        <w:t>9</w:t>
      </w:r>
      <w:r w:rsidRPr="00B039A0">
        <w:rPr>
          <w:rFonts w:ascii="Arial" w:hAnsi="Arial" w:cs="Arial"/>
        </w:rPr>
        <w:t>0 (</w:t>
      </w:r>
      <w:r w:rsidR="00A145DD">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35551C10" w:rsidR="009E4845" w:rsidRPr="009E4845" w:rsidRDefault="009E4845" w:rsidP="00A02688">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A02688" w:rsidRPr="00A02688">
        <w:rPr>
          <w:rFonts w:ascii="Arial" w:hAnsi="Arial" w:cs="Arial"/>
        </w:rPr>
        <w:t>180 (cento e oitenta) dias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C88E749" w14:textId="77777777" w:rsidR="002A62CD" w:rsidRDefault="002A62CD" w:rsidP="002A62CD">
      <w:pPr>
        <w:numPr>
          <w:ilvl w:val="0"/>
          <w:numId w:val="6"/>
        </w:numPr>
        <w:tabs>
          <w:tab w:val="left" w:pos="284"/>
        </w:tabs>
        <w:jc w:val="both"/>
        <w:rPr>
          <w:rFonts w:ascii="Arial" w:hAnsi="Arial" w:cs="Arial"/>
        </w:rPr>
      </w:pPr>
      <w:r w:rsidRPr="00A421CE">
        <w:rPr>
          <w:rFonts w:ascii="Arial" w:hAnsi="Arial" w:cs="Arial"/>
        </w:rPr>
        <w:t>Para a execução dos serviços, a Contratada deverá apresentar na Secretaria Municipal de Administração, à Rua Antônio Corrêa Barbosa</w:t>
      </w:r>
      <w:r w:rsidRPr="009E4845">
        <w:rPr>
          <w:rFonts w:ascii="Arial" w:hAnsi="Arial" w:cs="Arial"/>
        </w:rPr>
        <w:t>, 2233, 7º andar, toda documentação solicitada no Memorial de Segurança, anexo a este Edital, para avaliação, parecer e enquadramento dos Programas de Segurança que deverão ser apresentados para assegurar a plena execução do contrato.</w:t>
      </w:r>
    </w:p>
    <w:p w14:paraId="1B1DA0FB" w14:textId="77777777" w:rsidR="002A62CD" w:rsidRPr="00304AAE" w:rsidRDefault="002A62CD" w:rsidP="002A62CD">
      <w:pPr>
        <w:numPr>
          <w:ilvl w:val="0"/>
          <w:numId w:val="6"/>
        </w:numPr>
        <w:tabs>
          <w:tab w:val="left" w:pos="284"/>
        </w:tabs>
        <w:spacing w:line="200" w:lineRule="atLeast"/>
        <w:jc w:val="both"/>
        <w:rPr>
          <w:rFonts w:ascii="Arial" w:hAnsi="Arial" w:cs="Arial"/>
          <w:sz w:val="18"/>
        </w:rPr>
      </w:pPr>
      <w:r w:rsidRPr="00304AAE">
        <w:rPr>
          <w:rStyle w:val="Fontepargpadro1"/>
          <w:rFonts w:ascii="Arial" w:hAnsi="Arial" w:cs="Arial"/>
          <w:szCs w:val="22"/>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62478B38" w14:textId="6F664711" w:rsidR="005B6884" w:rsidRPr="009E4845" w:rsidRDefault="005B6884" w:rsidP="009C62DF">
      <w:pPr>
        <w:pStyle w:val="Nivel2"/>
        <w:numPr>
          <w:ilvl w:val="0"/>
          <w:numId w:val="21"/>
        </w:numPr>
        <w:spacing w:before="0" w:after="0" w:line="240" w:lineRule="auto"/>
        <w:ind w:hanging="357"/>
        <w:rPr>
          <w:color w:val="auto"/>
        </w:rPr>
      </w:pPr>
      <w:r w:rsidRPr="009E4845">
        <w:rPr>
          <w:color w:val="auto"/>
        </w:rPr>
        <w:t>É admitida a subcontratação parcial do objeto, nas seguintes condições:</w:t>
      </w:r>
    </w:p>
    <w:p w14:paraId="4DF7D5A3" w14:textId="02989856" w:rsidR="005B6884" w:rsidRPr="009E4845" w:rsidRDefault="005B6884" w:rsidP="00A02688">
      <w:pPr>
        <w:pStyle w:val="Nivel3"/>
        <w:numPr>
          <w:ilvl w:val="1"/>
          <w:numId w:val="21"/>
        </w:numPr>
        <w:spacing w:before="0" w:after="0" w:line="240" w:lineRule="auto"/>
        <w:rPr>
          <w:color w:val="auto"/>
        </w:rPr>
      </w:pPr>
      <w:r w:rsidRPr="009E4845">
        <w:rPr>
          <w:color w:val="auto"/>
        </w:rPr>
        <w:t xml:space="preserve">A subcontratação fica limitada a </w:t>
      </w:r>
      <w:r w:rsidR="00A02688" w:rsidRPr="00A02688">
        <w:rPr>
          <w:color w:val="auto"/>
        </w:rPr>
        <w:t>“Limpeza e Remoções” que não implica na parcela de maior relevância orçamentária.</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79D14BC2" w:rsidR="00906BC5" w:rsidRPr="003155DC" w:rsidRDefault="00EA1D48" w:rsidP="00906BC5">
      <w:pPr>
        <w:shd w:val="clear" w:color="auto" w:fill="DDDDDD"/>
        <w:ind w:firstLine="561"/>
        <w:rPr>
          <w:rFonts w:ascii="Arial" w:hAnsi="Arial" w:cs="Arial"/>
        </w:rPr>
      </w:pPr>
      <w:r>
        <w:rPr>
          <w:rFonts w:ascii="Arial" w:hAnsi="Arial" w:cs="Arial"/>
          <w:b/>
          <w:bCs/>
        </w:rPr>
        <w:t>7</w:t>
      </w:r>
      <w:r w:rsidR="00EF135E">
        <w:rPr>
          <w:rFonts w:ascii="Arial" w:hAnsi="Arial" w:cs="Arial"/>
          <w:b/>
          <w:bCs/>
        </w:rPr>
        <w:t>.</w:t>
      </w:r>
      <w:r w:rsidR="00906BC5" w:rsidRPr="003155DC">
        <w:rPr>
          <w:rFonts w:ascii="Arial" w:hAnsi="Arial" w:cs="Arial"/>
          <w:b/>
          <w:bCs/>
        </w:rPr>
        <w:t xml:space="preserve"> DO FORNECIMENTO DE INFORMAÇÕES:</w:t>
      </w:r>
    </w:p>
    <w:p w14:paraId="571599F5" w14:textId="77777777" w:rsidR="00D7771A" w:rsidRPr="00007A4D" w:rsidRDefault="00D7771A" w:rsidP="00D7771A">
      <w:pPr>
        <w:numPr>
          <w:ilvl w:val="0"/>
          <w:numId w:val="24"/>
        </w:numPr>
        <w:jc w:val="both"/>
        <w:rPr>
          <w:rFonts w:ascii="Arial" w:hAnsi="Arial" w:cs="Arial"/>
        </w:rPr>
      </w:pPr>
      <w:r w:rsidRPr="00F526FF">
        <w:rPr>
          <w:rFonts w:ascii="Arial" w:hAnsi="Arial" w:cs="Arial"/>
        </w:rPr>
        <w:t xml:space="preserve">As informações ou esclarecimentos referentes a presente licitação </w:t>
      </w:r>
      <w:r>
        <w:rPr>
          <w:rFonts w:ascii="Arial" w:hAnsi="Arial" w:cs="Arial"/>
        </w:rPr>
        <w:t xml:space="preserve">deverão ser inseridas no sistema de processamento da Concorrência, através do sítio eletrônico: </w:t>
      </w:r>
      <w:hyperlink r:id="rId12" w:history="1">
        <w:r w:rsidRPr="00B91FF1">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6330E76" w:rsidR="00C27DF7" w:rsidRPr="003155DC" w:rsidRDefault="00C27DF7" w:rsidP="00C27DF7">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5A88C3EA" w14:textId="092E6E29" w:rsidR="007305BF" w:rsidRPr="0036101F" w:rsidRDefault="007305BF" w:rsidP="007305BF">
      <w:pPr>
        <w:numPr>
          <w:ilvl w:val="0"/>
          <w:numId w:val="24"/>
        </w:numPr>
        <w:jc w:val="both"/>
        <w:rPr>
          <w:rFonts w:ascii="Arial" w:hAnsi="Arial" w:cs="Arial"/>
        </w:rPr>
      </w:pPr>
      <w:r w:rsidRPr="0036101F">
        <w:rPr>
          <w:rFonts w:ascii="Arial" w:hAnsi="Arial" w:cs="Arial"/>
        </w:rPr>
        <w:lastRenderedPageBreak/>
        <w:t xml:space="preserve">As empresas interessadas </w:t>
      </w:r>
      <w:r w:rsidRPr="00A02688">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65C44CE9" w:rsidR="007305BF" w:rsidRDefault="007305BF" w:rsidP="00A02688">
      <w:pPr>
        <w:pStyle w:val="PargrafodaLista"/>
        <w:numPr>
          <w:ilvl w:val="0"/>
          <w:numId w:val="24"/>
        </w:numPr>
        <w:spacing w:after="0" w:line="240" w:lineRule="auto"/>
        <w:jc w:val="both"/>
        <w:rPr>
          <w:rFonts w:ascii="Arial" w:hAnsi="Arial" w:cs="Arial"/>
          <w:sz w:val="20"/>
          <w:szCs w:val="20"/>
        </w:rPr>
      </w:pPr>
      <w:r w:rsidRPr="0036101F">
        <w:rPr>
          <w:rFonts w:ascii="Arial" w:hAnsi="Arial" w:cs="Arial"/>
          <w:sz w:val="20"/>
          <w:szCs w:val="20"/>
        </w:rPr>
        <w:t xml:space="preserve">A visita técnica é </w:t>
      </w:r>
      <w:r w:rsidRPr="00A02688">
        <w:rPr>
          <w:rFonts w:ascii="Arial" w:hAnsi="Arial" w:cs="Arial"/>
          <w:sz w:val="20"/>
          <w:szCs w:val="20"/>
        </w:rPr>
        <w:t>facultativa</w:t>
      </w:r>
      <w:r w:rsidRPr="0036101F">
        <w:rPr>
          <w:rFonts w:ascii="Arial" w:hAnsi="Arial" w:cs="Arial"/>
          <w:sz w:val="20"/>
          <w:szCs w:val="20"/>
        </w:rPr>
        <w:t xml:space="preserve"> e será realizada em horário de expediente, por representante devidamente credenciado pela empresa interessada, devendo ser agendada junto a Secretaria Municipal de </w:t>
      </w:r>
      <w:r w:rsidR="00A02688" w:rsidRPr="00A02688">
        <w:rPr>
          <w:rFonts w:ascii="Arial" w:hAnsi="Arial" w:cs="Arial"/>
          <w:sz w:val="20"/>
          <w:szCs w:val="20"/>
        </w:rPr>
        <w:t>Obras e Zeladoria, através do telefone (19) 997970020 ou com o Eng.Mirella Caroline Cappelletti, pelo e-mail mcappelletti@piracicaba.sp.gov.br.</w:t>
      </w:r>
    </w:p>
    <w:p w14:paraId="7AC3E922" w14:textId="77777777" w:rsidR="009A059B" w:rsidRDefault="009A059B" w:rsidP="009A059B">
      <w:pPr>
        <w:pStyle w:val="PargrafodaLista"/>
        <w:spacing w:after="0" w:line="240" w:lineRule="auto"/>
        <w:ind w:left="357"/>
        <w:jc w:val="both"/>
        <w:rPr>
          <w:rFonts w:ascii="Arial" w:hAnsi="Arial" w:cs="Arial"/>
          <w:sz w:val="20"/>
          <w:szCs w:val="20"/>
        </w:rPr>
      </w:pPr>
    </w:p>
    <w:p w14:paraId="490CEE78" w14:textId="0B499BE9" w:rsidR="00906BC5" w:rsidRPr="003155DC" w:rsidRDefault="00C27DF7" w:rsidP="00906BC5">
      <w:pPr>
        <w:shd w:val="clear" w:color="auto" w:fill="CCCCCC"/>
        <w:ind w:firstLine="561"/>
        <w:jc w:val="both"/>
        <w:rPr>
          <w:rFonts w:ascii="Arial" w:hAnsi="Arial" w:cs="Arial"/>
        </w:rPr>
      </w:pPr>
      <w:r>
        <w:rPr>
          <w:rFonts w:ascii="Arial" w:hAnsi="Arial" w:cs="Arial"/>
          <w:b/>
          <w:bCs/>
        </w:rPr>
        <w:t>9</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651B8FF9" w:rsidR="007F7E69" w:rsidRPr="00EA4737" w:rsidRDefault="007F7E69" w:rsidP="005A5E8E">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A02688" w:rsidRPr="00A02688">
        <w:rPr>
          <w:rFonts w:ascii="Arial" w:hAnsi="Arial" w:cs="Arial"/>
          <w:b/>
        </w:rPr>
        <w:t>R$</w:t>
      </w:r>
      <w:r w:rsidR="00A02688" w:rsidRPr="00A02688">
        <w:rPr>
          <w:rFonts w:ascii="Arial" w:hAnsi="Arial" w:cs="Arial"/>
        </w:rPr>
        <w:t xml:space="preserve"> </w:t>
      </w:r>
      <w:r w:rsidR="00A02688" w:rsidRPr="00A02688">
        <w:rPr>
          <w:rFonts w:ascii="Arial" w:hAnsi="Arial" w:cs="Arial"/>
          <w:b/>
          <w:bCs/>
        </w:rPr>
        <w:t>175.865,61 (Cento e setenta e cinco mil, oitocentos e sessenta e cinco reais e sessenta e um centavos).</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Default="00783F3B" w:rsidP="00783F3B">
      <w:pPr>
        <w:pStyle w:val="PargrafodaLista"/>
        <w:spacing w:after="0" w:line="240" w:lineRule="auto"/>
        <w:ind w:left="709"/>
        <w:jc w:val="both"/>
        <w:rPr>
          <w:rFonts w:ascii="Arial" w:hAnsi="Arial" w:cs="Arial"/>
          <w:b/>
          <w:bCs/>
          <w:sz w:val="2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Default="00783F3B" w:rsidP="00783F3B">
      <w:pPr>
        <w:pStyle w:val="PargrafodaLista"/>
        <w:spacing w:after="0" w:line="240" w:lineRule="auto"/>
        <w:ind w:left="851"/>
        <w:jc w:val="both"/>
        <w:rPr>
          <w:rFonts w:ascii="Arial" w:hAnsi="Arial" w:cs="Arial"/>
          <w:b/>
          <w:bCs/>
          <w:sz w:val="20"/>
          <w:szCs w:val="20"/>
        </w:rPr>
      </w:pPr>
    </w:p>
    <w:p w14:paraId="6338B8AD" w14:textId="77777777" w:rsidR="00B039A0" w:rsidRDefault="00B039A0" w:rsidP="004A0CB9">
      <w:pPr>
        <w:tabs>
          <w:tab w:val="left" w:pos="284"/>
          <w:tab w:val="left" w:pos="426"/>
        </w:tabs>
        <w:spacing w:line="245" w:lineRule="auto"/>
        <w:ind w:left="709"/>
        <w:jc w:val="both"/>
        <w:rPr>
          <w:rFonts w:ascii="Arial" w:hAnsi="Arial" w:cs="Arial"/>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3BA8CCB" w14:textId="7284FE86"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66B82900" w14:textId="01F83115"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lastRenderedPageBreak/>
        <w:t>Comprovação de que o responsável técnico indicado pertence ao quadro permanente da licitante, devendo ser feita com a apresentação de um dos seguintes documentos:</w:t>
      </w:r>
    </w:p>
    <w:p w14:paraId="4209DC5C"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0F579CD4"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Se Diretor: contrato social ou Certidão da Junta Comercial em vigor;</w:t>
      </w:r>
    </w:p>
    <w:p w14:paraId="7E12E617" w14:textId="77777777" w:rsidR="00455750" w:rsidRPr="005D022F" w:rsidRDefault="00455750" w:rsidP="00455750">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profissional autônomo que preencha os requisitos e se responsabilize tecnicamente pela execução dos serviços: apresentar o contrato firmado com o profissional, até a data limite para </w:t>
      </w:r>
      <w:r>
        <w:rPr>
          <w:rFonts w:ascii="Arial" w:hAnsi="Arial" w:cs="Arial"/>
          <w:color w:val="000000"/>
        </w:rPr>
        <w:t>a entrega dos documentos de habilitação</w:t>
      </w:r>
      <w:r w:rsidRPr="005D022F">
        <w:rPr>
          <w:rFonts w:ascii="Arial" w:hAnsi="Arial" w:cs="Arial"/>
          <w:color w:val="000000"/>
        </w:rPr>
        <w:t>.</w:t>
      </w:r>
    </w:p>
    <w:p w14:paraId="301E5DB1" w14:textId="6D49853B"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 xml:space="preserve">Atestado(s) ou Certidão(ões) de Capacidade Técnica Operacional, fornecido por pessoa jurídica de direito público ou privado, necessariamente em nome da licitante, devidamente registrado no órgão competente, o qual se comprove a </w:t>
      </w:r>
      <w:r w:rsidR="00A02688" w:rsidRPr="00A02688">
        <w:rPr>
          <w:rFonts w:ascii="Arial" w:hAnsi="Arial" w:cs="Arial"/>
          <w:b/>
          <w:i/>
          <w:color w:val="000000"/>
        </w:rPr>
        <w:t>execução de obras de quadras em concreto de forma simultânea, de no mínimo 2 (duas) unidades.</w:t>
      </w:r>
    </w:p>
    <w:p w14:paraId="17FD149D" w14:textId="37F404E4" w:rsidR="00BC0884" w:rsidRPr="00660EFB" w:rsidRDefault="00660EFB" w:rsidP="0093378E">
      <w:pPr>
        <w:numPr>
          <w:ilvl w:val="1"/>
          <w:numId w:val="29"/>
        </w:numPr>
        <w:tabs>
          <w:tab w:val="left" w:pos="284"/>
        </w:tabs>
        <w:spacing w:line="245" w:lineRule="auto"/>
        <w:ind w:left="284" w:firstLine="0"/>
        <w:jc w:val="both"/>
        <w:rPr>
          <w:rFonts w:ascii="Arial" w:hAnsi="Arial" w:cs="Arial"/>
          <w:color w:val="000000"/>
          <w:sz w:val="18"/>
        </w:rPr>
      </w:pPr>
      <w:r w:rsidRPr="00660EFB">
        <w:rPr>
          <w:rFonts w:ascii="Arial" w:hAnsi="Arial" w:cs="Arial"/>
          <w:i/>
          <w:szCs w:val="22"/>
          <w:u w:val="single"/>
          <w:lang w:eastAsia="pt-BR"/>
        </w:rPr>
        <w:t xml:space="preserve">Justificativa: </w:t>
      </w:r>
      <w:r w:rsidRPr="00660EFB">
        <w:rPr>
          <w:rFonts w:ascii="Arial" w:hAnsi="Arial" w:cs="Arial"/>
          <w:i/>
          <w:szCs w:val="22"/>
          <w:lang w:eastAsia="pt-BR"/>
        </w:rPr>
        <w:t>Tal solicitação se justifica, haja a necessidade de execução de serviços em diversos locais de forma simultânea, demandando expertise na logística da aquisição e distribuição de materiais construtivos e na disponibilização e controle da mão-de-obra especializada. Considerando que os serviços serão realizados 5 lugares diferentes, sendo o prazo estimado de execução em cada local de 03 (três) meses, temos a necessidade da disponibilização de 02 equipes de trabalhos para a adequada execução dos serviços.</w:t>
      </w:r>
    </w:p>
    <w:p w14:paraId="276C6B1B" w14:textId="6277782F" w:rsidR="00660EFB" w:rsidRPr="00660EFB" w:rsidRDefault="00660EFB" w:rsidP="0093378E">
      <w:pPr>
        <w:numPr>
          <w:ilvl w:val="1"/>
          <w:numId w:val="29"/>
        </w:numPr>
        <w:tabs>
          <w:tab w:val="left" w:pos="284"/>
        </w:tabs>
        <w:spacing w:line="245" w:lineRule="auto"/>
        <w:ind w:left="284" w:firstLine="0"/>
        <w:jc w:val="both"/>
        <w:rPr>
          <w:rFonts w:ascii="Arial" w:hAnsi="Arial" w:cs="Arial"/>
          <w:color w:val="000000"/>
          <w:sz w:val="18"/>
        </w:rPr>
      </w:pPr>
      <w:r w:rsidRPr="00660EFB">
        <w:rPr>
          <w:rFonts w:ascii="Arial" w:hAnsi="Arial" w:cs="Arial"/>
          <w:i/>
          <w:color w:val="000000"/>
          <w:u w:val="single"/>
        </w:rPr>
        <w:t>Fica admitido o somatório de atestados, desde que respeitada a simultaneidade dos serviços.</w:t>
      </w:r>
    </w:p>
    <w:p w14:paraId="71781818" w14:textId="03E09E87" w:rsidR="00BC0884" w:rsidRPr="0093378E"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 xml:space="preserve"> Atestado(s) ou Certidão(ões) de Capacidade Técnica Profissional, fornecido por pessoa jurídica de direito público ou privado, necessariamente em nome do responsável técnico indicado, acompanhado da respectiva CAT – Certidão de Acervo Técnico, o qual se comprove a </w:t>
      </w:r>
      <w:r w:rsidR="00660EFB" w:rsidRPr="00660EFB">
        <w:rPr>
          <w:rFonts w:ascii="Arial" w:hAnsi="Arial" w:cs="Arial"/>
          <w:b/>
          <w:i/>
          <w:color w:val="000000"/>
        </w:rPr>
        <w:t>execução de obras de quadras em concreto</w:t>
      </w:r>
      <w:r w:rsidR="00660EFB">
        <w:rPr>
          <w:rFonts w:ascii="Arial" w:hAnsi="Arial" w:cs="Arial"/>
          <w:b/>
          <w:i/>
          <w:color w:val="000000"/>
        </w:rPr>
        <w:t>.</w:t>
      </w: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676DF235"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21FD1BD5" w:rsidR="00226614" w:rsidRDefault="00226614" w:rsidP="00226614">
      <w:pPr>
        <w:tabs>
          <w:tab w:val="left" w:pos="284"/>
          <w:tab w:val="left" w:pos="426"/>
          <w:tab w:val="left" w:pos="567"/>
        </w:tabs>
        <w:jc w:val="both"/>
        <w:rPr>
          <w:rFonts w:ascii="Arial" w:hAnsi="Arial" w:cs="Arial"/>
          <w:color w:val="000000"/>
        </w:rPr>
      </w:pPr>
    </w:p>
    <w:p w14:paraId="45739D95" w14:textId="13099EF7" w:rsidR="00102FFC" w:rsidRPr="00102FFC" w:rsidRDefault="00C27DF7" w:rsidP="00102FFC">
      <w:pPr>
        <w:shd w:val="clear" w:color="auto" w:fill="CCCCCC"/>
        <w:ind w:firstLine="561"/>
        <w:jc w:val="both"/>
        <w:rPr>
          <w:rFonts w:ascii="Arial" w:hAnsi="Arial" w:cs="Arial"/>
        </w:rPr>
      </w:pPr>
      <w:r>
        <w:rPr>
          <w:rFonts w:ascii="Arial" w:hAnsi="Arial" w:cs="Arial"/>
          <w:b/>
          <w:bCs/>
        </w:rPr>
        <w:t>10</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r w:rsidRPr="00102FFC">
        <w:rPr>
          <w:rFonts w:ascii="Arial" w:hAnsi="Arial" w:cs="Arial"/>
        </w:rPr>
        <w:t>Faz(em)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7BED58B5" w:rsidR="00A332E6" w:rsidRPr="00275C8D" w:rsidRDefault="00A332E6" w:rsidP="00A332E6">
      <w:pPr>
        <w:ind w:firstLine="561"/>
        <w:jc w:val="both"/>
        <w:rPr>
          <w:rFonts w:ascii="Arial" w:hAnsi="Arial" w:cs="Arial"/>
        </w:rPr>
      </w:pPr>
      <w:r w:rsidRPr="00275C8D">
        <w:rPr>
          <w:rFonts w:ascii="Arial" w:hAnsi="Arial" w:cs="Arial"/>
        </w:rPr>
        <w:t>Piracicaba,</w:t>
      </w:r>
      <w:r w:rsidR="003E595B">
        <w:rPr>
          <w:rFonts w:ascii="Arial" w:hAnsi="Arial" w:cs="Arial"/>
        </w:rPr>
        <w:t xml:space="preserve"> 1</w:t>
      </w:r>
      <w:r w:rsidR="00730244">
        <w:rPr>
          <w:rFonts w:ascii="Arial" w:hAnsi="Arial" w:cs="Arial"/>
        </w:rPr>
        <w:t>4</w:t>
      </w:r>
      <w:r w:rsidR="003E595B">
        <w:rPr>
          <w:rFonts w:ascii="Arial" w:hAnsi="Arial" w:cs="Arial"/>
        </w:rPr>
        <w:t xml:space="preserve"> de maio de 2024.</w:t>
      </w:r>
    </w:p>
    <w:p w14:paraId="0E896FBA" w14:textId="011C0B40" w:rsidR="00A332E6" w:rsidRDefault="00A332E6" w:rsidP="00A332E6">
      <w:pPr>
        <w:rPr>
          <w:rFonts w:ascii="Arial" w:hAnsi="Arial" w:cs="Arial"/>
        </w:rPr>
      </w:pPr>
    </w:p>
    <w:p w14:paraId="2BE83EF0" w14:textId="77777777" w:rsidR="003E595B" w:rsidRDefault="003E595B" w:rsidP="00A332E6">
      <w:pPr>
        <w:rPr>
          <w:rFonts w:ascii="Arial" w:hAnsi="Arial" w:cs="Arial"/>
        </w:rPr>
      </w:pPr>
    </w:p>
    <w:p w14:paraId="2FB43C7A" w14:textId="77777777" w:rsidR="003E595B" w:rsidRDefault="003E595B" w:rsidP="003E595B">
      <w:pPr>
        <w:jc w:val="center"/>
        <w:rPr>
          <w:rFonts w:ascii="Arial" w:hAnsi="Arial" w:cs="Arial"/>
          <w:b/>
        </w:rPr>
      </w:pPr>
      <w:r>
        <w:rPr>
          <w:rFonts w:ascii="Arial" w:hAnsi="Arial" w:cs="Arial"/>
          <w:b/>
        </w:rPr>
        <w:t>Priscila Camargo Rodrigues Grecchi</w:t>
      </w:r>
    </w:p>
    <w:p w14:paraId="3157FBFC" w14:textId="3080DFED" w:rsidR="003E595B" w:rsidRPr="00275C8D" w:rsidRDefault="003E595B" w:rsidP="003E595B">
      <w:pPr>
        <w:jc w:val="center"/>
        <w:rPr>
          <w:rFonts w:ascii="Arial" w:hAnsi="Arial" w:cs="Arial"/>
        </w:rPr>
      </w:pPr>
      <w:r>
        <w:rPr>
          <w:rFonts w:ascii="Arial" w:hAnsi="Arial"/>
          <w:b/>
        </w:rPr>
        <w:t>Chef</w:t>
      </w:r>
      <w:bookmarkStart w:id="1" w:name="_GoBack_Copia_1"/>
      <w:bookmarkEnd w:id="1"/>
      <w:r>
        <w:rPr>
          <w:rFonts w:ascii="Arial" w:hAnsi="Arial"/>
          <w:b/>
        </w:rPr>
        <w:t>e da Divisão de Compras</w:t>
      </w: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77777777"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pela Comissão de Contratação,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72DD4607" w14:textId="3709C48D" w:rsidR="00F15E1C" w:rsidRPr="00F15E1C" w:rsidRDefault="00F15E1C" w:rsidP="00F15E1C">
      <w:pPr>
        <w:ind w:firstLine="426"/>
        <w:jc w:val="both"/>
        <w:rPr>
          <w:rFonts w:ascii="Arial" w:hAnsi="Arial" w:cs="Arial"/>
        </w:rPr>
      </w:pPr>
      <w:r w:rsidRPr="00F15E1C">
        <w:rPr>
          <w:rFonts w:ascii="Arial" w:hAnsi="Arial" w:cs="Arial"/>
        </w:rPr>
        <w:t xml:space="preserve">2.1. </w:t>
      </w:r>
      <w:r w:rsidR="00252B7B" w:rsidRPr="009755DC">
        <w:rPr>
          <w:rFonts w:ascii="Arial" w:hAnsi="Arial" w:cs="Arial"/>
        </w:rPr>
        <w:t xml:space="preserve">Observado o prazo legal de 03 (três) dias úteis antes da data fixada para abertura das propostas, as licitantes poderão formular consultas </w:t>
      </w:r>
      <w:r w:rsidR="00252B7B">
        <w:rPr>
          <w:rFonts w:ascii="Arial" w:hAnsi="Arial" w:cs="Arial"/>
        </w:rPr>
        <w:t xml:space="preserve">através do site de processamento da Concorrência, </w:t>
      </w:r>
      <w:hyperlink r:id="rId14" w:history="1">
        <w:r w:rsidR="00252B7B" w:rsidRPr="00817F04">
          <w:rPr>
            <w:rStyle w:val="Hyperlink"/>
            <w:rFonts w:ascii="Arial" w:hAnsi="Arial" w:cs="Arial"/>
          </w:rPr>
          <w:t>https://bnccompras.com/Home/Login</w:t>
        </w:r>
      </w:hyperlink>
      <w:r w:rsidRPr="00F15E1C">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5.3.1. autor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5.3.2.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5.3.3. pessoa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5.3.3.1. a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5.3.3.2. a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5.3.4.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5.3.5. empresas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5.3.6.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login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6.2. O login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77777777" w:rsidR="00F15E1C" w:rsidRPr="00F15E1C" w:rsidRDefault="00F15E1C" w:rsidP="00F15E1C">
      <w:pPr>
        <w:ind w:firstLine="426"/>
        <w:jc w:val="both"/>
        <w:rPr>
          <w:rFonts w:ascii="Arial" w:hAnsi="Arial" w:cs="Arial"/>
        </w:rPr>
      </w:pPr>
      <w:r w:rsidRPr="00F15E1C">
        <w:rPr>
          <w:rFonts w:ascii="Arial" w:hAnsi="Arial" w:cs="Arial"/>
        </w:rPr>
        <w:t xml:space="preserve">7.3. No caso de desconexão da Comissão de Contratação no decorrer da etapa competitiva da Concorrência, o sistema eletrônico poderá permanecer acessível às licitantes para a recepção dos lances, </w:t>
      </w:r>
      <w:r w:rsidRPr="00F15E1C">
        <w:rPr>
          <w:rFonts w:ascii="Arial" w:hAnsi="Arial" w:cs="Arial"/>
        </w:rPr>
        <w:lastRenderedPageBreak/>
        <w:t>retornando a 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71D44626"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4C39149C"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3449D5">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77777777"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da Comissão de Contratação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8.4. As licitantes deverão declarar sua condição de Microempresa ou Empresa de Pequeno Porte, ao selecionar se são ou não beneficiárias da Lei Complementar n.º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2"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2"/>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77A25939" w14:textId="10AB6419" w:rsidR="00B10103" w:rsidRDefault="00B10103" w:rsidP="00B10103">
      <w:pPr>
        <w:ind w:firstLine="426"/>
        <w:jc w:val="both"/>
        <w:rPr>
          <w:rFonts w:ascii="Arial" w:hAnsi="Arial" w:cs="Arial"/>
          <w:kern w:val="2"/>
        </w:rPr>
      </w:pPr>
      <w:r>
        <w:rPr>
          <w:rFonts w:ascii="Arial" w:hAnsi="Arial" w:cs="Arial"/>
        </w:rPr>
        <w:t xml:space="preserve">9.1. Encerrada a etapa de negociação, a licitante declarada vencedora deverá, no prazo máximo de 1 (um) dia útil, obrigatoriamente, anexar no sistema eletrônico, no campo denominado </w:t>
      </w:r>
      <w:r w:rsidR="00B3689D">
        <w:rPr>
          <w:rFonts w:ascii="Arial" w:hAnsi="Arial" w:cs="Arial"/>
        </w:rPr>
        <w:t>“Documentos Complementares”</w:t>
      </w:r>
      <w:r>
        <w:rPr>
          <w:rFonts w:ascii="Arial" w:hAnsi="Arial" w:cs="Arial"/>
        </w:rPr>
        <w:t>, os documentos exigidos para habilitação, NA FORMA DIGITALIZADA, sob pena de inabilitação pelo não cumprimento.</w:t>
      </w:r>
    </w:p>
    <w:p w14:paraId="2A45D0B3" w14:textId="77777777" w:rsidR="00B10103" w:rsidRDefault="00B10103" w:rsidP="00B10103">
      <w:pPr>
        <w:ind w:firstLine="426"/>
        <w:jc w:val="both"/>
        <w:rPr>
          <w:rFonts w:ascii="Arial" w:hAnsi="Arial" w:cs="Arial"/>
        </w:rPr>
      </w:pPr>
    </w:p>
    <w:p w14:paraId="53643992" w14:textId="77777777" w:rsidR="00B10103" w:rsidRDefault="00B10103" w:rsidP="00B10103">
      <w:pPr>
        <w:ind w:firstLine="426"/>
        <w:jc w:val="both"/>
        <w:rPr>
          <w:rFonts w:ascii="Arial" w:eastAsia="Arial" w:hAnsi="Arial" w:cs="Arial"/>
        </w:rPr>
      </w:pPr>
      <w:r>
        <w:rPr>
          <w:rFonts w:ascii="Arial" w:hAnsi="Arial" w:cs="Arial"/>
        </w:rPr>
        <w:t>9.1.1.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7016803" w14:textId="77777777" w:rsidR="00B10103" w:rsidRDefault="00B10103" w:rsidP="00B10103">
      <w:pPr>
        <w:ind w:firstLine="426"/>
        <w:jc w:val="both"/>
        <w:rPr>
          <w:rFonts w:ascii="Arial" w:eastAsia="Arial" w:hAnsi="Arial" w:cs="Arial"/>
        </w:rPr>
      </w:pPr>
    </w:p>
    <w:p w14:paraId="1C0009FE" w14:textId="77777777" w:rsidR="00B10103" w:rsidRDefault="00B10103" w:rsidP="00B10103">
      <w:pPr>
        <w:ind w:firstLine="426"/>
        <w:jc w:val="both"/>
        <w:rPr>
          <w:rFonts w:ascii="Arial" w:hAnsi="Arial" w:cs="Arial"/>
        </w:rPr>
      </w:pPr>
      <w:r>
        <w:rPr>
          <w:rFonts w:ascii="Arial" w:hAnsi="Arial" w:cs="Arial"/>
        </w:rPr>
        <w:t>9.1.2. Os documentos previstos no Termo de Referência, necessários e suficientes para demonstrar a capacidade do licitante de realizar o objeto da licitação, serão exigidos para fins de habilitação, nos termos dos arts. 62 a 70 da Lei nº 14.133/21.</w:t>
      </w:r>
    </w:p>
    <w:p w14:paraId="488C1304" w14:textId="77777777" w:rsidR="00B10103" w:rsidRDefault="00B10103" w:rsidP="00B10103">
      <w:pPr>
        <w:ind w:firstLine="426"/>
        <w:jc w:val="both"/>
        <w:rPr>
          <w:rFonts w:ascii="Arial" w:hAnsi="Arial" w:cs="Arial"/>
        </w:rPr>
      </w:pPr>
    </w:p>
    <w:p w14:paraId="1036A4D3" w14:textId="40C24DB4" w:rsidR="00F15E1C" w:rsidRPr="00F15E1C" w:rsidRDefault="00B10103" w:rsidP="00B10103">
      <w:pPr>
        <w:ind w:firstLine="426"/>
        <w:jc w:val="both"/>
        <w:rPr>
          <w:rFonts w:ascii="Arial" w:hAnsi="Arial" w:cs="Arial"/>
        </w:rPr>
      </w:pPr>
      <w:r>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77777777" w:rsidR="00F15E1C" w:rsidRPr="00F15E1C" w:rsidRDefault="00F15E1C" w:rsidP="00F15E1C">
      <w:pPr>
        <w:ind w:firstLine="426"/>
        <w:jc w:val="both"/>
        <w:rPr>
          <w:rFonts w:ascii="Arial" w:hAnsi="Arial" w:cs="Arial"/>
        </w:rPr>
      </w:pPr>
      <w:r w:rsidRPr="00F15E1C">
        <w:rPr>
          <w:rFonts w:ascii="Arial" w:hAnsi="Arial" w:cs="Arial"/>
        </w:rPr>
        <w:t>9.2.2. A 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7777777" w:rsidR="00F15E1C" w:rsidRPr="00F15E1C" w:rsidRDefault="00F15E1C" w:rsidP="00F15E1C">
      <w:pPr>
        <w:ind w:firstLine="426"/>
        <w:jc w:val="both"/>
        <w:rPr>
          <w:rFonts w:ascii="Arial" w:hAnsi="Arial" w:cs="Arial"/>
        </w:rPr>
      </w:pPr>
      <w:r w:rsidRPr="00F15E1C">
        <w:rPr>
          <w:rFonts w:ascii="Arial" w:hAnsi="Arial" w:cs="Arial"/>
        </w:rPr>
        <w:t>9.2.2.1. Caso a 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77777777" w:rsidR="00F15E1C" w:rsidRPr="00F15E1C" w:rsidRDefault="00F15E1C" w:rsidP="00F15E1C">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da 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9.5.1. complementação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9.5.2. atualização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77777777"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do Concorrência Eletrônica terá início com a divulgação das propostas de preços recebidas, passando a Comissão de Contratação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77777777" w:rsidR="00F15E1C" w:rsidRPr="00F15E1C" w:rsidRDefault="00F15E1C" w:rsidP="00F15E1C">
      <w:pPr>
        <w:ind w:firstLine="426"/>
        <w:jc w:val="both"/>
        <w:rPr>
          <w:rFonts w:ascii="Arial" w:hAnsi="Arial" w:cs="Arial"/>
        </w:rPr>
      </w:pPr>
      <w:r w:rsidRPr="00F15E1C">
        <w:rPr>
          <w:rFonts w:ascii="Arial" w:hAnsi="Arial" w:cs="Arial"/>
        </w:rPr>
        <w:t>10.10. Encerrada a recepção de lances, antes de anunciar a vencedora, a Comissão de Contratação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77777777" w:rsidR="00F15E1C" w:rsidRPr="00F15E1C" w:rsidRDefault="00F15E1C" w:rsidP="00F15E1C">
      <w:pPr>
        <w:ind w:firstLine="426"/>
        <w:jc w:val="both"/>
        <w:rPr>
          <w:rFonts w:ascii="Arial" w:hAnsi="Arial" w:cs="Arial"/>
        </w:rPr>
      </w:pPr>
      <w:r w:rsidRPr="00F15E1C">
        <w:rPr>
          <w:rFonts w:ascii="Arial" w:hAnsi="Arial" w:cs="Arial"/>
        </w:rPr>
        <w:lastRenderedPageBreak/>
        <w:t>10.11. Quando a proposta ou o lance de menor valor não for aceitável, ou se a licitante não atender às exigências e condições para sua habilitação, a Comissão de Contratação examinará a proposta ou o lance subsequente, verificando a sua compatibilidade e habilitação, na ordem de classificação e assim sucessivamente, até a apuração de proposta ou lance que atenda o Edital. Também nessa etapa a Comissão de Contratação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77777777" w:rsidR="00F15E1C" w:rsidRPr="00F15E1C" w:rsidRDefault="00F15E1C" w:rsidP="00F15E1C">
      <w:pPr>
        <w:ind w:firstLine="426"/>
        <w:jc w:val="both"/>
        <w:rPr>
          <w:rFonts w:ascii="Arial" w:hAnsi="Arial" w:cs="Arial"/>
        </w:rPr>
      </w:pPr>
      <w:r w:rsidRPr="00F15E1C">
        <w:rPr>
          <w:rFonts w:ascii="Arial" w:hAnsi="Arial" w:cs="Arial"/>
        </w:rPr>
        <w:t>11.1. Encerrada a etapa de negociação, a 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I – contiver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II – não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IV – não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V – apresentarem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5364B7E2" w:rsid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9EF3F3A" w14:textId="77777777" w:rsidR="009B0D8A" w:rsidRPr="00F15E1C" w:rsidRDefault="009B0D8A" w:rsidP="00F15E1C">
      <w:pPr>
        <w:ind w:firstLine="426"/>
        <w:jc w:val="both"/>
        <w:rPr>
          <w:rFonts w:ascii="Arial" w:hAnsi="Arial" w:cs="Arial"/>
        </w:rPr>
      </w:pP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56FFBCB6"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pela Comissão de Contratação para declaração dos vencedores do certame, com a devida habilitação dos mesmos, a licitante que desejar recorrer das decisões da Comissão de Contratação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B7042F0" w:rsidR="00F15E1C" w:rsidRPr="00F15E1C" w:rsidRDefault="00F15E1C" w:rsidP="00F15E1C">
      <w:pPr>
        <w:ind w:firstLine="426"/>
        <w:jc w:val="both"/>
        <w:rPr>
          <w:rFonts w:ascii="Arial" w:hAnsi="Arial" w:cs="Arial"/>
        </w:rPr>
      </w:pPr>
      <w:r w:rsidRPr="00F15E1C">
        <w:rPr>
          <w:rFonts w:ascii="Arial" w:hAnsi="Arial" w:cs="Arial"/>
        </w:rPr>
        <w:t>12.4.1. A ausência de manifestação do licitante quanto a intenção de recorrer, importará na decadência do direito e a Comissão de Contratação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1D9E96CB" w:rsidR="00F15E1C" w:rsidRPr="00F15E1C" w:rsidRDefault="00F15E1C" w:rsidP="00F15E1C">
      <w:pPr>
        <w:ind w:firstLine="426"/>
        <w:jc w:val="both"/>
        <w:rPr>
          <w:rFonts w:ascii="Arial" w:hAnsi="Arial" w:cs="Arial"/>
        </w:rPr>
      </w:pPr>
      <w:r w:rsidRPr="00F15E1C">
        <w:rPr>
          <w:rFonts w:ascii="Arial" w:hAnsi="Arial" w:cs="Arial"/>
        </w:rPr>
        <w:t>12.5. Os recursos contra as decisões da 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3" w:name="_Ref114668085"/>
      <w:bookmarkStart w:id="4" w:name="_Hlk114652595"/>
      <w:r w:rsidRPr="00F15E1C">
        <w:rPr>
          <w:rFonts w:ascii="Arial" w:hAnsi="Arial" w:cs="Arial"/>
        </w:rPr>
        <w:t>deixar de entregar a documentação exigida para o certame ou não entregar qualquer documento que tenha sido solicitado pelo/a pregoeiro/a durante o certame;</w:t>
      </w:r>
      <w:bookmarkEnd w:id="3"/>
    </w:p>
    <w:p w14:paraId="29EBD28F" w14:textId="77777777" w:rsidR="00F15E1C" w:rsidRPr="00F15E1C" w:rsidRDefault="00F15E1C" w:rsidP="00F15E1C">
      <w:pPr>
        <w:ind w:firstLine="426"/>
        <w:jc w:val="both"/>
        <w:rPr>
          <w:rFonts w:ascii="Arial" w:hAnsi="Arial" w:cs="Arial"/>
        </w:rPr>
      </w:pPr>
      <w:bookmarkStart w:id="5"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5"/>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não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recusar-se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pedir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13.1.2.4. deixar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apresentar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6"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13.1.3. não celebrar o contrato ou não entregar a documentação exigida para a contratação, quando convocado dentro do prazo de validade de sua proposta;</w:t>
      </w:r>
      <w:bookmarkEnd w:id="6"/>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13.1.3.1. recusar-se,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7"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13.1.4. apresentar declaração ou documentação falsa exigida para o certame ou prestar declaração falsa durante a licitação</w:t>
      </w:r>
      <w:bookmarkEnd w:id="7"/>
    </w:p>
    <w:p w14:paraId="4284653A" w14:textId="77777777" w:rsidR="00F15E1C" w:rsidRPr="00F15E1C" w:rsidRDefault="00F15E1C" w:rsidP="00F15E1C">
      <w:pPr>
        <w:ind w:firstLine="426"/>
        <w:jc w:val="both"/>
        <w:rPr>
          <w:rFonts w:ascii="Arial" w:hAnsi="Arial" w:cs="Arial"/>
        </w:rPr>
      </w:pPr>
      <w:bookmarkStart w:id="8"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13.1.5. fraudar a licitação</w:t>
      </w:r>
      <w:bookmarkEnd w:id="8"/>
    </w:p>
    <w:p w14:paraId="758AC7C4" w14:textId="77777777" w:rsidR="00F15E1C" w:rsidRPr="00F15E1C" w:rsidRDefault="00F15E1C" w:rsidP="00F15E1C">
      <w:pPr>
        <w:ind w:firstLine="426"/>
        <w:jc w:val="both"/>
        <w:rPr>
          <w:rFonts w:ascii="Arial" w:hAnsi="Arial" w:cs="Arial"/>
        </w:rPr>
      </w:pPr>
      <w:bookmarkStart w:id="9"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13.1.6. comportar-se de modo inidôneo ou cometer fraude de qualquer natureza, em especial quando:</w:t>
      </w:r>
      <w:bookmarkEnd w:id="9"/>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agir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induzir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apresentar amostra falsificada ou deteriorada; </w:t>
      </w:r>
    </w:p>
    <w:p w14:paraId="739EFD97" w14:textId="77777777" w:rsidR="00F15E1C" w:rsidRPr="00F15E1C" w:rsidRDefault="00F15E1C" w:rsidP="00F15E1C">
      <w:pPr>
        <w:ind w:firstLine="426"/>
        <w:jc w:val="both"/>
        <w:rPr>
          <w:rFonts w:ascii="Arial" w:hAnsi="Arial" w:cs="Arial"/>
        </w:rPr>
      </w:pPr>
      <w:bookmarkStart w:id="10"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13.1.7. praticar atos ilícitos com vistas a frustrar os objetivos da licitação</w:t>
      </w:r>
      <w:bookmarkEnd w:id="10"/>
    </w:p>
    <w:p w14:paraId="2C6A5470" w14:textId="77777777" w:rsidR="00F15E1C" w:rsidRPr="00F15E1C" w:rsidRDefault="00F15E1C" w:rsidP="00F15E1C">
      <w:pPr>
        <w:ind w:firstLine="426"/>
        <w:jc w:val="both"/>
        <w:rPr>
          <w:rFonts w:ascii="Arial" w:hAnsi="Arial" w:cs="Arial"/>
        </w:rPr>
      </w:pPr>
      <w:bookmarkStart w:id="11"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1"/>
    </w:p>
    <w:bookmarkEnd w:id="4"/>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13.3.1. advertência;</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multa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13.3.2.1. multa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13.3.2.2. multa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13.3.2.3. multa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13.3.2.4. multa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13.3.2.5. multa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no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lastRenderedPageBreak/>
        <w:t>14.3.2. No caso do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14.5.2. O recolhimento da A.R.T. ou R.R.T, Caso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1F1CF302" w:rsidR="00F15E1C" w:rsidRPr="00F15E1C" w:rsidRDefault="00F15E1C" w:rsidP="00F15E1C">
      <w:pPr>
        <w:ind w:firstLine="426"/>
        <w:jc w:val="both"/>
        <w:rPr>
          <w:rFonts w:ascii="Arial" w:hAnsi="Arial" w:cs="Arial"/>
        </w:rPr>
      </w:pPr>
      <w:r w:rsidRPr="00F15E1C">
        <w:rPr>
          <w:rFonts w:ascii="Arial" w:hAnsi="Arial" w:cs="Arial"/>
        </w:rPr>
        <w:t xml:space="preserve">15.1. O contrato a ser firmado terá vigência pelo prazo determinado para a execução dos serviços constante no Termo de Referência, contados da data de emissão da Ordem de Serviço, podendo ser </w:t>
      </w:r>
      <w:r w:rsidR="000916D5" w:rsidRPr="000C3D37">
        <w:rPr>
          <w:rFonts w:ascii="Arial" w:hAnsi="Arial" w:cs="Arial"/>
        </w:rPr>
        <w:t xml:space="preserve">prorrogado </w:t>
      </w:r>
      <w:r w:rsidR="000916D5" w:rsidRPr="00D279C1">
        <w:rPr>
          <w:rFonts w:ascii="Arial" w:hAnsi="Arial" w:cs="Arial"/>
        </w:rPr>
        <w:t>de acordo com o disposto nos</w:t>
      </w:r>
      <w:r w:rsidRPr="00F15E1C">
        <w:rPr>
          <w:rFonts w:ascii="Arial" w:hAnsi="Arial" w:cs="Arial"/>
        </w:rPr>
        <w:t xml:space="preserve"> Artigo 1</w:t>
      </w:r>
      <w:r w:rsidR="003449D5">
        <w:rPr>
          <w:rFonts w:ascii="Arial" w:hAnsi="Arial" w:cs="Arial"/>
        </w:rPr>
        <w:t>11</w:t>
      </w:r>
      <w:r w:rsidR="000916D5" w:rsidRPr="000916D5">
        <w:rPr>
          <w:rFonts w:ascii="Arial" w:hAnsi="Arial" w:cs="Arial"/>
        </w:rPr>
        <w:t xml:space="preserve"> </w:t>
      </w:r>
      <w:r w:rsidR="000916D5" w:rsidRPr="00A02688">
        <w:rPr>
          <w:rFonts w:ascii="Arial" w:hAnsi="Arial" w:cs="Arial"/>
        </w:rPr>
        <w:t>e 124, da Lei nº 14.133, de 2021</w:t>
      </w:r>
    </w:p>
    <w:p w14:paraId="0958D5EB" w14:textId="77777777" w:rsidR="00F15E1C" w:rsidRPr="00F15E1C" w:rsidRDefault="00F15E1C" w:rsidP="00F15E1C">
      <w:pPr>
        <w:ind w:firstLine="426"/>
        <w:jc w:val="both"/>
        <w:rPr>
          <w:rFonts w:ascii="Arial" w:hAnsi="Arial" w:cs="Arial"/>
        </w:rPr>
      </w:pPr>
    </w:p>
    <w:p w14:paraId="229A0D69" w14:textId="77777777" w:rsidR="0027631B" w:rsidRPr="00F15E1C" w:rsidRDefault="0027631B" w:rsidP="0027631B">
      <w:pPr>
        <w:ind w:firstLine="426"/>
        <w:jc w:val="both"/>
        <w:rPr>
          <w:rFonts w:ascii="Arial" w:hAnsi="Arial" w:cs="Arial"/>
          <w:b/>
        </w:rPr>
      </w:pPr>
      <w:r w:rsidRPr="00F15E1C">
        <w:rPr>
          <w:rFonts w:ascii="Arial" w:hAnsi="Arial" w:cs="Arial"/>
          <w:b/>
        </w:rPr>
        <w:t xml:space="preserve">16. </w:t>
      </w:r>
      <w:r w:rsidRPr="00AC7A5B">
        <w:rPr>
          <w:rFonts w:ascii="Arial" w:hAnsi="Arial" w:cs="Arial"/>
          <w:b/>
        </w:rPr>
        <w:t>DA EXTINÇÃO CONTRATUAL</w:t>
      </w:r>
    </w:p>
    <w:p w14:paraId="0B014BEA" w14:textId="77777777" w:rsidR="0027631B" w:rsidRPr="00F15E1C" w:rsidRDefault="0027631B" w:rsidP="0027631B">
      <w:pPr>
        <w:ind w:firstLine="426"/>
        <w:jc w:val="both"/>
        <w:rPr>
          <w:rFonts w:ascii="Arial" w:hAnsi="Arial" w:cs="Arial"/>
        </w:rPr>
      </w:pPr>
    </w:p>
    <w:p w14:paraId="283EA693" w14:textId="4BCA1085" w:rsidR="00F15E1C" w:rsidRPr="00F15E1C" w:rsidRDefault="0027631B" w:rsidP="0027631B">
      <w:pPr>
        <w:ind w:firstLine="426"/>
        <w:jc w:val="both"/>
        <w:rPr>
          <w:rFonts w:ascii="Arial" w:hAnsi="Arial" w:cs="Arial"/>
        </w:rPr>
      </w:pPr>
      <w:r w:rsidRPr="00F15E1C">
        <w:rPr>
          <w:rFonts w:ascii="Arial" w:hAnsi="Arial" w:cs="Arial"/>
        </w:rPr>
        <w:t xml:space="preserve">16.1. </w:t>
      </w:r>
      <w:r w:rsidRPr="00AC7A5B">
        <w:rPr>
          <w:rFonts w:ascii="Arial" w:hAnsi="Arial" w:cs="Arial"/>
        </w:rPr>
        <w:t>Independentemente de interpelação judicial, o contrato será extinto nas hipóteses previstas no art. 137 da Lei Federal nº 14.133/21 e suas alterações</w:t>
      </w:r>
      <w:r w:rsidRPr="00F15E1C">
        <w:rPr>
          <w:rFonts w:ascii="Arial" w:hAnsi="Arial" w:cs="Arial"/>
        </w:rPr>
        <w:t>.</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 xml:space="preserve">17.2. Conforme o protocolo ICMS 42/09, ficam obrigados a emitir Nota Fiscal Eletrônica – NF-e, modelo 55, em substituição à Nota Fiscal, modelo 1 ou 1-A, a partir de 1º de dezembro de 2010, os contribuintes que, </w:t>
      </w:r>
      <w:r w:rsidRPr="00F15E1C">
        <w:rPr>
          <w:rFonts w:ascii="Arial" w:hAnsi="Arial" w:cs="Arial"/>
        </w:rPr>
        <w:lastRenderedPageBreak/>
        <w:t>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455AC541" w:rsidR="00F15E1C" w:rsidRPr="00F15E1C" w:rsidRDefault="00F15E1C" w:rsidP="00F15E1C">
      <w:pPr>
        <w:ind w:firstLine="426"/>
        <w:jc w:val="both"/>
        <w:rPr>
          <w:rFonts w:ascii="Arial" w:hAnsi="Arial" w:cs="Arial"/>
        </w:rPr>
      </w:pPr>
      <w:r w:rsidRPr="00F15E1C">
        <w:rPr>
          <w:rFonts w:ascii="Arial" w:hAnsi="Arial" w:cs="Arial"/>
        </w:rPr>
        <w:t>17.6. Caso a CONTRATADA subempreitar os serviços, ela deverá apresentar os documentos constantes dos subitens 1</w:t>
      </w:r>
      <w:r w:rsidR="003449D5">
        <w:rPr>
          <w:rFonts w:ascii="Arial" w:hAnsi="Arial" w:cs="Arial"/>
        </w:rPr>
        <w:t>7</w:t>
      </w:r>
      <w:r w:rsidRPr="00F15E1C">
        <w:rPr>
          <w:rFonts w:ascii="Arial" w:hAnsi="Arial" w:cs="Arial"/>
        </w:rPr>
        <w:t>.4.1, 1</w:t>
      </w:r>
      <w:r w:rsidR="003449D5">
        <w:rPr>
          <w:rFonts w:ascii="Arial" w:hAnsi="Arial" w:cs="Arial"/>
        </w:rPr>
        <w:t>7</w:t>
      </w:r>
      <w:r w:rsidRPr="00F15E1C">
        <w:rPr>
          <w:rFonts w:ascii="Arial" w:hAnsi="Arial" w:cs="Arial"/>
        </w:rPr>
        <w:t>.4.2 e 1</w:t>
      </w:r>
      <w:r w:rsidR="003449D5">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r w:rsidRPr="00F15E1C">
        <w:rPr>
          <w:rFonts w:ascii="Arial" w:hAnsi="Arial" w:cs="Arial"/>
        </w:rPr>
        <w:t>18.1 Executado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lastRenderedPageBreak/>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 xml:space="preserve">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w:t>
      </w:r>
      <w:r w:rsidRPr="00F15E1C">
        <w:rPr>
          <w:rFonts w:ascii="Arial" w:hAnsi="Arial" w:cs="Arial"/>
        </w:rPr>
        <w:lastRenderedPageBreak/>
        <w:t>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77777777"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pela 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7777777" w:rsidR="00F15E1C" w:rsidRPr="00F15E1C" w:rsidRDefault="00F15E1C" w:rsidP="00F15E1C">
      <w:pPr>
        <w:ind w:firstLine="426"/>
        <w:jc w:val="both"/>
        <w:rPr>
          <w:rFonts w:ascii="Arial" w:hAnsi="Arial" w:cs="Arial"/>
        </w:rPr>
      </w:pPr>
      <w:r w:rsidRPr="00F15E1C">
        <w:rPr>
          <w:rFonts w:ascii="Arial" w:hAnsi="Arial" w:cs="Arial"/>
        </w:rPr>
        <w:t>21.6.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77777777"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pela 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77777777"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de Contratação ao contrário.</w:t>
      </w:r>
    </w:p>
    <w:p w14:paraId="0920DC3E" w14:textId="77777777" w:rsidR="00F15E1C" w:rsidRPr="00F15E1C" w:rsidRDefault="00F15E1C" w:rsidP="00F15E1C">
      <w:pPr>
        <w:ind w:firstLine="426"/>
        <w:jc w:val="both"/>
        <w:rPr>
          <w:rFonts w:ascii="Arial" w:hAnsi="Arial" w:cs="Arial"/>
        </w:rPr>
      </w:pPr>
    </w:p>
    <w:p w14:paraId="67870C2A" w14:textId="65D35EFD"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3</w:t>
      </w:r>
      <w:r w:rsidRPr="00F15E1C">
        <w:rPr>
          <w:rFonts w:ascii="Arial" w:hAnsi="Arial" w:cs="Arial"/>
        </w:rPr>
        <w:t>. Os casos omissos serão decididos pela 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0233F7D8"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4</w:t>
      </w:r>
      <w:r w:rsidRPr="00F15E1C">
        <w:rPr>
          <w:rFonts w:ascii="Arial" w:hAnsi="Arial" w:cs="Arial"/>
        </w:rPr>
        <w:t>.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22D480D7" w:rsidR="00F15E1C" w:rsidRPr="00F15E1C" w:rsidRDefault="00F15E1C" w:rsidP="00F15E1C">
      <w:pPr>
        <w:ind w:firstLine="426"/>
        <w:jc w:val="both"/>
        <w:rPr>
          <w:rFonts w:ascii="Arial" w:hAnsi="Arial" w:cs="Arial"/>
        </w:rPr>
      </w:pPr>
      <w:r w:rsidRPr="00F15E1C">
        <w:rPr>
          <w:rFonts w:ascii="Arial" w:hAnsi="Arial" w:cs="Arial"/>
        </w:rPr>
        <w:t>21.1</w:t>
      </w:r>
      <w:r w:rsidR="002A1808">
        <w:rPr>
          <w:rFonts w:ascii="Arial" w:hAnsi="Arial" w:cs="Arial"/>
        </w:rPr>
        <w:t>5</w:t>
      </w:r>
      <w:r w:rsidRPr="00F15E1C">
        <w:rPr>
          <w:rFonts w:ascii="Arial" w:hAnsi="Arial" w:cs="Arial"/>
        </w:rPr>
        <w:t>.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6C1CC6BE" w:rsidR="00F15E1C" w:rsidRDefault="00F15E1C" w:rsidP="00F15E1C">
      <w:pPr>
        <w:ind w:firstLine="426"/>
        <w:jc w:val="both"/>
        <w:rPr>
          <w:rFonts w:ascii="Arial" w:hAnsi="Arial" w:cs="Arial"/>
        </w:rPr>
      </w:pPr>
      <w:r w:rsidRPr="00F15E1C">
        <w:rPr>
          <w:rFonts w:ascii="Arial" w:hAnsi="Arial" w:cs="Arial"/>
        </w:rPr>
        <w:lastRenderedPageBreak/>
        <w:t>f) Anexo IV: Declaração de fidelidade e legitimidade dos documentos apresentados eletronicamente;</w:t>
      </w:r>
    </w:p>
    <w:p w14:paraId="345264A4" w14:textId="209F0B22" w:rsidR="00B04F17" w:rsidRPr="00F15E1C" w:rsidRDefault="00774171" w:rsidP="00F15E1C">
      <w:pPr>
        <w:ind w:firstLine="426"/>
        <w:jc w:val="both"/>
        <w:rPr>
          <w:rFonts w:ascii="Arial" w:hAnsi="Arial" w:cs="Arial"/>
        </w:rPr>
      </w:pPr>
      <w:r>
        <w:rPr>
          <w:rFonts w:ascii="Arial" w:hAnsi="Arial" w:cs="Arial"/>
        </w:rPr>
        <w:t xml:space="preserve">g) Anexo V: </w:t>
      </w:r>
      <w:r w:rsidR="00F15E1C" w:rsidRPr="00F15E1C">
        <w:rPr>
          <w:rFonts w:ascii="Arial" w:hAnsi="Arial" w:cs="Arial"/>
        </w:rPr>
        <w:t>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lastRenderedPageBreak/>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(em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cumpre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não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r w:rsidRPr="00551F40">
        <w:rPr>
          <w:rFonts w:ascii="Arial" w:hAnsi="Arial" w:cs="Arial"/>
          <w:color w:val="000000" w:themeColor="text1"/>
        </w:rPr>
        <w:t>está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lastRenderedPageBreak/>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prometer,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comprovadamente,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no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lastRenderedPageBreak/>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r w:rsidRPr="00976439">
        <w:rPr>
          <w:rFonts w:ascii="Arial" w:hAnsi="Arial" w:cs="Arial"/>
        </w:rPr>
        <w:t>do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lastRenderedPageBreak/>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3303FA04" w:rsidR="00FD3AE3" w:rsidRDefault="00FD3AE3">
      <w:pPr>
        <w:suppressAutoHyphens w:val="0"/>
        <w:rPr>
          <w:rFonts w:ascii="Arial" w:hAnsi="Arial" w:cs="Arial"/>
          <w:i/>
        </w:rPr>
      </w:pPr>
      <w:r>
        <w:rPr>
          <w:rFonts w:ascii="Arial" w:hAnsi="Arial" w:cs="Arial"/>
          <w:i/>
        </w:rPr>
        <w:br w:type="page"/>
      </w:r>
    </w:p>
    <w:p w14:paraId="53FAE0D2" w14:textId="75421A3E" w:rsidR="00FD3AE3" w:rsidRPr="00774171" w:rsidRDefault="00FD3AE3" w:rsidP="003B6361">
      <w:pPr>
        <w:jc w:val="center"/>
      </w:pPr>
      <w:r w:rsidRPr="00FD3AE3">
        <w:rPr>
          <w:rFonts w:ascii="Arial" w:hAnsi="Arial" w:cs="Arial"/>
          <w:b/>
          <w:sz w:val="22"/>
          <w:shd w:val="clear" w:color="auto" w:fill="FFFFFF"/>
        </w:rPr>
        <w:lastRenderedPageBreak/>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051F2BD" w14:textId="77777777" w:rsidR="007C09AC" w:rsidRPr="007C09AC" w:rsidRDefault="007C09AC" w:rsidP="007C09AC">
      <w:pPr>
        <w:jc w:val="both"/>
        <w:rPr>
          <w:rFonts w:ascii="Arial" w:hAnsi="Arial" w:cs="Arial"/>
          <w:b/>
          <w:u w:val="single"/>
        </w:rPr>
      </w:pPr>
      <w:r w:rsidRPr="007C09AC">
        <w:rPr>
          <w:rFonts w:ascii="Arial" w:hAnsi="Arial" w:cs="Arial"/>
          <w:b/>
          <w:bCs/>
          <w:u w:val="single"/>
        </w:rPr>
        <w:t xml:space="preserve">CONTRATO QUE ENTRE SI FAZEM A PREFEITURA DO MUNICÍPIO DE PIRACICABA E .........................................., PARA A </w:t>
      </w:r>
      <w:r w:rsidRPr="007C09AC">
        <w:rPr>
          <w:rFonts w:ascii="Arial" w:hAnsi="Arial" w:cs="Arial"/>
          <w:b/>
          <w:u w:val="single"/>
        </w:rPr>
        <w:t>EXECUÇÃO DE OBRAS DE CONSTRUÇÃO DE QUADRAS ESPORTIVAS EM CONCRETO – ETAPA I.</w:t>
      </w:r>
    </w:p>
    <w:p w14:paraId="22DA22DD" w14:textId="77777777" w:rsidR="007C09AC" w:rsidRPr="007C09AC" w:rsidRDefault="007C09AC" w:rsidP="007C09AC">
      <w:pPr>
        <w:jc w:val="both"/>
        <w:rPr>
          <w:rFonts w:ascii="Arial" w:hAnsi="Arial" w:cs="Arial"/>
          <w:b/>
          <w:u w:val="single"/>
        </w:rPr>
      </w:pPr>
    </w:p>
    <w:p w14:paraId="257848D6" w14:textId="77777777" w:rsidR="007C09AC" w:rsidRPr="007C09AC" w:rsidRDefault="007C09AC" w:rsidP="007C09AC">
      <w:pPr>
        <w:jc w:val="both"/>
        <w:rPr>
          <w:rFonts w:ascii="Arial" w:hAnsi="Arial" w:cs="Arial"/>
          <w:b/>
          <w:bCs/>
        </w:rPr>
      </w:pPr>
    </w:p>
    <w:p w14:paraId="128EF756" w14:textId="77777777" w:rsidR="007C09AC" w:rsidRPr="007C09AC" w:rsidRDefault="007C09AC" w:rsidP="007C09AC">
      <w:pPr>
        <w:jc w:val="both"/>
        <w:rPr>
          <w:rFonts w:ascii="Arial" w:hAnsi="Arial" w:cs="Arial"/>
          <w:b/>
          <w:bCs/>
        </w:rPr>
      </w:pPr>
    </w:p>
    <w:p w14:paraId="11B35D8F" w14:textId="77777777" w:rsidR="007C09AC" w:rsidRPr="007C09AC" w:rsidRDefault="007C09AC" w:rsidP="007C09AC">
      <w:pPr>
        <w:jc w:val="both"/>
        <w:rPr>
          <w:rFonts w:ascii="Arial" w:hAnsi="Arial" w:cs="Arial"/>
          <w:b/>
          <w:bCs/>
          <w:shd w:val="clear" w:color="auto" w:fill="FFFFFF"/>
        </w:rPr>
      </w:pPr>
      <w:r w:rsidRPr="007C09AC">
        <w:rPr>
          <w:rFonts w:ascii="Arial" w:hAnsi="Arial" w:cs="Arial"/>
          <w:b/>
          <w:bCs/>
        </w:rPr>
        <w:t>Data: ... de ................. de 2024.</w:t>
      </w:r>
    </w:p>
    <w:p w14:paraId="2918FD15" w14:textId="77777777" w:rsidR="007C09AC" w:rsidRPr="007C09AC" w:rsidRDefault="007C09AC" w:rsidP="007C09AC">
      <w:pPr>
        <w:jc w:val="both"/>
        <w:rPr>
          <w:rFonts w:ascii="Arial" w:hAnsi="Arial" w:cs="Arial"/>
          <w:b/>
          <w:bCs/>
          <w:shd w:val="clear" w:color="auto" w:fill="FFFFFF"/>
        </w:rPr>
      </w:pPr>
      <w:r w:rsidRPr="007C09AC">
        <w:rPr>
          <w:rFonts w:ascii="Arial" w:hAnsi="Arial" w:cs="Arial"/>
          <w:b/>
          <w:bCs/>
          <w:shd w:val="clear" w:color="auto" w:fill="FFFFFF"/>
        </w:rPr>
        <w:t>Prazo: 180 (cento e oitenta) dias.</w:t>
      </w:r>
    </w:p>
    <w:p w14:paraId="3EB1E911" w14:textId="77777777" w:rsidR="007C09AC" w:rsidRPr="007C09AC" w:rsidRDefault="007C09AC" w:rsidP="007C09AC">
      <w:pPr>
        <w:jc w:val="both"/>
        <w:rPr>
          <w:rFonts w:ascii="Arial" w:hAnsi="Arial" w:cs="Arial"/>
          <w:b/>
          <w:bCs/>
        </w:rPr>
      </w:pPr>
      <w:r w:rsidRPr="007C09AC">
        <w:rPr>
          <w:rFonts w:ascii="Arial" w:hAnsi="Arial" w:cs="Arial"/>
          <w:b/>
          <w:bCs/>
        </w:rPr>
        <w:t>Valor: R$ .......... (..........).</w:t>
      </w:r>
    </w:p>
    <w:p w14:paraId="4A47143B" w14:textId="77777777" w:rsidR="007C09AC" w:rsidRPr="007C09AC" w:rsidRDefault="007C09AC" w:rsidP="007C09AC">
      <w:pPr>
        <w:jc w:val="both"/>
        <w:rPr>
          <w:rFonts w:ascii="Arial" w:hAnsi="Arial" w:cs="Arial"/>
          <w:b/>
          <w:bCs/>
        </w:rPr>
      </w:pPr>
      <w:r w:rsidRPr="007C09AC">
        <w:rPr>
          <w:rFonts w:ascii="Arial" w:hAnsi="Arial" w:cs="Arial"/>
          <w:b/>
          <w:bCs/>
        </w:rPr>
        <w:t>Processo Administrativo Digital nº 2023/513.313</w:t>
      </w:r>
    </w:p>
    <w:p w14:paraId="23DFFA38" w14:textId="77777777" w:rsidR="007C09AC" w:rsidRPr="007C09AC" w:rsidRDefault="007C09AC" w:rsidP="007C09AC">
      <w:pPr>
        <w:jc w:val="both"/>
        <w:rPr>
          <w:rFonts w:ascii="Arial" w:hAnsi="Arial" w:cs="Arial"/>
          <w:b/>
          <w:bCs/>
        </w:rPr>
      </w:pPr>
      <w:r w:rsidRPr="007C09AC">
        <w:rPr>
          <w:rFonts w:ascii="Arial" w:hAnsi="Arial" w:cs="Arial"/>
          <w:b/>
          <w:bCs/>
        </w:rPr>
        <w:t>Concorrência nº ..../2024.</w:t>
      </w:r>
    </w:p>
    <w:p w14:paraId="628F0790" w14:textId="77777777" w:rsidR="007C09AC" w:rsidRPr="007C09AC" w:rsidRDefault="007C09AC" w:rsidP="007C09AC">
      <w:pPr>
        <w:jc w:val="both"/>
        <w:rPr>
          <w:rFonts w:ascii="Arial" w:hAnsi="Arial" w:cs="Arial"/>
          <w:b/>
          <w:bCs/>
        </w:rPr>
      </w:pPr>
      <w:r w:rsidRPr="007C09AC">
        <w:rPr>
          <w:rFonts w:ascii="Arial" w:hAnsi="Arial" w:cs="Arial"/>
          <w:b/>
          <w:bCs/>
        </w:rPr>
        <w:t>Contrato nº …/2024.</w:t>
      </w:r>
    </w:p>
    <w:p w14:paraId="24221B9F" w14:textId="77777777" w:rsidR="007C09AC" w:rsidRPr="007C09AC" w:rsidRDefault="007C09AC" w:rsidP="007C09AC">
      <w:pPr>
        <w:jc w:val="both"/>
        <w:rPr>
          <w:rFonts w:ascii="Arial" w:hAnsi="Arial" w:cs="Arial"/>
          <w:b/>
          <w:bCs/>
        </w:rPr>
      </w:pPr>
    </w:p>
    <w:p w14:paraId="4B8A6359" w14:textId="77777777" w:rsidR="007C09AC" w:rsidRPr="007C09AC" w:rsidRDefault="007C09AC" w:rsidP="007C09AC">
      <w:pPr>
        <w:jc w:val="both"/>
        <w:rPr>
          <w:rFonts w:ascii="Arial" w:hAnsi="Arial" w:cs="Arial"/>
          <w:b/>
          <w:bCs/>
        </w:rPr>
      </w:pPr>
    </w:p>
    <w:p w14:paraId="17123D34" w14:textId="77777777" w:rsidR="007C09AC" w:rsidRPr="007C09AC" w:rsidRDefault="007C09AC" w:rsidP="007C09AC">
      <w:pPr>
        <w:jc w:val="both"/>
        <w:rPr>
          <w:rFonts w:ascii="Arial" w:hAnsi="Arial" w:cs="Arial"/>
          <w:b/>
          <w:bCs/>
        </w:rPr>
      </w:pPr>
    </w:p>
    <w:p w14:paraId="31C2AEA3" w14:textId="77777777" w:rsidR="007C09AC" w:rsidRPr="007C09AC" w:rsidRDefault="007C09AC" w:rsidP="007C09AC">
      <w:pPr>
        <w:jc w:val="both"/>
        <w:rPr>
          <w:rFonts w:ascii="Arial" w:hAnsi="Arial" w:cs="Arial"/>
          <w:b/>
          <w:bCs/>
        </w:rPr>
      </w:pPr>
    </w:p>
    <w:p w14:paraId="14B26647" w14:textId="77777777" w:rsidR="007C09AC" w:rsidRPr="007C09AC" w:rsidRDefault="007C09AC" w:rsidP="007C09AC">
      <w:pPr>
        <w:jc w:val="both"/>
        <w:rPr>
          <w:rFonts w:ascii="Arial" w:hAnsi="Arial" w:cs="Arial"/>
          <w:b/>
          <w:bCs/>
        </w:rPr>
      </w:pPr>
    </w:p>
    <w:p w14:paraId="1B0A7B13" w14:textId="77777777" w:rsidR="007C09AC" w:rsidRPr="007C09AC" w:rsidRDefault="007C09AC" w:rsidP="007C09AC">
      <w:pPr>
        <w:jc w:val="both"/>
        <w:rPr>
          <w:rFonts w:ascii="Arial" w:hAnsi="Arial" w:cs="Arial"/>
          <w:b/>
          <w:bCs/>
        </w:rPr>
      </w:pPr>
    </w:p>
    <w:p w14:paraId="7C20541A" w14:textId="77777777" w:rsidR="007C09AC" w:rsidRPr="007C09AC" w:rsidRDefault="007C09AC" w:rsidP="007C09AC">
      <w:pPr>
        <w:jc w:val="both"/>
        <w:rPr>
          <w:rFonts w:ascii="Arial" w:hAnsi="Arial" w:cs="Arial"/>
          <w:b/>
          <w:bCs/>
        </w:rPr>
      </w:pPr>
    </w:p>
    <w:p w14:paraId="7F475F3B" w14:textId="77777777" w:rsidR="007C09AC" w:rsidRPr="007C09AC" w:rsidRDefault="007C09AC" w:rsidP="007C09AC">
      <w:pPr>
        <w:jc w:val="both"/>
        <w:rPr>
          <w:rFonts w:ascii="Arial" w:hAnsi="Arial" w:cs="Arial"/>
          <w:b/>
          <w:bCs/>
        </w:rPr>
      </w:pPr>
    </w:p>
    <w:p w14:paraId="701D48F3" w14:textId="77777777" w:rsidR="007C09AC" w:rsidRPr="007C09AC" w:rsidRDefault="007C09AC" w:rsidP="007C09AC">
      <w:pPr>
        <w:jc w:val="both"/>
        <w:rPr>
          <w:rFonts w:ascii="Arial" w:hAnsi="Arial" w:cs="Arial"/>
          <w:b/>
          <w:bCs/>
        </w:rPr>
      </w:pPr>
    </w:p>
    <w:p w14:paraId="2E848F7C" w14:textId="77777777" w:rsidR="007C09AC" w:rsidRPr="007C09AC" w:rsidRDefault="007C09AC" w:rsidP="007C09AC">
      <w:pPr>
        <w:jc w:val="both"/>
        <w:rPr>
          <w:rFonts w:ascii="Arial" w:hAnsi="Arial" w:cs="Arial"/>
          <w:b/>
          <w:bCs/>
        </w:rPr>
      </w:pPr>
    </w:p>
    <w:p w14:paraId="2E814F9B" w14:textId="77777777" w:rsidR="007C09AC" w:rsidRPr="007C09AC" w:rsidRDefault="007C09AC" w:rsidP="007C09AC">
      <w:pPr>
        <w:ind w:firstLine="584"/>
        <w:jc w:val="both"/>
        <w:rPr>
          <w:rFonts w:ascii="Arial" w:hAnsi="Arial" w:cs="Arial"/>
          <w:b/>
          <w:bCs/>
        </w:rPr>
      </w:pPr>
      <w:r w:rsidRPr="007C09AC">
        <w:rPr>
          <w:rFonts w:ascii="Arial" w:hAnsi="Arial" w:cs="Arial"/>
          <w:b/>
          <w:bCs/>
        </w:rPr>
        <w:t>CLÁUSULA 1ª - DAS PARTES</w:t>
      </w:r>
    </w:p>
    <w:p w14:paraId="31D7B2B2" w14:textId="77777777" w:rsidR="007C09AC" w:rsidRPr="007C09AC" w:rsidRDefault="007C09AC" w:rsidP="007C09AC">
      <w:pPr>
        <w:ind w:firstLine="567"/>
        <w:jc w:val="both"/>
        <w:rPr>
          <w:rFonts w:ascii="Arial" w:hAnsi="Arial" w:cs="Arial"/>
          <w:b/>
          <w:bCs/>
        </w:rPr>
      </w:pPr>
    </w:p>
    <w:p w14:paraId="3AEF11C8" w14:textId="77777777" w:rsidR="007C09AC" w:rsidRPr="007C09AC" w:rsidRDefault="007C09AC" w:rsidP="007C09AC">
      <w:pPr>
        <w:ind w:firstLine="567"/>
        <w:jc w:val="both"/>
        <w:rPr>
          <w:rFonts w:ascii="Arial" w:hAnsi="Arial" w:cs="Arial"/>
          <w:b/>
          <w:bCs/>
          <w:u w:val="single"/>
        </w:rPr>
      </w:pPr>
      <w:r w:rsidRPr="007C09AC">
        <w:rPr>
          <w:rFonts w:ascii="Arial" w:hAnsi="Arial" w:cs="Arial"/>
          <w:b/>
          <w:bCs/>
        </w:rPr>
        <w:t xml:space="preserve">1.1. </w:t>
      </w:r>
      <w:r w:rsidRPr="007C09AC">
        <w:rPr>
          <w:rFonts w:ascii="Arial" w:hAnsi="Arial" w:cs="Arial"/>
          <w:bCs/>
        </w:rPr>
        <w:t xml:space="preserve">A </w:t>
      </w:r>
      <w:r w:rsidRPr="007C09AC">
        <w:rPr>
          <w:rFonts w:ascii="Arial" w:hAnsi="Arial" w:cs="Arial"/>
          <w:b/>
          <w:bCs/>
        </w:rPr>
        <w:t>PREFEITURA DO MUNICÍPIO DE PIRACICABA</w:t>
      </w:r>
      <w:r w:rsidRPr="007C09AC">
        <w:rPr>
          <w:rFonts w:ascii="Arial" w:hAnsi="Arial" w:cs="Arial"/>
          <w:bCs/>
        </w:rPr>
        <w:t>, inscrito no CNPJ nº 46.341.038/0001-29, com sede à Rua Antônio Corrêa Barbosa, n.º 2.233, bairro Chácara Nazareth, nesta cidade e Estado, representada por seu Prefeito Municipal</w:t>
      </w:r>
      <w:r w:rsidRPr="007C09AC">
        <w:rPr>
          <w:rFonts w:ascii="Arial" w:hAnsi="Arial" w:cs="Arial"/>
          <w:bCs/>
          <w:shd w:val="clear" w:color="auto" w:fill="FFFFFF"/>
        </w:rPr>
        <w:t xml:space="preserve">, Sr. </w:t>
      </w:r>
      <w:r w:rsidRPr="007C09AC">
        <w:rPr>
          <w:rFonts w:ascii="Arial" w:hAnsi="Arial" w:cs="Arial"/>
          <w:b/>
        </w:rPr>
        <w:t>LUCIANO SANTOS TAVARES DE ALMEIDA</w:t>
      </w:r>
      <w:r w:rsidRPr="007C09AC">
        <w:rPr>
          <w:rFonts w:ascii="Arial" w:hAnsi="Arial" w:cs="Arial"/>
          <w:shd w:val="clear" w:color="auto" w:fill="FFFFFF"/>
        </w:rPr>
        <w:t xml:space="preserve">, inscrito no CPF nº </w:t>
      </w:r>
      <w:r w:rsidRPr="007C09AC">
        <w:rPr>
          <w:rFonts w:ascii="Arial" w:hAnsi="Arial" w:cs="Arial"/>
        </w:rPr>
        <w:t xml:space="preserve">102.930.088-76, </w:t>
      </w:r>
      <w:r w:rsidRPr="007C09AC">
        <w:rPr>
          <w:rFonts w:ascii="Arial" w:hAnsi="Arial" w:cs="Arial"/>
          <w:bCs/>
          <w:shd w:val="clear" w:color="auto" w:fill="FFFFFF"/>
        </w:rPr>
        <w:t xml:space="preserve">adiante, designada, simplesmente, </w:t>
      </w:r>
      <w:r w:rsidRPr="007C09AC">
        <w:rPr>
          <w:rFonts w:ascii="Arial" w:hAnsi="Arial" w:cs="Arial"/>
          <w:b/>
          <w:bCs/>
          <w:shd w:val="clear" w:color="auto" w:fill="FFFFFF"/>
        </w:rPr>
        <w:t>CONTRATANTE</w:t>
      </w:r>
      <w:r w:rsidRPr="007C09AC">
        <w:rPr>
          <w:rFonts w:ascii="Arial" w:hAnsi="Arial" w:cs="Arial"/>
          <w:bCs/>
          <w:shd w:val="clear" w:color="auto" w:fill="FFFFFF"/>
        </w:rPr>
        <w:t xml:space="preserve"> e .</w:t>
      </w:r>
      <w:r w:rsidRPr="007C09AC">
        <w:rPr>
          <w:rFonts w:ascii="Arial" w:hAnsi="Arial" w:cs="Arial"/>
          <w:bCs/>
        </w:rPr>
        <w:t xml:space="preserve">........., com sede à ........, n.º ......., na cidade de ......., inscrita no CNPJ n.º ........, representada pelo seu ......, Sr. .........., (qualificação completa), inscrito no CPF n.º ........, adiante designada simplesmente </w:t>
      </w:r>
      <w:r w:rsidRPr="007C09AC">
        <w:rPr>
          <w:rFonts w:ascii="Arial" w:hAnsi="Arial" w:cs="Arial"/>
          <w:b/>
          <w:bCs/>
        </w:rPr>
        <w:t>CONTRATADA</w:t>
      </w:r>
      <w:r w:rsidRPr="007C09AC">
        <w:rPr>
          <w:rFonts w:ascii="Arial" w:hAnsi="Arial" w:cs="Arial"/>
          <w:bCs/>
        </w:rPr>
        <w:t>, ajustam o que se segue:</w:t>
      </w:r>
    </w:p>
    <w:p w14:paraId="008A0B90" w14:textId="77777777" w:rsidR="007C09AC" w:rsidRPr="007C09AC" w:rsidRDefault="007C09AC" w:rsidP="007C09AC">
      <w:pPr>
        <w:keepNext/>
        <w:outlineLvl w:val="1"/>
        <w:rPr>
          <w:rFonts w:ascii="Arial" w:hAnsi="Arial" w:cs="Arial"/>
          <w:b/>
          <w:lang w:val="x-none"/>
        </w:rPr>
      </w:pPr>
    </w:p>
    <w:p w14:paraId="4AEA47FD" w14:textId="77777777" w:rsidR="007C09AC" w:rsidRPr="007C09AC" w:rsidRDefault="007C09AC" w:rsidP="007C09AC">
      <w:pPr>
        <w:keepNext/>
        <w:numPr>
          <w:ilvl w:val="1"/>
          <w:numId w:val="31"/>
        </w:numPr>
        <w:tabs>
          <w:tab w:val="clear" w:pos="851"/>
          <w:tab w:val="num" w:pos="0"/>
        </w:tabs>
        <w:ind w:left="576" w:hanging="9"/>
        <w:outlineLvl w:val="1"/>
        <w:rPr>
          <w:rFonts w:ascii="Arial" w:hAnsi="Arial" w:cs="Arial"/>
          <w:b/>
          <w:lang w:val="x-none"/>
        </w:rPr>
      </w:pPr>
      <w:r w:rsidRPr="007C09AC">
        <w:rPr>
          <w:rFonts w:ascii="Arial" w:hAnsi="Arial" w:cs="Arial"/>
          <w:b/>
          <w:lang w:val="x-none"/>
        </w:rPr>
        <w:t>CLÁUSULA 2ª - DO OBJETO</w:t>
      </w:r>
    </w:p>
    <w:p w14:paraId="18D882FD" w14:textId="77777777" w:rsidR="007C09AC" w:rsidRPr="007C09AC" w:rsidRDefault="007C09AC" w:rsidP="007C09AC">
      <w:pPr>
        <w:ind w:firstLine="567"/>
        <w:jc w:val="both"/>
        <w:rPr>
          <w:rFonts w:ascii="Arial" w:hAnsi="Arial" w:cs="Arial"/>
        </w:rPr>
      </w:pPr>
    </w:p>
    <w:p w14:paraId="4525ED31" w14:textId="77777777" w:rsidR="007C09AC" w:rsidRPr="007C09AC" w:rsidRDefault="007C09AC" w:rsidP="007C09AC">
      <w:pPr>
        <w:ind w:firstLine="567"/>
        <w:jc w:val="both"/>
        <w:rPr>
          <w:rFonts w:ascii="Arial" w:hAnsi="Arial" w:cs="Arial"/>
          <w:b/>
        </w:rPr>
      </w:pPr>
      <w:r w:rsidRPr="007C09AC">
        <w:rPr>
          <w:rFonts w:ascii="Arial" w:hAnsi="Arial" w:cs="Arial"/>
          <w:b/>
        </w:rPr>
        <w:t>2.1. A CONTRATADA se obriga a executar obras de construção de quadras esportivas em concreto – Etapa I, conforme especificações detalhadas constantes do Edital de Concorrência nº ..../2024, bem como seu Termo de Referência, o qual fica fazendo parte integrante do presente instrumento.</w:t>
      </w:r>
    </w:p>
    <w:p w14:paraId="5B093D00" w14:textId="77777777" w:rsidR="007C09AC" w:rsidRPr="007C09AC" w:rsidRDefault="007C09AC" w:rsidP="007C09AC">
      <w:pPr>
        <w:ind w:firstLine="567"/>
        <w:jc w:val="both"/>
        <w:rPr>
          <w:rFonts w:ascii="Arial" w:hAnsi="Arial" w:cs="Arial"/>
          <w:b/>
        </w:rPr>
      </w:pPr>
    </w:p>
    <w:p w14:paraId="0C761ECA" w14:textId="77777777" w:rsidR="007C09AC" w:rsidRPr="007C09AC" w:rsidRDefault="007C09AC" w:rsidP="007C09AC">
      <w:pPr>
        <w:ind w:firstLine="567"/>
        <w:jc w:val="both"/>
        <w:rPr>
          <w:rFonts w:ascii="Arial" w:hAnsi="Arial" w:cs="Arial"/>
        </w:rPr>
      </w:pPr>
      <w:r w:rsidRPr="007C09AC">
        <w:rPr>
          <w:rFonts w:ascii="Arial" w:hAnsi="Arial" w:cs="Arial"/>
          <w:b/>
        </w:rPr>
        <w:t>CLÁUSULA 3ª - DOS RECURSOS FINANCEIROS</w:t>
      </w:r>
    </w:p>
    <w:p w14:paraId="2A87F38A" w14:textId="77777777" w:rsidR="007C09AC" w:rsidRPr="007C09AC" w:rsidRDefault="007C09AC" w:rsidP="007C09AC">
      <w:pPr>
        <w:ind w:firstLine="567"/>
        <w:jc w:val="both"/>
        <w:rPr>
          <w:rFonts w:ascii="Arial" w:hAnsi="Arial" w:cs="Arial"/>
          <w:bCs/>
        </w:rPr>
      </w:pPr>
    </w:p>
    <w:p w14:paraId="3C96CBE6" w14:textId="77777777" w:rsidR="007C09AC" w:rsidRPr="007C09AC" w:rsidRDefault="007C09AC" w:rsidP="007C09AC">
      <w:pPr>
        <w:tabs>
          <w:tab w:val="left" w:pos="970"/>
        </w:tabs>
        <w:ind w:firstLine="567"/>
        <w:jc w:val="both"/>
        <w:rPr>
          <w:rFonts w:ascii="Arial" w:hAnsi="Arial" w:cs="Arial"/>
          <w:bCs/>
        </w:rPr>
      </w:pPr>
      <w:r w:rsidRPr="007C09AC">
        <w:rPr>
          <w:rFonts w:ascii="Arial" w:hAnsi="Arial" w:cs="Arial"/>
          <w:b/>
          <w:bCs/>
        </w:rPr>
        <w:t>3.1.</w:t>
      </w:r>
      <w:r w:rsidRPr="007C09AC">
        <w:rPr>
          <w:rFonts w:ascii="Arial" w:hAnsi="Arial" w:cs="Arial"/>
          <w:bCs/>
        </w:rPr>
        <w:t xml:space="preserve"> A despesa supra será atendida pela dotação orçamentária nº </w:t>
      </w:r>
      <w:r w:rsidRPr="007C09AC">
        <w:rPr>
          <w:rFonts w:ascii="Arial" w:hAnsi="Arial" w:cs="Arial"/>
        </w:rPr>
        <w:t>1 19011 27811001911620000 0191011000 449051,</w:t>
      </w:r>
      <w:r w:rsidRPr="007C09AC">
        <w:rPr>
          <w:rFonts w:ascii="Arial" w:hAnsi="Arial" w:cs="Arial"/>
          <w:bCs/>
        </w:rPr>
        <w:t xml:space="preserve"> constante do exercício de 2024.</w:t>
      </w:r>
    </w:p>
    <w:p w14:paraId="00191D6F" w14:textId="77777777" w:rsidR="007C09AC" w:rsidRPr="007C09AC" w:rsidRDefault="007C09AC" w:rsidP="007C09AC">
      <w:pPr>
        <w:keepNext/>
        <w:ind w:firstLine="567"/>
        <w:jc w:val="both"/>
        <w:rPr>
          <w:rFonts w:ascii="Arial" w:hAnsi="Arial" w:cs="Arial"/>
          <w:b/>
        </w:rPr>
      </w:pPr>
    </w:p>
    <w:p w14:paraId="5E8AEDDC" w14:textId="77777777" w:rsidR="007C09AC" w:rsidRPr="007C09AC" w:rsidRDefault="007C09AC" w:rsidP="007C09AC">
      <w:pPr>
        <w:keepNext/>
        <w:ind w:firstLine="567"/>
        <w:jc w:val="both"/>
        <w:rPr>
          <w:rFonts w:ascii="Arial" w:hAnsi="Arial" w:cs="Arial"/>
        </w:rPr>
      </w:pPr>
      <w:r w:rsidRPr="007C09AC">
        <w:rPr>
          <w:rFonts w:ascii="Arial" w:hAnsi="Arial" w:cs="Arial"/>
          <w:b/>
        </w:rPr>
        <w:t>CLÁUSULA 4ª – DO SUPORTE LEGAL</w:t>
      </w:r>
    </w:p>
    <w:p w14:paraId="12D3F628" w14:textId="77777777" w:rsidR="007C09AC" w:rsidRPr="007C09AC" w:rsidRDefault="007C09AC" w:rsidP="007C09AC">
      <w:pPr>
        <w:ind w:firstLine="567"/>
        <w:jc w:val="both"/>
        <w:rPr>
          <w:rFonts w:ascii="Arial" w:hAnsi="Arial" w:cs="Arial"/>
          <w:b/>
          <w:bCs/>
        </w:rPr>
      </w:pPr>
    </w:p>
    <w:p w14:paraId="6897067D" w14:textId="77777777" w:rsidR="007C09AC" w:rsidRPr="007C09AC" w:rsidRDefault="007C09AC" w:rsidP="007C09AC">
      <w:pPr>
        <w:keepLines/>
        <w:ind w:firstLine="567"/>
        <w:jc w:val="both"/>
        <w:rPr>
          <w:rFonts w:ascii="Arial" w:hAnsi="Arial" w:cs="Arial"/>
        </w:rPr>
      </w:pPr>
      <w:r w:rsidRPr="007C09AC">
        <w:rPr>
          <w:rFonts w:ascii="Arial" w:hAnsi="Arial" w:cs="Arial"/>
          <w:b/>
        </w:rPr>
        <w:t>4.1.</w:t>
      </w:r>
      <w:r w:rsidRPr="007C09AC">
        <w:rPr>
          <w:rFonts w:ascii="Arial" w:hAnsi="Arial" w:cs="Arial"/>
        </w:rPr>
        <w:t xml:space="preserve"> Este contrato é regulado pelos seguintes dispositivos legais:</w:t>
      </w:r>
    </w:p>
    <w:p w14:paraId="04E0DED4" w14:textId="77777777" w:rsidR="007C09AC" w:rsidRPr="007C09AC" w:rsidRDefault="007C09AC" w:rsidP="007C09AC">
      <w:pPr>
        <w:keepLines/>
        <w:ind w:firstLine="567"/>
        <w:jc w:val="both"/>
        <w:rPr>
          <w:rFonts w:ascii="Arial" w:hAnsi="Arial" w:cs="Arial"/>
        </w:rPr>
      </w:pPr>
    </w:p>
    <w:p w14:paraId="41D11055" w14:textId="77777777" w:rsidR="007C09AC" w:rsidRPr="007C09AC" w:rsidRDefault="007C09AC" w:rsidP="007C09AC">
      <w:pPr>
        <w:keepLines/>
        <w:ind w:firstLine="567"/>
        <w:jc w:val="both"/>
        <w:rPr>
          <w:rFonts w:ascii="Arial" w:hAnsi="Arial" w:cs="Arial"/>
        </w:rPr>
      </w:pPr>
      <w:r w:rsidRPr="007C09AC">
        <w:rPr>
          <w:rFonts w:ascii="Arial" w:hAnsi="Arial" w:cs="Arial"/>
          <w:b/>
        </w:rPr>
        <w:t>4.1.1.</w:t>
      </w:r>
      <w:r w:rsidRPr="007C09AC">
        <w:rPr>
          <w:rFonts w:ascii="Arial" w:hAnsi="Arial" w:cs="Arial"/>
        </w:rPr>
        <w:t xml:space="preserve"> Constituição da República Federativa do Brasil;</w:t>
      </w:r>
    </w:p>
    <w:p w14:paraId="0C6C51E4" w14:textId="77777777" w:rsidR="007C09AC" w:rsidRPr="007C09AC" w:rsidRDefault="007C09AC" w:rsidP="007C09AC">
      <w:pPr>
        <w:keepLines/>
        <w:ind w:firstLine="567"/>
        <w:jc w:val="both"/>
        <w:rPr>
          <w:rFonts w:ascii="Arial" w:hAnsi="Arial" w:cs="Arial"/>
        </w:rPr>
      </w:pPr>
      <w:r w:rsidRPr="007C09AC">
        <w:rPr>
          <w:rFonts w:ascii="Arial" w:hAnsi="Arial" w:cs="Arial"/>
          <w:b/>
        </w:rPr>
        <w:t>4.1.2.</w:t>
      </w:r>
      <w:r w:rsidRPr="007C09AC">
        <w:rPr>
          <w:rFonts w:ascii="Arial" w:hAnsi="Arial" w:cs="Arial"/>
        </w:rPr>
        <w:t xml:space="preserve"> Lei Orgânica do Município de Piracicaba;</w:t>
      </w:r>
    </w:p>
    <w:p w14:paraId="328E5678" w14:textId="77777777" w:rsidR="007C09AC" w:rsidRPr="007C09AC" w:rsidRDefault="007C09AC" w:rsidP="007C09AC">
      <w:pPr>
        <w:keepLines/>
        <w:ind w:firstLine="567"/>
        <w:jc w:val="both"/>
        <w:rPr>
          <w:rFonts w:ascii="Arial" w:hAnsi="Arial" w:cs="Arial"/>
        </w:rPr>
      </w:pPr>
      <w:r w:rsidRPr="007C09AC">
        <w:rPr>
          <w:rFonts w:ascii="Arial" w:hAnsi="Arial" w:cs="Arial"/>
          <w:b/>
        </w:rPr>
        <w:t>4.1.3.</w:t>
      </w:r>
      <w:r w:rsidRPr="007C09AC">
        <w:rPr>
          <w:rFonts w:ascii="Arial" w:hAnsi="Arial" w:cs="Arial"/>
        </w:rPr>
        <w:t xml:space="preserve"> Lei Federal nº 14.133, de 01/04/2021;</w:t>
      </w:r>
    </w:p>
    <w:p w14:paraId="19980DBE" w14:textId="77777777" w:rsidR="007C09AC" w:rsidRPr="007C09AC" w:rsidRDefault="007C09AC" w:rsidP="007C09AC">
      <w:pPr>
        <w:keepLines/>
        <w:ind w:firstLine="567"/>
        <w:jc w:val="both"/>
        <w:rPr>
          <w:rFonts w:ascii="Arial" w:hAnsi="Arial" w:cs="Arial"/>
        </w:rPr>
      </w:pPr>
      <w:r w:rsidRPr="007C09AC">
        <w:rPr>
          <w:rFonts w:ascii="Arial" w:hAnsi="Arial" w:cs="Arial"/>
          <w:b/>
        </w:rPr>
        <w:t>4.1.4.</w:t>
      </w:r>
      <w:r w:rsidRPr="007C09AC">
        <w:rPr>
          <w:rFonts w:ascii="Arial" w:hAnsi="Arial" w:cs="Arial"/>
        </w:rPr>
        <w:t xml:space="preserve"> Decreto Municipal nº 17.640, de 30/10/2018;</w:t>
      </w:r>
    </w:p>
    <w:p w14:paraId="7953E4D2" w14:textId="77777777" w:rsidR="007C09AC" w:rsidRPr="007C09AC" w:rsidRDefault="007C09AC" w:rsidP="007C09AC">
      <w:pPr>
        <w:keepLines/>
        <w:ind w:firstLine="567"/>
        <w:jc w:val="both"/>
        <w:rPr>
          <w:rFonts w:ascii="Arial" w:hAnsi="Arial" w:cs="Arial"/>
        </w:rPr>
      </w:pPr>
      <w:r w:rsidRPr="007C09AC">
        <w:rPr>
          <w:rFonts w:ascii="Arial" w:hAnsi="Arial" w:cs="Arial"/>
          <w:b/>
        </w:rPr>
        <w:t>4.1.5.</w:t>
      </w:r>
      <w:r w:rsidRPr="007C09AC">
        <w:rPr>
          <w:rFonts w:ascii="Arial" w:hAnsi="Arial" w:cs="Arial"/>
        </w:rPr>
        <w:t xml:space="preserve"> Demais disposições legais aplicáveis, inclusive subsidiariamente, os princípios gerais de Direito.</w:t>
      </w:r>
    </w:p>
    <w:p w14:paraId="227E5257" w14:textId="77777777" w:rsidR="007C09AC" w:rsidRPr="007C09AC" w:rsidRDefault="007C09AC" w:rsidP="007C09AC">
      <w:pPr>
        <w:ind w:firstLine="567"/>
        <w:jc w:val="both"/>
        <w:rPr>
          <w:rFonts w:ascii="Arial" w:hAnsi="Arial" w:cs="Arial"/>
          <w:b/>
          <w:bCs/>
        </w:rPr>
      </w:pPr>
    </w:p>
    <w:p w14:paraId="6329856E" w14:textId="77777777" w:rsidR="007C09AC" w:rsidRPr="007C09AC" w:rsidRDefault="007C09AC" w:rsidP="007C09AC">
      <w:pPr>
        <w:ind w:firstLine="567"/>
        <w:jc w:val="both"/>
        <w:rPr>
          <w:rFonts w:ascii="Arial" w:hAnsi="Arial" w:cs="Arial"/>
          <w:b/>
          <w:bCs/>
        </w:rPr>
      </w:pPr>
      <w:r w:rsidRPr="007C09AC">
        <w:rPr>
          <w:rFonts w:ascii="Arial" w:hAnsi="Arial" w:cs="Arial"/>
          <w:b/>
          <w:bCs/>
        </w:rPr>
        <w:t>CLÁUSULA 5ª - DO PREÇO</w:t>
      </w:r>
    </w:p>
    <w:p w14:paraId="4AF0C525" w14:textId="77777777" w:rsidR="007C09AC" w:rsidRPr="007C09AC" w:rsidRDefault="007C09AC" w:rsidP="007C09AC">
      <w:pPr>
        <w:ind w:firstLine="567"/>
        <w:jc w:val="both"/>
        <w:rPr>
          <w:rFonts w:ascii="Arial" w:hAnsi="Arial" w:cs="Arial"/>
          <w:b/>
          <w:bCs/>
        </w:rPr>
      </w:pPr>
    </w:p>
    <w:p w14:paraId="11C803C5" w14:textId="77777777" w:rsidR="007C09AC" w:rsidRPr="007C09AC" w:rsidRDefault="007C09AC" w:rsidP="007C09AC">
      <w:pPr>
        <w:ind w:firstLine="567"/>
        <w:jc w:val="both"/>
        <w:rPr>
          <w:rFonts w:ascii="Arial" w:hAnsi="Arial" w:cs="Arial"/>
          <w:b/>
          <w:bCs/>
        </w:rPr>
      </w:pPr>
      <w:r w:rsidRPr="007C09AC">
        <w:rPr>
          <w:rFonts w:ascii="Arial" w:hAnsi="Arial" w:cs="Arial"/>
          <w:b/>
          <w:bCs/>
        </w:rPr>
        <w:lastRenderedPageBreak/>
        <w:t xml:space="preserve">5.1. </w:t>
      </w:r>
      <w:r w:rsidRPr="007C09AC">
        <w:rPr>
          <w:rFonts w:ascii="Arial" w:hAnsi="Arial" w:cs="Arial"/>
          <w:bCs/>
        </w:rPr>
        <w:t xml:space="preserve">Pela execução do objeto deste contrato, a </w:t>
      </w:r>
      <w:r w:rsidRPr="007C09AC">
        <w:rPr>
          <w:rFonts w:ascii="Arial" w:hAnsi="Arial" w:cs="Arial"/>
          <w:b/>
          <w:bCs/>
        </w:rPr>
        <w:t>CONTRATANTE</w:t>
      </w:r>
      <w:r w:rsidRPr="007C09AC">
        <w:rPr>
          <w:rFonts w:ascii="Arial" w:hAnsi="Arial" w:cs="Arial"/>
          <w:bCs/>
        </w:rPr>
        <w:t xml:space="preserve"> pagará à </w:t>
      </w:r>
      <w:r w:rsidRPr="007C09AC">
        <w:rPr>
          <w:rFonts w:ascii="Arial" w:hAnsi="Arial" w:cs="Arial"/>
          <w:b/>
          <w:bCs/>
        </w:rPr>
        <w:t>CONTRATADA</w:t>
      </w:r>
      <w:r w:rsidRPr="007C09AC">
        <w:rPr>
          <w:rFonts w:ascii="Arial" w:hAnsi="Arial" w:cs="Arial"/>
          <w:bCs/>
        </w:rPr>
        <w:t xml:space="preserve"> a importância de </w:t>
      </w:r>
      <w:r w:rsidRPr="007C09AC">
        <w:rPr>
          <w:rFonts w:ascii="Arial" w:hAnsi="Arial" w:cs="Arial"/>
          <w:b/>
          <w:bCs/>
        </w:rPr>
        <w:t>R$   (...)</w:t>
      </w:r>
      <w:r w:rsidRPr="007C09AC">
        <w:rPr>
          <w:rFonts w:ascii="Arial" w:hAnsi="Arial" w:cs="Arial"/>
          <w:bCs/>
        </w:rPr>
        <w:t>, conforme valores apresentados por esta em sua proposta.</w:t>
      </w:r>
    </w:p>
    <w:p w14:paraId="4145628D" w14:textId="77777777" w:rsidR="007C09AC" w:rsidRPr="007C09AC" w:rsidRDefault="007C09AC" w:rsidP="007C09AC">
      <w:pPr>
        <w:ind w:firstLine="567"/>
        <w:jc w:val="both"/>
        <w:rPr>
          <w:rFonts w:ascii="Arial" w:hAnsi="Arial" w:cs="Arial"/>
          <w:b/>
          <w:bCs/>
        </w:rPr>
      </w:pPr>
    </w:p>
    <w:p w14:paraId="1DE287BA" w14:textId="77777777" w:rsidR="007C09AC" w:rsidRPr="007C09AC" w:rsidRDefault="007C09AC" w:rsidP="007C09AC">
      <w:pPr>
        <w:ind w:firstLine="567"/>
        <w:jc w:val="both"/>
        <w:rPr>
          <w:rFonts w:ascii="Arial" w:hAnsi="Arial" w:cs="Arial"/>
        </w:rPr>
      </w:pPr>
      <w:r w:rsidRPr="007C09AC">
        <w:rPr>
          <w:rFonts w:ascii="Arial" w:hAnsi="Arial" w:cs="Arial"/>
          <w:b/>
        </w:rPr>
        <w:t>5.2.</w:t>
      </w:r>
      <w:r w:rsidRPr="007C09AC">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167DAF82" w14:textId="77777777" w:rsidR="007C09AC" w:rsidRPr="007C09AC" w:rsidRDefault="007C09AC" w:rsidP="007C09AC">
      <w:pPr>
        <w:ind w:firstLine="567"/>
        <w:jc w:val="both"/>
        <w:rPr>
          <w:rFonts w:ascii="Arial" w:hAnsi="Arial" w:cs="Arial"/>
        </w:rPr>
      </w:pPr>
    </w:p>
    <w:p w14:paraId="6EC2C5E5" w14:textId="77777777" w:rsidR="007C09AC" w:rsidRPr="007C09AC" w:rsidRDefault="007C09AC" w:rsidP="007C09AC">
      <w:pPr>
        <w:keepNext/>
        <w:numPr>
          <w:ilvl w:val="1"/>
          <w:numId w:val="31"/>
        </w:numPr>
        <w:tabs>
          <w:tab w:val="clear" w:pos="851"/>
          <w:tab w:val="num" w:pos="0"/>
        </w:tabs>
        <w:ind w:left="576" w:hanging="9"/>
        <w:outlineLvl w:val="1"/>
        <w:rPr>
          <w:rFonts w:ascii="Arial" w:hAnsi="Arial" w:cs="Arial"/>
          <w:b/>
          <w:lang w:val="x-none"/>
        </w:rPr>
      </w:pPr>
      <w:r w:rsidRPr="007C09AC">
        <w:rPr>
          <w:rFonts w:ascii="Arial" w:hAnsi="Arial" w:cs="Arial"/>
          <w:b/>
          <w:lang w:val="x-none"/>
        </w:rPr>
        <w:t>CLÁUSULA 6ª - DA GARANTIA</w:t>
      </w:r>
    </w:p>
    <w:p w14:paraId="412EE0D2" w14:textId="77777777" w:rsidR="007C09AC" w:rsidRPr="007C09AC" w:rsidRDefault="007C09AC" w:rsidP="007C09AC">
      <w:pPr>
        <w:ind w:firstLine="567"/>
        <w:jc w:val="both"/>
        <w:rPr>
          <w:rFonts w:ascii="Arial" w:hAnsi="Arial" w:cs="Arial"/>
          <w:b/>
          <w:bCs/>
        </w:rPr>
      </w:pPr>
    </w:p>
    <w:p w14:paraId="3E73B13B" w14:textId="77777777" w:rsidR="007C09AC" w:rsidRPr="007C09AC" w:rsidRDefault="007C09AC" w:rsidP="007C09AC">
      <w:pPr>
        <w:pStyle w:val="western"/>
        <w:spacing w:before="0"/>
        <w:ind w:firstLine="567"/>
        <w:rPr>
          <w:sz w:val="20"/>
          <w:szCs w:val="20"/>
        </w:rPr>
      </w:pPr>
      <w:r w:rsidRPr="007C09AC">
        <w:rPr>
          <w:b/>
          <w:sz w:val="20"/>
          <w:szCs w:val="20"/>
        </w:rPr>
        <w:t>6.1.</w:t>
      </w:r>
      <w:r w:rsidRPr="007C09AC">
        <w:rPr>
          <w:sz w:val="20"/>
          <w:szCs w:val="20"/>
        </w:rPr>
        <w:t xml:space="preserve"> A </w:t>
      </w:r>
      <w:r w:rsidRPr="007C09AC">
        <w:rPr>
          <w:b/>
          <w:sz w:val="20"/>
          <w:szCs w:val="20"/>
        </w:rPr>
        <w:t xml:space="preserve">CONTRATADA </w:t>
      </w:r>
      <w:r w:rsidRPr="007C09AC">
        <w:rPr>
          <w:sz w:val="20"/>
          <w:szCs w:val="20"/>
        </w:rPr>
        <w:t xml:space="preserve">deverá apresentar ao Gestor do Contrato, </w:t>
      </w:r>
      <w:r w:rsidRPr="007C09AC">
        <w:rPr>
          <w:sz w:val="20"/>
          <w:szCs w:val="20"/>
          <w:u w:val="single"/>
        </w:rPr>
        <w:t>no prazo de 05 (cinco) dias úteis</w:t>
      </w:r>
      <w:r w:rsidRPr="007C09AC">
        <w:rPr>
          <w:sz w:val="20"/>
          <w:szCs w:val="20"/>
        </w:rPr>
        <w:t xml:space="preserve"> contados de sua assinatura, </w:t>
      </w:r>
      <w:r w:rsidRPr="007C09AC">
        <w:rPr>
          <w:b/>
          <w:sz w:val="20"/>
          <w:szCs w:val="20"/>
        </w:rPr>
        <w:t xml:space="preserve">garantia </w:t>
      </w:r>
      <w:r w:rsidRPr="007C09AC">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7C09AC">
        <w:rPr>
          <w:sz w:val="20"/>
          <w:szCs w:val="20"/>
          <w:u w:val="single"/>
        </w:rPr>
        <w:t>validade deverá abranger, no mínimo, 30 (trinta) dias após o término da vigência contratual</w:t>
      </w:r>
      <w:r w:rsidRPr="007C09AC">
        <w:rPr>
          <w:sz w:val="20"/>
          <w:szCs w:val="20"/>
        </w:rPr>
        <w:t>.</w:t>
      </w:r>
    </w:p>
    <w:p w14:paraId="7762EF35" w14:textId="77777777" w:rsidR="007C09AC" w:rsidRPr="007C09AC" w:rsidRDefault="007C09AC" w:rsidP="007C09AC">
      <w:pPr>
        <w:pStyle w:val="western"/>
        <w:spacing w:before="0"/>
        <w:rPr>
          <w:sz w:val="20"/>
          <w:szCs w:val="20"/>
        </w:rPr>
      </w:pPr>
    </w:p>
    <w:p w14:paraId="297FCF19" w14:textId="77777777" w:rsidR="007C09AC" w:rsidRPr="007C09AC" w:rsidRDefault="007C09AC" w:rsidP="007C09AC">
      <w:pPr>
        <w:pStyle w:val="western"/>
        <w:spacing w:before="0"/>
        <w:ind w:firstLine="567"/>
        <w:rPr>
          <w:sz w:val="20"/>
          <w:szCs w:val="20"/>
        </w:rPr>
      </w:pPr>
      <w:r w:rsidRPr="007C09AC">
        <w:rPr>
          <w:b/>
          <w:sz w:val="20"/>
          <w:szCs w:val="20"/>
        </w:rPr>
        <w:t>6.1.1.</w:t>
      </w:r>
      <w:r w:rsidRPr="007C09AC">
        <w:rPr>
          <w:sz w:val="20"/>
          <w:szCs w:val="20"/>
        </w:rPr>
        <w:t xml:space="preserve"> A garantia prestada pela </w:t>
      </w:r>
      <w:r w:rsidRPr="007C09AC">
        <w:rPr>
          <w:b/>
          <w:sz w:val="20"/>
          <w:szCs w:val="20"/>
        </w:rPr>
        <w:t>CONTRATADA</w:t>
      </w:r>
      <w:r w:rsidRPr="007C09AC">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2738BBE3" w14:textId="77777777" w:rsidR="007C09AC" w:rsidRPr="007C09AC" w:rsidRDefault="007C09AC" w:rsidP="007C09AC">
      <w:pPr>
        <w:pStyle w:val="western"/>
        <w:spacing w:before="0"/>
        <w:ind w:firstLine="567"/>
        <w:rPr>
          <w:sz w:val="20"/>
          <w:szCs w:val="20"/>
        </w:rPr>
      </w:pPr>
    </w:p>
    <w:p w14:paraId="468CCA15" w14:textId="77777777" w:rsidR="007C09AC" w:rsidRPr="007C09AC" w:rsidRDefault="007C09AC" w:rsidP="007C09AC">
      <w:pPr>
        <w:pStyle w:val="western"/>
        <w:spacing w:before="0"/>
        <w:ind w:firstLine="567"/>
        <w:rPr>
          <w:sz w:val="20"/>
          <w:szCs w:val="20"/>
        </w:rPr>
      </w:pPr>
      <w:r w:rsidRPr="007C09AC">
        <w:rPr>
          <w:b/>
          <w:sz w:val="20"/>
          <w:szCs w:val="20"/>
        </w:rPr>
        <w:t>6.1.2.</w:t>
      </w:r>
      <w:r w:rsidRPr="007C09AC">
        <w:rPr>
          <w:sz w:val="20"/>
          <w:szCs w:val="20"/>
        </w:rPr>
        <w:t xml:space="preserve"> No caso do contrato ser prorrogado, a </w:t>
      </w:r>
      <w:r w:rsidRPr="007C09AC">
        <w:rPr>
          <w:b/>
          <w:sz w:val="20"/>
          <w:szCs w:val="20"/>
        </w:rPr>
        <w:t>CONTRATADA</w:t>
      </w:r>
      <w:r w:rsidRPr="007C09AC">
        <w:rPr>
          <w:sz w:val="20"/>
          <w:szCs w:val="20"/>
        </w:rPr>
        <w:t xml:space="preserve"> deverá prestar garantia de 5% (cinco por cento), sobre o valor da prorrogação, na mesma modalidade anteriormente oferecida, ou outra permitida no § 1º, do art. 96, da Lei Federal nº 14.133/21.</w:t>
      </w:r>
    </w:p>
    <w:p w14:paraId="22316092" w14:textId="77777777" w:rsidR="007C09AC" w:rsidRPr="007C09AC" w:rsidRDefault="007C09AC" w:rsidP="007C09AC">
      <w:pPr>
        <w:ind w:firstLine="567"/>
        <w:jc w:val="both"/>
        <w:rPr>
          <w:rFonts w:ascii="Arial" w:hAnsi="Arial" w:cs="Arial"/>
          <w:b/>
          <w:bCs/>
        </w:rPr>
      </w:pPr>
    </w:p>
    <w:p w14:paraId="5B528BD1" w14:textId="77777777" w:rsidR="007C09AC" w:rsidRPr="007C09AC" w:rsidRDefault="007C09AC" w:rsidP="007C09AC">
      <w:pPr>
        <w:ind w:firstLine="567"/>
        <w:jc w:val="both"/>
        <w:rPr>
          <w:rFonts w:ascii="Arial" w:hAnsi="Arial" w:cs="Arial"/>
          <w:b/>
          <w:bCs/>
        </w:rPr>
      </w:pPr>
      <w:r w:rsidRPr="007C09AC">
        <w:rPr>
          <w:rFonts w:ascii="Arial" w:hAnsi="Arial" w:cs="Arial"/>
          <w:b/>
          <w:bCs/>
        </w:rPr>
        <w:t>CLÁUSULA 7ª - DO PRAZO DE VIGÊNCIA</w:t>
      </w:r>
    </w:p>
    <w:p w14:paraId="08CAB569" w14:textId="77777777" w:rsidR="007C09AC" w:rsidRPr="007C09AC" w:rsidRDefault="007C09AC" w:rsidP="007C09AC">
      <w:pPr>
        <w:ind w:firstLine="567"/>
        <w:jc w:val="both"/>
        <w:rPr>
          <w:rFonts w:ascii="Arial" w:hAnsi="Arial" w:cs="Arial"/>
        </w:rPr>
      </w:pPr>
    </w:p>
    <w:p w14:paraId="639E2082" w14:textId="77777777" w:rsidR="007C09AC" w:rsidRPr="007C09AC" w:rsidRDefault="007C09AC" w:rsidP="007C09AC">
      <w:pPr>
        <w:ind w:firstLine="567"/>
        <w:jc w:val="both"/>
        <w:rPr>
          <w:rFonts w:ascii="Arial" w:hAnsi="Arial" w:cs="Arial"/>
        </w:rPr>
      </w:pPr>
      <w:r w:rsidRPr="007C09AC">
        <w:rPr>
          <w:rFonts w:ascii="Arial" w:hAnsi="Arial" w:cs="Arial"/>
          <w:b/>
        </w:rPr>
        <w:t>7.1.</w:t>
      </w:r>
      <w:r w:rsidRPr="007C09AC">
        <w:rPr>
          <w:rFonts w:ascii="Arial" w:hAnsi="Arial" w:cs="Arial"/>
        </w:rPr>
        <w:t xml:space="preserve"> O presente contrato terá vigência de até 180 (cento e oitenta) dias, contados da data de emissão da Ordem de Serviço, podendo ser prorrogado conforme arts. 111 e 124, da Lei Federal nº 14.133/21.</w:t>
      </w:r>
    </w:p>
    <w:p w14:paraId="4452113D" w14:textId="77777777" w:rsidR="007C09AC" w:rsidRPr="007C09AC" w:rsidRDefault="007C09AC" w:rsidP="007C09AC">
      <w:pPr>
        <w:ind w:firstLine="567"/>
        <w:jc w:val="both"/>
        <w:rPr>
          <w:rFonts w:ascii="Arial" w:hAnsi="Arial" w:cs="Arial"/>
        </w:rPr>
      </w:pPr>
    </w:p>
    <w:p w14:paraId="1B6C2E39"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CLÁUSULA 8ª - </w:t>
      </w:r>
      <w:r w:rsidRPr="007C09AC">
        <w:rPr>
          <w:rFonts w:ascii="Arial" w:hAnsi="Arial" w:cs="Arial"/>
          <w:b/>
        </w:rPr>
        <w:t>DA EXTINÇÃO DO CONTRATO</w:t>
      </w:r>
    </w:p>
    <w:p w14:paraId="20360B1D" w14:textId="77777777" w:rsidR="007C09AC" w:rsidRPr="007C09AC" w:rsidRDefault="007C09AC" w:rsidP="007C09AC">
      <w:pPr>
        <w:jc w:val="both"/>
        <w:rPr>
          <w:rFonts w:ascii="Arial" w:hAnsi="Arial" w:cs="Arial"/>
          <w:b/>
        </w:rPr>
      </w:pPr>
    </w:p>
    <w:p w14:paraId="5455192C" w14:textId="77777777" w:rsidR="007C09AC" w:rsidRPr="007C09AC" w:rsidRDefault="007C09AC" w:rsidP="007C09AC">
      <w:pPr>
        <w:ind w:firstLine="567"/>
        <w:jc w:val="both"/>
        <w:rPr>
          <w:rFonts w:ascii="Arial" w:hAnsi="Arial" w:cs="Arial"/>
        </w:rPr>
      </w:pPr>
      <w:r w:rsidRPr="007C09AC">
        <w:rPr>
          <w:rFonts w:ascii="Arial" w:hAnsi="Arial" w:cs="Arial"/>
          <w:b/>
        </w:rPr>
        <w:t>8.1.</w:t>
      </w:r>
      <w:r w:rsidRPr="007C09AC">
        <w:rPr>
          <w:rFonts w:ascii="Arial" w:hAnsi="Arial" w:cs="Arial"/>
        </w:rPr>
        <w:t xml:space="preserve"> Independentemente de interpelação judicial, o contrato será extinto nas hipóteses previstas no art. 137 da Lei Federal nº 14.133/21 e suas alterações.</w:t>
      </w:r>
    </w:p>
    <w:p w14:paraId="5FB38B51" w14:textId="77777777" w:rsidR="007C09AC" w:rsidRPr="007C09AC" w:rsidRDefault="007C09AC" w:rsidP="007C09AC">
      <w:pPr>
        <w:ind w:firstLine="567"/>
        <w:jc w:val="both"/>
        <w:rPr>
          <w:rFonts w:ascii="Arial" w:hAnsi="Arial" w:cs="Arial"/>
          <w:b/>
          <w:bCs/>
        </w:rPr>
      </w:pPr>
    </w:p>
    <w:p w14:paraId="05F49692" w14:textId="77777777" w:rsidR="007C09AC" w:rsidRPr="007C09AC" w:rsidRDefault="007C09AC" w:rsidP="007C09AC">
      <w:pPr>
        <w:ind w:firstLine="567"/>
        <w:jc w:val="both"/>
        <w:rPr>
          <w:rFonts w:ascii="Arial" w:hAnsi="Arial" w:cs="Arial"/>
          <w:b/>
          <w:bCs/>
        </w:rPr>
      </w:pPr>
      <w:r w:rsidRPr="007C09AC">
        <w:rPr>
          <w:rFonts w:ascii="Arial" w:hAnsi="Arial" w:cs="Arial"/>
          <w:b/>
          <w:bCs/>
        </w:rPr>
        <w:t>CLÁUSULA 9ª - DO REAJUSTE</w:t>
      </w:r>
    </w:p>
    <w:p w14:paraId="134100FC" w14:textId="77777777" w:rsidR="007C09AC" w:rsidRPr="007C09AC" w:rsidRDefault="007C09AC" w:rsidP="007C09AC">
      <w:pPr>
        <w:ind w:firstLine="567"/>
        <w:jc w:val="both"/>
        <w:rPr>
          <w:rFonts w:ascii="Arial" w:hAnsi="Arial" w:cs="Arial"/>
        </w:rPr>
      </w:pPr>
    </w:p>
    <w:p w14:paraId="3FCF81E3" w14:textId="77777777" w:rsidR="007C09AC" w:rsidRPr="007C09AC" w:rsidRDefault="007C09AC" w:rsidP="007C09AC">
      <w:pPr>
        <w:ind w:firstLine="567"/>
        <w:jc w:val="both"/>
        <w:rPr>
          <w:rFonts w:ascii="Arial" w:hAnsi="Arial" w:cs="Arial"/>
        </w:rPr>
      </w:pPr>
      <w:r w:rsidRPr="007C09AC">
        <w:rPr>
          <w:rFonts w:ascii="Arial" w:hAnsi="Arial" w:cs="Arial"/>
          <w:b/>
        </w:rPr>
        <w:t>9.1.</w:t>
      </w:r>
      <w:r w:rsidRPr="007C09AC">
        <w:rPr>
          <w:rFonts w:ascii="Arial" w:hAnsi="Arial" w:cs="Arial"/>
        </w:rPr>
        <w:t xml:space="preserve"> O reajuste, se houver, será efetuado nos termos da Lei Federal nº 9.069, de 29/06/95, de acordo com a variação do índice INPC/IBGE.</w:t>
      </w:r>
    </w:p>
    <w:p w14:paraId="16B6C01A" w14:textId="77777777" w:rsidR="007C09AC" w:rsidRPr="007C09AC" w:rsidRDefault="007C09AC" w:rsidP="007C09AC">
      <w:pPr>
        <w:ind w:firstLine="567"/>
        <w:jc w:val="both"/>
        <w:rPr>
          <w:rFonts w:ascii="Arial" w:hAnsi="Arial" w:cs="Arial"/>
        </w:rPr>
      </w:pPr>
    </w:p>
    <w:p w14:paraId="7BF468BA" w14:textId="77777777" w:rsidR="007C09AC" w:rsidRPr="007C09AC" w:rsidRDefault="007C09AC" w:rsidP="007C09AC">
      <w:pPr>
        <w:keepNext/>
        <w:keepLines/>
        <w:numPr>
          <w:ilvl w:val="2"/>
          <w:numId w:val="31"/>
        </w:numPr>
        <w:tabs>
          <w:tab w:val="clear" w:pos="851"/>
          <w:tab w:val="num" w:pos="0"/>
        </w:tabs>
        <w:ind w:left="-12" w:firstLine="567"/>
        <w:jc w:val="both"/>
        <w:outlineLvl w:val="2"/>
        <w:rPr>
          <w:rFonts w:ascii="Arial" w:hAnsi="Arial" w:cs="Arial"/>
          <w:b/>
          <w:i/>
          <w:lang w:val="x-none"/>
        </w:rPr>
      </w:pPr>
      <w:r w:rsidRPr="007C09AC">
        <w:rPr>
          <w:rFonts w:ascii="Arial" w:hAnsi="Arial" w:cs="Arial"/>
          <w:b/>
          <w:lang w:val="x-none"/>
        </w:rPr>
        <w:t>CLÁUSULA 10. - DO RECEBIMENTO</w:t>
      </w:r>
    </w:p>
    <w:p w14:paraId="6A62AC1E" w14:textId="77777777" w:rsidR="007C09AC" w:rsidRPr="007C09AC" w:rsidRDefault="007C09AC" w:rsidP="007C09AC">
      <w:pPr>
        <w:ind w:firstLine="567"/>
        <w:jc w:val="both"/>
        <w:rPr>
          <w:rFonts w:ascii="Arial" w:hAnsi="Arial" w:cs="Arial"/>
          <w:b/>
          <w:bCs/>
        </w:rPr>
      </w:pPr>
    </w:p>
    <w:p w14:paraId="6671E12C"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10.1. </w:t>
      </w:r>
      <w:r w:rsidRPr="007C09AC">
        <w:rPr>
          <w:rFonts w:ascii="Arial" w:hAnsi="Arial" w:cs="Arial"/>
          <w:bCs/>
        </w:rPr>
        <w:t>Executado o contrato, o seu objeto será recebido, da seguinte forma:</w:t>
      </w:r>
    </w:p>
    <w:p w14:paraId="39D852DD" w14:textId="77777777" w:rsidR="007C09AC" w:rsidRPr="007C09AC" w:rsidRDefault="007C09AC" w:rsidP="007C09AC">
      <w:pPr>
        <w:ind w:firstLine="567"/>
        <w:jc w:val="both"/>
        <w:rPr>
          <w:rFonts w:ascii="Arial" w:hAnsi="Arial" w:cs="Arial"/>
          <w:b/>
          <w:bCs/>
        </w:rPr>
      </w:pPr>
    </w:p>
    <w:p w14:paraId="3AEFC81E"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10.1.1. </w:t>
      </w:r>
      <w:r w:rsidRPr="007C09AC">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7C09AC">
        <w:rPr>
          <w:rFonts w:ascii="Arial" w:hAnsi="Arial" w:cs="Arial"/>
          <w:b/>
          <w:bCs/>
        </w:rPr>
        <w:t>CONTRATADA</w:t>
      </w:r>
      <w:r w:rsidRPr="007C09AC">
        <w:rPr>
          <w:rFonts w:ascii="Arial" w:hAnsi="Arial" w:cs="Arial"/>
          <w:bCs/>
        </w:rPr>
        <w:t>;</w:t>
      </w:r>
    </w:p>
    <w:p w14:paraId="1BDD0CF4" w14:textId="77777777" w:rsidR="007C09AC" w:rsidRPr="007C09AC" w:rsidRDefault="007C09AC" w:rsidP="007C09AC">
      <w:pPr>
        <w:ind w:firstLine="567"/>
        <w:jc w:val="both"/>
        <w:rPr>
          <w:rFonts w:ascii="Arial" w:hAnsi="Arial" w:cs="Arial"/>
        </w:rPr>
      </w:pPr>
    </w:p>
    <w:p w14:paraId="0A46AF41"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10.1.2. </w:t>
      </w:r>
      <w:r w:rsidRPr="007C09AC">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54BE1672" w14:textId="77777777" w:rsidR="007C09AC" w:rsidRPr="007C09AC" w:rsidRDefault="007C09AC" w:rsidP="007C09AC">
      <w:pPr>
        <w:ind w:firstLine="567"/>
        <w:jc w:val="both"/>
        <w:rPr>
          <w:rFonts w:ascii="Arial" w:hAnsi="Arial" w:cs="Arial"/>
          <w:b/>
          <w:bCs/>
        </w:rPr>
      </w:pPr>
    </w:p>
    <w:p w14:paraId="1B6FF858"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10.2. </w:t>
      </w:r>
      <w:r w:rsidRPr="007C09AC">
        <w:rPr>
          <w:rFonts w:ascii="Arial" w:hAnsi="Arial" w:cs="Arial"/>
          <w:bCs/>
        </w:rPr>
        <w:t>Fica facultada à</w:t>
      </w:r>
      <w:r w:rsidRPr="007C09AC">
        <w:rPr>
          <w:rFonts w:ascii="Arial" w:hAnsi="Arial" w:cs="Arial"/>
          <w:b/>
          <w:bCs/>
        </w:rPr>
        <w:t xml:space="preserve"> CONTRATADA </w:t>
      </w:r>
      <w:r w:rsidRPr="007C09AC">
        <w:rPr>
          <w:rFonts w:ascii="Arial" w:hAnsi="Arial" w:cs="Arial"/>
          <w:bCs/>
        </w:rPr>
        <w:t>a indicação de um representante para, conjuntamente, com a</w:t>
      </w:r>
      <w:r w:rsidRPr="007C09AC">
        <w:rPr>
          <w:rFonts w:ascii="Arial" w:hAnsi="Arial" w:cs="Arial"/>
          <w:b/>
          <w:bCs/>
        </w:rPr>
        <w:t xml:space="preserve"> CONTRATANTE, </w:t>
      </w:r>
      <w:r w:rsidRPr="007C09AC">
        <w:rPr>
          <w:rFonts w:ascii="Arial" w:hAnsi="Arial" w:cs="Arial"/>
          <w:bCs/>
        </w:rPr>
        <w:t>proceder ao recebimento do objeto do presente contrato.</w:t>
      </w:r>
    </w:p>
    <w:p w14:paraId="31971525" w14:textId="77777777" w:rsidR="007C09AC" w:rsidRPr="007C09AC" w:rsidRDefault="007C09AC" w:rsidP="007C09AC">
      <w:pPr>
        <w:ind w:firstLine="567"/>
        <w:jc w:val="both"/>
        <w:rPr>
          <w:rFonts w:ascii="Arial" w:hAnsi="Arial" w:cs="Arial"/>
          <w:bCs/>
        </w:rPr>
      </w:pPr>
    </w:p>
    <w:p w14:paraId="0C1309BB" w14:textId="77777777" w:rsidR="007C09AC" w:rsidRPr="007C09AC" w:rsidRDefault="007C09AC" w:rsidP="007C09AC">
      <w:pPr>
        <w:keepNext/>
        <w:keepLines/>
        <w:numPr>
          <w:ilvl w:val="2"/>
          <w:numId w:val="31"/>
        </w:numPr>
        <w:tabs>
          <w:tab w:val="clear" w:pos="851"/>
          <w:tab w:val="num" w:pos="0"/>
        </w:tabs>
        <w:ind w:left="12" w:firstLine="567"/>
        <w:jc w:val="both"/>
        <w:outlineLvl w:val="2"/>
        <w:rPr>
          <w:rFonts w:ascii="Arial" w:hAnsi="Arial" w:cs="Arial"/>
          <w:b/>
          <w:i/>
          <w:lang w:val="x-none"/>
        </w:rPr>
      </w:pPr>
      <w:r w:rsidRPr="007C09AC">
        <w:rPr>
          <w:rFonts w:ascii="Arial" w:hAnsi="Arial" w:cs="Arial"/>
          <w:b/>
          <w:lang w:val="x-none"/>
        </w:rPr>
        <w:t>CLÁUSULA 11. - DAS MEDIÇÕES E DOS PAGAMENTOS</w:t>
      </w:r>
    </w:p>
    <w:p w14:paraId="516903E1" w14:textId="77777777" w:rsidR="007C09AC" w:rsidRPr="007C09AC" w:rsidRDefault="007C09AC" w:rsidP="007C09AC">
      <w:pPr>
        <w:ind w:firstLine="567"/>
        <w:jc w:val="both"/>
        <w:rPr>
          <w:rFonts w:ascii="Arial" w:hAnsi="Arial" w:cs="Arial"/>
          <w:b/>
          <w:bCs/>
        </w:rPr>
      </w:pPr>
    </w:p>
    <w:p w14:paraId="44C6AA60" w14:textId="77777777" w:rsidR="007C09AC" w:rsidRPr="007C09AC" w:rsidRDefault="007C09AC" w:rsidP="007C09AC">
      <w:pPr>
        <w:ind w:firstLine="567"/>
        <w:jc w:val="both"/>
        <w:rPr>
          <w:rFonts w:ascii="Arial" w:hAnsi="Arial" w:cs="Arial"/>
          <w:b/>
        </w:rPr>
      </w:pPr>
      <w:r w:rsidRPr="007C09AC">
        <w:rPr>
          <w:rFonts w:ascii="Arial" w:hAnsi="Arial" w:cs="Arial"/>
          <w:b/>
        </w:rPr>
        <w:lastRenderedPageBreak/>
        <w:t xml:space="preserve">11.1. </w:t>
      </w:r>
      <w:r w:rsidRPr="007C09AC">
        <w:rPr>
          <w:rFonts w:ascii="Arial" w:hAnsi="Arial" w:cs="Arial"/>
        </w:rPr>
        <w:t>Anteriormente a realização de pagamentos, a Unidade Requisitante realizará consulta, junto a Secretaria Municipal de Finanças sobre a existência de débitos exigíveis da</w:t>
      </w:r>
      <w:r w:rsidRPr="007C09AC">
        <w:rPr>
          <w:rFonts w:ascii="Arial" w:hAnsi="Arial" w:cs="Arial"/>
          <w:b/>
        </w:rPr>
        <w:t xml:space="preserve"> CONTRATADA</w:t>
      </w:r>
      <w:r w:rsidRPr="007C09AC">
        <w:rPr>
          <w:rFonts w:ascii="Arial" w:hAnsi="Arial" w:cs="Arial"/>
        </w:rPr>
        <w:t xml:space="preserve"> com o Município de Piracicaba e caso existam, poderá ser realizada a compensação de valores.</w:t>
      </w:r>
    </w:p>
    <w:p w14:paraId="14830456" w14:textId="77777777" w:rsidR="007C09AC" w:rsidRPr="007C09AC" w:rsidRDefault="007C09AC" w:rsidP="007C09AC">
      <w:pPr>
        <w:ind w:firstLine="567"/>
        <w:jc w:val="both"/>
        <w:rPr>
          <w:rFonts w:ascii="Arial" w:hAnsi="Arial" w:cs="Arial"/>
          <w:b/>
          <w:bCs/>
        </w:rPr>
      </w:pPr>
    </w:p>
    <w:p w14:paraId="014A1A75"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11.2. </w:t>
      </w:r>
      <w:r w:rsidRPr="007C09AC">
        <w:rPr>
          <w:rFonts w:ascii="Arial" w:hAnsi="Arial" w:cs="Arial"/>
          <w:bCs/>
        </w:rPr>
        <w:t>As medições serão mensais, efetuadas pelo Engenheiro Responsável da</w:t>
      </w:r>
      <w:r w:rsidRPr="007C09AC">
        <w:rPr>
          <w:rFonts w:ascii="Arial" w:hAnsi="Arial" w:cs="Arial"/>
          <w:b/>
          <w:bCs/>
        </w:rPr>
        <w:t xml:space="preserve"> CONTRATANTE</w:t>
      </w:r>
      <w:r w:rsidRPr="007C09AC">
        <w:rPr>
          <w:rFonts w:ascii="Arial" w:hAnsi="Arial" w:cs="Arial"/>
          <w:bCs/>
        </w:rPr>
        <w:t>, acompanhados do responsável da</w:t>
      </w:r>
      <w:r w:rsidRPr="007C09AC">
        <w:rPr>
          <w:rFonts w:ascii="Arial" w:hAnsi="Arial" w:cs="Arial"/>
          <w:b/>
          <w:bCs/>
        </w:rPr>
        <w:t xml:space="preserve"> CONTRATADA </w:t>
      </w:r>
      <w:r w:rsidRPr="007C09AC">
        <w:rPr>
          <w:rFonts w:ascii="Arial" w:hAnsi="Arial" w:cs="Arial"/>
          <w:bCs/>
        </w:rPr>
        <w:t xml:space="preserve">e ocorrerá no último dia útil do prazo da execução dos serviços. </w:t>
      </w:r>
    </w:p>
    <w:p w14:paraId="12E5AB5C" w14:textId="77777777" w:rsidR="007C09AC" w:rsidRPr="007C09AC" w:rsidRDefault="007C09AC" w:rsidP="007C09AC">
      <w:pPr>
        <w:ind w:firstLine="567"/>
        <w:jc w:val="both"/>
        <w:rPr>
          <w:rFonts w:ascii="Arial" w:hAnsi="Arial" w:cs="Arial"/>
          <w:b/>
          <w:bCs/>
          <w:u w:val="single"/>
        </w:rPr>
      </w:pPr>
    </w:p>
    <w:p w14:paraId="0FEBAC63"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11.3. </w:t>
      </w:r>
      <w:r w:rsidRPr="007C09AC">
        <w:rPr>
          <w:rFonts w:ascii="Arial" w:hAnsi="Arial" w:cs="Arial"/>
          <w:bCs/>
        </w:rPr>
        <w:t>Os pagamentos serão efetuados mediante a apresentação da nota fiscal, a qual deverá ser emitida sempre no último dia útil de cada mês, acompanhada do laudo de medição emitido pela Secretaria Municipal de Obras e Zeladoria, através do Engenheiro Fiscal do contrato, contado da data de emissão da nota fiscal e depositados no banco e conta corrente indicados pela</w:t>
      </w:r>
      <w:r w:rsidRPr="007C09AC">
        <w:rPr>
          <w:rFonts w:ascii="Arial" w:hAnsi="Arial" w:cs="Arial"/>
          <w:b/>
          <w:bCs/>
        </w:rPr>
        <w:t xml:space="preserve"> CONTRATADA</w:t>
      </w:r>
      <w:r w:rsidRPr="007C09AC">
        <w:rPr>
          <w:rFonts w:ascii="Arial" w:hAnsi="Arial" w:cs="Arial"/>
          <w:bCs/>
        </w:rPr>
        <w:t>.</w:t>
      </w:r>
    </w:p>
    <w:p w14:paraId="5F410746" w14:textId="77777777" w:rsidR="007C09AC" w:rsidRPr="007C09AC" w:rsidRDefault="007C09AC" w:rsidP="007C09AC">
      <w:pPr>
        <w:ind w:firstLine="567"/>
        <w:jc w:val="both"/>
        <w:rPr>
          <w:rFonts w:ascii="Arial" w:hAnsi="Arial" w:cs="Arial"/>
          <w:b/>
          <w:bCs/>
        </w:rPr>
      </w:pPr>
    </w:p>
    <w:p w14:paraId="5CC0FE8D"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11.4. </w:t>
      </w:r>
      <w:r w:rsidRPr="007C09AC">
        <w:rPr>
          <w:rFonts w:ascii="Arial" w:hAnsi="Arial" w:cs="Arial"/>
          <w:bCs/>
        </w:rPr>
        <w:t>Com a nota fiscal a</w:t>
      </w:r>
      <w:r w:rsidRPr="007C09AC">
        <w:rPr>
          <w:rFonts w:ascii="Arial" w:hAnsi="Arial" w:cs="Arial"/>
          <w:b/>
          <w:bCs/>
        </w:rPr>
        <w:t xml:space="preserve"> CONTRATADA </w:t>
      </w:r>
      <w:r w:rsidRPr="007C09AC">
        <w:rPr>
          <w:rFonts w:ascii="Arial" w:hAnsi="Arial" w:cs="Arial"/>
          <w:bCs/>
        </w:rPr>
        <w:t>deverá apresentar, ainda:</w:t>
      </w:r>
      <w:r w:rsidRPr="007C09AC">
        <w:rPr>
          <w:rFonts w:ascii="Arial" w:hAnsi="Arial" w:cs="Arial"/>
          <w:b/>
          <w:bCs/>
        </w:rPr>
        <w:t xml:space="preserve"> </w:t>
      </w:r>
    </w:p>
    <w:p w14:paraId="72F261F4" w14:textId="77777777" w:rsidR="007C09AC" w:rsidRPr="007C09AC" w:rsidRDefault="007C09AC" w:rsidP="007C09AC">
      <w:pPr>
        <w:ind w:firstLine="567"/>
        <w:jc w:val="both"/>
        <w:rPr>
          <w:rFonts w:ascii="Arial" w:hAnsi="Arial" w:cs="Arial"/>
          <w:b/>
          <w:bCs/>
        </w:rPr>
      </w:pPr>
    </w:p>
    <w:p w14:paraId="57A4BBB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11.4.1 </w:t>
      </w:r>
      <w:r w:rsidRPr="007C09AC">
        <w:rPr>
          <w:rFonts w:ascii="Arial" w:hAnsi="Arial" w:cs="Arial"/>
          <w:bCs/>
        </w:rPr>
        <w:t xml:space="preserve">Prova de Regularidade relativa às Contribuições Previdenciárias e às de Terceiros (INSS), com validade em vigor; </w:t>
      </w:r>
    </w:p>
    <w:p w14:paraId="65C20883" w14:textId="77777777" w:rsidR="007C09AC" w:rsidRPr="007C09AC" w:rsidRDefault="007C09AC" w:rsidP="007C09AC">
      <w:pPr>
        <w:rPr>
          <w:rFonts w:ascii="Arial" w:hAnsi="Arial" w:cs="Arial"/>
          <w:b/>
          <w:bCs/>
          <w:u w:val="single"/>
        </w:rPr>
      </w:pPr>
    </w:p>
    <w:p w14:paraId="5FCD69CC"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11.4.2. </w:t>
      </w:r>
      <w:r w:rsidRPr="007C09AC">
        <w:rPr>
          <w:rFonts w:ascii="Arial" w:hAnsi="Arial" w:cs="Arial"/>
          <w:bCs/>
        </w:rPr>
        <w:t>Prova de Regularidade do FGTS fornecido pela Caixa Econômica Federal, com validade em vigor;</w:t>
      </w:r>
    </w:p>
    <w:p w14:paraId="666099A3" w14:textId="77777777" w:rsidR="007C09AC" w:rsidRPr="007C09AC" w:rsidRDefault="007C09AC" w:rsidP="007C09AC">
      <w:pPr>
        <w:ind w:firstLine="567"/>
        <w:jc w:val="both"/>
        <w:rPr>
          <w:rFonts w:ascii="Arial" w:hAnsi="Arial" w:cs="Arial"/>
          <w:b/>
          <w:bCs/>
          <w:u w:val="single"/>
        </w:rPr>
      </w:pPr>
    </w:p>
    <w:p w14:paraId="22F2FCF3" w14:textId="77777777" w:rsidR="007C09AC" w:rsidRPr="007C09AC" w:rsidRDefault="007C09AC" w:rsidP="007C09AC">
      <w:pPr>
        <w:keepLines/>
        <w:ind w:firstLine="561"/>
        <w:jc w:val="both"/>
        <w:rPr>
          <w:rFonts w:ascii="Arial" w:hAnsi="Arial" w:cs="Arial"/>
        </w:rPr>
      </w:pPr>
      <w:r w:rsidRPr="007C09AC">
        <w:rPr>
          <w:rFonts w:ascii="Arial" w:hAnsi="Arial" w:cs="Arial"/>
          <w:b/>
        </w:rPr>
        <w:t>11.4.3.</w:t>
      </w:r>
      <w:r w:rsidRPr="007C09AC">
        <w:rPr>
          <w:rFonts w:ascii="Arial" w:hAnsi="Arial" w:cs="Arial"/>
        </w:rPr>
        <w:t xml:space="preserve"> Certidão de Regularidade perante a Fazenda Estadual, com validade em vigor, e;</w:t>
      </w:r>
    </w:p>
    <w:p w14:paraId="5EDEBDFB" w14:textId="77777777" w:rsidR="007C09AC" w:rsidRPr="007C09AC" w:rsidRDefault="007C09AC" w:rsidP="007C09AC">
      <w:pPr>
        <w:keepLines/>
        <w:ind w:firstLine="851"/>
        <w:jc w:val="both"/>
        <w:rPr>
          <w:rFonts w:ascii="Arial" w:hAnsi="Arial" w:cs="Arial"/>
        </w:rPr>
      </w:pPr>
    </w:p>
    <w:p w14:paraId="222B3FDF"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11.4.4. </w:t>
      </w:r>
      <w:r w:rsidRPr="007C09AC">
        <w:rPr>
          <w:rFonts w:ascii="Arial" w:hAnsi="Arial" w:cs="Arial"/>
          <w:bCs/>
        </w:rPr>
        <w:t>Prova de Regularidade de Tributos Mobiliários Municipal, do domicílio ou da sua sede, com validade em vigor, e;</w:t>
      </w:r>
    </w:p>
    <w:p w14:paraId="703E00E3" w14:textId="77777777" w:rsidR="007C09AC" w:rsidRPr="007C09AC" w:rsidRDefault="007C09AC" w:rsidP="007C09AC">
      <w:pPr>
        <w:ind w:firstLine="567"/>
        <w:jc w:val="both"/>
        <w:rPr>
          <w:rFonts w:ascii="Arial" w:hAnsi="Arial" w:cs="Arial"/>
          <w:bCs/>
        </w:rPr>
      </w:pPr>
    </w:p>
    <w:p w14:paraId="15B4EB1F"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11.4.5. </w:t>
      </w:r>
      <w:r w:rsidRPr="007C09AC">
        <w:rPr>
          <w:rFonts w:ascii="Arial" w:hAnsi="Arial" w:cs="Arial"/>
          <w:bCs/>
        </w:rPr>
        <w:t>Certidão Negativa de Débitos Trabalhistas (CNDT)</w:t>
      </w:r>
    </w:p>
    <w:p w14:paraId="58ACB20B" w14:textId="77777777" w:rsidR="007C09AC" w:rsidRPr="007C09AC" w:rsidRDefault="007C09AC" w:rsidP="007C09AC">
      <w:pPr>
        <w:ind w:firstLine="567"/>
        <w:jc w:val="both"/>
        <w:rPr>
          <w:rFonts w:ascii="Arial" w:hAnsi="Arial" w:cs="Arial"/>
          <w:b/>
          <w:bCs/>
        </w:rPr>
      </w:pPr>
    </w:p>
    <w:p w14:paraId="74372928"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11.5. </w:t>
      </w:r>
      <w:r w:rsidRPr="007C09AC">
        <w:rPr>
          <w:rFonts w:ascii="Arial" w:hAnsi="Arial" w:cs="Arial"/>
          <w:bCs/>
        </w:rPr>
        <w:t>Com a Nota Fiscal, a</w:t>
      </w:r>
      <w:r w:rsidRPr="007C09AC">
        <w:rPr>
          <w:rFonts w:ascii="Arial" w:hAnsi="Arial" w:cs="Arial"/>
          <w:b/>
          <w:bCs/>
        </w:rPr>
        <w:t xml:space="preserve"> CONTRATADA, </w:t>
      </w:r>
      <w:r w:rsidRPr="007C09AC">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0332E995" w14:textId="77777777" w:rsidR="007C09AC" w:rsidRPr="007C09AC" w:rsidRDefault="007C09AC" w:rsidP="007C09AC">
      <w:pPr>
        <w:jc w:val="both"/>
        <w:rPr>
          <w:rFonts w:ascii="Arial" w:hAnsi="Arial" w:cs="Arial"/>
          <w:b/>
          <w:bCs/>
        </w:rPr>
      </w:pPr>
    </w:p>
    <w:p w14:paraId="5337AAF5"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11.6. </w:t>
      </w:r>
      <w:r w:rsidRPr="007C09AC">
        <w:rPr>
          <w:rFonts w:ascii="Arial" w:hAnsi="Arial" w:cs="Arial"/>
          <w:bCs/>
        </w:rPr>
        <w:t>O pagamento somente será efetuado, após a</w:t>
      </w:r>
      <w:r w:rsidRPr="007C09AC">
        <w:rPr>
          <w:rFonts w:ascii="Arial" w:hAnsi="Arial" w:cs="Arial"/>
          <w:b/>
          <w:bCs/>
        </w:rPr>
        <w:t xml:space="preserve"> CONTRATADA </w:t>
      </w:r>
      <w:r w:rsidRPr="007C09AC">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19A64AD5" w14:textId="77777777" w:rsidR="007C09AC" w:rsidRPr="007C09AC" w:rsidRDefault="007C09AC" w:rsidP="007C09AC">
      <w:pPr>
        <w:jc w:val="both"/>
        <w:rPr>
          <w:rFonts w:ascii="Arial" w:hAnsi="Arial" w:cs="Arial"/>
          <w:b/>
          <w:bCs/>
        </w:rPr>
      </w:pPr>
    </w:p>
    <w:p w14:paraId="1B917EFC" w14:textId="77777777" w:rsidR="007C09AC" w:rsidRPr="007C09AC" w:rsidRDefault="007C09AC" w:rsidP="007C09AC">
      <w:pPr>
        <w:jc w:val="both"/>
        <w:rPr>
          <w:rFonts w:ascii="Arial" w:hAnsi="Arial" w:cs="Arial"/>
          <w:b/>
          <w:bCs/>
        </w:rPr>
      </w:pPr>
    </w:p>
    <w:p w14:paraId="37C14677"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11.7. </w:t>
      </w:r>
      <w:r w:rsidRPr="007C09AC">
        <w:rPr>
          <w:rFonts w:ascii="Arial" w:hAnsi="Arial" w:cs="Arial"/>
          <w:bCs/>
        </w:rPr>
        <w:t>Caso não tenha decorrido o prazo legal para o recolhimento dos encargos sociais e previdenciários, até a data da apresentação da Nota Fiscal Fatura, cumpre a</w:t>
      </w:r>
      <w:r w:rsidRPr="007C09AC">
        <w:rPr>
          <w:rFonts w:ascii="Arial" w:hAnsi="Arial" w:cs="Arial"/>
          <w:b/>
          <w:bCs/>
        </w:rPr>
        <w:t xml:space="preserve"> CONTRATADA </w:t>
      </w:r>
      <w:r w:rsidRPr="007C09AC">
        <w:rPr>
          <w:rFonts w:ascii="Arial" w:hAnsi="Arial" w:cs="Arial"/>
          <w:bCs/>
        </w:rPr>
        <w:t>apresentar a documentação devida quando do vencimento do prazo legal, sob pena de não ser efetuado o respectivo pagamento e/ou os seguintes.</w:t>
      </w:r>
    </w:p>
    <w:p w14:paraId="0CB9108F" w14:textId="77777777" w:rsidR="007C09AC" w:rsidRPr="007C09AC" w:rsidRDefault="007C09AC" w:rsidP="007C09AC">
      <w:pPr>
        <w:ind w:firstLine="567"/>
        <w:jc w:val="both"/>
        <w:rPr>
          <w:rFonts w:ascii="Arial" w:hAnsi="Arial" w:cs="Arial"/>
        </w:rPr>
      </w:pPr>
    </w:p>
    <w:p w14:paraId="32BD02CF" w14:textId="77777777" w:rsidR="007C09AC" w:rsidRPr="007C09AC" w:rsidRDefault="007C09AC" w:rsidP="007C09AC">
      <w:pPr>
        <w:jc w:val="both"/>
        <w:rPr>
          <w:rFonts w:ascii="Arial" w:hAnsi="Arial" w:cs="Arial"/>
        </w:rPr>
      </w:pPr>
    </w:p>
    <w:p w14:paraId="18219645"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11.8. </w:t>
      </w:r>
      <w:r w:rsidRPr="007C09AC">
        <w:rPr>
          <w:rFonts w:ascii="Arial" w:hAnsi="Arial" w:cs="Arial"/>
          <w:bCs/>
        </w:rPr>
        <w:t>Quando do pagamento devido, se os serviços contratados se enquadrarem no disposto na Lei Federal n.º 9.711, de 20/11/98 e Ordem de Serviço n.º 203, de 29/01/99, a</w:t>
      </w:r>
      <w:r w:rsidRPr="007C09AC">
        <w:rPr>
          <w:rFonts w:ascii="Arial" w:hAnsi="Arial" w:cs="Arial"/>
          <w:b/>
          <w:bCs/>
        </w:rPr>
        <w:t xml:space="preserve"> CONTRATANTE </w:t>
      </w:r>
      <w:r w:rsidRPr="007C09AC">
        <w:rPr>
          <w:rFonts w:ascii="Arial" w:hAnsi="Arial" w:cs="Arial"/>
          <w:bCs/>
        </w:rPr>
        <w:t>reterá 11% (onze por cento) do valor bruto da nota fiscal ou fatura de prestação de serviços, relativo à Seguridade Social.</w:t>
      </w:r>
    </w:p>
    <w:p w14:paraId="5B8E8B17" w14:textId="77777777" w:rsidR="007C09AC" w:rsidRPr="007C09AC" w:rsidRDefault="007C09AC" w:rsidP="007C09AC">
      <w:pPr>
        <w:ind w:firstLine="567"/>
        <w:jc w:val="both"/>
        <w:rPr>
          <w:rFonts w:ascii="Arial" w:hAnsi="Arial" w:cs="Arial"/>
          <w:b/>
          <w:bCs/>
          <w:u w:val="single"/>
        </w:rPr>
      </w:pPr>
    </w:p>
    <w:p w14:paraId="067AC9C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11.9. </w:t>
      </w:r>
      <w:r w:rsidRPr="007C09AC">
        <w:rPr>
          <w:rFonts w:ascii="Arial" w:hAnsi="Arial" w:cs="Arial"/>
          <w:bCs/>
        </w:rPr>
        <w:t>As cópias serão conferidas com os seus originais e autenticadas por servidor designado, que após sua conferência as anexará no processo licitatório.</w:t>
      </w:r>
    </w:p>
    <w:p w14:paraId="2F9B714B" w14:textId="77777777" w:rsidR="007C09AC" w:rsidRPr="007C09AC" w:rsidRDefault="007C09AC" w:rsidP="007C09AC">
      <w:pPr>
        <w:jc w:val="both"/>
        <w:rPr>
          <w:rFonts w:ascii="Arial" w:hAnsi="Arial" w:cs="Arial"/>
          <w:b/>
          <w:bCs/>
        </w:rPr>
      </w:pPr>
    </w:p>
    <w:p w14:paraId="79562535"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11.10. </w:t>
      </w:r>
      <w:r w:rsidRPr="007C09AC">
        <w:rPr>
          <w:rFonts w:ascii="Arial" w:hAnsi="Arial" w:cs="Arial"/>
          <w:bCs/>
        </w:rPr>
        <w:t>Caso o dia do pagamento coincida aos sábados, domingos, feriados ou pontos facultativos, o mesmo será efetuado no primeiro dia útil subsequente sem qualquer incidência de correção monetária.</w:t>
      </w:r>
    </w:p>
    <w:p w14:paraId="78DE4FB9" w14:textId="77777777" w:rsidR="007C09AC" w:rsidRPr="007C09AC" w:rsidRDefault="007C09AC" w:rsidP="007C09AC">
      <w:pPr>
        <w:ind w:firstLine="567"/>
        <w:jc w:val="both"/>
        <w:rPr>
          <w:rFonts w:ascii="Arial" w:hAnsi="Arial" w:cs="Arial"/>
          <w:b/>
          <w:bCs/>
        </w:rPr>
      </w:pPr>
    </w:p>
    <w:p w14:paraId="03A5549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11.11. </w:t>
      </w:r>
      <w:r w:rsidRPr="007C09AC">
        <w:rPr>
          <w:rFonts w:ascii="Arial" w:hAnsi="Arial" w:cs="Arial"/>
        </w:rPr>
        <w:t xml:space="preserve">Havendo atraso nos pagamentos não decorrente de falhas no cumprimento das obrigações contratuais principais ou acessórias por parte da </w:t>
      </w:r>
      <w:r w:rsidRPr="007C09AC">
        <w:rPr>
          <w:rFonts w:ascii="Arial" w:hAnsi="Arial" w:cs="Arial"/>
          <w:b/>
        </w:rPr>
        <w:t>CONTRATADA</w:t>
      </w:r>
      <w:r w:rsidRPr="007C09AC">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78AAB304" w14:textId="77777777" w:rsidR="007C09AC" w:rsidRPr="007C09AC" w:rsidRDefault="007C09AC" w:rsidP="007C09AC">
      <w:pPr>
        <w:ind w:firstLine="567"/>
        <w:jc w:val="both"/>
        <w:rPr>
          <w:rFonts w:ascii="Arial" w:hAnsi="Arial" w:cs="Arial"/>
        </w:rPr>
      </w:pPr>
    </w:p>
    <w:p w14:paraId="47A286F4" w14:textId="77777777" w:rsidR="007C09AC" w:rsidRPr="007C09AC" w:rsidRDefault="007C09AC" w:rsidP="007C09AC">
      <w:pPr>
        <w:ind w:firstLine="567"/>
        <w:jc w:val="both"/>
        <w:rPr>
          <w:rFonts w:ascii="Arial" w:hAnsi="Arial" w:cs="Arial"/>
          <w:bCs/>
        </w:rPr>
      </w:pPr>
      <w:r w:rsidRPr="007C09AC">
        <w:rPr>
          <w:rFonts w:ascii="Arial" w:hAnsi="Arial" w:cs="Arial"/>
          <w:b/>
          <w:bCs/>
        </w:rPr>
        <w:t>11.12.</w:t>
      </w:r>
      <w:r w:rsidRPr="007C09AC">
        <w:rPr>
          <w:rFonts w:ascii="Arial" w:hAnsi="Arial" w:cs="Arial"/>
          <w:bCs/>
        </w:rPr>
        <w:t xml:space="preserve"> Caso a </w:t>
      </w:r>
      <w:r w:rsidRPr="007C09AC">
        <w:rPr>
          <w:rFonts w:ascii="Arial" w:hAnsi="Arial" w:cs="Arial"/>
          <w:b/>
          <w:bCs/>
        </w:rPr>
        <w:t>CONTRATADA</w:t>
      </w:r>
      <w:r w:rsidRPr="007C09AC">
        <w:rPr>
          <w:rFonts w:ascii="Arial" w:hAnsi="Arial" w:cs="Arial"/>
          <w:bCs/>
        </w:rPr>
        <w:t xml:space="preserve"> sub-empreitar os serviços, a mesma deverá apresentar os documentos constantes dos subitens 11.4.1., 11.4.2., 11.4.3., 11.4.4., 11.5. e 11.6. da empresa sub-contratada, devendo, ainda, a sub-contratada apresentar declaração de que todos os dados apresentados são a pura expressão da verdade.</w:t>
      </w:r>
    </w:p>
    <w:p w14:paraId="41202B10" w14:textId="77777777" w:rsidR="007C09AC" w:rsidRPr="007C09AC" w:rsidRDefault="007C09AC" w:rsidP="007C09AC">
      <w:pPr>
        <w:ind w:firstLine="567"/>
        <w:jc w:val="both"/>
        <w:rPr>
          <w:rFonts w:ascii="Arial" w:hAnsi="Arial" w:cs="Arial"/>
        </w:rPr>
      </w:pPr>
    </w:p>
    <w:p w14:paraId="0A20D849" w14:textId="77777777" w:rsidR="007C09AC" w:rsidRPr="007C09AC" w:rsidRDefault="007C09AC" w:rsidP="007C09AC">
      <w:pPr>
        <w:ind w:firstLine="567"/>
        <w:jc w:val="both"/>
        <w:rPr>
          <w:rFonts w:ascii="Arial" w:hAnsi="Arial" w:cs="Arial"/>
          <w:b/>
          <w:bCs/>
        </w:rPr>
      </w:pPr>
      <w:r w:rsidRPr="007C09AC">
        <w:rPr>
          <w:rFonts w:ascii="Arial" w:hAnsi="Arial" w:cs="Arial"/>
          <w:b/>
          <w:bCs/>
        </w:rPr>
        <w:t>CLÁUSULA 12. - DA FISCALIZAÇÃO</w:t>
      </w:r>
    </w:p>
    <w:p w14:paraId="29162956" w14:textId="77777777" w:rsidR="007C09AC" w:rsidRPr="007C09AC" w:rsidRDefault="007C09AC" w:rsidP="007C09AC">
      <w:pPr>
        <w:ind w:firstLine="567"/>
        <w:jc w:val="both"/>
        <w:rPr>
          <w:rFonts w:ascii="Arial" w:hAnsi="Arial" w:cs="Arial"/>
        </w:rPr>
      </w:pPr>
    </w:p>
    <w:p w14:paraId="523C804A"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12.1. </w:t>
      </w:r>
      <w:r w:rsidRPr="007C09AC">
        <w:rPr>
          <w:rFonts w:ascii="Arial" w:hAnsi="Arial" w:cs="Arial"/>
          <w:bCs/>
        </w:rPr>
        <w:t>A Secretaria Municipal de Obras e Zeladoria, por intermédio do Engenheiro Fiscal do contrato, poderá, em qualquer ocasião, exercer a mais ampla fiscalização das obras, reservando-se no direito de rejeitá-las a seu critério, quando não forem consideradas satisfatórias, devendo a</w:t>
      </w:r>
      <w:r w:rsidRPr="007C09AC">
        <w:rPr>
          <w:rFonts w:ascii="Arial" w:hAnsi="Arial" w:cs="Arial"/>
          <w:b/>
          <w:bCs/>
        </w:rPr>
        <w:t xml:space="preserve"> CONTRATADA </w:t>
      </w:r>
      <w:r w:rsidRPr="007C09AC">
        <w:rPr>
          <w:rFonts w:ascii="Arial" w:hAnsi="Arial" w:cs="Arial"/>
          <w:bCs/>
        </w:rPr>
        <w:t>refazê-las às suas expensas.</w:t>
      </w:r>
    </w:p>
    <w:p w14:paraId="76126BA0" w14:textId="77777777" w:rsidR="007C09AC" w:rsidRPr="007C09AC" w:rsidRDefault="007C09AC" w:rsidP="007C09AC">
      <w:pPr>
        <w:ind w:firstLine="567"/>
        <w:jc w:val="both"/>
        <w:rPr>
          <w:rFonts w:ascii="Arial" w:hAnsi="Arial" w:cs="Arial"/>
          <w:b/>
          <w:bCs/>
        </w:rPr>
      </w:pPr>
    </w:p>
    <w:p w14:paraId="3BB7C3AC"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12.2. </w:t>
      </w:r>
      <w:r w:rsidRPr="007C09AC">
        <w:rPr>
          <w:rFonts w:ascii="Arial" w:hAnsi="Arial" w:cs="Arial"/>
          <w:bCs/>
        </w:rPr>
        <w:t>A fiscalização, por parte da</w:t>
      </w:r>
      <w:r w:rsidRPr="007C09AC">
        <w:rPr>
          <w:rFonts w:ascii="Arial" w:hAnsi="Arial" w:cs="Arial"/>
          <w:b/>
          <w:bCs/>
        </w:rPr>
        <w:t xml:space="preserve"> CONTRATANTE</w:t>
      </w:r>
      <w:r w:rsidRPr="007C09AC">
        <w:rPr>
          <w:rFonts w:ascii="Arial" w:hAnsi="Arial" w:cs="Arial"/>
          <w:bCs/>
        </w:rPr>
        <w:t>, dar-se-á através do Engenheiro …....................., não eximirá ou reduzirá as responsabilidades da</w:t>
      </w:r>
      <w:r w:rsidRPr="007C09AC">
        <w:rPr>
          <w:rFonts w:ascii="Arial" w:hAnsi="Arial" w:cs="Arial"/>
          <w:b/>
          <w:bCs/>
        </w:rPr>
        <w:t xml:space="preserve"> CONTRATADA </w:t>
      </w:r>
      <w:r w:rsidRPr="007C09AC">
        <w:rPr>
          <w:rFonts w:ascii="Arial" w:hAnsi="Arial" w:cs="Arial"/>
          <w:bCs/>
        </w:rPr>
        <w:t>por danos que vier a causar diretamente à Administração e/ou a terceiros, decorrentes de sua culpa ou dolo na execução do contrato, quer seja por atos seus, de seus empregados ou prepostos.</w:t>
      </w:r>
    </w:p>
    <w:p w14:paraId="13DA82B7" w14:textId="77777777" w:rsidR="007C09AC" w:rsidRPr="007C09AC" w:rsidRDefault="007C09AC" w:rsidP="007C09AC">
      <w:pPr>
        <w:ind w:firstLine="567"/>
        <w:jc w:val="both"/>
        <w:rPr>
          <w:rFonts w:ascii="Arial" w:hAnsi="Arial" w:cs="Arial"/>
          <w:bCs/>
        </w:rPr>
      </w:pPr>
    </w:p>
    <w:p w14:paraId="40D5692B"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12.3.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deverá providenciar o Diário de Ocorrências, o qual permanecerá na obra, disponível para os devidos lançamentos, que constará de duas partes: na primeira, serão, obrigatoriamente, registrados pela</w:t>
      </w:r>
      <w:r w:rsidRPr="007C09AC">
        <w:rPr>
          <w:rFonts w:ascii="Arial" w:hAnsi="Arial" w:cs="Arial"/>
          <w:b/>
          <w:bCs/>
        </w:rPr>
        <w:t xml:space="preserve"> CONTRATADA </w:t>
      </w:r>
      <w:r w:rsidRPr="007C09AC">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5630636C" w14:textId="77777777" w:rsidR="007C09AC" w:rsidRPr="007C09AC" w:rsidRDefault="007C09AC" w:rsidP="007C09AC">
      <w:pPr>
        <w:jc w:val="both"/>
        <w:rPr>
          <w:rFonts w:ascii="Arial" w:hAnsi="Arial" w:cs="Arial"/>
          <w:b/>
          <w:bCs/>
        </w:rPr>
      </w:pPr>
    </w:p>
    <w:p w14:paraId="1963070B"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 </w:t>
      </w:r>
      <w:r w:rsidRPr="007C09AC">
        <w:rPr>
          <w:rFonts w:ascii="Arial" w:hAnsi="Arial" w:cs="Arial"/>
          <w:bCs/>
        </w:rPr>
        <w:t>Caberá à</w:t>
      </w:r>
      <w:r w:rsidRPr="007C09AC">
        <w:rPr>
          <w:rFonts w:ascii="Arial" w:hAnsi="Arial" w:cs="Arial"/>
          <w:b/>
          <w:bCs/>
        </w:rPr>
        <w:t xml:space="preserve"> CONTRATADA</w:t>
      </w:r>
      <w:r w:rsidRPr="007C09AC">
        <w:rPr>
          <w:rFonts w:ascii="Arial" w:hAnsi="Arial" w:cs="Arial"/>
          <w:bCs/>
        </w:rPr>
        <w:t>:</w:t>
      </w:r>
    </w:p>
    <w:p w14:paraId="0711FE8D" w14:textId="77777777" w:rsidR="007C09AC" w:rsidRPr="007C09AC" w:rsidRDefault="007C09AC" w:rsidP="007C09AC">
      <w:pPr>
        <w:jc w:val="both"/>
        <w:rPr>
          <w:rFonts w:ascii="Arial" w:hAnsi="Arial" w:cs="Arial"/>
          <w:b/>
          <w:bCs/>
        </w:rPr>
      </w:pPr>
    </w:p>
    <w:p w14:paraId="585F1A9F"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 </w:t>
      </w:r>
      <w:r w:rsidRPr="007C09AC">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538D36D4" w14:textId="77777777" w:rsidR="007C09AC" w:rsidRPr="007C09AC" w:rsidRDefault="007C09AC" w:rsidP="007C09AC">
      <w:pPr>
        <w:ind w:firstLine="567"/>
        <w:jc w:val="both"/>
        <w:rPr>
          <w:rFonts w:ascii="Arial" w:hAnsi="Arial" w:cs="Arial"/>
          <w:b/>
          <w:bCs/>
          <w:u w:val="single"/>
        </w:rPr>
      </w:pPr>
    </w:p>
    <w:p w14:paraId="6B7D408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12.4.2. </w:t>
      </w:r>
      <w:r w:rsidRPr="007C09AC">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7C09AC">
        <w:rPr>
          <w:rFonts w:ascii="Arial" w:hAnsi="Arial" w:cs="Arial"/>
          <w:b/>
          <w:bCs/>
        </w:rPr>
        <w:t xml:space="preserve"> CONTRATANTE</w:t>
      </w:r>
      <w:r w:rsidRPr="007C09AC">
        <w:rPr>
          <w:rFonts w:ascii="Arial" w:hAnsi="Arial" w:cs="Arial"/>
          <w:bCs/>
        </w:rPr>
        <w:t>;</w:t>
      </w:r>
    </w:p>
    <w:p w14:paraId="3F2148E5" w14:textId="77777777" w:rsidR="007C09AC" w:rsidRPr="007C09AC" w:rsidRDefault="007C09AC" w:rsidP="007C09AC">
      <w:pPr>
        <w:ind w:firstLine="567"/>
        <w:jc w:val="both"/>
        <w:rPr>
          <w:rFonts w:ascii="Arial" w:hAnsi="Arial" w:cs="Arial"/>
          <w:b/>
          <w:bCs/>
        </w:rPr>
      </w:pPr>
    </w:p>
    <w:p w14:paraId="7AF6488A"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12.4.3. </w:t>
      </w:r>
      <w:r w:rsidRPr="007C09AC">
        <w:rPr>
          <w:rFonts w:ascii="Arial" w:hAnsi="Arial" w:cs="Arial"/>
          <w:bCs/>
        </w:rPr>
        <w:t>Arcar com todas as despesas referentes ao consumo de água, energia elétrica, manutenção de alojamento, alimentação, transporte de pessoal, bem como todas aquelas de escritório;</w:t>
      </w:r>
    </w:p>
    <w:p w14:paraId="5549BDAF" w14:textId="77777777" w:rsidR="007C09AC" w:rsidRPr="007C09AC" w:rsidRDefault="007C09AC" w:rsidP="007C09AC">
      <w:pPr>
        <w:ind w:firstLine="567"/>
        <w:jc w:val="both"/>
        <w:rPr>
          <w:rFonts w:ascii="Arial" w:hAnsi="Arial" w:cs="Arial"/>
          <w:b/>
          <w:bCs/>
        </w:rPr>
      </w:pPr>
    </w:p>
    <w:p w14:paraId="08FEBD9E"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12.4.4. </w:t>
      </w:r>
      <w:r w:rsidRPr="007C09AC">
        <w:rPr>
          <w:rFonts w:ascii="Arial" w:hAnsi="Arial" w:cs="Arial"/>
          <w:bCs/>
        </w:rPr>
        <w:t>Manter na obra somente trabalhadores com situação profissional regular e diretamente vinculados aos serviços em questão, efetuando a dispensa, dentro do prazo estabelecido pela</w:t>
      </w:r>
      <w:r w:rsidRPr="007C09AC">
        <w:rPr>
          <w:rFonts w:ascii="Arial" w:hAnsi="Arial" w:cs="Arial"/>
          <w:b/>
          <w:bCs/>
        </w:rPr>
        <w:t xml:space="preserve"> CONTRATANTE</w:t>
      </w:r>
      <w:r w:rsidRPr="007C09AC">
        <w:rPr>
          <w:rFonts w:ascii="Arial" w:hAnsi="Arial" w:cs="Arial"/>
          <w:bCs/>
        </w:rPr>
        <w:t>, dos operários que esta entender prejudiciais ao bom andamento dos serviços;</w:t>
      </w:r>
    </w:p>
    <w:p w14:paraId="2FBCFE1D" w14:textId="77777777" w:rsidR="007C09AC" w:rsidRPr="007C09AC" w:rsidRDefault="007C09AC" w:rsidP="007C09AC">
      <w:pPr>
        <w:ind w:firstLine="567"/>
        <w:jc w:val="both"/>
        <w:rPr>
          <w:rFonts w:ascii="Arial" w:hAnsi="Arial" w:cs="Arial"/>
          <w:b/>
          <w:bCs/>
        </w:rPr>
      </w:pPr>
    </w:p>
    <w:p w14:paraId="006D5C5B"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12.4.5. </w:t>
      </w:r>
      <w:r w:rsidRPr="007C09AC">
        <w:rPr>
          <w:rFonts w:ascii="Arial" w:hAnsi="Arial" w:cs="Arial"/>
          <w:bCs/>
        </w:rPr>
        <w:t>Fazer seguros contra acidentes de trabalho de seus empregados;</w:t>
      </w:r>
    </w:p>
    <w:p w14:paraId="7E7CBCE9" w14:textId="77777777" w:rsidR="007C09AC" w:rsidRPr="007C09AC" w:rsidRDefault="007C09AC" w:rsidP="007C09AC">
      <w:pPr>
        <w:ind w:firstLine="567"/>
        <w:jc w:val="both"/>
        <w:rPr>
          <w:rFonts w:ascii="Arial" w:hAnsi="Arial" w:cs="Arial"/>
          <w:b/>
          <w:bCs/>
        </w:rPr>
      </w:pPr>
    </w:p>
    <w:p w14:paraId="12683D25"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12.4.6. </w:t>
      </w:r>
      <w:r w:rsidRPr="007C09AC">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43FE7541" w14:textId="77777777" w:rsidR="007C09AC" w:rsidRPr="007C09AC" w:rsidRDefault="007C09AC" w:rsidP="007C09AC">
      <w:pPr>
        <w:ind w:firstLine="567"/>
        <w:jc w:val="both"/>
        <w:rPr>
          <w:rFonts w:ascii="Arial" w:hAnsi="Arial" w:cs="Arial"/>
          <w:b/>
          <w:bCs/>
        </w:rPr>
      </w:pPr>
    </w:p>
    <w:p w14:paraId="13E51D07"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12.4.7. </w:t>
      </w:r>
      <w:r w:rsidRPr="007C09AC">
        <w:rPr>
          <w:rFonts w:ascii="Arial" w:hAnsi="Arial" w:cs="Arial"/>
          <w:bCs/>
        </w:rPr>
        <w:t>Fornecer, manter e repor por sua conta, todas as ferramentas e equipamentos necessários para a execução das obras;</w:t>
      </w:r>
    </w:p>
    <w:p w14:paraId="579743EC" w14:textId="77777777" w:rsidR="007C09AC" w:rsidRPr="007C09AC" w:rsidRDefault="007C09AC" w:rsidP="007C09AC">
      <w:pPr>
        <w:jc w:val="both"/>
        <w:rPr>
          <w:rFonts w:ascii="Arial" w:hAnsi="Arial" w:cs="Arial"/>
          <w:b/>
          <w:bCs/>
        </w:rPr>
      </w:pPr>
    </w:p>
    <w:p w14:paraId="61159F48"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12.4.8. </w:t>
      </w:r>
      <w:r w:rsidRPr="007C09AC">
        <w:rPr>
          <w:rFonts w:ascii="Arial" w:hAnsi="Arial" w:cs="Arial"/>
          <w:bCs/>
        </w:rPr>
        <w:t>Responder pela operação, manutenção e reparos dos equipamentos utilizados na execução das obras;</w:t>
      </w:r>
    </w:p>
    <w:p w14:paraId="158C723D" w14:textId="77777777" w:rsidR="007C09AC" w:rsidRPr="007C09AC" w:rsidRDefault="007C09AC" w:rsidP="007C09AC">
      <w:pPr>
        <w:ind w:firstLine="567"/>
        <w:jc w:val="both"/>
        <w:rPr>
          <w:rFonts w:ascii="Arial" w:hAnsi="Arial" w:cs="Arial"/>
          <w:b/>
          <w:bCs/>
        </w:rPr>
      </w:pPr>
    </w:p>
    <w:p w14:paraId="480742E9"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12.4.9. </w:t>
      </w:r>
      <w:r w:rsidRPr="007C09AC">
        <w:rPr>
          <w:rFonts w:ascii="Arial" w:hAnsi="Arial" w:cs="Arial"/>
          <w:bCs/>
        </w:rPr>
        <w:t>Facultar à</w:t>
      </w:r>
      <w:r w:rsidRPr="007C09AC">
        <w:rPr>
          <w:rFonts w:ascii="Arial" w:hAnsi="Arial" w:cs="Arial"/>
          <w:b/>
          <w:bCs/>
        </w:rPr>
        <w:t xml:space="preserve"> CONTRATANTE </w:t>
      </w:r>
      <w:r w:rsidRPr="007C09AC">
        <w:rPr>
          <w:rFonts w:ascii="Arial" w:hAnsi="Arial" w:cs="Arial"/>
          <w:bCs/>
        </w:rPr>
        <w:t>exercer verificação dos materiais empregados, equipamentos e serviços que estão em execução;</w:t>
      </w:r>
    </w:p>
    <w:p w14:paraId="599EB9B0" w14:textId="77777777" w:rsidR="007C09AC" w:rsidRPr="007C09AC" w:rsidRDefault="007C09AC" w:rsidP="007C09AC">
      <w:pPr>
        <w:ind w:firstLine="567"/>
        <w:jc w:val="both"/>
        <w:rPr>
          <w:rFonts w:ascii="Arial" w:hAnsi="Arial" w:cs="Arial"/>
          <w:b/>
          <w:bCs/>
        </w:rPr>
      </w:pPr>
    </w:p>
    <w:p w14:paraId="394674FF" w14:textId="77777777" w:rsidR="007C09AC" w:rsidRPr="007C09AC" w:rsidRDefault="007C09AC" w:rsidP="007C09AC">
      <w:pPr>
        <w:ind w:firstLine="567"/>
        <w:jc w:val="both"/>
        <w:rPr>
          <w:rFonts w:ascii="Arial" w:hAnsi="Arial" w:cs="Arial"/>
        </w:rPr>
      </w:pPr>
      <w:r w:rsidRPr="007C09AC">
        <w:rPr>
          <w:rFonts w:ascii="Arial" w:hAnsi="Arial" w:cs="Arial"/>
          <w:b/>
          <w:bCs/>
        </w:rPr>
        <w:lastRenderedPageBreak/>
        <w:t xml:space="preserve">12.4.10. </w:t>
      </w:r>
      <w:r w:rsidRPr="007C09AC">
        <w:rPr>
          <w:rFonts w:ascii="Arial" w:hAnsi="Arial" w:cs="Arial"/>
          <w:bCs/>
        </w:rPr>
        <w:t xml:space="preserve">Quando solicitado pelo responsável pela fiscalização da </w:t>
      </w:r>
      <w:r w:rsidRPr="007C09AC">
        <w:rPr>
          <w:rFonts w:ascii="Arial" w:hAnsi="Arial" w:cs="Arial"/>
          <w:b/>
          <w:bCs/>
        </w:rPr>
        <w:t>CONTRATANTE</w:t>
      </w:r>
      <w:r w:rsidRPr="007C09AC">
        <w:rPr>
          <w:rFonts w:ascii="Arial" w:hAnsi="Arial" w:cs="Arial"/>
          <w:bCs/>
        </w:rPr>
        <w:t>, a</w:t>
      </w:r>
      <w:r w:rsidRPr="007C09AC">
        <w:rPr>
          <w:rFonts w:ascii="Arial" w:hAnsi="Arial" w:cs="Arial"/>
          <w:b/>
          <w:bCs/>
        </w:rPr>
        <w:t xml:space="preserve"> CONTRATADA </w:t>
      </w:r>
      <w:r w:rsidRPr="007C09AC">
        <w:rPr>
          <w:rFonts w:ascii="Arial" w:hAnsi="Arial" w:cs="Arial"/>
          <w:bCs/>
        </w:rPr>
        <w:t>deverá substituir, no prazo de 24 (vinte e quatro) horas, qualquer recurso humano e/ou material julgado por ela inadequado.</w:t>
      </w:r>
    </w:p>
    <w:p w14:paraId="5F032F3B" w14:textId="77777777" w:rsidR="007C09AC" w:rsidRPr="007C09AC" w:rsidRDefault="007C09AC" w:rsidP="007C09AC">
      <w:pPr>
        <w:jc w:val="both"/>
        <w:rPr>
          <w:rFonts w:ascii="Arial" w:hAnsi="Arial" w:cs="Arial"/>
          <w:b/>
          <w:bCs/>
        </w:rPr>
      </w:pPr>
    </w:p>
    <w:p w14:paraId="1837C70C"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12.4.11. </w:t>
      </w:r>
      <w:r w:rsidRPr="007C09AC">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2EDBDE51" w14:textId="77777777" w:rsidR="007C09AC" w:rsidRPr="007C09AC" w:rsidRDefault="007C09AC" w:rsidP="007C09AC">
      <w:pPr>
        <w:jc w:val="both"/>
        <w:rPr>
          <w:rFonts w:ascii="Arial" w:hAnsi="Arial" w:cs="Arial"/>
          <w:b/>
          <w:bCs/>
        </w:rPr>
      </w:pPr>
    </w:p>
    <w:p w14:paraId="43ECA3CA"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12.4.12. </w:t>
      </w:r>
      <w:r w:rsidRPr="007C09AC">
        <w:rPr>
          <w:rFonts w:ascii="Arial" w:hAnsi="Arial" w:cs="Arial"/>
          <w:bCs/>
        </w:rPr>
        <w:t>Assumir integral responsabilidade pelos serviços, inclusive responsabilidade técnica pela execução perante o CREA, dotando a obra de orientação técnica.</w:t>
      </w:r>
    </w:p>
    <w:p w14:paraId="68545878" w14:textId="77777777" w:rsidR="007C09AC" w:rsidRPr="007C09AC" w:rsidRDefault="007C09AC" w:rsidP="007C09AC">
      <w:pPr>
        <w:ind w:firstLine="567"/>
        <w:jc w:val="both"/>
        <w:rPr>
          <w:rFonts w:ascii="Arial" w:hAnsi="Arial" w:cs="Arial"/>
          <w:b/>
          <w:bCs/>
          <w:u w:val="single"/>
        </w:rPr>
      </w:pPr>
    </w:p>
    <w:p w14:paraId="06D2D681" w14:textId="77777777" w:rsidR="007C09AC" w:rsidRPr="007C09AC" w:rsidRDefault="007C09AC" w:rsidP="007C09AC">
      <w:pPr>
        <w:ind w:firstLine="567"/>
        <w:jc w:val="both"/>
        <w:rPr>
          <w:rFonts w:ascii="Arial" w:hAnsi="Arial" w:cs="Arial"/>
        </w:rPr>
      </w:pPr>
      <w:r w:rsidRPr="007C09AC">
        <w:rPr>
          <w:rFonts w:ascii="Arial" w:hAnsi="Arial" w:cs="Arial"/>
          <w:b/>
          <w:bCs/>
        </w:rPr>
        <w:t>12.4.13.</w:t>
      </w:r>
      <w:r w:rsidRPr="007C09AC">
        <w:rPr>
          <w:rFonts w:ascii="Arial" w:hAnsi="Arial" w:cs="Arial"/>
          <w:bCs/>
        </w:rPr>
        <w:t xml:space="preserve"> Arcar com todas as despesas de engenheiro e equipe administrativa locada direta ou indiretamente na obra.</w:t>
      </w:r>
    </w:p>
    <w:p w14:paraId="617BBD59" w14:textId="77777777" w:rsidR="007C09AC" w:rsidRPr="007C09AC" w:rsidRDefault="007C09AC" w:rsidP="007C09AC">
      <w:pPr>
        <w:ind w:firstLine="567"/>
        <w:jc w:val="both"/>
        <w:rPr>
          <w:rFonts w:ascii="Arial" w:hAnsi="Arial" w:cs="Arial"/>
          <w:b/>
          <w:bCs/>
        </w:rPr>
      </w:pPr>
    </w:p>
    <w:p w14:paraId="631BD8CB"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12.4.14. </w:t>
      </w:r>
      <w:r w:rsidRPr="007C09AC">
        <w:rPr>
          <w:rFonts w:ascii="Arial" w:hAnsi="Arial" w:cs="Arial"/>
          <w:bCs/>
        </w:rPr>
        <w:t>Não substituir as suas equipes técnicas sem prévia verificação dos documentos, informações e aceitação da</w:t>
      </w:r>
      <w:r w:rsidRPr="007C09AC">
        <w:rPr>
          <w:rFonts w:ascii="Arial" w:hAnsi="Arial" w:cs="Arial"/>
          <w:b/>
          <w:bCs/>
        </w:rPr>
        <w:t xml:space="preserve"> CONTRATANTE</w:t>
      </w:r>
      <w:r w:rsidRPr="007C09AC">
        <w:rPr>
          <w:rFonts w:ascii="Arial" w:hAnsi="Arial" w:cs="Arial"/>
          <w:bCs/>
        </w:rPr>
        <w:t>.</w:t>
      </w:r>
    </w:p>
    <w:p w14:paraId="3E58DF4E" w14:textId="77777777" w:rsidR="007C09AC" w:rsidRPr="007C09AC" w:rsidRDefault="007C09AC" w:rsidP="007C09AC">
      <w:pPr>
        <w:ind w:firstLine="567"/>
        <w:jc w:val="both"/>
        <w:rPr>
          <w:rFonts w:ascii="Arial" w:hAnsi="Arial" w:cs="Arial"/>
          <w:b/>
          <w:bCs/>
          <w:u w:val="single"/>
        </w:rPr>
      </w:pPr>
    </w:p>
    <w:p w14:paraId="727B7AF7"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12.4.15. </w:t>
      </w:r>
      <w:r w:rsidRPr="007C09AC">
        <w:rPr>
          <w:rFonts w:ascii="Arial" w:hAnsi="Arial" w:cs="Arial"/>
          <w:bCs/>
        </w:rPr>
        <w:t>Qualquer falha na execução em que as obras estejam em desacordo com as normas e especificações técnicas, a</w:t>
      </w:r>
      <w:r w:rsidRPr="007C09AC">
        <w:rPr>
          <w:rFonts w:ascii="Arial" w:hAnsi="Arial" w:cs="Arial"/>
          <w:b/>
          <w:bCs/>
        </w:rPr>
        <w:t xml:space="preserve"> CONTRATADA </w:t>
      </w:r>
      <w:r w:rsidRPr="007C09AC">
        <w:rPr>
          <w:rFonts w:ascii="Arial" w:hAnsi="Arial" w:cs="Arial"/>
          <w:bCs/>
        </w:rPr>
        <w:t>deverá refazê-las às suas expensas, sob pena de ser declarada inidônea para as futuras licitações, sem prejuízo de outras penalidades.</w:t>
      </w:r>
    </w:p>
    <w:p w14:paraId="06294873" w14:textId="77777777" w:rsidR="007C09AC" w:rsidRPr="007C09AC" w:rsidRDefault="007C09AC" w:rsidP="007C09AC">
      <w:pPr>
        <w:ind w:firstLine="567"/>
        <w:jc w:val="both"/>
        <w:rPr>
          <w:rFonts w:ascii="Arial" w:hAnsi="Arial" w:cs="Arial"/>
          <w:b/>
          <w:bCs/>
        </w:rPr>
      </w:pPr>
    </w:p>
    <w:p w14:paraId="78CD1AD9"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12.4.16. </w:t>
      </w:r>
      <w:r w:rsidRPr="007C09AC">
        <w:rPr>
          <w:rFonts w:ascii="Arial" w:hAnsi="Arial" w:cs="Arial"/>
          <w:bCs/>
        </w:rPr>
        <w:t>Caberá à</w:t>
      </w:r>
      <w:r w:rsidRPr="007C09AC">
        <w:rPr>
          <w:rFonts w:ascii="Arial" w:hAnsi="Arial" w:cs="Arial"/>
          <w:b/>
          <w:bCs/>
        </w:rPr>
        <w:t xml:space="preserve"> CONTRATADA </w:t>
      </w:r>
      <w:r w:rsidRPr="007C09AC">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7C09AC">
        <w:rPr>
          <w:rFonts w:ascii="Arial" w:hAnsi="Arial" w:cs="Arial"/>
          <w:b/>
          <w:bCs/>
        </w:rPr>
        <w:t xml:space="preserve"> CONTRATANTE</w:t>
      </w:r>
      <w:r w:rsidRPr="007C09AC">
        <w:rPr>
          <w:rFonts w:ascii="Arial" w:hAnsi="Arial" w:cs="Arial"/>
          <w:bCs/>
        </w:rPr>
        <w:t>, sob pena de ser declarada inidônea para as futuras licitações, sem prejuízo de outras penalidades.</w:t>
      </w:r>
    </w:p>
    <w:p w14:paraId="6F8BE413" w14:textId="77777777" w:rsidR="007C09AC" w:rsidRPr="007C09AC" w:rsidRDefault="007C09AC" w:rsidP="007C09AC">
      <w:pPr>
        <w:ind w:firstLine="567"/>
        <w:jc w:val="both"/>
        <w:rPr>
          <w:rFonts w:ascii="Arial" w:hAnsi="Arial" w:cs="Arial"/>
          <w:b/>
          <w:bCs/>
        </w:rPr>
      </w:pPr>
    </w:p>
    <w:p w14:paraId="64B9A6CF"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12.4.17.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será responsável pela sinalização do trânsito durante a execução dos serviços, bem como por todo e qualquer dano causado a terceiros.</w:t>
      </w:r>
    </w:p>
    <w:p w14:paraId="4141416B" w14:textId="77777777" w:rsidR="007C09AC" w:rsidRPr="007C09AC" w:rsidRDefault="007C09AC" w:rsidP="007C09AC">
      <w:pPr>
        <w:ind w:firstLine="567"/>
        <w:jc w:val="both"/>
        <w:rPr>
          <w:rFonts w:ascii="Arial" w:hAnsi="Arial" w:cs="Arial"/>
        </w:rPr>
      </w:pPr>
    </w:p>
    <w:p w14:paraId="7F778720"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12.4.18. </w:t>
      </w:r>
      <w:r w:rsidRPr="007C09AC">
        <w:rPr>
          <w:rFonts w:ascii="Arial" w:hAnsi="Arial" w:cs="Arial"/>
          <w:bCs/>
        </w:rPr>
        <w:t xml:space="preserve">A </w:t>
      </w:r>
      <w:r w:rsidRPr="007C09AC">
        <w:rPr>
          <w:rFonts w:ascii="Arial" w:hAnsi="Arial" w:cs="Arial"/>
          <w:b/>
          <w:bCs/>
        </w:rPr>
        <w:t xml:space="preserve">CONTRATADA </w:t>
      </w:r>
      <w:r w:rsidRPr="007C09AC">
        <w:rPr>
          <w:rFonts w:ascii="Arial" w:hAnsi="Arial" w:cs="Arial"/>
          <w:bCs/>
        </w:rPr>
        <w:t>se obriga a conservar um engenheiro à frente dos serviços e designar um preposto, mediante a aprovação prévia da</w:t>
      </w:r>
      <w:r w:rsidRPr="007C09AC">
        <w:rPr>
          <w:rFonts w:ascii="Arial" w:hAnsi="Arial" w:cs="Arial"/>
          <w:b/>
          <w:bCs/>
        </w:rPr>
        <w:t xml:space="preserve"> CONTRATANTE;</w:t>
      </w:r>
    </w:p>
    <w:p w14:paraId="2787CDFD" w14:textId="77777777" w:rsidR="007C09AC" w:rsidRPr="007C09AC" w:rsidRDefault="007C09AC" w:rsidP="007C09AC">
      <w:pPr>
        <w:jc w:val="both"/>
        <w:rPr>
          <w:rFonts w:ascii="Arial" w:hAnsi="Arial" w:cs="Arial"/>
          <w:b/>
          <w:bCs/>
        </w:rPr>
      </w:pPr>
    </w:p>
    <w:p w14:paraId="1FF6240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12.4.19.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7C09AC">
        <w:rPr>
          <w:rFonts w:ascii="Arial" w:hAnsi="Arial" w:cs="Arial"/>
          <w:b/>
          <w:bCs/>
        </w:rPr>
        <w:t xml:space="preserve"> CONTRATANTE</w:t>
      </w:r>
      <w:r w:rsidRPr="007C09AC">
        <w:rPr>
          <w:rFonts w:ascii="Arial" w:hAnsi="Arial" w:cs="Arial"/>
          <w:bCs/>
        </w:rPr>
        <w:t>, não sendo admitidos aditamentos de obra ou prazo.</w:t>
      </w:r>
    </w:p>
    <w:p w14:paraId="40D0CE1A" w14:textId="77777777" w:rsidR="007C09AC" w:rsidRPr="007C09AC" w:rsidRDefault="007C09AC" w:rsidP="007C09AC">
      <w:pPr>
        <w:ind w:firstLine="567"/>
        <w:jc w:val="both"/>
        <w:rPr>
          <w:rFonts w:ascii="Arial" w:hAnsi="Arial" w:cs="Arial"/>
          <w:b/>
          <w:bCs/>
        </w:rPr>
      </w:pPr>
    </w:p>
    <w:p w14:paraId="257F7FB5" w14:textId="77777777" w:rsidR="007C09AC" w:rsidRPr="007C09AC" w:rsidRDefault="007C09AC" w:rsidP="007C09AC">
      <w:pPr>
        <w:ind w:firstLine="567"/>
        <w:jc w:val="both"/>
        <w:rPr>
          <w:rFonts w:ascii="Arial" w:hAnsi="Arial" w:cs="Arial"/>
        </w:rPr>
      </w:pPr>
      <w:r w:rsidRPr="007C09AC">
        <w:rPr>
          <w:rFonts w:ascii="Arial" w:hAnsi="Arial" w:cs="Arial"/>
          <w:b/>
        </w:rPr>
        <w:t>12.4.20.</w:t>
      </w:r>
      <w:r w:rsidRPr="007C09AC">
        <w:rPr>
          <w:rFonts w:ascii="Arial" w:hAnsi="Arial" w:cs="Arial"/>
        </w:rPr>
        <w:t xml:space="preserve"> A </w:t>
      </w:r>
      <w:r w:rsidRPr="007C09AC">
        <w:rPr>
          <w:rFonts w:ascii="Arial" w:hAnsi="Arial" w:cs="Arial"/>
          <w:b/>
        </w:rPr>
        <w:t>CONTRATADA</w:t>
      </w:r>
      <w:r w:rsidRPr="007C09AC">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7C09AC">
        <w:rPr>
          <w:rFonts w:ascii="Arial" w:hAnsi="Arial" w:cs="Arial"/>
          <w:b/>
        </w:rPr>
        <w:t>CONTRATANTE</w:t>
      </w:r>
      <w:r w:rsidRPr="007C09AC">
        <w:rPr>
          <w:rFonts w:ascii="Arial" w:hAnsi="Arial" w:cs="Arial"/>
        </w:rPr>
        <w:t>, por força do contrato.</w:t>
      </w:r>
    </w:p>
    <w:p w14:paraId="27530870" w14:textId="77777777" w:rsidR="007C09AC" w:rsidRPr="007C09AC" w:rsidRDefault="007C09AC" w:rsidP="007C09AC">
      <w:pPr>
        <w:jc w:val="both"/>
        <w:rPr>
          <w:rFonts w:ascii="Arial" w:hAnsi="Arial" w:cs="Arial"/>
          <w:b/>
          <w:bCs/>
        </w:rPr>
      </w:pPr>
    </w:p>
    <w:p w14:paraId="377787AE"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12.5. </w:t>
      </w:r>
      <w:r w:rsidRPr="007C09AC">
        <w:rPr>
          <w:rFonts w:ascii="Arial" w:hAnsi="Arial" w:cs="Arial"/>
          <w:bCs/>
        </w:rPr>
        <w:t>A Ordem de Serviço e toda correspondência relativa ao presente instrumento, deverá ser processada por escrito.</w:t>
      </w:r>
    </w:p>
    <w:p w14:paraId="7F9CF3A0" w14:textId="77777777" w:rsidR="007C09AC" w:rsidRPr="007C09AC" w:rsidRDefault="007C09AC" w:rsidP="007C09AC">
      <w:pPr>
        <w:ind w:firstLine="567"/>
        <w:jc w:val="both"/>
        <w:rPr>
          <w:rFonts w:ascii="Arial" w:hAnsi="Arial" w:cs="Arial"/>
          <w:b/>
          <w:bCs/>
        </w:rPr>
      </w:pPr>
    </w:p>
    <w:p w14:paraId="433B4406"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12.6. </w:t>
      </w:r>
      <w:r w:rsidRPr="007C09AC">
        <w:rPr>
          <w:rFonts w:ascii="Arial" w:hAnsi="Arial" w:cs="Arial"/>
          <w:bCs/>
        </w:rPr>
        <w:t>Na hipótese da</w:t>
      </w:r>
      <w:r w:rsidRPr="007C09AC">
        <w:rPr>
          <w:rFonts w:ascii="Arial" w:hAnsi="Arial" w:cs="Arial"/>
          <w:b/>
          <w:bCs/>
        </w:rPr>
        <w:t xml:space="preserve"> CONTRATADA </w:t>
      </w:r>
      <w:r w:rsidRPr="007C09AC">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53AD809B" w14:textId="77777777" w:rsidR="007C09AC" w:rsidRPr="007C09AC" w:rsidRDefault="007C09AC" w:rsidP="007C09AC">
      <w:pPr>
        <w:ind w:firstLine="567"/>
        <w:jc w:val="both"/>
        <w:rPr>
          <w:rFonts w:ascii="Arial" w:hAnsi="Arial" w:cs="Arial"/>
          <w:b/>
          <w:bCs/>
        </w:rPr>
      </w:pPr>
    </w:p>
    <w:p w14:paraId="422B9FC3" w14:textId="77777777" w:rsidR="007C09AC" w:rsidRPr="007C09AC" w:rsidRDefault="007C09AC" w:rsidP="007C09AC">
      <w:pPr>
        <w:ind w:firstLine="567"/>
        <w:jc w:val="both"/>
        <w:rPr>
          <w:rFonts w:ascii="Arial" w:hAnsi="Arial" w:cs="Arial"/>
        </w:rPr>
      </w:pPr>
      <w:r w:rsidRPr="007C09AC">
        <w:rPr>
          <w:rFonts w:ascii="Arial" w:hAnsi="Arial" w:cs="Arial"/>
          <w:b/>
          <w:bCs/>
        </w:rPr>
        <w:t xml:space="preserve">12.7. </w:t>
      </w:r>
      <w:r w:rsidRPr="007C09AC">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1E9CD36F" w14:textId="77777777" w:rsidR="007C09AC" w:rsidRPr="007C09AC" w:rsidRDefault="007C09AC" w:rsidP="007C09AC">
      <w:pPr>
        <w:ind w:firstLine="567"/>
        <w:jc w:val="both"/>
        <w:rPr>
          <w:rFonts w:ascii="Arial" w:hAnsi="Arial" w:cs="Arial"/>
          <w:b/>
          <w:bCs/>
        </w:rPr>
      </w:pPr>
    </w:p>
    <w:p w14:paraId="016809C4" w14:textId="77777777" w:rsidR="007C09AC" w:rsidRPr="007C09AC" w:rsidRDefault="007C09AC" w:rsidP="007C09AC">
      <w:pPr>
        <w:ind w:firstLine="567"/>
        <w:jc w:val="both"/>
        <w:rPr>
          <w:rFonts w:ascii="Arial" w:hAnsi="Arial" w:cs="Arial"/>
          <w:b/>
          <w:bCs/>
        </w:rPr>
      </w:pPr>
      <w:r w:rsidRPr="007C09AC">
        <w:rPr>
          <w:rFonts w:ascii="Arial" w:hAnsi="Arial" w:cs="Arial"/>
          <w:b/>
          <w:bCs/>
        </w:rPr>
        <w:t>CLÁUSULA 13. - DAS SANÇÕES ADMINISTRATIVAS</w:t>
      </w:r>
    </w:p>
    <w:p w14:paraId="0F4B5FC6" w14:textId="77777777" w:rsidR="007C09AC" w:rsidRPr="007C09AC" w:rsidRDefault="007C09AC" w:rsidP="007C09AC">
      <w:pPr>
        <w:ind w:firstLine="567"/>
        <w:jc w:val="both"/>
        <w:rPr>
          <w:rFonts w:ascii="Arial" w:hAnsi="Arial" w:cs="Arial"/>
          <w:b/>
          <w:bCs/>
        </w:rPr>
      </w:pPr>
    </w:p>
    <w:p w14:paraId="59A5F1EA"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13.1. </w:t>
      </w:r>
      <w:r w:rsidRPr="007C09AC">
        <w:rPr>
          <w:rFonts w:ascii="Arial" w:hAnsi="Arial" w:cs="Arial"/>
          <w:bCs/>
        </w:rPr>
        <w:t>Se a</w:t>
      </w:r>
      <w:r w:rsidRPr="007C09AC">
        <w:rPr>
          <w:rFonts w:ascii="Arial" w:hAnsi="Arial" w:cs="Arial"/>
          <w:b/>
          <w:bCs/>
        </w:rPr>
        <w:t xml:space="preserve"> CONTRATADA </w:t>
      </w:r>
      <w:r w:rsidRPr="007C09AC">
        <w:rPr>
          <w:rFonts w:ascii="Arial" w:hAnsi="Arial" w:cs="Arial"/>
          <w:bCs/>
        </w:rPr>
        <w:t>não iniciar os serviços no prazo determinado, após o recebimento da Ordem de Serviço, sofrerá multa equivalente a 1% (um por cento) do valor do contrato, por dia de atraso.</w:t>
      </w:r>
    </w:p>
    <w:p w14:paraId="4E3E922F" w14:textId="77777777" w:rsidR="007C09AC" w:rsidRPr="007C09AC" w:rsidRDefault="007C09AC" w:rsidP="007C09AC">
      <w:pPr>
        <w:ind w:firstLine="567"/>
        <w:jc w:val="both"/>
        <w:rPr>
          <w:rFonts w:ascii="Arial" w:hAnsi="Arial" w:cs="Arial"/>
          <w:bCs/>
        </w:rPr>
      </w:pPr>
    </w:p>
    <w:p w14:paraId="517AF415" w14:textId="77777777" w:rsidR="007C09AC" w:rsidRPr="007C09AC" w:rsidRDefault="007C09AC" w:rsidP="007C09AC">
      <w:pPr>
        <w:ind w:firstLine="567"/>
        <w:jc w:val="both"/>
        <w:rPr>
          <w:rFonts w:ascii="Arial" w:hAnsi="Arial" w:cs="Arial"/>
          <w:b/>
          <w:bCs/>
        </w:rPr>
      </w:pPr>
      <w:r w:rsidRPr="007C09AC">
        <w:rPr>
          <w:rFonts w:ascii="Arial" w:hAnsi="Arial" w:cs="Arial"/>
          <w:b/>
          <w:bCs/>
        </w:rPr>
        <w:lastRenderedPageBreak/>
        <w:t xml:space="preserve">13.2.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ficará sujeita à multa de mora, na proporção de 1% (um por cento) do valor do contrato, garantida sua defesa prévia, na seguinte forma:</w:t>
      </w:r>
    </w:p>
    <w:p w14:paraId="74F2AFC1" w14:textId="77777777" w:rsidR="007C09AC" w:rsidRPr="007C09AC" w:rsidRDefault="007C09AC" w:rsidP="007C09AC">
      <w:pPr>
        <w:ind w:firstLine="601"/>
        <w:jc w:val="both"/>
        <w:rPr>
          <w:rFonts w:ascii="Arial" w:hAnsi="Arial" w:cs="Arial"/>
          <w:b/>
          <w:bCs/>
        </w:rPr>
      </w:pPr>
    </w:p>
    <w:p w14:paraId="1D4D6F0F" w14:textId="77777777" w:rsidR="007C09AC" w:rsidRPr="007C09AC" w:rsidRDefault="007C09AC" w:rsidP="007C09AC">
      <w:pPr>
        <w:ind w:firstLine="601"/>
        <w:jc w:val="both"/>
        <w:rPr>
          <w:rFonts w:ascii="Arial" w:hAnsi="Arial" w:cs="Arial"/>
          <w:b/>
          <w:bCs/>
        </w:rPr>
      </w:pPr>
      <w:r w:rsidRPr="007C09AC">
        <w:rPr>
          <w:rFonts w:ascii="Arial" w:hAnsi="Arial" w:cs="Arial"/>
          <w:b/>
          <w:bCs/>
        </w:rPr>
        <w:t xml:space="preserve">13.2.1. </w:t>
      </w:r>
      <w:r w:rsidRPr="007C09AC">
        <w:rPr>
          <w:rFonts w:ascii="Arial" w:hAnsi="Arial" w:cs="Arial"/>
          <w:bCs/>
        </w:rPr>
        <w:t>Por falta dada pelo engenheiro responsável, bem como por sua ausência no local dos serviços, durante os períodos que forem estabelecidos pela fiscalização.</w:t>
      </w:r>
    </w:p>
    <w:p w14:paraId="3EAA5450" w14:textId="77777777" w:rsidR="007C09AC" w:rsidRPr="007C09AC" w:rsidRDefault="007C09AC" w:rsidP="007C09AC">
      <w:pPr>
        <w:jc w:val="both"/>
        <w:rPr>
          <w:rFonts w:ascii="Arial" w:hAnsi="Arial" w:cs="Arial"/>
          <w:b/>
          <w:bCs/>
        </w:rPr>
      </w:pPr>
    </w:p>
    <w:p w14:paraId="27714DF1" w14:textId="77777777" w:rsidR="007C09AC" w:rsidRPr="007C09AC" w:rsidRDefault="007C09AC" w:rsidP="007C09AC">
      <w:pPr>
        <w:ind w:firstLine="601"/>
        <w:jc w:val="both"/>
        <w:rPr>
          <w:rFonts w:ascii="Arial" w:hAnsi="Arial" w:cs="Arial"/>
          <w:b/>
          <w:bCs/>
        </w:rPr>
      </w:pPr>
      <w:r w:rsidRPr="007C09AC">
        <w:rPr>
          <w:rFonts w:ascii="Arial" w:hAnsi="Arial" w:cs="Arial"/>
          <w:b/>
          <w:bCs/>
        </w:rPr>
        <w:t xml:space="preserve">13.2.2. </w:t>
      </w:r>
      <w:r w:rsidRPr="007C09AC">
        <w:rPr>
          <w:rFonts w:ascii="Arial" w:hAnsi="Arial" w:cs="Arial"/>
          <w:bCs/>
        </w:rPr>
        <w:t>Por vez que o responsável técnico deixar de atender a convocação da</w:t>
      </w:r>
      <w:r w:rsidRPr="007C09AC">
        <w:rPr>
          <w:rFonts w:ascii="Arial" w:hAnsi="Arial" w:cs="Arial"/>
          <w:b/>
          <w:bCs/>
        </w:rPr>
        <w:t xml:space="preserve"> CONTRATANTE</w:t>
      </w:r>
      <w:r w:rsidRPr="007C09AC">
        <w:rPr>
          <w:rFonts w:ascii="Arial" w:hAnsi="Arial" w:cs="Arial"/>
          <w:bCs/>
        </w:rPr>
        <w:t>, no prazo de 24 (vinte e quatro) horas, a contar do recebimento da convocação e, também, no caso de não haver, na sede da mesma, pessoa credenciada para recebê-la.</w:t>
      </w:r>
    </w:p>
    <w:p w14:paraId="40C7D7F7" w14:textId="77777777" w:rsidR="007C09AC" w:rsidRPr="007C09AC" w:rsidRDefault="007C09AC" w:rsidP="007C09AC">
      <w:pPr>
        <w:ind w:firstLine="567"/>
        <w:jc w:val="both"/>
        <w:rPr>
          <w:rFonts w:ascii="Arial" w:hAnsi="Arial" w:cs="Arial"/>
          <w:b/>
          <w:bCs/>
        </w:rPr>
      </w:pPr>
    </w:p>
    <w:p w14:paraId="4DB4E829"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13.2.3. </w:t>
      </w:r>
      <w:r w:rsidRPr="007C09AC">
        <w:rPr>
          <w:rFonts w:ascii="Arial" w:hAnsi="Arial" w:cs="Arial"/>
          <w:bCs/>
        </w:rPr>
        <w:t>Por dia que não for encontrado no local da obra o Diário de Ocorrências.</w:t>
      </w:r>
    </w:p>
    <w:p w14:paraId="303B4709" w14:textId="77777777" w:rsidR="007C09AC" w:rsidRPr="007C09AC" w:rsidRDefault="007C09AC" w:rsidP="007C09AC">
      <w:pPr>
        <w:ind w:firstLine="567"/>
        <w:jc w:val="both"/>
        <w:rPr>
          <w:rFonts w:ascii="Arial" w:hAnsi="Arial" w:cs="Arial"/>
          <w:b/>
          <w:bCs/>
        </w:rPr>
      </w:pPr>
    </w:p>
    <w:p w14:paraId="6D20EB73"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13.2.4. </w:t>
      </w:r>
      <w:r w:rsidRPr="007C09AC">
        <w:rPr>
          <w:rFonts w:ascii="Arial" w:hAnsi="Arial" w:cs="Arial"/>
          <w:bCs/>
        </w:rPr>
        <w:t>Por dia de paralisação dos serviços, salvo por motivos devidamente justificados e aceitos pela</w:t>
      </w:r>
      <w:r w:rsidRPr="007C09AC">
        <w:rPr>
          <w:rFonts w:ascii="Arial" w:hAnsi="Arial" w:cs="Arial"/>
          <w:b/>
          <w:bCs/>
        </w:rPr>
        <w:t xml:space="preserve"> CONTRATANTE</w:t>
      </w:r>
      <w:r w:rsidRPr="007C09AC">
        <w:rPr>
          <w:rFonts w:ascii="Arial" w:hAnsi="Arial" w:cs="Arial"/>
          <w:bCs/>
        </w:rPr>
        <w:t>.</w:t>
      </w:r>
    </w:p>
    <w:p w14:paraId="22F58A0C" w14:textId="77777777" w:rsidR="007C09AC" w:rsidRPr="007C09AC" w:rsidRDefault="007C09AC" w:rsidP="007C09AC">
      <w:pPr>
        <w:ind w:firstLine="567"/>
        <w:jc w:val="both"/>
        <w:rPr>
          <w:rFonts w:ascii="Arial" w:hAnsi="Arial" w:cs="Arial"/>
          <w:b/>
          <w:bCs/>
        </w:rPr>
      </w:pPr>
    </w:p>
    <w:p w14:paraId="40BDBE29" w14:textId="77777777" w:rsidR="007C09AC" w:rsidRPr="007C09AC" w:rsidRDefault="007C09AC" w:rsidP="007C09AC">
      <w:pPr>
        <w:ind w:firstLine="567"/>
        <w:jc w:val="both"/>
        <w:rPr>
          <w:rFonts w:ascii="Arial" w:hAnsi="Arial" w:cs="Arial"/>
        </w:rPr>
      </w:pPr>
      <w:r w:rsidRPr="007C09AC">
        <w:rPr>
          <w:rFonts w:ascii="Arial" w:hAnsi="Arial" w:cs="Arial"/>
          <w:b/>
        </w:rPr>
        <w:t>13.2.5.</w:t>
      </w:r>
      <w:r w:rsidRPr="007C09AC">
        <w:rPr>
          <w:rFonts w:ascii="Arial" w:hAnsi="Arial" w:cs="Arial"/>
        </w:rPr>
        <w:t xml:space="preserve"> Por dia de atraso, conforme prazo estabelecido neste instrumento, sem motivos justificados e aceitos pela </w:t>
      </w:r>
      <w:r w:rsidRPr="007C09AC">
        <w:rPr>
          <w:rFonts w:ascii="Arial" w:hAnsi="Arial" w:cs="Arial"/>
          <w:b/>
        </w:rPr>
        <w:t>CONTRATANTE</w:t>
      </w:r>
      <w:r w:rsidRPr="007C09AC">
        <w:rPr>
          <w:rFonts w:ascii="Arial" w:hAnsi="Arial" w:cs="Arial"/>
        </w:rPr>
        <w:t>.</w:t>
      </w:r>
    </w:p>
    <w:p w14:paraId="4A34EF87" w14:textId="77777777" w:rsidR="007C09AC" w:rsidRPr="007C09AC" w:rsidRDefault="007C09AC" w:rsidP="007C09AC">
      <w:pPr>
        <w:keepLines/>
        <w:ind w:firstLine="567"/>
        <w:jc w:val="both"/>
        <w:rPr>
          <w:rFonts w:ascii="Arial" w:hAnsi="Arial" w:cs="Arial"/>
        </w:rPr>
      </w:pPr>
    </w:p>
    <w:p w14:paraId="6BD5F691" w14:textId="77777777" w:rsidR="007C09AC" w:rsidRPr="007C09AC" w:rsidRDefault="007C09AC" w:rsidP="007C09AC">
      <w:pPr>
        <w:ind w:firstLine="567"/>
        <w:jc w:val="both"/>
        <w:rPr>
          <w:rFonts w:ascii="Arial" w:hAnsi="Arial" w:cs="Arial"/>
          <w:b/>
          <w:bCs/>
        </w:rPr>
      </w:pPr>
      <w:r w:rsidRPr="007C09AC">
        <w:rPr>
          <w:rFonts w:ascii="Arial" w:hAnsi="Arial" w:cs="Arial"/>
          <w:b/>
          <w:bCs/>
        </w:rPr>
        <w:t>13.3.</w:t>
      </w:r>
      <w:r w:rsidRPr="007C09AC">
        <w:rPr>
          <w:rFonts w:ascii="Arial" w:hAnsi="Arial" w:cs="Arial"/>
          <w:bCs/>
        </w:rPr>
        <w:t xml:space="preserve"> As multas que aludem os subitens 13.2.1., 13.2.2., 13.2.3., 13.2.4. e 13.2.5., não impedem que a </w:t>
      </w:r>
      <w:r w:rsidRPr="007C09AC">
        <w:rPr>
          <w:rFonts w:ascii="Arial" w:hAnsi="Arial" w:cs="Arial"/>
          <w:b/>
          <w:bCs/>
        </w:rPr>
        <w:t>CONTRATANTE</w:t>
      </w:r>
      <w:r w:rsidRPr="007C09AC">
        <w:rPr>
          <w:rFonts w:ascii="Arial" w:hAnsi="Arial" w:cs="Arial"/>
          <w:bCs/>
        </w:rPr>
        <w:t xml:space="preserve"> rescinda unilateralmente o contrato e aplique as outras sanções previstas neste instrumento.</w:t>
      </w:r>
    </w:p>
    <w:p w14:paraId="0A61016E" w14:textId="77777777" w:rsidR="007C09AC" w:rsidRPr="007C09AC" w:rsidRDefault="007C09AC" w:rsidP="007C09AC">
      <w:pPr>
        <w:ind w:firstLine="567"/>
        <w:jc w:val="both"/>
        <w:rPr>
          <w:rFonts w:ascii="Arial" w:hAnsi="Arial" w:cs="Arial"/>
          <w:b/>
          <w:bCs/>
        </w:rPr>
      </w:pPr>
    </w:p>
    <w:p w14:paraId="46808A0A"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 </w:t>
      </w:r>
      <w:r w:rsidRPr="007C09AC">
        <w:rPr>
          <w:rFonts w:ascii="Arial" w:hAnsi="Arial" w:cs="Arial"/>
          <w:bCs/>
        </w:rPr>
        <w:t>Além das previstas, pela inexecução total ou parcial do contrato, poderá acarretar a aplicação das seguintes sanções:</w:t>
      </w:r>
    </w:p>
    <w:p w14:paraId="4C3C7A7F" w14:textId="77777777" w:rsidR="007C09AC" w:rsidRPr="007C09AC" w:rsidRDefault="007C09AC" w:rsidP="007C09AC">
      <w:pPr>
        <w:ind w:firstLine="567"/>
        <w:jc w:val="both"/>
        <w:rPr>
          <w:rFonts w:ascii="Arial" w:hAnsi="Arial" w:cs="Arial"/>
          <w:b/>
          <w:bCs/>
        </w:rPr>
      </w:pPr>
    </w:p>
    <w:p w14:paraId="4734444F"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13.4.1. </w:t>
      </w:r>
      <w:r w:rsidRPr="007C09AC">
        <w:rPr>
          <w:rFonts w:ascii="Arial" w:hAnsi="Arial" w:cs="Arial"/>
          <w:bCs/>
        </w:rPr>
        <w:t>Pela inexecução total:</w:t>
      </w:r>
    </w:p>
    <w:p w14:paraId="3B2D734D" w14:textId="77777777" w:rsidR="007C09AC" w:rsidRPr="007C09AC" w:rsidRDefault="007C09AC" w:rsidP="007C09AC">
      <w:pPr>
        <w:ind w:firstLine="567"/>
        <w:jc w:val="both"/>
        <w:rPr>
          <w:rFonts w:ascii="Arial" w:hAnsi="Arial" w:cs="Arial"/>
          <w:b/>
          <w:bCs/>
        </w:rPr>
      </w:pPr>
    </w:p>
    <w:p w14:paraId="59AD1A54"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13.4.1.1. </w:t>
      </w:r>
      <w:r w:rsidRPr="007C09AC">
        <w:rPr>
          <w:rFonts w:ascii="Arial" w:hAnsi="Arial" w:cs="Arial"/>
          <w:bCs/>
        </w:rPr>
        <w:t>Advertência;</w:t>
      </w:r>
    </w:p>
    <w:p w14:paraId="60D7DBAF" w14:textId="77777777" w:rsidR="007C09AC" w:rsidRPr="007C09AC" w:rsidRDefault="007C09AC" w:rsidP="007C09AC">
      <w:pPr>
        <w:ind w:firstLine="567"/>
        <w:jc w:val="both"/>
        <w:rPr>
          <w:rFonts w:ascii="Arial" w:hAnsi="Arial" w:cs="Arial"/>
          <w:b/>
          <w:bCs/>
        </w:rPr>
      </w:pPr>
    </w:p>
    <w:p w14:paraId="5413BA3D"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13.4.1.2. </w:t>
      </w:r>
      <w:r w:rsidRPr="007C09AC">
        <w:rPr>
          <w:rFonts w:ascii="Arial" w:hAnsi="Arial" w:cs="Arial"/>
          <w:bCs/>
        </w:rPr>
        <w:t>Multa de 20% (vinte por cento) calculada sobre o valor do contrato;</w:t>
      </w:r>
    </w:p>
    <w:p w14:paraId="13DCA50F" w14:textId="77777777" w:rsidR="007C09AC" w:rsidRPr="007C09AC" w:rsidRDefault="007C09AC" w:rsidP="007C09AC">
      <w:pPr>
        <w:ind w:firstLine="567"/>
        <w:jc w:val="both"/>
        <w:rPr>
          <w:rFonts w:ascii="Arial" w:hAnsi="Arial" w:cs="Arial"/>
          <w:b/>
        </w:rPr>
      </w:pPr>
    </w:p>
    <w:p w14:paraId="12B4DD56" w14:textId="77777777" w:rsidR="007C09AC" w:rsidRPr="007C09AC" w:rsidRDefault="007C09AC" w:rsidP="007C09AC">
      <w:pPr>
        <w:ind w:firstLine="567"/>
        <w:jc w:val="both"/>
        <w:rPr>
          <w:rFonts w:ascii="Arial" w:hAnsi="Arial" w:cs="Arial"/>
          <w:b/>
        </w:rPr>
      </w:pPr>
      <w:r w:rsidRPr="007C09AC">
        <w:rPr>
          <w:rFonts w:ascii="Arial" w:hAnsi="Arial" w:cs="Arial"/>
          <w:b/>
        </w:rPr>
        <w:t>13.4.1.3.</w:t>
      </w:r>
      <w:r w:rsidRPr="007C09AC">
        <w:rPr>
          <w:rFonts w:ascii="Arial" w:hAnsi="Arial" w:cs="Arial"/>
        </w:rPr>
        <w:t xml:space="preserve"> Suspensão temporária de participação em licitação e impedimento de contratar com a Administração, por prazo não superior a 02 (dois) anos e;</w:t>
      </w:r>
    </w:p>
    <w:p w14:paraId="3F9BD827" w14:textId="77777777" w:rsidR="007C09AC" w:rsidRPr="007C09AC" w:rsidRDefault="007C09AC" w:rsidP="007C09AC">
      <w:pPr>
        <w:ind w:firstLine="567"/>
        <w:jc w:val="both"/>
        <w:rPr>
          <w:rFonts w:ascii="Arial" w:hAnsi="Arial" w:cs="Arial"/>
          <w:b/>
        </w:rPr>
      </w:pPr>
    </w:p>
    <w:p w14:paraId="58C01494" w14:textId="77777777" w:rsidR="007C09AC" w:rsidRPr="007C09AC" w:rsidRDefault="007C09AC" w:rsidP="007C09AC">
      <w:pPr>
        <w:ind w:firstLine="567"/>
        <w:jc w:val="both"/>
        <w:rPr>
          <w:rFonts w:ascii="Arial" w:hAnsi="Arial" w:cs="Arial"/>
        </w:rPr>
      </w:pPr>
      <w:r w:rsidRPr="007C09AC">
        <w:rPr>
          <w:rFonts w:ascii="Arial" w:hAnsi="Arial" w:cs="Arial"/>
          <w:b/>
        </w:rPr>
        <w:t>13.4.1.4.</w:t>
      </w:r>
      <w:r w:rsidRPr="007C09AC">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C09AC">
        <w:rPr>
          <w:rFonts w:ascii="Arial" w:hAnsi="Arial" w:cs="Arial"/>
          <w:b/>
        </w:rPr>
        <w:t>CONTRATADA</w:t>
      </w:r>
      <w:r w:rsidRPr="007C09AC">
        <w:rPr>
          <w:rFonts w:ascii="Arial" w:hAnsi="Arial" w:cs="Arial"/>
        </w:rPr>
        <w:t xml:space="preserve"> ressarcir a Administração pelos prejuízos resultantes e depois de decorridos o prazo da sanção aplicada com base no subitem anterior.</w:t>
      </w:r>
    </w:p>
    <w:p w14:paraId="5BE24562" w14:textId="77777777" w:rsidR="007C09AC" w:rsidRPr="007C09AC" w:rsidRDefault="007C09AC" w:rsidP="007C09AC">
      <w:pPr>
        <w:ind w:firstLine="567"/>
        <w:jc w:val="both"/>
        <w:rPr>
          <w:rFonts w:ascii="Arial" w:hAnsi="Arial" w:cs="Arial"/>
        </w:rPr>
      </w:pPr>
    </w:p>
    <w:p w14:paraId="128CB5B8"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13.4.2. </w:t>
      </w:r>
      <w:r w:rsidRPr="007C09AC">
        <w:rPr>
          <w:rFonts w:ascii="Arial" w:hAnsi="Arial" w:cs="Arial"/>
          <w:bCs/>
        </w:rPr>
        <w:t>Pela inexecução parcial:</w:t>
      </w:r>
    </w:p>
    <w:p w14:paraId="3B2403A6" w14:textId="77777777" w:rsidR="007C09AC" w:rsidRPr="007C09AC" w:rsidRDefault="007C09AC" w:rsidP="007C09AC">
      <w:pPr>
        <w:ind w:firstLine="567"/>
        <w:jc w:val="both"/>
        <w:rPr>
          <w:rFonts w:ascii="Arial" w:hAnsi="Arial" w:cs="Arial"/>
          <w:b/>
          <w:bCs/>
        </w:rPr>
      </w:pPr>
    </w:p>
    <w:p w14:paraId="6FACCCCC"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13.4.2.1. </w:t>
      </w:r>
      <w:r w:rsidRPr="007C09AC">
        <w:rPr>
          <w:rFonts w:ascii="Arial" w:hAnsi="Arial" w:cs="Arial"/>
          <w:bCs/>
        </w:rPr>
        <w:t>Advertência;</w:t>
      </w:r>
    </w:p>
    <w:p w14:paraId="5339919D" w14:textId="77777777" w:rsidR="007C09AC" w:rsidRPr="007C09AC" w:rsidRDefault="007C09AC" w:rsidP="007C09AC">
      <w:pPr>
        <w:ind w:firstLine="567"/>
        <w:jc w:val="both"/>
        <w:rPr>
          <w:rFonts w:ascii="Arial" w:hAnsi="Arial" w:cs="Arial"/>
          <w:b/>
          <w:bCs/>
        </w:rPr>
      </w:pPr>
    </w:p>
    <w:p w14:paraId="62941644"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13.4.2.2. </w:t>
      </w:r>
      <w:r w:rsidRPr="007C09AC">
        <w:rPr>
          <w:rFonts w:ascii="Arial" w:hAnsi="Arial" w:cs="Arial"/>
          <w:bCs/>
        </w:rPr>
        <w:t>Multa de 10% (dez por cento) calculada sobre o valor do contrato;</w:t>
      </w:r>
    </w:p>
    <w:p w14:paraId="66270D8F" w14:textId="77777777" w:rsidR="007C09AC" w:rsidRPr="007C09AC" w:rsidRDefault="007C09AC" w:rsidP="007C09AC">
      <w:pPr>
        <w:ind w:firstLine="567"/>
        <w:jc w:val="both"/>
        <w:rPr>
          <w:rFonts w:ascii="Arial" w:hAnsi="Arial" w:cs="Arial"/>
          <w:b/>
          <w:bCs/>
        </w:rPr>
      </w:pPr>
    </w:p>
    <w:p w14:paraId="03402582" w14:textId="77777777" w:rsidR="007C09AC" w:rsidRPr="007C09AC" w:rsidRDefault="007C09AC" w:rsidP="007C09AC">
      <w:pPr>
        <w:ind w:firstLine="567"/>
        <w:jc w:val="both"/>
        <w:rPr>
          <w:rFonts w:ascii="Arial" w:hAnsi="Arial" w:cs="Arial"/>
          <w:b/>
          <w:bCs/>
          <w:u w:val="single"/>
        </w:rPr>
      </w:pPr>
      <w:r w:rsidRPr="007C09AC">
        <w:rPr>
          <w:rFonts w:ascii="Arial" w:hAnsi="Arial" w:cs="Arial"/>
          <w:b/>
          <w:bCs/>
        </w:rPr>
        <w:t xml:space="preserve">13.4.2.3. </w:t>
      </w:r>
      <w:r w:rsidRPr="007C09AC">
        <w:rPr>
          <w:rFonts w:ascii="Arial" w:hAnsi="Arial" w:cs="Arial"/>
          <w:bCs/>
        </w:rPr>
        <w:t>Suspensão temporária de participação em licitação e impedimento de contratar com a Administração, por prazo não superior a 02 (dois) anos e;</w:t>
      </w:r>
    </w:p>
    <w:p w14:paraId="4EEB97AF" w14:textId="77777777" w:rsidR="007C09AC" w:rsidRPr="007C09AC" w:rsidRDefault="007C09AC" w:rsidP="007C09AC">
      <w:pPr>
        <w:ind w:firstLine="567"/>
        <w:jc w:val="both"/>
        <w:rPr>
          <w:rFonts w:ascii="Arial" w:hAnsi="Arial" w:cs="Arial"/>
          <w:b/>
          <w:bCs/>
        </w:rPr>
      </w:pPr>
    </w:p>
    <w:p w14:paraId="3F26FBE7" w14:textId="77777777" w:rsidR="007C09AC" w:rsidRPr="007C09AC" w:rsidRDefault="007C09AC" w:rsidP="007C09AC">
      <w:pPr>
        <w:ind w:firstLine="567"/>
        <w:jc w:val="both"/>
        <w:rPr>
          <w:rFonts w:ascii="Arial" w:hAnsi="Arial" w:cs="Arial"/>
          <w:b/>
          <w:bCs/>
          <w:u w:val="single"/>
        </w:rPr>
      </w:pPr>
      <w:r w:rsidRPr="007C09AC">
        <w:rPr>
          <w:rFonts w:ascii="Arial" w:hAnsi="Arial" w:cs="Arial"/>
          <w:b/>
          <w:bCs/>
        </w:rPr>
        <w:t xml:space="preserve">13.4.2.4. </w:t>
      </w:r>
      <w:r w:rsidRPr="007C09AC">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7C09AC">
        <w:rPr>
          <w:rFonts w:ascii="Arial" w:hAnsi="Arial" w:cs="Arial"/>
          <w:b/>
          <w:bCs/>
        </w:rPr>
        <w:t xml:space="preserve"> CONTRATADA </w:t>
      </w:r>
      <w:r w:rsidRPr="007C09AC">
        <w:rPr>
          <w:rFonts w:ascii="Arial" w:hAnsi="Arial" w:cs="Arial"/>
          <w:bCs/>
        </w:rPr>
        <w:t>ressarcir a Administração pelos prejuízos resultantes e depois de decorridos o prazo da sanção aplicada com base no subitem anterior.</w:t>
      </w:r>
    </w:p>
    <w:p w14:paraId="559AA9E7" w14:textId="77777777" w:rsidR="007C09AC" w:rsidRPr="007C09AC" w:rsidRDefault="007C09AC" w:rsidP="007C09AC">
      <w:pPr>
        <w:ind w:firstLine="567"/>
        <w:jc w:val="both"/>
        <w:rPr>
          <w:rFonts w:ascii="Arial" w:hAnsi="Arial" w:cs="Arial"/>
          <w:b/>
          <w:bCs/>
          <w:u w:val="single"/>
        </w:rPr>
      </w:pPr>
    </w:p>
    <w:p w14:paraId="2974ECB8"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13.5. </w:t>
      </w:r>
      <w:r w:rsidRPr="007C09AC">
        <w:rPr>
          <w:rFonts w:ascii="Arial" w:hAnsi="Arial" w:cs="Arial"/>
          <w:bCs/>
        </w:rPr>
        <w:t xml:space="preserve">As penalidades aqui previstas são autônomas e suas aplicações cumulativas e serão regidas pela </w:t>
      </w:r>
      <w:r w:rsidRPr="007C09AC">
        <w:rPr>
          <w:rFonts w:ascii="Arial" w:hAnsi="Arial" w:cs="Arial"/>
        </w:rPr>
        <w:t>Lei Federal nº 14.133/21</w:t>
      </w:r>
      <w:r w:rsidRPr="007C09AC">
        <w:rPr>
          <w:rFonts w:ascii="Arial" w:hAnsi="Arial" w:cs="Arial"/>
          <w:bCs/>
        </w:rPr>
        <w:t>.</w:t>
      </w:r>
    </w:p>
    <w:p w14:paraId="05AA149B" w14:textId="77777777" w:rsidR="007C09AC" w:rsidRPr="007C09AC" w:rsidRDefault="007C09AC" w:rsidP="007C09AC">
      <w:pPr>
        <w:ind w:firstLine="567"/>
        <w:jc w:val="both"/>
        <w:rPr>
          <w:rFonts w:ascii="Arial" w:hAnsi="Arial" w:cs="Arial"/>
          <w:b/>
          <w:bCs/>
        </w:rPr>
      </w:pPr>
    </w:p>
    <w:p w14:paraId="68E535E7"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13.6. </w:t>
      </w:r>
      <w:r w:rsidRPr="007C09AC">
        <w:rPr>
          <w:rFonts w:ascii="Arial" w:hAnsi="Arial" w:cs="Arial"/>
          <w:bCs/>
        </w:rPr>
        <w:t>Pelo descumprimento de quaisquer cláusulas ou condições do contrato, as multas e penalidades serão elevadas em dobro, em caso de reincidência.</w:t>
      </w:r>
    </w:p>
    <w:p w14:paraId="3C51D694" w14:textId="77777777" w:rsidR="007C09AC" w:rsidRPr="007C09AC" w:rsidRDefault="007C09AC" w:rsidP="007C09AC">
      <w:pPr>
        <w:ind w:firstLine="567"/>
        <w:jc w:val="both"/>
        <w:rPr>
          <w:rFonts w:ascii="Arial" w:hAnsi="Arial" w:cs="Arial"/>
          <w:b/>
          <w:bCs/>
        </w:rPr>
      </w:pPr>
    </w:p>
    <w:p w14:paraId="2AA1C8AE" w14:textId="77777777" w:rsidR="007C09AC" w:rsidRPr="007C09AC" w:rsidRDefault="007C09AC" w:rsidP="007C09AC">
      <w:pPr>
        <w:ind w:firstLine="567"/>
        <w:jc w:val="both"/>
        <w:rPr>
          <w:rFonts w:ascii="Arial" w:hAnsi="Arial" w:cs="Arial"/>
          <w:bCs/>
        </w:rPr>
      </w:pPr>
      <w:r w:rsidRPr="007C09AC">
        <w:rPr>
          <w:rFonts w:ascii="Arial" w:hAnsi="Arial" w:cs="Arial"/>
          <w:b/>
          <w:bCs/>
        </w:rPr>
        <w:lastRenderedPageBreak/>
        <w:t xml:space="preserve">13.7. </w:t>
      </w:r>
      <w:r w:rsidRPr="007C09AC">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1B9C77AE"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13.8. </w:t>
      </w:r>
      <w:r w:rsidRPr="007C09AC">
        <w:rPr>
          <w:rFonts w:ascii="Arial" w:hAnsi="Arial" w:cs="Arial"/>
          <w:bCs/>
        </w:rPr>
        <w:t>Em caso de rescisão por culpa da</w:t>
      </w:r>
      <w:r w:rsidRPr="007C09AC">
        <w:rPr>
          <w:rFonts w:ascii="Arial" w:hAnsi="Arial" w:cs="Arial"/>
          <w:b/>
          <w:bCs/>
        </w:rPr>
        <w:t xml:space="preserve"> CONTRATADA, </w:t>
      </w:r>
      <w:r w:rsidRPr="007C09AC">
        <w:rPr>
          <w:rFonts w:ascii="Arial" w:hAnsi="Arial" w:cs="Arial"/>
          <w:bCs/>
        </w:rPr>
        <w:t>perderá esta, em benefício da</w:t>
      </w:r>
      <w:r w:rsidRPr="007C09AC">
        <w:rPr>
          <w:rFonts w:ascii="Arial" w:hAnsi="Arial" w:cs="Arial"/>
          <w:b/>
          <w:bCs/>
        </w:rPr>
        <w:t xml:space="preserve"> CONTRATANTE</w:t>
      </w:r>
      <w:r w:rsidRPr="007C09AC">
        <w:rPr>
          <w:rFonts w:ascii="Arial" w:hAnsi="Arial" w:cs="Arial"/>
          <w:bCs/>
        </w:rPr>
        <w:t>, as garantias prestadas, não tendo direito à indenização de qualquer espécie.</w:t>
      </w:r>
    </w:p>
    <w:p w14:paraId="5CA81817" w14:textId="77777777" w:rsidR="007C09AC" w:rsidRPr="007C09AC" w:rsidRDefault="007C09AC" w:rsidP="007C09AC">
      <w:pPr>
        <w:ind w:firstLine="567"/>
        <w:jc w:val="both"/>
        <w:rPr>
          <w:rFonts w:ascii="Arial" w:hAnsi="Arial" w:cs="Arial"/>
          <w:b/>
          <w:bCs/>
        </w:rPr>
      </w:pPr>
    </w:p>
    <w:p w14:paraId="37B107F1"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13.9. </w:t>
      </w:r>
      <w:r w:rsidRPr="007C09AC">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1D8A7D5F" w14:textId="77777777" w:rsidR="007C09AC" w:rsidRPr="007C09AC" w:rsidRDefault="007C09AC" w:rsidP="007C09AC">
      <w:pPr>
        <w:ind w:firstLine="567"/>
        <w:jc w:val="both"/>
        <w:rPr>
          <w:rFonts w:ascii="Arial" w:hAnsi="Arial" w:cs="Arial"/>
          <w:b/>
          <w:bCs/>
        </w:rPr>
      </w:pPr>
    </w:p>
    <w:p w14:paraId="64F870AA" w14:textId="77777777" w:rsidR="007C09AC" w:rsidRPr="007C09AC" w:rsidRDefault="007C09AC" w:rsidP="007C09AC">
      <w:pPr>
        <w:jc w:val="both"/>
        <w:rPr>
          <w:rFonts w:ascii="Arial" w:hAnsi="Arial" w:cs="Arial"/>
          <w:b/>
          <w:bCs/>
          <w:u w:val="single"/>
        </w:rPr>
      </w:pPr>
      <w:r w:rsidRPr="007C09AC">
        <w:rPr>
          <w:rFonts w:ascii="Arial" w:hAnsi="Arial" w:cs="Arial"/>
          <w:b/>
          <w:bCs/>
        </w:rPr>
        <w:t xml:space="preserve">         13.10.</w:t>
      </w:r>
      <w:r w:rsidRPr="007C09AC">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2A070AB7" w14:textId="77777777" w:rsidR="007C09AC" w:rsidRPr="007C09AC" w:rsidRDefault="007C09AC" w:rsidP="007C09AC">
      <w:pPr>
        <w:ind w:left="567"/>
        <w:jc w:val="both"/>
        <w:rPr>
          <w:rFonts w:ascii="Arial" w:hAnsi="Arial" w:cs="Arial"/>
          <w:b/>
          <w:bCs/>
          <w:u w:val="single"/>
        </w:rPr>
      </w:pPr>
    </w:p>
    <w:p w14:paraId="6B32E9F7" w14:textId="77777777" w:rsidR="007C09AC" w:rsidRPr="007C09AC" w:rsidRDefault="007C09AC" w:rsidP="007C09AC">
      <w:pPr>
        <w:ind w:firstLine="610"/>
        <w:jc w:val="both"/>
        <w:rPr>
          <w:rFonts w:ascii="Arial" w:hAnsi="Arial" w:cs="Arial"/>
        </w:rPr>
      </w:pPr>
      <w:r w:rsidRPr="007C09AC">
        <w:rPr>
          <w:rFonts w:ascii="Arial" w:hAnsi="Arial" w:cs="Arial"/>
          <w:b/>
        </w:rPr>
        <w:t>CLÁUSULA 14. - DAS MEDIDAS ANTICORRUPÇÃO</w:t>
      </w:r>
    </w:p>
    <w:p w14:paraId="1B46A09E" w14:textId="77777777" w:rsidR="007C09AC" w:rsidRPr="007C09AC" w:rsidRDefault="007C09AC" w:rsidP="007C09AC">
      <w:pPr>
        <w:ind w:firstLine="567"/>
        <w:jc w:val="both"/>
        <w:rPr>
          <w:rFonts w:ascii="Arial" w:hAnsi="Arial" w:cs="Arial"/>
          <w:b/>
          <w:bCs/>
          <w:u w:val="single"/>
        </w:rPr>
      </w:pPr>
    </w:p>
    <w:p w14:paraId="7F8C98D9" w14:textId="77777777" w:rsidR="007C09AC" w:rsidRPr="007C09AC" w:rsidRDefault="007C09AC" w:rsidP="007C09AC">
      <w:pPr>
        <w:jc w:val="both"/>
        <w:rPr>
          <w:rFonts w:ascii="Arial" w:hAnsi="Arial" w:cs="Arial"/>
        </w:rPr>
      </w:pPr>
      <w:r w:rsidRPr="007C09AC">
        <w:rPr>
          <w:rFonts w:ascii="Arial" w:hAnsi="Arial" w:cs="Arial"/>
          <w:b/>
          <w:shd w:val="clear" w:color="auto" w:fill="FFFFFF"/>
        </w:rPr>
        <w:t xml:space="preserve">          14.1.</w:t>
      </w:r>
      <w:r w:rsidRPr="007C09AC">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FD0B9A9" w14:textId="77777777" w:rsidR="007C09AC" w:rsidRPr="007C09AC" w:rsidRDefault="007C09AC" w:rsidP="007C09AC">
      <w:pPr>
        <w:ind w:firstLine="567"/>
        <w:jc w:val="both"/>
        <w:rPr>
          <w:rFonts w:ascii="Arial" w:hAnsi="Arial" w:cs="Arial"/>
          <w:b/>
          <w:bCs/>
          <w:u w:val="single"/>
        </w:rPr>
      </w:pPr>
    </w:p>
    <w:p w14:paraId="156F79EA" w14:textId="77777777" w:rsidR="007C09AC" w:rsidRPr="007C09AC" w:rsidRDefault="007C09AC" w:rsidP="007C09AC">
      <w:pPr>
        <w:keepNext/>
        <w:ind w:left="576" w:hanging="576"/>
        <w:outlineLvl w:val="1"/>
        <w:rPr>
          <w:rFonts w:ascii="Arial" w:hAnsi="Arial" w:cs="Arial"/>
          <w:b/>
          <w:lang w:val="x-none"/>
        </w:rPr>
      </w:pPr>
      <w:r w:rsidRPr="007C09AC">
        <w:rPr>
          <w:rFonts w:ascii="Arial" w:hAnsi="Arial" w:cs="Arial"/>
          <w:b/>
        </w:rPr>
        <w:t xml:space="preserve">         </w:t>
      </w:r>
      <w:r w:rsidRPr="007C09AC">
        <w:rPr>
          <w:rFonts w:ascii="Arial" w:hAnsi="Arial" w:cs="Arial"/>
          <w:b/>
          <w:lang w:val="x-none"/>
        </w:rPr>
        <w:t>CLÁUSULA 15. - DAS DISPOSIÇÕES FINAIS</w:t>
      </w:r>
    </w:p>
    <w:p w14:paraId="70A4C099" w14:textId="77777777" w:rsidR="007C09AC" w:rsidRPr="007C09AC" w:rsidRDefault="007C09AC" w:rsidP="007C09AC">
      <w:pPr>
        <w:ind w:firstLine="567"/>
        <w:jc w:val="both"/>
        <w:rPr>
          <w:rFonts w:ascii="Arial" w:hAnsi="Arial" w:cs="Arial"/>
          <w:b/>
          <w:bCs/>
        </w:rPr>
      </w:pPr>
    </w:p>
    <w:p w14:paraId="7B7DAF6E"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15.1. </w:t>
      </w:r>
      <w:r w:rsidRPr="007C09AC">
        <w:rPr>
          <w:rFonts w:ascii="Arial" w:hAnsi="Arial" w:cs="Arial"/>
          <w:bCs/>
        </w:rPr>
        <w:t>Não será permitido o início da prestação dos serviços sem que a Secretaria Municipal de Obras e Zeladoria, receba e aprove os documentos necessários à liberação da execução do contrato e emita a respectiva Ordem de Serviço.</w:t>
      </w:r>
    </w:p>
    <w:p w14:paraId="1FC006EC" w14:textId="77777777" w:rsidR="007C09AC" w:rsidRPr="007C09AC" w:rsidRDefault="007C09AC" w:rsidP="007C09AC">
      <w:pPr>
        <w:ind w:firstLine="567"/>
        <w:jc w:val="both"/>
        <w:rPr>
          <w:rFonts w:ascii="Arial" w:hAnsi="Arial" w:cs="Arial"/>
          <w:b/>
          <w:bCs/>
        </w:rPr>
      </w:pPr>
    </w:p>
    <w:p w14:paraId="24D65E3B"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15.2.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4EE9D6BF" w14:textId="77777777" w:rsidR="007C09AC" w:rsidRPr="007C09AC" w:rsidRDefault="007C09AC" w:rsidP="007C09AC">
      <w:pPr>
        <w:ind w:firstLine="567"/>
        <w:jc w:val="both"/>
        <w:rPr>
          <w:rFonts w:ascii="Arial" w:hAnsi="Arial" w:cs="Arial"/>
          <w:bCs/>
        </w:rPr>
      </w:pPr>
    </w:p>
    <w:p w14:paraId="7BE04B01" w14:textId="77777777" w:rsidR="007C09AC" w:rsidRPr="007C09AC" w:rsidRDefault="007C09AC" w:rsidP="007C09AC">
      <w:pPr>
        <w:ind w:firstLine="567"/>
        <w:jc w:val="both"/>
        <w:rPr>
          <w:rFonts w:ascii="Arial" w:hAnsi="Arial" w:cs="Arial"/>
          <w:b/>
          <w:bCs/>
        </w:rPr>
      </w:pPr>
      <w:r w:rsidRPr="007C09AC">
        <w:rPr>
          <w:rFonts w:ascii="Arial" w:hAnsi="Arial" w:cs="Arial"/>
          <w:b/>
          <w:bCs/>
        </w:rPr>
        <w:t>15.3.</w:t>
      </w:r>
      <w:r w:rsidRPr="007C09AC">
        <w:rPr>
          <w:rFonts w:ascii="Arial" w:hAnsi="Arial" w:cs="Arial"/>
          <w:bCs/>
        </w:rPr>
        <w:t xml:space="preserve"> A </w:t>
      </w:r>
      <w:r w:rsidRPr="007C09AC">
        <w:rPr>
          <w:rFonts w:ascii="Arial" w:hAnsi="Arial" w:cs="Arial"/>
          <w:b/>
          <w:bCs/>
        </w:rPr>
        <w:t>CONTRATADA</w:t>
      </w:r>
      <w:r w:rsidRPr="007C09AC">
        <w:rPr>
          <w:rFonts w:ascii="Arial" w:hAnsi="Arial" w:cs="Arial"/>
          <w:bCs/>
        </w:rPr>
        <w:t xml:space="preserve"> deverá observar as disposições da Lei Municipal nº 6.962/2010, sobre a gestão de resíduos da construção civil.</w:t>
      </w:r>
    </w:p>
    <w:p w14:paraId="66AA5B99" w14:textId="77777777" w:rsidR="007C09AC" w:rsidRPr="007C09AC" w:rsidRDefault="007C09AC" w:rsidP="007C09AC">
      <w:pPr>
        <w:ind w:firstLine="567"/>
        <w:jc w:val="both"/>
        <w:rPr>
          <w:rFonts w:ascii="Arial" w:hAnsi="Arial" w:cs="Arial"/>
          <w:b/>
          <w:bCs/>
        </w:rPr>
      </w:pPr>
    </w:p>
    <w:p w14:paraId="3088EEB3"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15.4. </w:t>
      </w:r>
      <w:r w:rsidRPr="007C09AC">
        <w:rPr>
          <w:rFonts w:ascii="Arial" w:hAnsi="Arial" w:cs="Arial"/>
          <w:bCs/>
        </w:rPr>
        <w:t xml:space="preserve">Correrão por conta da </w:t>
      </w:r>
      <w:r w:rsidRPr="007C09AC">
        <w:rPr>
          <w:rFonts w:ascii="Arial" w:hAnsi="Arial" w:cs="Arial"/>
          <w:b/>
          <w:bCs/>
        </w:rPr>
        <w:t xml:space="preserve">CONTRATADA </w:t>
      </w:r>
      <w:r w:rsidRPr="007C09AC">
        <w:rPr>
          <w:rFonts w:ascii="Arial" w:hAnsi="Arial" w:cs="Arial"/>
          <w:bCs/>
        </w:rPr>
        <w:t>quaisquer tributos ou preços públicos porventura devidos, em decorrência da execução do contrato.</w:t>
      </w:r>
    </w:p>
    <w:p w14:paraId="103A1502" w14:textId="77777777" w:rsidR="007C09AC" w:rsidRPr="007C09AC" w:rsidRDefault="007C09AC" w:rsidP="007C09AC">
      <w:pPr>
        <w:jc w:val="both"/>
        <w:rPr>
          <w:rFonts w:ascii="Arial" w:hAnsi="Arial" w:cs="Arial"/>
          <w:b/>
          <w:bCs/>
        </w:rPr>
      </w:pPr>
    </w:p>
    <w:p w14:paraId="1F44A83F"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15.5. </w:t>
      </w:r>
      <w:r w:rsidRPr="007C09AC">
        <w:rPr>
          <w:rFonts w:ascii="Arial" w:hAnsi="Arial" w:cs="Arial"/>
          <w:bCs/>
        </w:rPr>
        <w:t>O pessoal da</w:t>
      </w:r>
      <w:r w:rsidRPr="007C09AC">
        <w:rPr>
          <w:rFonts w:ascii="Arial" w:hAnsi="Arial" w:cs="Arial"/>
          <w:b/>
          <w:bCs/>
        </w:rPr>
        <w:t xml:space="preserve"> CONTRATADA</w:t>
      </w:r>
      <w:r w:rsidRPr="007C09AC">
        <w:rPr>
          <w:rFonts w:ascii="Arial" w:hAnsi="Arial" w:cs="Arial"/>
          <w:bCs/>
        </w:rPr>
        <w:t>, por ela designado para trabalhar na execução do contrato, não terá vínculo empregatício algum com a</w:t>
      </w:r>
      <w:r w:rsidRPr="007C09AC">
        <w:rPr>
          <w:rFonts w:ascii="Arial" w:hAnsi="Arial" w:cs="Arial"/>
          <w:b/>
          <w:bCs/>
        </w:rPr>
        <w:t xml:space="preserve"> CONTRATANTE</w:t>
      </w:r>
      <w:r w:rsidRPr="007C09AC">
        <w:rPr>
          <w:rFonts w:ascii="Arial" w:hAnsi="Arial" w:cs="Arial"/>
          <w:bCs/>
        </w:rPr>
        <w:t>.</w:t>
      </w:r>
    </w:p>
    <w:p w14:paraId="27F74D68" w14:textId="77777777" w:rsidR="007C09AC" w:rsidRPr="007C09AC" w:rsidRDefault="007C09AC" w:rsidP="007C09AC">
      <w:pPr>
        <w:ind w:firstLine="567"/>
        <w:jc w:val="both"/>
        <w:rPr>
          <w:rFonts w:ascii="Arial" w:hAnsi="Arial" w:cs="Arial"/>
          <w:b/>
          <w:bCs/>
        </w:rPr>
      </w:pPr>
    </w:p>
    <w:p w14:paraId="5561646C"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15.6.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é responsável pelos encargos trabalhistas, previdenciários, fiscais e comerciais resultantes da execução do contrato.</w:t>
      </w:r>
    </w:p>
    <w:p w14:paraId="145674AE" w14:textId="77777777" w:rsidR="007C09AC" w:rsidRPr="007C09AC" w:rsidRDefault="007C09AC" w:rsidP="007C09AC">
      <w:pPr>
        <w:ind w:firstLine="567"/>
        <w:jc w:val="both"/>
        <w:rPr>
          <w:rFonts w:ascii="Arial" w:hAnsi="Arial" w:cs="Arial"/>
          <w:b/>
          <w:bCs/>
        </w:rPr>
      </w:pPr>
    </w:p>
    <w:p w14:paraId="53C6EAD6"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15.7.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112BF35B" w14:textId="77777777" w:rsidR="007C09AC" w:rsidRPr="007C09AC" w:rsidRDefault="007C09AC" w:rsidP="007C09AC">
      <w:pPr>
        <w:ind w:firstLine="567"/>
        <w:jc w:val="both"/>
        <w:rPr>
          <w:rFonts w:ascii="Arial" w:hAnsi="Arial" w:cs="Arial"/>
          <w:bCs/>
        </w:rPr>
      </w:pPr>
    </w:p>
    <w:p w14:paraId="5E2394D7" w14:textId="77777777" w:rsidR="007C09AC" w:rsidRPr="007C09AC" w:rsidRDefault="007C09AC" w:rsidP="007C09AC">
      <w:pPr>
        <w:ind w:firstLine="567"/>
        <w:jc w:val="both"/>
        <w:rPr>
          <w:rFonts w:ascii="Arial" w:hAnsi="Arial" w:cs="Arial"/>
          <w:bCs/>
        </w:rPr>
      </w:pPr>
      <w:r w:rsidRPr="007C09AC">
        <w:rPr>
          <w:rFonts w:ascii="Arial" w:hAnsi="Arial" w:cs="Arial"/>
          <w:b/>
          <w:bCs/>
        </w:rPr>
        <w:t xml:space="preserve">15.8.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7C09AC">
        <w:rPr>
          <w:rFonts w:ascii="Arial" w:hAnsi="Arial" w:cs="Arial"/>
          <w:b/>
          <w:bCs/>
        </w:rPr>
        <w:t xml:space="preserve"> CONTRATANTE</w:t>
      </w:r>
      <w:r w:rsidRPr="007C09AC">
        <w:rPr>
          <w:rFonts w:ascii="Arial" w:hAnsi="Arial" w:cs="Arial"/>
          <w:bCs/>
        </w:rPr>
        <w:t>.</w:t>
      </w:r>
    </w:p>
    <w:p w14:paraId="1611F172" w14:textId="77777777" w:rsidR="007C09AC" w:rsidRPr="007C09AC" w:rsidRDefault="007C09AC" w:rsidP="007C09AC">
      <w:pPr>
        <w:ind w:firstLine="567"/>
        <w:jc w:val="both"/>
        <w:rPr>
          <w:rFonts w:ascii="Arial" w:hAnsi="Arial" w:cs="Arial"/>
          <w:b/>
          <w:bCs/>
        </w:rPr>
      </w:pPr>
    </w:p>
    <w:p w14:paraId="49686720"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15.9. </w:t>
      </w:r>
      <w:r w:rsidRPr="007C09AC">
        <w:rPr>
          <w:rFonts w:ascii="Arial" w:hAnsi="Arial" w:cs="Arial"/>
          <w:bCs/>
        </w:rPr>
        <w:t>Toda e qualquer etapa que tenha que ser refeita pela</w:t>
      </w:r>
      <w:r w:rsidRPr="007C09AC">
        <w:rPr>
          <w:rFonts w:ascii="Arial" w:hAnsi="Arial" w:cs="Arial"/>
          <w:b/>
          <w:bCs/>
        </w:rPr>
        <w:t xml:space="preserve"> CONTRATADA </w:t>
      </w:r>
      <w:r w:rsidRPr="007C09AC">
        <w:rPr>
          <w:rFonts w:ascii="Arial" w:hAnsi="Arial" w:cs="Arial"/>
          <w:bCs/>
        </w:rPr>
        <w:t>por erro ou incompetência, não acarretará ônus financeiro algum para a</w:t>
      </w:r>
      <w:r w:rsidRPr="007C09AC">
        <w:rPr>
          <w:rFonts w:ascii="Arial" w:hAnsi="Arial" w:cs="Arial"/>
          <w:b/>
          <w:bCs/>
        </w:rPr>
        <w:t xml:space="preserve"> CONTRATANTE </w:t>
      </w:r>
      <w:r w:rsidRPr="007C09AC">
        <w:rPr>
          <w:rFonts w:ascii="Arial" w:hAnsi="Arial" w:cs="Arial"/>
          <w:bCs/>
        </w:rPr>
        <w:t>e nem aditamento de prazo.</w:t>
      </w:r>
    </w:p>
    <w:p w14:paraId="4548FFC1" w14:textId="77777777" w:rsidR="007C09AC" w:rsidRPr="007C09AC" w:rsidRDefault="007C09AC" w:rsidP="007C09AC">
      <w:pPr>
        <w:ind w:firstLine="567"/>
        <w:jc w:val="both"/>
        <w:rPr>
          <w:rFonts w:ascii="Arial" w:hAnsi="Arial" w:cs="Arial"/>
          <w:b/>
          <w:bCs/>
        </w:rPr>
      </w:pPr>
    </w:p>
    <w:p w14:paraId="1C8873BF"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15.10. </w:t>
      </w:r>
      <w:r w:rsidRPr="007C09AC">
        <w:rPr>
          <w:rFonts w:ascii="Arial" w:hAnsi="Arial" w:cs="Arial"/>
          <w:bCs/>
        </w:rPr>
        <w:t>A</w:t>
      </w:r>
      <w:r w:rsidRPr="007C09AC">
        <w:rPr>
          <w:rFonts w:ascii="Arial" w:hAnsi="Arial" w:cs="Arial"/>
          <w:b/>
          <w:bCs/>
        </w:rPr>
        <w:t xml:space="preserve"> CONTRATADA </w:t>
      </w:r>
      <w:r w:rsidRPr="007C09AC">
        <w:rPr>
          <w:rFonts w:ascii="Arial" w:hAnsi="Arial" w:cs="Arial"/>
          <w:bCs/>
        </w:rPr>
        <w:t>se obriga manter, durante toda a execução do contrato, em compatibilidade com as obrigações por ela assumidas, todas as condições de habilitação e qualificação exigidas na licitação.</w:t>
      </w:r>
      <w:r w:rsidRPr="007C09AC">
        <w:rPr>
          <w:rFonts w:ascii="Arial" w:hAnsi="Arial" w:cs="Arial"/>
          <w:b/>
          <w:bCs/>
        </w:rPr>
        <w:t xml:space="preserve"> </w:t>
      </w:r>
    </w:p>
    <w:p w14:paraId="39CD17B1" w14:textId="77777777" w:rsidR="007C09AC" w:rsidRPr="007C09AC" w:rsidRDefault="007C09AC" w:rsidP="007C09AC">
      <w:pPr>
        <w:jc w:val="both"/>
        <w:rPr>
          <w:rFonts w:ascii="Arial" w:hAnsi="Arial" w:cs="Arial"/>
          <w:b/>
          <w:bCs/>
        </w:rPr>
      </w:pPr>
    </w:p>
    <w:p w14:paraId="0C12A8B6" w14:textId="77777777" w:rsidR="007C09AC" w:rsidRPr="007C09AC" w:rsidRDefault="007C09AC" w:rsidP="007C09AC">
      <w:pPr>
        <w:ind w:firstLine="567"/>
        <w:jc w:val="both"/>
        <w:rPr>
          <w:rFonts w:ascii="Arial" w:hAnsi="Arial" w:cs="Arial"/>
          <w:b/>
          <w:bCs/>
          <w:u w:val="single"/>
        </w:rPr>
      </w:pPr>
      <w:r w:rsidRPr="007C09AC">
        <w:rPr>
          <w:rFonts w:ascii="Arial" w:hAnsi="Arial" w:cs="Arial"/>
          <w:b/>
          <w:bCs/>
        </w:rPr>
        <w:t xml:space="preserve">15.11. </w:t>
      </w:r>
      <w:r w:rsidRPr="007C09AC">
        <w:rPr>
          <w:rFonts w:ascii="Arial" w:hAnsi="Arial" w:cs="Arial"/>
          <w:bCs/>
        </w:rPr>
        <w:t xml:space="preserve">A </w:t>
      </w:r>
      <w:r w:rsidRPr="007C09AC">
        <w:rPr>
          <w:rFonts w:ascii="Arial" w:hAnsi="Arial" w:cs="Arial"/>
          <w:b/>
          <w:bCs/>
        </w:rPr>
        <w:t>CONTRATADA</w:t>
      </w:r>
      <w:r w:rsidRPr="007C09AC">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7C09AC">
        <w:rPr>
          <w:rFonts w:ascii="Arial" w:hAnsi="Arial" w:cs="Arial"/>
          <w:b/>
          <w:bCs/>
        </w:rPr>
        <w:t>CONTRATANTE</w:t>
      </w:r>
      <w:r w:rsidRPr="007C09AC">
        <w:rPr>
          <w:rFonts w:ascii="Arial" w:hAnsi="Arial" w:cs="Arial"/>
          <w:bCs/>
        </w:rPr>
        <w:t xml:space="preserve">, ficando a </w:t>
      </w:r>
      <w:r w:rsidRPr="007C09AC">
        <w:rPr>
          <w:rFonts w:ascii="Arial" w:hAnsi="Arial" w:cs="Arial"/>
          <w:b/>
          <w:bCs/>
        </w:rPr>
        <w:t>CONTRATADA</w:t>
      </w:r>
      <w:r w:rsidRPr="007C09AC">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42DF0590" w14:textId="77777777" w:rsidR="007C09AC" w:rsidRPr="007C09AC" w:rsidRDefault="007C09AC" w:rsidP="007C09AC">
      <w:pPr>
        <w:ind w:firstLine="567"/>
        <w:jc w:val="both"/>
        <w:rPr>
          <w:rFonts w:ascii="Arial" w:hAnsi="Arial" w:cs="Arial"/>
          <w:b/>
          <w:bCs/>
        </w:rPr>
      </w:pPr>
    </w:p>
    <w:p w14:paraId="00E54F0A"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15.12. </w:t>
      </w:r>
      <w:r w:rsidRPr="007C09AC">
        <w:rPr>
          <w:rFonts w:ascii="Arial" w:hAnsi="Arial" w:cs="Arial"/>
          <w:bCs/>
        </w:rPr>
        <w:t>Os profissionais indicados pela</w:t>
      </w:r>
      <w:r w:rsidRPr="007C09AC">
        <w:rPr>
          <w:rFonts w:ascii="Arial" w:hAnsi="Arial" w:cs="Arial"/>
          <w:b/>
          <w:bCs/>
        </w:rPr>
        <w:t xml:space="preserve"> CONTRATADA </w:t>
      </w:r>
      <w:r w:rsidRPr="007C09AC">
        <w:rPr>
          <w:rFonts w:ascii="Arial" w:hAnsi="Arial" w:cs="Arial"/>
          <w:bCs/>
        </w:rPr>
        <w:t>deverão participar da execução do objeto licitado, admitindo-se a substituição por outros de experiência equivalente ou superior, desde que aprovada pela</w:t>
      </w:r>
      <w:r w:rsidRPr="007C09AC">
        <w:rPr>
          <w:rFonts w:ascii="Arial" w:hAnsi="Arial" w:cs="Arial"/>
          <w:b/>
          <w:bCs/>
        </w:rPr>
        <w:t xml:space="preserve"> CONTRATANTE</w:t>
      </w:r>
      <w:r w:rsidRPr="007C09AC">
        <w:rPr>
          <w:rFonts w:ascii="Arial" w:hAnsi="Arial" w:cs="Arial"/>
          <w:bCs/>
        </w:rPr>
        <w:t>.</w:t>
      </w:r>
    </w:p>
    <w:p w14:paraId="7815F16B" w14:textId="77777777" w:rsidR="007C09AC" w:rsidRPr="007C09AC" w:rsidRDefault="007C09AC" w:rsidP="007C09AC">
      <w:pPr>
        <w:ind w:firstLine="567"/>
        <w:jc w:val="both"/>
        <w:rPr>
          <w:rFonts w:ascii="Arial" w:hAnsi="Arial" w:cs="Arial"/>
          <w:b/>
          <w:bCs/>
        </w:rPr>
      </w:pPr>
    </w:p>
    <w:p w14:paraId="7CDB9E50" w14:textId="77777777" w:rsidR="007C09AC" w:rsidRPr="007C09AC" w:rsidRDefault="007C09AC" w:rsidP="007C09AC">
      <w:pPr>
        <w:ind w:firstLine="567"/>
        <w:jc w:val="both"/>
        <w:rPr>
          <w:rFonts w:ascii="Arial" w:hAnsi="Arial" w:cs="Arial"/>
          <w:bCs/>
          <w:lang w:eastAsia="pt-BR"/>
        </w:rPr>
      </w:pPr>
      <w:r w:rsidRPr="007C09AC">
        <w:rPr>
          <w:rFonts w:ascii="Arial" w:hAnsi="Arial" w:cs="Arial"/>
          <w:b/>
          <w:bCs/>
        </w:rPr>
        <w:t xml:space="preserve">15.13. </w:t>
      </w:r>
      <w:r w:rsidRPr="007C09AC">
        <w:rPr>
          <w:rFonts w:ascii="Arial" w:hAnsi="Arial" w:cs="Arial"/>
          <w:bCs/>
          <w:lang w:eastAsia="pt-BR"/>
        </w:rPr>
        <w:t xml:space="preserve">A responsabilidade pela qualidade das obras, materiais e serviços executados ou fornecidos é da empresa </w:t>
      </w:r>
      <w:r w:rsidRPr="007C09AC">
        <w:rPr>
          <w:rFonts w:ascii="Arial" w:hAnsi="Arial" w:cs="Arial"/>
          <w:b/>
          <w:bCs/>
          <w:lang w:eastAsia="pt-BR"/>
        </w:rPr>
        <w:t>CONTRATADA</w:t>
      </w:r>
      <w:r w:rsidRPr="007C09AC">
        <w:rPr>
          <w:rFonts w:ascii="Arial" w:hAnsi="Arial" w:cs="Arial"/>
          <w:bCs/>
          <w:lang w:eastAsia="pt-BR"/>
        </w:rPr>
        <w:t xml:space="preserve"> para essa finalidade, inclusive a promoção de readequações, sempre que detectadas impropriedades que possam comprometer a consecução do objeto ajustado.</w:t>
      </w:r>
    </w:p>
    <w:p w14:paraId="105565F7" w14:textId="77777777" w:rsidR="007C09AC" w:rsidRPr="007C09AC" w:rsidRDefault="007C09AC" w:rsidP="007C09AC">
      <w:pPr>
        <w:ind w:firstLine="567"/>
        <w:jc w:val="both"/>
        <w:rPr>
          <w:rFonts w:ascii="Arial" w:hAnsi="Arial" w:cs="Arial"/>
          <w:b/>
          <w:bCs/>
        </w:rPr>
      </w:pPr>
    </w:p>
    <w:p w14:paraId="373574CC" w14:textId="77777777" w:rsidR="007C09AC" w:rsidRPr="007C09AC" w:rsidRDefault="007C09AC" w:rsidP="007C09AC">
      <w:pPr>
        <w:ind w:firstLine="567"/>
        <w:jc w:val="both"/>
        <w:rPr>
          <w:rFonts w:ascii="Arial" w:hAnsi="Arial" w:cs="Arial"/>
          <w:b/>
          <w:bCs/>
        </w:rPr>
      </w:pPr>
      <w:r w:rsidRPr="007C09AC">
        <w:rPr>
          <w:rFonts w:ascii="Arial" w:hAnsi="Arial" w:cs="Arial"/>
          <w:b/>
          <w:bCs/>
        </w:rPr>
        <w:t xml:space="preserve">15.14. </w:t>
      </w:r>
      <w:r w:rsidRPr="007C09AC">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18CE7534" w14:textId="77777777" w:rsidR="007C09AC" w:rsidRPr="007C09AC" w:rsidRDefault="007C09AC" w:rsidP="007C09AC">
      <w:pPr>
        <w:ind w:firstLine="567"/>
        <w:jc w:val="both"/>
        <w:rPr>
          <w:rFonts w:ascii="Arial" w:hAnsi="Arial" w:cs="Arial"/>
          <w:b/>
          <w:bCs/>
        </w:rPr>
      </w:pPr>
    </w:p>
    <w:p w14:paraId="4372FD1E" w14:textId="77777777" w:rsidR="007C09AC" w:rsidRPr="007C09AC" w:rsidRDefault="007C09AC" w:rsidP="007C09AC">
      <w:pPr>
        <w:ind w:firstLine="567"/>
        <w:jc w:val="both"/>
        <w:rPr>
          <w:rFonts w:ascii="Arial" w:hAnsi="Arial" w:cs="Arial"/>
          <w:bCs/>
        </w:rPr>
      </w:pPr>
      <w:r w:rsidRPr="007C09AC">
        <w:rPr>
          <w:rFonts w:ascii="Arial" w:hAnsi="Arial" w:cs="Arial"/>
          <w:bCs/>
        </w:rPr>
        <w:t>Lido e achado conforme, assinam este instrumento em 02 (duas) vias, de igual teor e forma, as partes e testemunha, sendo 01 (uma) via destinada ao processo e a outra para arquivo.</w:t>
      </w:r>
    </w:p>
    <w:p w14:paraId="2D654EB4" w14:textId="77777777" w:rsidR="007C09AC" w:rsidRPr="007C09AC" w:rsidRDefault="007C09AC" w:rsidP="007C09AC">
      <w:pPr>
        <w:ind w:firstLine="567"/>
        <w:jc w:val="both"/>
        <w:rPr>
          <w:rFonts w:ascii="Arial" w:hAnsi="Arial" w:cs="Arial"/>
          <w:b/>
          <w:bCs/>
        </w:rPr>
      </w:pPr>
    </w:p>
    <w:p w14:paraId="22890AF6" w14:textId="77777777" w:rsidR="007C09AC" w:rsidRPr="007C09AC" w:rsidRDefault="007C09AC" w:rsidP="007C09AC">
      <w:pPr>
        <w:ind w:firstLine="567"/>
        <w:jc w:val="both"/>
        <w:rPr>
          <w:rFonts w:ascii="Arial" w:hAnsi="Arial" w:cs="Arial"/>
        </w:rPr>
      </w:pPr>
      <w:r w:rsidRPr="007C09AC">
        <w:rPr>
          <w:rFonts w:ascii="Arial" w:hAnsi="Arial" w:cs="Arial"/>
        </w:rPr>
        <w:t>Piracicaba, ..... de ........................... de 2024.</w:t>
      </w:r>
    </w:p>
    <w:p w14:paraId="7E764259" w14:textId="77777777" w:rsidR="007C09AC" w:rsidRPr="007C09AC" w:rsidRDefault="007C09AC" w:rsidP="007C09AC">
      <w:pPr>
        <w:jc w:val="both"/>
        <w:rPr>
          <w:rFonts w:ascii="Arial" w:hAnsi="Arial" w:cs="Arial"/>
        </w:rPr>
      </w:pPr>
    </w:p>
    <w:tbl>
      <w:tblPr>
        <w:tblW w:w="0" w:type="auto"/>
        <w:tblInd w:w="43" w:type="dxa"/>
        <w:tblLayout w:type="fixed"/>
        <w:tblLook w:val="04A0" w:firstRow="1" w:lastRow="0" w:firstColumn="1" w:lastColumn="0" w:noHBand="0" w:noVBand="1"/>
      </w:tblPr>
      <w:tblGrid>
        <w:gridCol w:w="4371"/>
        <w:gridCol w:w="236"/>
        <w:gridCol w:w="4294"/>
      </w:tblGrid>
      <w:tr w:rsidR="007C09AC" w:rsidRPr="007C09AC" w14:paraId="3166171D" w14:textId="77777777" w:rsidTr="007F534F">
        <w:tc>
          <w:tcPr>
            <w:tcW w:w="4371" w:type="dxa"/>
            <w:tcBorders>
              <w:top w:val="single" w:sz="4" w:space="0" w:color="000000"/>
              <w:left w:val="single" w:sz="4" w:space="0" w:color="000000"/>
              <w:bottom w:val="single" w:sz="4" w:space="0" w:color="000000"/>
              <w:right w:val="nil"/>
            </w:tcBorders>
          </w:tcPr>
          <w:p w14:paraId="19DC5F5F" w14:textId="77777777" w:rsidR="007C09AC" w:rsidRPr="007C09AC" w:rsidRDefault="007C09AC" w:rsidP="007F534F">
            <w:pPr>
              <w:jc w:val="center"/>
              <w:rPr>
                <w:rFonts w:ascii="Arial" w:hAnsi="Arial" w:cs="Arial"/>
                <w:b/>
              </w:rPr>
            </w:pPr>
            <w:r w:rsidRPr="007C09AC">
              <w:rPr>
                <w:rFonts w:ascii="Arial" w:hAnsi="Arial" w:cs="Arial"/>
                <w:b/>
              </w:rPr>
              <w:t>LUCIANO SANTOS TAVARES DE ALMEIDA</w:t>
            </w:r>
          </w:p>
          <w:p w14:paraId="36438FE9" w14:textId="77777777" w:rsidR="007C09AC" w:rsidRPr="007C09AC" w:rsidRDefault="007C09AC" w:rsidP="007F534F">
            <w:pPr>
              <w:jc w:val="center"/>
              <w:rPr>
                <w:rFonts w:ascii="Arial" w:hAnsi="Arial" w:cs="Arial"/>
                <w:b/>
              </w:rPr>
            </w:pPr>
            <w:r w:rsidRPr="007C09AC">
              <w:rPr>
                <w:rFonts w:ascii="Arial" w:hAnsi="Arial" w:cs="Arial"/>
                <w:b/>
              </w:rPr>
              <w:t>Prefeito Municipal</w:t>
            </w:r>
          </w:p>
        </w:tc>
        <w:tc>
          <w:tcPr>
            <w:tcW w:w="236" w:type="dxa"/>
            <w:tcBorders>
              <w:top w:val="nil"/>
              <w:left w:val="single" w:sz="4" w:space="0" w:color="000000"/>
              <w:bottom w:val="nil"/>
              <w:right w:val="nil"/>
            </w:tcBorders>
          </w:tcPr>
          <w:p w14:paraId="58F4B3A9" w14:textId="77777777" w:rsidR="007C09AC" w:rsidRPr="007C09AC" w:rsidRDefault="007C09AC" w:rsidP="007F534F">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tcPr>
          <w:p w14:paraId="3E9D4851" w14:textId="77777777" w:rsidR="007C09AC" w:rsidRPr="007C09AC" w:rsidRDefault="007C09AC" w:rsidP="007F534F">
            <w:pPr>
              <w:snapToGrid w:val="0"/>
              <w:jc w:val="center"/>
              <w:rPr>
                <w:rFonts w:ascii="Arial" w:hAnsi="Arial" w:cs="Arial"/>
                <w:b/>
              </w:rPr>
            </w:pPr>
          </w:p>
          <w:p w14:paraId="32EC10CF" w14:textId="77777777" w:rsidR="007C09AC" w:rsidRPr="007C09AC" w:rsidRDefault="007C09AC" w:rsidP="007F534F">
            <w:pPr>
              <w:jc w:val="center"/>
              <w:rPr>
                <w:rFonts w:ascii="Arial" w:hAnsi="Arial" w:cs="Arial"/>
                <w:b/>
              </w:rPr>
            </w:pPr>
            <w:r w:rsidRPr="007C09AC">
              <w:rPr>
                <w:rFonts w:ascii="Arial" w:hAnsi="Arial" w:cs="Arial"/>
                <w:b/>
              </w:rPr>
              <w:t>::: EMPRESA CONTRATADA :::</w:t>
            </w:r>
          </w:p>
          <w:p w14:paraId="254DB6AF" w14:textId="77777777" w:rsidR="007C09AC" w:rsidRPr="007C09AC" w:rsidRDefault="007C09AC" w:rsidP="007F534F">
            <w:pPr>
              <w:jc w:val="center"/>
              <w:rPr>
                <w:rFonts w:ascii="Arial" w:hAnsi="Arial" w:cs="Arial"/>
              </w:rPr>
            </w:pPr>
            <w:r w:rsidRPr="007C09AC">
              <w:rPr>
                <w:rFonts w:ascii="Arial" w:hAnsi="Arial" w:cs="Arial"/>
                <w:b/>
              </w:rPr>
              <w:t xml:space="preserve">Representante Legal </w:t>
            </w:r>
          </w:p>
        </w:tc>
      </w:tr>
    </w:tbl>
    <w:p w14:paraId="34918E93" w14:textId="77777777" w:rsidR="007C09AC" w:rsidRPr="007C09AC" w:rsidRDefault="007C09AC" w:rsidP="007C09AC">
      <w:pPr>
        <w:rPr>
          <w:rFonts w:ascii="Arial" w:hAnsi="Arial" w:cs="Arial"/>
          <w:b/>
        </w:rPr>
      </w:pPr>
    </w:p>
    <w:p w14:paraId="4F176B7A" w14:textId="77777777" w:rsidR="007C09AC" w:rsidRPr="007C09AC" w:rsidRDefault="007C09AC" w:rsidP="007C09AC">
      <w:pPr>
        <w:jc w:val="both"/>
        <w:rPr>
          <w:rFonts w:ascii="Arial" w:hAnsi="Arial" w:cs="Arial"/>
          <w:b/>
          <w:u w:val="single"/>
        </w:rPr>
      </w:pPr>
      <w:r w:rsidRPr="007C09AC">
        <w:rPr>
          <w:rFonts w:ascii="Arial" w:hAnsi="Arial" w:cs="Arial"/>
          <w:b/>
          <w:u w:val="single"/>
        </w:rPr>
        <w:t>TESTEMUNHAS:</w:t>
      </w:r>
    </w:p>
    <w:p w14:paraId="50830B80" w14:textId="77777777" w:rsidR="007C09AC" w:rsidRPr="007C09AC" w:rsidRDefault="007C09AC" w:rsidP="007C09AC">
      <w:pPr>
        <w:jc w:val="both"/>
        <w:rPr>
          <w:rFonts w:ascii="Arial" w:hAnsi="Arial" w:cs="Arial"/>
          <w:b/>
          <w:u w:val="single"/>
        </w:rPr>
      </w:pPr>
    </w:p>
    <w:tbl>
      <w:tblPr>
        <w:tblW w:w="0" w:type="auto"/>
        <w:tblInd w:w="43" w:type="dxa"/>
        <w:tblLayout w:type="fixed"/>
        <w:tblLook w:val="04A0" w:firstRow="1" w:lastRow="0" w:firstColumn="1" w:lastColumn="0" w:noHBand="0" w:noVBand="1"/>
      </w:tblPr>
      <w:tblGrid>
        <w:gridCol w:w="4357"/>
        <w:gridCol w:w="236"/>
        <w:gridCol w:w="4351"/>
      </w:tblGrid>
      <w:tr w:rsidR="007C09AC" w:rsidRPr="007C09AC" w14:paraId="19BDF750" w14:textId="77777777" w:rsidTr="007F534F">
        <w:trPr>
          <w:trHeight w:val="1089"/>
        </w:trPr>
        <w:tc>
          <w:tcPr>
            <w:tcW w:w="4357" w:type="dxa"/>
            <w:tcBorders>
              <w:top w:val="single" w:sz="4" w:space="0" w:color="000000"/>
              <w:left w:val="single" w:sz="4" w:space="0" w:color="000000"/>
              <w:bottom w:val="single" w:sz="4" w:space="0" w:color="000000"/>
              <w:right w:val="nil"/>
            </w:tcBorders>
          </w:tcPr>
          <w:p w14:paraId="4E5D01B8" w14:textId="77777777" w:rsidR="007C09AC" w:rsidRPr="007C09AC" w:rsidRDefault="007C09AC" w:rsidP="007F534F">
            <w:pPr>
              <w:rPr>
                <w:rFonts w:ascii="Arial" w:hAnsi="Arial" w:cs="Arial"/>
                <w:b/>
              </w:rPr>
            </w:pPr>
            <w:r w:rsidRPr="007C09AC">
              <w:rPr>
                <w:rFonts w:ascii="Arial" w:hAnsi="Arial" w:cs="Arial"/>
                <w:b/>
              </w:rPr>
              <w:t>_________________________</w:t>
            </w:r>
          </w:p>
          <w:p w14:paraId="6117CFFA" w14:textId="77777777" w:rsidR="007C09AC" w:rsidRPr="007C09AC" w:rsidRDefault="007C09AC" w:rsidP="007F534F">
            <w:pPr>
              <w:rPr>
                <w:rFonts w:ascii="Arial" w:hAnsi="Arial" w:cs="Arial"/>
                <w:b/>
              </w:rPr>
            </w:pPr>
            <w:r w:rsidRPr="007C09AC">
              <w:rPr>
                <w:rFonts w:ascii="Arial" w:hAnsi="Arial" w:cs="Arial"/>
                <w:b/>
              </w:rPr>
              <w:t>Nome:</w:t>
            </w:r>
          </w:p>
          <w:p w14:paraId="69928561" w14:textId="77777777" w:rsidR="007C09AC" w:rsidRPr="007C09AC" w:rsidRDefault="007C09AC" w:rsidP="007F534F">
            <w:pPr>
              <w:rPr>
                <w:rFonts w:ascii="Arial" w:hAnsi="Arial" w:cs="Arial"/>
              </w:rPr>
            </w:pPr>
            <w:r w:rsidRPr="007C09AC">
              <w:rPr>
                <w:rFonts w:ascii="Arial" w:hAnsi="Arial" w:cs="Arial"/>
                <w:b/>
              </w:rPr>
              <w:t>CPF:</w:t>
            </w:r>
          </w:p>
        </w:tc>
        <w:tc>
          <w:tcPr>
            <w:tcW w:w="236" w:type="dxa"/>
            <w:tcBorders>
              <w:top w:val="nil"/>
              <w:left w:val="single" w:sz="4" w:space="0" w:color="000000"/>
              <w:bottom w:val="nil"/>
              <w:right w:val="nil"/>
            </w:tcBorders>
          </w:tcPr>
          <w:p w14:paraId="3513D918" w14:textId="77777777" w:rsidR="007C09AC" w:rsidRPr="007C09AC" w:rsidRDefault="007C09AC" w:rsidP="007F534F">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tcPr>
          <w:p w14:paraId="557C350D" w14:textId="77777777" w:rsidR="007C09AC" w:rsidRPr="007C09AC" w:rsidRDefault="007C09AC" w:rsidP="007F534F">
            <w:pPr>
              <w:rPr>
                <w:rFonts w:ascii="Arial" w:hAnsi="Arial" w:cs="Arial"/>
                <w:b/>
              </w:rPr>
            </w:pPr>
            <w:r w:rsidRPr="007C09AC">
              <w:rPr>
                <w:rFonts w:ascii="Arial" w:hAnsi="Arial" w:cs="Arial"/>
                <w:b/>
              </w:rPr>
              <w:t>__________________________</w:t>
            </w:r>
          </w:p>
          <w:p w14:paraId="190C0A91" w14:textId="77777777" w:rsidR="007C09AC" w:rsidRPr="007C09AC" w:rsidRDefault="007C09AC" w:rsidP="007F534F">
            <w:pPr>
              <w:rPr>
                <w:rFonts w:ascii="Arial" w:hAnsi="Arial" w:cs="Arial"/>
                <w:b/>
              </w:rPr>
            </w:pPr>
            <w:r w:rsidRPr="007C09AC">
              <w:rPr>
                <w:rFonts w:ascii="Arial" w:hAnsi="Arial" w:cs="Arial"/>
                <w:b/>
              </w:rPr>
              <w:t>Nome:</w:t>
            </w:r>
          </w:p>
          <w:p w14:paraId="7DFE2427" w14:textId="77777777" w:rsidR="007C09AC" w:rsidRPr="007C09AC" w:rsidRDefault="007C09AC" w:rsidP="007F534F">
            <w:pPr>
              <w:jc w:val="both"/>
              <w:rPr>
                <w:rFonts w:ascii="Arial" w:hAnsi="Arial" w:cs="Arial"/>
              </w:rPr>
            </w:pPr>
            <w:r w:rsidRPr="007C09AC">
              <w:rPr>
                <w:rFonts w:ascii="Arial" w:hAnsi="Arial" w:cs="Arial"/>
                <w:b/>
              </w:rPr>
              <w:t>CPF:</w:t>
            </w:r>
          </w:p>
        </w:tc>
      </w:tr>
    </w:tbl>
    <w:p w14:paraId="47E8076C" w14:textId="77777777" w:rsidR="00CE3EFF" w:rsidRDefault="00CE3EFF">
      <w:pPr>
        <w:pStyle w:val="Recuodecorpodetexto"/>
        <w:widowControl w:val="0"/>
        <w:overflowPunct/>
        <w:autoSpaceDE/>
        <w:spacing w:line="240" w:lineRule="auto"/>
        <w:ind w:firstLine="561"/>
        <w:jc w:val="center"/>
      </w:pPr>
    </w:p>
    <w:p w14:paraId="2B71A41C" w14:textId="77777777" w:rsidR="00CE3EFF" w:rsidRDefault="00CE3EFF">
      <w:pPr>
        <w:ind w:firstLine="561"/>
        <w:jc w:val="both"/>
        <w:rPr>
          <w:rFonts w:ascii="Arial" w:hAnsi="Arial" w:cs="Arial"/>
        </w:rPr>
      </w:pPr>
    </w:p>
    <w:sectPr w:rsidR="00CE3EFF" w:rsidSect="00E13FE7">
      <w:headerReference w:type="default" r:id="rId20"/>
      <w:footerReference w:type="default" r:id="rId21"/>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B097" w16cid:durableId="28498278"/>
  <w16cid:commentId w16cid:paraId="43E0F60B" w16cid:durableId="2849A8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A02688" w:rsidRDefault="00A02688">
      <w:r>
        <w:separator/>
      </w:r>
    </w:p>
  </w:endnote>
  <w:endnote w:type="continuationSeparator" w:id="0">
    <w:p w14:paraId="3350932E" w14:textId="77777777" w:rsidR="00A02688" w:rsidRDefault="00A02688">
      <w:r>
        <w:continuationSeparator/>
      </w:r>
    </w:p>
  </w:endnote>
  <w:endnote w:type="continuationNotice" w:id="1">
    <w:p w14:paraId="4F7B0FDD" w14:textId="77777777" w:rsidR="00A02688" w:rsidRDefault="00A026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A02688" w:rsidRPr="00BF6A10" w:rsidRDefault="00A0268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12A95B6" w:rsidR="00A02688" w:rsidRPr="00BF6A10" w:rsidRDefault="00A02688"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E595B">
      <w:rPr>
        <w:rFonts w:ascii="Arial" w:hAnsi="Arial" w:cs="Arial"/>
        <w:sz w:val="16"/>
      </w:rPr>
      <w:t>19</w:t>
    </w:r>
    <w:r w:rsidRPr="00BF6A10">
      <w:rPr>
        <w:rFonts w:ascii="Arial" w:hAnsi="Arial" w:cs="Arial"/>
        <w:sz w:val="16"/>
      </w:rPr>
      <w:t>/</w:t>
    </w:r>
    <w:r w:rsidR="003E595B">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2C53AA">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2C53AA">
      <w:rPr>
        <w:rFonts w:ascii="Arial" w:hAnsi="Arial" w:cs="Arial"/>
        <w:b/>
        <w:noProof/>
        <w:sz w:val="16"/>
      </w:rPr>
      <w:t>29</w:t>
    </w:r>
    <w:r w:rsidRPr="003426BF">
      <w:rPr>
        <w:rFonts w:ascii="Arial" w:hAnsi="Arial" w:cs="Arial"/>
        <w:b/>
        <w:sz w:val="16"/>
      </w:rPr>
      <w:fldChar w:fldCharType="end"/>
    </w:r>
  </w:p>
  <w:p w14:paraId="5FAE6968" w14:textId="77777777" w:rsidR="00A02688" w:rsidRPr="00BF6A10" w:rsidRDefault="00A02688" w:rsidP="00183407">
    <w:pPr>
      <w:ind w:left="3346"/>
      <w:rPr>
        <w:rFonts w:ascii="Arial" w:hAnsi="Arial" w:cs="Arial"/>
        <w:sz w:val="4"/>
        <w:szCs w:val="4"/>
      </w:rPr>
    </w:pPr>
  </w:p>
  <w:p w14:paraId="410E9765" w14:textId="77777777" w:rsidR="00A02688" w:rsidRDefault="00A0268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A02688" w:rsidRDefault="00A0268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A02688" w:rsidRPr="00BF6A10" w:rsidRDefault="00A02688" w:rsidP="00183407">
    <w:pPr>
      <w:jc w:val="center"/>
    </w:pPr>
  </w:p>
  <w:p w14:paraId="6CA6F235" w14:textId="77777777" w:rsidR="00A02688" w:rsidRDefault="00A02688"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A02688" w:rsidRDefault="00A02688">
      <w:r>
        <w:separator/>
      </w:r>
    </w:p>
  </w:footnote>
  <w:footnote w:type="continuationSeparator" w:id="0">
    <w:p w14:paraId="66A3EE5D" w14:textId="77777777" w:rsidR="00A02688" w:rsidRDefault="00A02688">
      <w:r>
        <w:continuationSeparator/>
      </w:r>
    </w:p>
  </w:footnote>
  <w:footnote w:type="continuationNotice" w:id="1">
    <w:p w14:paraId="1E1603CE" w14:textId="77777777" w:rsidR="00A02688" w:rsidRDefault="00A0268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A02688" w:rsidRDefault="00A02688">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CD65A7"/>
    <w:multiLevelType w:val="multilevel"/>
    <w:tmpl w:val="BCD26628"/>
    <w:numStyleLink w:val="PrefPira"/>
  </w:abstractNum>
  <w:abstractNum w:abstractNumId="17"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6C153C7"/>
    <w:multiLevelType w:val="multilevel"/>
    <w:tmpl w:val="BCD26628"/>
    <w:numStyleLink w:val="PrefPira"/>
  </w:abstractNum>
  <w:abstractNum w:abstractNumId="21"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6B82139"/>
    <w:multiLevelType w:val="multilevel"/>
    <w:tmpl w:val="BCD26628"/>
    <w:numStyleLink w:val="PrefPira"/>
  </w:abstractNum>
  <w:abstractNum w:abstractNumId="2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5"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7"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6D6B7EAC"/>
    <w:multiLevelType w:val="multilevel"/>
    <w:tmpl w:val="BCD26628"/>
    <w:numStyleLink w:val="PrefPira"/>
  </w:abstractNum>
  <w:abstractNum w:abstractNumId="30"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8B7E55"/>
    <w:multiLevelType w:val="multilevel"/>
    <w:tmpl w:val="BCD26628"/>
    <w:numStyleLink w:val="PrefPira"/>
  </w:abstractNum>
  <w:abstractNum w:abstractNumId="33"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5" w15:restartNumberingAfterBreak="0">
    <w:nsid w:val="79DA6924"/>
    <w:multiLevelType w:val="multilevel"/>
    <w:tmpl w:val="BCD26628"/>
    <w:numStyleLink w:val="PrefPira"/>
  </w:abstractNum>
  <w:abstractNum w:abstractNumId="36"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7"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num>
  <w:num w:numId="5">
    <w:abstractNumId w:val="25"/>
  </w:num>
  <w:num w:numId="6">
    <w:abstractNumId w:val="20"/>
  </w:num>
  <w:num w:numId="7">
    <w:abstractNumId w:val="18"/>
  </w:num>
  <w:num w:numId="8">
    <w:abstractNumId w:val="33"/>
  </w:num>
  <w:num w:numId="9">
    <w:abstractNumId w:val="12"/>
  </w:num>
  <w:num w:numId="10">
    <w:abstractNumId w:val="16"/>
  </w:num>
  <w:num w:numId="11">
    <w:abstractNumId w:val="32"/>
    <w:lvlOverride w:ilvl="0">
      <w:lvl w:ilvl="0">
        <w:start w:val="1"/>
        <w:numFmt w:val="lowerLetter"/>
        <w:lvlText w:val="%1)"/>
        <w:lvlJc w:val="left"/>
        <w:pPr>
          <w:ind w:left="0" w:firstLine="0"/>
        </w:pPr>
        <w:rPr>
          <w:rFonts w:ascii="Arial" w:hAnsi="Arial" w:hint="default"/>
          <w:b/>
          <w:color w:val="auto"/>
          <w:sz w:val="20"/>
        </w:rPr>
      </w:lvl>
    </w:lvlOverride>
  </w:num>
  <w:num w:numId="12">
    <w:abstractNumId w:val="28"/>
  </w:num>
  <w:num w:numId="13">
    <w:abstractNumId w:val="22"/>
  </w:num>
  <w:num w:numId="14">
    <w:abstractNumId w:val="35"/>
  </w:num>
  <w:num w:numId="15">
    <w:abstractNumId w:val="29"/>
  </w:num>
  <w:num w:numId="16">
    <w:abstractNumId w:val="14"/>
  </w:num>
  <w:num w:numId="17">
    <w:abstractNumId w:val="17"/>
  </w:num>
  <w:num w:numId="18">
    <w:abstractNumId w:val="26"/>
  </w:num>
  <w:num w:numId="19">
    <w:abstractNumId w:val="21"/>
  </w:num>
  <w:num w:numId="20">
    <w:abstractNumId w:val="8"/>
  </w:num>
  <w:num w:numId="21">
    <w:abstractNumId w:val="23"/>
  </w:num>
  <w:num w:numId="22">
    <w:abstractNumId w:val="31"/>
  </w:num>
  <w:num w:numId="23">
    <w:abstractNumId w:val="19"/>
  </w:num>
  <w:num w:numId="24">
    <w:abstractNumId w:val="34"/>
  </w:num>
  <w:num w:numId="25">
    <w:abstractNumId w:val="36"/>
  </w:num>
  <w:num w:numId="26">
    <w:abstractNumId w:val="24"/>
  </w:num>
  <w:num w:numId="27">
    <w:abstractNumId w:val="13"/>
  </w:num>
  <w:num w:numId="28">
    <w:abstractNumId w:val="37"/>
  </w:num>
  <w:num w:numId="29">
    <w:abstractNumId w:val="30"/>
  </w:num>
  <w:num w:numId="30">
    <w:abstractNumId w:val="15"/>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6D5"/>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2B7B"/>
    <w:rsid w:val="002541C8"/>
    <w:rsid w:val="00256C66"/>
    <w:rsid w:val="002619E4"/>
    <w:rsid w:val="00265A6D"/>
    <w:rsid w:val="00270999"/>
    <w:rsid w:val="0027631B"/>
    <w:rsid w:val="00276C1A"/>
    <w:rsid w:val="0028145B"/>
    <w:rsid w:val="0028529C"/>
    <w:rsid w:val="002870AA"/>
    <w:rsid w:val="00292CCB"/>
    <w:rsid w:val="00293B60"/>
    <w:rsid w:val="00297498"/>
    <w:rsid w:val="002A0496"/>
    <w:rsid w:val="002A1808"/>
    <w:rsid w:val="002A2C5A"/>
    <w:rsid w:val="002A62CD"/>
    <w:rsid w:val="002A669F"/>
    <w:rsid w:val="002A774D"/>
    <w:rsid w:val="002A7E9F"/>
    <w:rsid w:val="002B0F59"/>
    <w:rsid w:val="002B0FE2"/>
    <w:rsid w:val="002B5336"/>
    <w:rsid w:val="002B5AEC"/>
    <w:rsid w:val="002B6824"/>
    <w:rsid w:val="002C07BA"/>
    <w:rsid w:val="002C2869"/>
    <w:rsid w:val="002C4216"/>
    <w:rsid w:val="002C4AFA"/>
    <w:rsid w:val="002C524D"/>
    <w:rsid w:val="002C53AA"/>
    <w:rsid w:val="002C74A8"/>
    <w:rsid w:val="002D014A"/>
    <w:rsid w:val="002D21D7"/>
    <w:rsid w:val="002D7B34"/>
    <w:rsid w:val="002E0490"/>
    <w:rsid w:val="002E3B7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49D5"/>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361"/>
    <w:rsid w:val="003B6C98"/>
    <w:rsid w:val="003B6DB0"/>
    <w:rsid w:val="003C38B4"/>
    <w:rsid w:val="003C3BB6"/>
    <w:rsid w:val="003C5D04"/>
    <w:rsid w:val="003D1BFF"/>
    <w:rsid w:val="003D365C"/>
    <w:rsid w:val="003D53BD"/>
    <w:rsid w:val="003E145E"/>
    <w:rsid w:val="003E2743"/>
    <w:rsid w:val="003E3755"/>
    <w:rsid w:val="003E595B"/>
    <w:rsid w:val="003E7308"/>
    <w:rsid w:val="003E73E4"/>
    <w:rsid w:val="003F20AC"/>
    <w:rsid w:val="003F2BFE"/>
    <w:rsid w:val="004013F2"/>
    <w:rsid w:val="00401738"/>
    <w:rsid w:val="004033C4"/>
    <w:rsid w:val="004078ED"/>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0EFB"/>
    <w:rsid w:val="00661A02"/>
    <w:rsid w:val="00661CEB"/>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244"/>
    <w:rsid w:val="0073037A"/>
    <w:rsid w:val="00730427"/>
    <w:rsid w:val="007305BF"/>
    <w:rsid w:val="00733576"/>
    <w:rsid w:val="0073438C"/>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417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09AC"/>
    <w:rsid w:val="007C5796"/>
    <w:rsid w:val="007C70F2"/>
    <w:rsid w:val="007D041F"/>
    <w:rsid w:val="007D40E7"/>
    <w:rsid w:val="007D472F"/>
    <w:rsid w:val="007E4EAD"/>
    <w:rsid w:val="007E52E7"/>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A008C"/>
    <w:rsid w:val="008A1193"/>
    <w:rsid w:val="008A41AF"/>
    <w:rsid w:val="008A4459"/>
    <w:rsid w:val="008A4943"/>
    <w:rsid w:val="008B295D"/>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D8A"/>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2688"/>
    <w:rsid w:val="00A06561"/>
    <w:rsid w:val="00A11984"/>
    <w:rsid w:val="00A13F32"/>
    <w:rsid w:val="00A145DD"/>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0103"/>
    <w:rsid w:val="00B11C4D"/>
    <w:rsid w:val="00B12EF8"/>
    <w:rsid w:val="00B21585"/>
    <w:rsid w:val="00B21E86"/>
    <w:rsid w:val="00B23A27"/>
    <w:rsid w:val="00B342E8"/>
    <w:rsid w:val="00B34451"/>
    <w:rsid w:val="00B3689D"/>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7771A"/>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3AE3"/>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tion">
    <w:name w:val="Mention"/>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298702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fontTable" Target="fontTable.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1988F4DA-B3B2-4172-8507-514076B7F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14002</Words>
  <Characters>75614</Characters>
  <Application>Microsoft Office Word</Application>
  <DocSecurity>0</DocSecurity>
  <Lines>630</Lines>
  <Paragraphs>178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89438</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10</cp:revision>
  <cp:lastPrinted>2022-08-03T17:48:00Z</cp:lastPrinted>
  <dcterms:created xsi:type="dcterms:W3CDTF">2024-04-15T13:28:00Z</dcterms:created>
  <dcterms:modified xsi:type="dcterms:W3CDTF">2024-05-13T15:46:00Z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