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E076F4F"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943CE5">
        <w:rPr>
          <w:b/>
          <w:sz w:val="20"/>
          <w:szCs w:val="20"/>
          <w:lang w:val="pt-BR"/>
        </w:rPr>
        <w:t>269/2024</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2085C659"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740174">
        <w:rPr>
          <w:b/>
          <w:sz w:val="20"/>
          <w:szCs w:val="20"/>
          <w:lang w:val="pt-BR"/>
        </w:rPr>
        <w:t>41.616/2024</w:t>
      </w:r>
    </w:p>
    <w:p w14:paraId="4DF3BAAE" w14:textId="351FA212"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943CE5">
        <w:rPr>
          <w:b/>
          <w:sz w:val="20"/>
          <w:szCs w:val="20"/>
          <w:lang w:val="pt-BR"/>
        </w:rPr>
        <w:t>10/06/2024</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5EB17F7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943CE5">
        <w:rPr>
          <w:b/>
          <w:sz w:val="20"/>
          <w:szCs w:val="20"/>
          <w:lang w:val="pt-BR"/>
        </w:rPr>
        <w:t>10/06/2024</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710C5529"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740174" w:rsidRPr="00740174">
        <w:rPr>
          <w:rFonts w:ascii="Arial" w:hAnsi="Arial" w:cs="Arial"/>
          <w:b/>
        </w:rPr>
        <w:t xml:space="preserve">fornecimento de </w:t>
      </w:r>
      <w:bookmarkStart w:id="0" w:name="_Hlk162426609"/>
      <w:r w:rsidR="00740174" w:rsidRPr="00740174">
        <w:rPr>
          <w:rFonts w:ascii="Arial" w:hAnsi="Arial" w:cs="Arial"/>
          <w:b/>
        </w:rPr>
        <w:t>materiais diversos de limpeza, higienização e acondicionamento</w:t>
      </w:r>
      <w:bookmarkEnd w:id="0"/>
      <w:r w:rsidR="00740174">
        <w:rPr>
          <w:rFonts w:ascii="Arial" w:hAnsi="Arial" w:cs="Arial"/>
        </w:rPr>
        <w:t>.</w:t>
      </w:r>
    </w:p>
    <w:p w14:paraId="02EDAB00" w14:textId="77777777" w:rsidR="00740174" w:rsidRDefault="00906BC5" w:rsidP="00740174">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740174">
        <w:rPr>
          <w:rFonts w:ascii="Arial" w:hAnsi="Arial" w:cs="Arial"/>
        </w:rPr>
        <w:t xml:space="preserve">Secretaria Municipal de Educação – </w:t>
      </w:r>
      <w:r w:rsidR="00740174" w:rsidRPr="001778D7">
        <w:rPr>
          <w:rFonts w:ascii="Arial" w:hAnsi="Arial" w:cs="Arial"/>
          <w:b/>
        </w:rPr>
        <w:t>Setor Saúde do Escolar</w:t>
      </w:r>
    </w:p>
    <w:p w14:paraId="2BE1C226" w14:textId="426B6F5D" w:rsidR="00DD74AF" w:rsidRPr="00740174" w:rsidRDefault="00906BC5" w:rsidP="005D52C7">
      <w:pPr>
        <w:numPr>
          <w:ilvl w:val="0"/>
          <w:numId w:val="10"/>
        </w:numPr>
        <w:tabs>
          <w:tab w:val="left" w:pos="284"/>
        </w:tabs>
        <w:jc w:val="both"/>
        <w:rPr>
          <w:rFonts w:ascii="Arial" w:hAnsi="Arial" w:cs="Arial"/>
        </w:rPr>
      </w:pPr>
      <w:r w:rsidRPr="00740174">
        <w:rPr>
          <w:rFonts w:ascii="Arial" w:hAnsi="Arial" w:cs="Arial"/>
        </w:rPr>
        <w:t xml:space="preserve">Fonte de </w:t>
      </w:r>
      <w:r w:rsidR="00A179DD" w:rsidRPr="00740174">
        <w:rPr>
          <w:rFonts w:ascii="Arial" w:hAnsi="Arial" w:cs="Arial"/>
        </w:rPr>
        <w:t>r</w:t>
      </w:r>
      <w:r w:rsidRPr="00740174">
        <w:rPr>
          <w:rFonts w:ascii="Arial" w:hAnsi="Arial" w:cs="Arial"/>
        </w:rPr>
        <w:t>ecursos:</w:t>
      </w:r>
      <w:r w:rsidR="00740174" w:rsidRPr="00740174">
        <w:rPr>
          <w:rFonts w:ascii="Arial" w:hAnsi="Arial" w:cs="Arial"/>
        </w:rPr>
        <w:t xml:space="preserve"> </w:t>
      </w:r>
      <w:r w:rsidR="00740174" w:rsidRPr="00740174">
        <w:rPr>
          <w:rFonts w:ascii="Arial" w:hAnsi="Arial" w:cs="Arial"/>
          <w:color w:val="000000"/>
        </w:rPr>
        <w:t>Tesouro – Dotação orçamentária: 07011 / 12.365.0008.2511 – fonte 0101021000 e 07011 / 12.361.0008.2509 – fonte 0101022000</w:t>
      </w:r>
    </w:p>
    <w:p w14:paraId="5B93A093" w14:textId="34FC9A60" w:rsidR="0049377B" w:rsidRPr="00943CE5"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740174" w:rsidRPr="00740174">
        <w:rPr>
          <w:rFonts w:ascii="Arial" w:hAnsi="Arial" w:cs="Arial"/>
          <w:b/>
        </w:rPr>
        <w:t xml:space="preserve">R$ </w:t>
      </w:r>
      <w:bookmarkStart w:id="1" w:name="_Hlk162428889"/>
      <w:r w:rsidR="00740174" w:rsidRPr="00740174">
        <w:rPr>
          <w:rFonts w:ascii="Arial" w:hAnsi="Arial" w:cs="Arial"/>
          <w:b/>
        </w:rPr>
        <w:t xml:space="preserve">93.570,75 </w:t>
      </w:r>
      <w:r w:rsidR="00740174" w:rsidRPr="00943CE5">
        <w:rPr>
          <w:rFonts w:ascii="Arial" w:hAnsi="Arial" w:cs="Arial"/>
        </w:rPr>
        <w:t>(</w:t>
      </w:r>
      <w:r w:rsidR="00943CE5" w:rsidRPr="00943CE5">
        <w:rPr>
          <w:rFonts w:ascii="Arial" w:hAnsi="Arial" w:cs="Arial"/>
        </w:rPr>
        <w:t>noventa e três mil quinhentos e setenta reais e setenta e cinco centavos</w:t>
      </w:r>
      <w:r w:rsidR="00740174" w:rsidRPr="00943CE5">
        <w:rPr>
          <w:rFonts w:ascii="Arial" w:hAnsi="Arial" w:cs="Arial"/>
        </w:rPr>
        <w:t>)</w:t>
      </w:r>
      <w:bookmarkEnd w:id="1"/>
    </w:p>
    <w:p w14:paraId="60D0D473" w14:textId="11F98BC7" w:rsidR="00A911D8" w:rsidRPr="0062582C" w:rsidRDefault="00A911D8" w:rsidP="00A911D8">
      <w:pPr>
        <w:numPr>
          <w:ilvl w:val="0"/>
          <w:numId w:val="10"/>
        </w:numPr>
        <w:tabs>
          <w:tab w:val="left" w:pos="284"/>
        </w:tabs>
        <w:jc w:val="both"/>
        <w:rPr>
          <w:rFonts w:ascii="Arial" w:hAnsi="Arial" w:cs="Arial"/>
        </w:rPr>
      </w:pPr>
      <w:r w:rsidRPr="0062582C">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07FA13DF"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w:t>
      </w:r>
      <w:r w:rsidR="00943CE5">
        <w:rPr>
          <w:rFonts w:ascii="Arial" w:hAnsi="Arial" w:cs="Arial"/>
          <w:b/>
          <w:bCs/>
        </w:rPr>
        <w:t xml:space="preserve"> reservado</w:t>
      </w:r>
      <w:r w:rsidRPr="00A40F8A">
        <w:rPr>
          <w:rFonts w:ascii="Arial" w:hAnsi="Arial" w:cs="Arial"/>
          <w:b/>
          <w:bCs/>
        </w:rPr>
        <w:t xml:space="preserve"> a Microempresa</w:t>
      </w:r>
      <w:r w:rsidR="00943CE5">
        <w:rPr>
          <w:rFonts w:ascii="Arial" w:hAnsi="Arial" w:cs="Arial"/>
          <w:b/>
          <w:bCs/>
        </w:rPr>
        <w:t>s e Empresas de Pequeno Porte o</w:t>
      </w:r>
      <w:r w:rsidRPr="00A40F8A">
        <w:rPr>
          <w:rFonts w:ascii="Arial" w:hAnsi="Arial" w:cs="Arial"/>
          <w:b/>
          <w:bCs/>
        </w:rPr>
        <w:t xml:space="preserve"> item</w:t>
      </w:r>
      <w:r w:rsidR="00D023E1">
        <w:rPr>
          <w:rFonts w:ascii="Arial" w:hAnsi="Arial" w:cs="Arial"/>
          <w:b/>
          <w:bCs/>
        </w:rPr>
        <w:t xml:space="preserve"> 01.</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7424EF68" w14:textId="496C0A66" w:rsidR="00B039A0" w:rsidRPr="003A3FA1"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3A3FA1"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1A0FB9FE" w:rsidR="003A3FA1" w:rsidRPr="00A40F8A" w:rsidRDefault="003A3FA1" w:rsidP="003A3FA1">
            <w:pPr>
              <w:jc w:val="center"/>
              <w:rPr>
                <w:rFonts w:ascii="Arial" w:hAnsi="Arial" w:cs="Arial"/>
              </w:rPr>
            </w:pPr>
            <w:r w:rsidRPr="00DF1243">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685EFA52" w:rsidR="003A3FA1" w:rsidRPr="00A40F8A" w:rsidRDefault="003A3FA1" w:rsidP="003A3FA1">
            <w:pPr>
              <w:pStyle w:val="Contedodatabela"/>
              <w:jc w:val="center"/>
              <w:rPr>
                <w:rFonts w:ascii="Arial" w:hAnsi="Arial" w:cs="Arial"/>
              </w:rPr>
            </w:pPr>
            <w:r w:rsidRPr="00DF1243">
              <w:rPr>
                <w:rFonts w:ascii="Arial" w:hAnsi="Arial" w:cs="Arial"/>
                <w:b/>
                <w:bCs/>
                <w:color w:val="000000"/>
              </w:rPr>
              <w:t>800</w:t>
            </w:r>
          </w:p>
        </w:tc>
        <w:tc>
          <w:tcPr>
            <w:tcW w:w="850" w:type="dxa"/>
            <w:tcBorders>
              <w:top w:val="single" w:sz="4" w:space="0" w:color="000000"/>
              <w:left w:val="single" w:sz="4" w:space="0" w:color="000000"/>
              <w:bottom w:val="single" w:sz="4" w:space="0" w:color="000000"/>
              <w:right w:val="nil"/>
            </w:tcBorders>
            <w:vAlign w:val="center"/>
          </w:tcPr>
          <w:p w14:paraId="1F2A3AB6" w14:textId="1EB60CB5" w:rsidR="003A3FA1" w:rsidRPr="00A40F8A" w:rsidRDefault="003A3FA1" w:rsidP="003A3FA1">
            <w:pPr>
              <w:pStyle w:val="Contedodatabela"/>
              <w:jc w:val="center"/>
              <w:rPr>
                <w:rFonts w:ascii="Arial" w:hAnsi="Arial" w:cs="Arial"/>
              </w:rPr>
            </w:pPr>
            <w:proofErr w:type="gramStart"/>
            <w:r w:rsidRPr="00DF1243">
              <w:rPr>
                <w:rFonts w:ascii="Arial" w:hAnsi="Arial" w:cs="Arial"/>
                <w:color w:val="000000"/>
              </w:rPr>
              <w:t>unid</w:t>
            </w:r>
            <w:proofErr w:type="gramEnd"/>
            <w:r w:rsidRPr="00DF1243">
              <w:rPr>
                <w:rFonts w:ascii="Arial" w:hAnsi="Arial" w:cs="Arial"/>
                <w:color w:val="000000"/>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9124B54" w:rsidR="003A3FA1" w:rsidRPr="00A40F8A" w:rsidRDefault="003A3FA1" w:rsidP="003A3FA1">
            <w:pPr>
              <w:pStyle w:val="Contedodatabela"/>
              <w:rPr>
                <w:rFonts w:ascii="Arial" w:hAnsi="Arial" w:cs="Arial"/>
              </w:rPr>
            </w:pPr>
            <w:r w:rsidRPr="00DF1243">
              <w:rPr>
                <w:rFonts w:ascii="Arial" w:hAnsi="Arial" w:cs="Arial"/>
                <w:color w:val="000000"/>
              </w:rPr>
              <w:t xml:space="preserve">Cesto plástico com tampa, cor branca, com 35 a 40 </w:t>
            </w:r>
            <w:proofErr w:type="gramStart"/>
            <w:r w:rsidRPr="00DF1243">
              <w:rPr>
                <w:rFonts w:ascii="Arial" w:hAnsi="Arial" w:cs="Arial"/>
                <w:color w:val="000000"/>
              </w:rPr>
              <w:t>litros</w:t>
            </w:r>
            <w:proofErr w:type="gramEnd"/>
          </w:p>
        </w:tc>
      </w:tr>
      <w:tr w:rsidR="003A3FA1" w:rsidRPr="00A40F8A" w14:paraId="395643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5DE0AB9B" w:rsidR="003A3FA1" w:rsidRPr="00A40F8A" w:rsidRDefault="003A3FA1" w:rsidP="003A3FA1">
            <w:pPr>
              <w:jc w:val="center"/>
              <w:rPr>
                <w:rFonts w:ascii="Arial" w:hAnsi="Arial" w:cs="Arial"/>
              </w:rPr>
            </w:pPr>
            <w:r w:rsidRPr="00DF1243">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0A9BE365" w14:textId="0F244E33" w:rsidR="003A3FA1" w:rsidRPr="00A40F8A" w:rsidRDefault="003A3FA1" w:rsidP="003A3FA1">
            <w:pPr>
              <w:pStyle w:val="Contedodatabela"/>
              <w:jc w:val="center"/>
              <w:rPr>
                <w:rFonts w:ascii="Arial" w:hAnsi="Arial" w:cs="Arial"/>
              </w:rPr>
            </w:pPr>
            <w:r w:rsidRPr="00DF1243">
              <w:rPr>
                <w:rFonts w:ascii="Arial" w:hAnsi="Arial" w:cs="Arial"/>
                <w:b/>
                <w:bCs/>
                <w:color w:val="000000"/>
              </w:rPr>
              <w:t>300</w:t>
            </w:r>
          </w:p>
        </w:tc>
        <w:tc>
          <w:tcPr>
            <w:tcW w:w="850" w:type="dxa"/>
            <w:tcBorders>
              <w:top w:val="single" w:sz="4" w:space="0" w:color="000000"/>
              <w:left w:val="single" w:sz="4" w:space="0" w:color="000000"/>
              <w:bottom w:val="single" w:sz="4" w:space="0" w:color="000000"/>
              <w:right w:val="nil"/>
            </w:tcBorders>
            <w:vAlign w:val="center"/>
          </w:tcPr>
          <w:p w14:paraId="196F3DA9" w14:textId="7ED8BBC9" w:rsidR="003A3FA1" w:rsidRPr="00A40F8A" w:rsidRDefault="003A3FA1" w:rsidP="003A3FA1">
            <w:pPr>
              <w:pStyle w:val="Contedodatabela"/>
              <w:jc w:val="center"/>
              <w:rPr>
                <w:rFonts w:ascii="Arial" w:hAnsi="Arial" w:cs="Arial"/>
              </w:rPr>
            </w:pPr>
            <w:proofErr w:type="gramStart"/>
            <w:r w:rsidRPr="00DF1243">
              <w:rPr>
                <w:rFonts w:ascii="Arial" w:hAnsi="Arial" w:cs="Arial"/>
                <w:color w:val="000000"/>
              </w:rPr>
              <w:t>unid</w:t>
            </w:r>
            <w:proofErr w:type="gramEnd"/>
            <w:r w:rsidRPr="00DF1243">
              <w:rPr>
                <w:rFonts w:ascii="Arial" w:hAnsi="Arial" w:cs="Arial"/>
                <w:color w:val="000000"/>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5BA9163D" w:rsidR="003A3FA1" w:rsidRPr="00A40F8A" w:rsidRDefault="003A3FA1" w:rsidP="003A3FA1">
            <w:pPr>
              <w:pStyle w:val="Contedodatabela"/>
              <w:rPr>
                <w:rFonts w:ascii="Arial" w:hAnsi="Arial" w:cs="Arial"/>
              </w:rPr>
            </w:pPr>
            <w:r w:rsidRPr="00DF1243">
              <w:rPr>
                <w:rFonts w:ascii="Arial" w:hAnsi="Arial" w:cs="Arial"/>
                <w:color w:val="000000"/>
              </w:rPr>
              <w:t xml:space="preserve">Lixeira plástica quadrada cor branca, com 60 </w:t>
            </w:r>
            <w:proofErr w:type="gramStart"/>
            <w:r w:rsidRPr="00DF1243">
              <w:rPr>
                <w:rFonts w:ascii="Arial" w:hAnsi="Arial" w:cs="Arial"/>
                <w:color w:val="000000"/>
              </w:rPr>
              <w:t>litros</w:t>
            </w:r>
            <w:proofErr w:type="gramEnd"/>
          </w:p>
        </w:tc>
      </w:tr>
      <w:tr w:rsidR="003A3FA1" w:rsidRPr="00A40F8A" w14:paraId="33E72CBE"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4CB2D74" w14:textId="46AC4ECA" w:rsidR="003A3FA1" w:rsidRPr="00DF1243" w:rsidRDefault="003A3FA1" w:rsidP="003A3FA1">
            <w:pPr>
              <w:jc w:val="center"/>
              <w:rPr>
                <w:rFonts w:ascii="Arial" w:hAnsi="Arial" w:cs="Arial"/>
              </w:rPr>
            </w:pPr>
            <w:r w:rsidRPr="00DF1243">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119BAF35" w14:textId="5B576616" w:rsidR="003A3FA1" w:rsidRPr="00DF1243" w:rsidRDefault="003A3FA1" w:rsidP="003A3FA1">
            <w:pPr>
              <w:pStyle w:val="Contedodatabela"/>
              <w:jc w:val="center"/>
              <w:rPr>
                <w:rFonts w:ascii="Arial" w:hAnsi="Arial" w:cs="Arial"/>
                <w:b/>
                <w:bCs/>
                <w:color w:val="000000"/>
              </w:rPr>
            </w:pPr>
            <w:r w:rsidRPr="00DF1243">
              <w:rPr>
                <w:rFonts w:ascii="Arial" w:hAnsi="Arial" w:cs="Arial"/>
                <w:b/>
                <w:bCs/>
                <w:color w:val="000000"/>
              </w:rPr>
              <w:t>200</w:t>
            </w:r>
          </w:p>
        </w:tc>
        <w:tc>
          <w:tcPr>
            <w:tcW w:w="850" w:type="dxa"/>
            <w:tcBorders>
              <w:top w:val="single" w:sz="4" w:space="0" w:color="000000"/>
              <w:left w:val="single" w:sz="4" w:space="0" w:color="000000"/>
              <w:bottom w:val="single" w:sz="4" w:space="0" w:color="000000"/>
              <w:right w:val="nil"/>
            </w:tcBorders>
            <w:vAlign w:val="center"/>
          </w:tcPr>
          <w:p w14:paraId="1C9D510F" w14:textId="42F43781" w:rsidR="003A3FA1" w:rsidRPr="00DF1243" w:rsidRDefault="003A3FA1" w:rsidP="003A3FA1">
            <w:pPr>
              <w:pStyle w:val="Contedodatabela"/>
              <w:jc w:val="center"/>
              <w:rPr>
                <w:rFonts w:ascii="Arial" w:hAnsi="Arial" w:cs="Arial"/>
                <w:color w:val="000000"/>
              </w:rPr>
            </w:pPr>
            <w:proofErr w:type="gramStart"/>
            <w:r w:rsidRPr="00DF1243">
              <w:rPr>
                <w:rFonts w:ascii="Arial" w:hAnsi="Arial" w:cs="Arial"/>
                <w:color w:val="000000"/>
              </w:rPr>
              <w:t>unid</w:t>
            </w:r>
            <w:proofErr w:type="gramEnd"/>
            <w:r w:rsidRPr="00DF1243">
              <w:rPr>
                <w:rFonts w:ascii="Arial" w:hAnsi="Arial" w:cs="Arial"/>
                <w:color w:val="000000"/>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5A3B66E4" w14:textId="2E021DB7" w:rsidR="003A3FA1" w:rsidRPr="00DF1243" w:rsidRDefault="003A3FA1" w:rsidP="003A3FA1">
            <w:pPr>
              <w:pStyle w:val="Contedodatabela"/>
              <w:rPr>
                <w:rFonts w:ascii="Arial" w:hAnsi="Arial" w:cs="Arial"/>
                <w:color w:val="000000"/>
              </w:rPr>
            </w:pPr>
            <w:r w:rsidRPr="00DF1243">
              <w:rPr>
                <w:rFonts w:ascii="Arial" w:hAnsi="Arial" w:cs="Arial"/>
                <w:color w:val="000000"/>
              </w:rPr>
              <w:t xml:space="preserve">Cesto plástico com tampa e pedal, cor branca com 10 </w:t>
            </w:r>
            <w:proofErr w:type="gramStart"/>
            <w:r w:rsidRPr="00DF1243">
              <w:rPr>
                <w:rFonts w:ascii="Arial" w:hAnsi="Arial" w:cs="Arial"/>
                <w:color w:val="000000"/>
              </w:rPr>
              <w:t>litros</w:t>
            </w:r>
            <w:proofErr w:type="gramEnd"/>
          </w:p>
        </w:tc>
      </w:tr>
      <w:tr w:rsidR="003A3FA1" w:rsidRPr="00A40F8A" w14:paraId="2A4BC581"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86AEF9D" w14:textId="37E4A0AF" w:rsidR="003A3FA1" w:rsidRPr="00DF1243" w:rsidRDefault="003A3FA1" w:rsidP="003A3FA1">
            <w:pPr>
              <w:jc w:val="center"/>
              <w:rPr>
                <w:rFonts w:ascii="Arial" w:hAnsi="Arial" w:cs="Arial"/>
              </w:rPr>
            </w:pPr>
            <w:r w:rsidRPr="00DF1243">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1977421D" w14:textId="58F5239A" w:rsidR="003A3FA1" w:rsidRPr="00DF1243" w:rsidRDefault="003A3FA1" w:rsidP="003A3FA1">
            <w:pPr>
              <w:pStyle w:val="Contedodatabela"/>
              <w:jc w:val="center"/>
              <w:rPr>
                <w:rFonts w:ascii="Arial" w:hAnsi="Arial" w:cs="Arial"/>
                <w:b/>
                <w:bCs/>
                <w:color w:val="000000"/>
              </w:rPr>
            </w:pPr>
            <w:r w:rsidRPr="00DF1243">
              <w:rPr>
                <w:rFonts w:ascii="Arial" w:hAnsi="Arial" w:cs="Arial"/>
                <w:b/>
                <w:bCs/>
                <w:color w:val="000000"/>
              </w:rPr>
              <w:t>2.000</w:t>
            </w:r>
          </w:p>
        </w:tc>
        <w:tc>
          <w:tcPr>
            <w:tcW w:w="850" w:type="dxa"/>
            <w:tcBorders>
              <w:top w:val="single" w:sz="4" w:space="0" w:color="000000"/>
              <w:left w:val="single" w:sz="4" w:space="0" w:color="000000"/>
              <w:bottom w:val="single" w:sz="4" w:space="0" w:color="000000"/>
              <w:right w:val="nil"/>
            </w:tcBorders>
            <w:vAlign w:val="center"/>
          </w:tcPr>
          <w:p w14:paraId="0F30117A" w14:textId="4F63B677" w:rsidR="003A3FA1" w:rsidRPr="00DF1243" w:rsidRDefault="003A3FA1" w:rsidP="003A3FA1">
            <w:pPr>
              <w:pStyle w:val="Contedodatabela"/>
              <w:jc w:val="center"/>
              <w:rPr>
                <w:rFonts w:ascii="Arial" w:hAnsi="Arial" w:cs="Arial"/>
                <w:color w:val="000000"/>
              </w:rPr>
            </w:pPr>
            <w:proofErr w:type="gramStart"/>
            <w:r w:rsidRPr="00DF1243">
              <w:rPr>
                <w:rFonts w:ascii="Arial" w:hAnsi="Arial" w:cs="Arial"/>
                <w:color w:val="000000"/>
              </w:rPr>
              <w:t>unid</w:t>
            </w:r>
            <w:proofErr w:type="gramEnd"/>
            <w:r w:rsidRPr="00DF1243">
              <w:rPr>
                <w:rFonts w:ascii="Arial" w:hAnsi="Arial" w:cs="Arial"/>
                <w:color w:val="000000"/>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421B3EFA" w14:textId="3F5BE62C" w:rsidR="003A3FA1" w:rsidRPr="00DF1243" w:rsidRDefault="003A3FA1" w:rsidP="003A3FA1">
            <w:pPr>
              <w:pStyle w:val="Contedodatabela"/>
              <w:rPr>
                <w:rFonts w:ascii="Arial" w:hAnsi="Arial" w:cs="Arial"/>
                <w:color w:val="000000"/>
              </w:rPr>
            </w:pPr>
            <w:r w:rsidRPr="00DF1243">
              <w:rPr>
                <w:rFonts w:ascii="Arial" w:hAnsi="Arial" w:cs="Arial"/>
                <w:color w:val="000000"/>
              </w:rPr>
              <w:t xml:space="preserve">Pulverizador de 500 ml, em plástico com válvula </w:t>
            </w:r>
            <w:proofErr w:type="gramStart"/>
            <w:r w:rsidRPr="00DF1243">
              <w:rPr>
                <w:rFonts w:ascii="Arial" w:hAnsi="Arial" w:cs="Arial"/>
                <w:color w:val="000000"/>
              </w:rPr>
              <w:t>spray</w:t>
            </w:r>
            <w:proofErr w:type="gramEnd"/>
          </w:p>
        </w:tc>
      </w:tr>
      <w:tr w:rsidR="003A3FA1" w:rsidRPr="00A40F8A" w14:paraId="38DC6877"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1FF947A" w14:textId="7AA07C16" w:rsidR="003A3FA1" w:rsidRPr="00DF1243" w:rsidRDefault="003A3FA1" w:rsidP="003A3FA1">
            <w:pPr>
              <w:jc w:val="center"/>
              <w:rPr>
                <w:rFonts w:ascii="Arial" w:hAnsi="Arial" w:cs="Arial"/>
              </w:rPr>
            </w:pPr>
            <w:r w:rsidRPr="00DF1243">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64EFE27C" w14:textId="79C5568B" w:rsidR="003A3FA1" w:rsidRPr="00DF1243" w:rsidRDefault="003A3FA1" w:rsidP="003A3FA1">
            <w:pPr>
              <w:pStyle w:val="Contedodatabela"/>
              <w:jc w:val="center"/>
              <w:rPr>
                <w:rFonts w:ascii="Arial" w:hAnsi="Arial" w:cs="Arial"/>
                <w:b/>
                <w:bCs/>
                <w:color w:val="000000"/>
              </w:rPr>
            </w:pPr>
            <w:r w:rsidRPr="00DF1243">
              <w:rPr>
                <w:rFonts w:ascii="Arial" w:hAnsi="Arial" w:cs="Arial"/>
                <w:b/>
                <w:bCs/>
                <w:color w:val="000000"/>
              </w:rPr>
              <w:t>400</w:t>
            </w:r>
          </w:p>
        </w:tc>
        <w:tc>
          <w:tcPr>
            <w:tcW w:w="850" w:type="dxa"/>
            <w:tcBorders>
              <w:top w:val="single" w:sz="4" w:space="0" w:color="000000"/>
              <w:left w:val="single" w:sz="4" w:space="0" w:color="000000"/>
              <w:bottom w:val="single" w:sz="4" w:space="0" w:color="000000"/>
              <w:right w:val="nil"/>
            </w:tcBorders>
            <w:vAlign w:val="center"/>
          </w:tcPr>
          <w:p w14:paraId="61D0AAE7" w14:textId="22960AC2" w:rsidR="003A3FA1" w:rsidRPr="00DF1243" w:rsidRDefault="003A3FA1" w:rsidP="003A3FA1">
            <w:pPr>
              <w:pStyle w:val="Contedodatabela"/>
              <w:jc w:val="center"/>
              <w:rPr>
                <w:rFonts w:ascii="Arial" w:hAnsi="Arial" w:cs="Arial"/>
                <w:color w:val="000000"/>
              </w:rPr>
            </w:pPr>
            <w:proofErr w:type="gramStart"/>
            <w:r w:rsidRPr="00DF1243">
              <w:rPr>
                <w:rFonts w:ascii="Arial" w:hAnsi="Arial" w:cs="Arial"/>
                <w:color w:val="000000"/>
              </w:rPr>
              <w:t>kg</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1D39436D" w14:textId="71277C7B" w:rsidR="003A3FA1" w:rsidRPr="00DF1243" w:rsidRDefault="003A3FA1" w:rsidP="003A3FA1">
            <w:pPr>
              <w:pStyle w:val="Contedodatabela"/>
              <w:rPr>
                <w:rFonts w:ascii="Arial" w:hAnsi="Arial" w:cs="Arial"/>
                <w:color w:val="000000"/>
              </w:rPr>
            </w:pPr>
            <w:r w:rsidRPr="00DF1243">
              <w:rPr>
                <w:rFonts w:ascii="Arial" w:hAnsi="Arial" w:cs="Arial"/>
                <w:color w:val="000000"/>
              </w:rPr>
              <w:t xml:space="preserve">Sacola plástica, tipo camiseta, </w:t>
            </w:r>
            <w:proofErr w:type="gramStart"/>
            <w:r w:rsidRPr="00DF1243">
              <w:rPr>
                <w:rFonts w:ascii="Arial" w:hAnsi="Arial" w:cs="Arial"/>
                <w:color w:val="000000"/>
              </w:rPr>
              <w:t>60x80x0,</w:t>
            </w:r>
            <w:proofErr w:type="gramEnd"/>
            <w:r w:rsidRPr="00DF1243">
              <w:rPr>
                <w:rFonts w:ascii="Arial" w:hAnsi="Arial" w:cs="Arial"/>
                <w:color w:val="000000"/>
              </w:rPr>
              <w:t>07 mm</w:t>
            </w:r>
          </w:p>
        </w:tc>
      </w:tr>
    </w:tbl>
    <w:p w14:paraId="04785EAE" w14:textId="77777777" w:rsidR="00A40F8A" w:rsidRPr="00A40F8A"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3CE17080" w14:textId="77777777" w:rsidR="008C2940" w:rsidRPr="00DF1243" w:rsidRDefault="008C2940" w:rsidP="008C2940">
      <w:pPr>
        <w:numPr>
          <w:ilvl w:val="0"/>
          <w:numId w:val="26"/>
        </w:numPr>
        <w:ind w:left="0" w:firstLine="0"/>
        <w:jc w:val="both"/>
        <w:rPr>
          <w:rFonts w:ascii="Arial" w:eastAsia="Arial" w:hAnsi="Arial" w:cs="Arial"/>
          <w:color w:val="000000"/>
          <w:highlight w:val="white"/>
        </w:rPr>
      </w:pPr>
      <w:r w:rsidRPr="00DF1243">
        <w:rPr>
          <w:rFonts w:ascii="Arial" w:eastAsia="Arial" w:hAnsi="Arial" w:cs="Arial"/>
          <w:b/>
          <w:color w:val="000000"/>
          <w:highlight w:val="white"/>
        </w:rPr>
        <w:t>Item 01</w:t>
      </w:r>
      <w:r w:rsidRPr="00DF1243">
        <w:rPr>
          <w:rFonts w:ascii="Arial" w:eastAsia="Arial" w:hAnsi="Arial" w:cs="Arial"/>
          <w:color w:val="000000"/>
          <w:highlight w:val="white"/>
        </w:rPr>
        <w:t xml:space="preserve"> - </w:t>
      </w:r>
      <w:r w:rsidRPr="00DF1243">
        <w:rPr>
          <w:rFonts w:ascii="Arial" w:hAnsi="Arial" w:cs="Arial"/>
        </w:rPr>
        <w:t>Cesto plástico resistente, polipropileno não reciclado, na cor branca, com tampa. Capacidade entre 35 e 40 litros.</w:t>
      </w:r>
    </w:p>
    <w:p w14:paraId="2FA5A83B" w14:textId="77777777" w:rsidR="008C2940" w:rsidRPr="00DF1243" w:rsidRDefault="008C2940" w:rsidP="008C2940">
      <w:pPr>
        <w:numPr>
          <w:ilvl w:val="0"/>
          <w:numId w:val="26"/>
        </w:numPr>
        <w:ind w:left="0" w:firstLine="0"/>
        <w:jc w:val="both"/>
        <w:rPr>
          <w:rFonts w:ascii="Arial" w:hAnsi="Arial" w:cs="Arial"/>
        </w:rPr>
      </w:pPr>
      <w:r w:rsidRPr="00DF1243">
        <w:rPr>
          <w:rFonts w:ascii="Arial" w:eastAsia="Arial" w:hAnsi="Arial" w:cs="Arial"/>
          <w:b/>
          <w:color w:val="000000"/>
          <w:highlight w:val="white"/>
        </w:rPr>
        <w:t>Item 02</w:t>
      </w:r>
      <w:r w:rsidRPr="00DF1243">
        <w:rPr>
          <w:rFonts w:ascii="Arial" w:eastAsia="Arial" w:hAnsi="Arial" w:cs="Arial"/>
          <w:color w:val="000000"/>
          <w:highlight w:val="white"/>
        </w:rPr>
        <w:t xml:space="preserve"> - </w:t>
      </w:r>
      <w:r w:rsidRPr="00DF1243">
        <w:rPr>
          <w:rFonts w:ascii="Arial" w:hAnsi="Arial" w:cs="Arial"/>
        </w:rPr>
        <w:t>Lixeira plástica quadrada, na cor branca, confeccionada em plástico reforçado (polipropileno), com tampa e pedal para abertura, capacidade de 60 litros.</w:t>
      </w:r>
    </w:p>
    <w:p w14:paraId="0133AF16" w14:textId="77777777" w:rsidR="008C2940" w:rsidRPr="00DF1243" w:rsidRDefault="008C2940" w:rsidP="008C2940">
      <w:pPr>
        <w:numPr>
          <w:ilvl w:val="0"/>
          <w:numId w:val="26"/>
        </w:numPr>
        <w:ind w:left="0" w:firstLine="0"/>
        <w:jc w:val="both"/>
        <w:rPr>
          <w:rFonts w:ascii="Arial" w:eastAsia="Arial" w:hAnsi="Arial" w:cs="Arial"/>
          <w:color w:val="000000"/>
          <w:highlight w:val="white"/>
        </w:rPr>
      </w:pPr>
      <w:r w:rsidRPr="00DF1243">
        <w:rPr>
          <w:rFonts w:ascii="Arial" w:eastAsia="Arial" w:hAnsi="Arial" w:cs="Arial"/>
          <w:b/>
          <w:color w:val="000000"/>
          <w:highlight w:val="white"/>
        </w:rPr>
        <w:t>Item 03</w:t>
      </w:r>
      <w:r w:rsidRPr="00DF1243">
        <w:rPr>
          <w:rFonts w:ascii="Arial" w:eastAsia="Arial" w:hAnsi="Arial" w:cs="Arial"/>
          <w:color w:val="000000"/>
          <w:highlight w:val="white"/>
        </w:rPr>
        <w:t xml:space="preserve"> - </w:t>
      </w:r>
      <w:r w:rsidRPr="00DF1243">
        <w:rPr>
          <w:rFonts w:ascii="Arial" w:hAnsi="Arial" w:cs="Arial"/>
        </w:rPr>
        <w:t>Cesto plástico quadrado, em polipropileno, com tampa e pedal, capacidade de 10 litros.</w:t>
      </w:r>
    </w:p>
    <w:p w14:paraId="36D095B1" w14:textId="77777777" w:rsidR="008C2940" w:rsidRPr="00DF1243" w:rsidRDefault="008C2940" w:rsidP="008C2940">
      <w:pPr>
        <w:numPr>
          <w:ilvl w:val="0"/>
          <w:numId w:val="26"/>
        </w:numPr>
        <w:ind w:left="0" w:firstLine="0"/>
        <w:jc w:val="both"/>
        <w:rPr>
          <w:rFonts w:ascii="Arial" w:eastAsia="Arial" w:hAnsi="Arial" w:cs="Arial"/>
          <w:color w:val="000000"/>
        </w:rPr>
      </w:pPr>
      <w:r w:rsidRPr="00DF1243">
        <w:rPr>
          <w:rFonts w:ascii="Arial" w:eastAsia="Arial" w:hAnsi="Arial" w:cs="Arial"/>
          <w:b/>
          <w:color w:val="000000"/>
        </w:rPr>
        <w:t>Item 04</w:t>
      </w:r>
      <w:r w:rsidRPr="00DF1243">
        <w:rPr>
          <w:rFonts w:ascii="Arial" w:eastAsia="Arial" w:hAnsi="Arial" w:cs="Arial"/>
          <w:color w:val="000000"/>
        </w:rPr>
        <w:t xml:space="preserve"> – Pulverizador com 500 ml, em plástico resistente com válvula de spray, bico especial com sistema de abre-fecha.</w:t>
      </w:r>
    </w:p>
    <w:p w14:paraId="7B0B71B4" w14:textId="77777777" w:rsidR="008C2940" w:rsidRPr="00DF1243" w:rsidRDefault="008C2940" w:rsidP="008C2940">
      <w:pPr>
        <w:numPr>
          <w:ilvl w:val="0"/>
          <w:numId w:val="26"/>
        </w:numPr>
        <w:ind w:left="0" w:firstLine="0"/>
        <w:jc w:val="both"/>
        <w:rPr>
          <w:rFonts w:ascii="Arial" w:eastAsia="Arial" w:hAnsi="Arial" w:cs="Arial"/>
          <w:color w:val="000000"/>
        </w:rPr>
      </w:pPr>
      <w:r w:rsidRPr="00DF1243">
        <w:rPr>
          <w:rFonts w:ascii="Arial" w:eastAsia="Arial" w:hAnsi="Arial" w:cs="Arial"/>
          <w:b/>
          <w:color w:val="000000"/>
        </w:rPr>
        <w:t>Item 05 -</w:t>
      </w:r>
      <w:r w:rsidRPr="00DF1243">
        <w:rPr>
          <w:rFonts w:ascii="Arial" w:eastAsia="Arial" w:hAnsi="Arial" w:cs="Arial"/>
          <w:color w:val="000000"/>
        </w:rPr>
        <w:t xml:space="preserve"> </w:t>
      </w:r>
      <w:r w:rsidRPr="00DF1243">
        <w:rPr>
          <w:rFonts w:ascii="Arial" w:hAnsi="Arial" w:cs="Arial"/>
        </w:rPr>
        <w:t xml:space="preserve">Sacola plástica reciclada, resistente e reforçada, tipo alça camiseta, na cor branca, sem cheiro residual, nas medidas da sacola fechada: 60 cm x 80 cm com espessura mínima de 0,07 </w:t>
      </w:r>
      <w:proofErr w:type="spellStart"/>
      <w:r w:rsidRPr="00DF1243">
        <w:rPr>
          <w:rFonts w:ascii="Arial" w:hAnsi="Arial" w:cs="Arial"/>
        </w:rPr>
        <w:t>mm.</w:t>
      </w:r>
      <w:proofErr w:type="spellEnd"/>
      <w:r w:rsidRPr="00DF1243">
        <w:rPr>
          <w:rFonts w:ascii="Arial" w:hAnsi="Arial" w:cs="Arial"/>
        </w:rPr>
        <w:t xml:space="preserve"> Embalagem com 1 kg.</w:t>
      </w:r>
    </w:p>
    <w:p w14:paraId="2E4B31E2" w14:textId="330400EB" w:rsidR="00FA6596" w:rsidRDefault="00FA6596" w:rsidP="008C2940">
      <w:pPr>
        <w:tabs>
          <w:tab w:val="left" w:pos="284"/>
        </w:tabs>
        <w:jc w:val="both"/>
        <w:rPr>
          <w:rFonts w:ascii="Arial" w:hAnsi="Arial" w:cs="Arial"/>
          <w:highlight w:val="yellow"/>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47B1CF6B" w14:textId="11025EE2" w:rsidR="008C2940" w:rsidRDefault="00DC2F9A" w:rsidP="008C2940">
      <w:pPr>
        <w:numPr>
          <w:ilvl w:val="0"/>
          <w:numId w:val="5"/>
        </w:numPr>
        <w:tabs>
          <w:tab w:val="left" w:pos="284"/>
        </w:tabs>
        <w:jc w:val="both"/>
        <w:rPr>
          <w:rFonts w:ascii="Arial" w:hAnsi="Arial" w:cs="Arial"/>
        </w:rPr>
      </w:pPr>
      <w:r w:rsidRPr="00A40F8A">
        <w:rPr>
          <w:rFonts w:ascii="Arial" w:hAnsi="Arial" w:cs="Arial"/>
        </w:rPr>
        <w:t>Deverá ser apresentad</w:t>
      </w:r>
      <w:r w:rsidR="008C38D8" w:rsidRPr="00A40F8A">
        <w:rPr>
          <w:rFonts w:ascii="Arial" w:hAnsi="Arial" w:cs="Arial"/>
        </w:rPr>
        <w:t>a</w:t>
      </w:r>
      <w:r w:rsidRPr="00A40F8A">
        <w:rPr>
          <w:rFonts w:ascii="Arial" w:hAnsi="Arial" w:cs="Arial"/>
        </w:rPr>
        <w:t xml:space="preserve"> uma amostra dos itens </w:t>
      </w:r>
      <w:r w:rsidR="008C38D8" w:rsidRPr="00A40F8A">
        <w:rPr>
          <w:rFonts w:ascii="Arial" w:hAnsi="Arial" w:cs="Arial"/>
        </w:rPr>
        <w:t xml:space="preserve">acima </w:t>
      </w:r>
      <w:r w:rsidRPr="00A40F8A">
        <w:rPr>
          <w:rFonts w:ascii="Arial" w:hAnsi="Arial" w:cs="Arial"/>
        </w:rPr>
        <w:t xml:space="preserve">descritos, devendo ser </w:t>
      </w:r>
      <w:proofErr w:type="gramStart"/>
      <w:r w:rsidRPr="00A40F8A">
        <w:rPr>
          <w:rFonts w:ascii="Arial" w:hAnsi="Arial" w:cs="Arial"/>
        </w:rPr>
        <w:t>entregue</w:t>
      </w:r>
      <w:r w:rsidR="008C38D8" w:rsidRPr="00A40F8A">
        <w:rPr>
          <w:rFonts w:ascii="Arial" w:hAnsi="Arial" w:cs="Arial"/>
        </w:rPr>
        <w:t>s</w:t>
      </w:r>
      <w:r w:rsidRPr="00A40F8A">
        <w:rPr>
          <w:rFonts w:ascii="Arial" w:hAnsi="Arial" w:cs="Arial"/>
        </w:rPr>
        <w:t xml:space="preserve"> no prazo de até</w:t>
      </w:r>
      <w:r w:rsidR="00ED1731">
        <w:rPr>
          <w:rFonts w:ascii="Arial" w:hAnsi="Arial" w:cs="Arial"/>
        </w:rPr>
        <w:t xml:space="preserve"> 03 (três)</w:t>
      </w:r>
      <w:r w:rsidRPr="00A40F8A">
        <w:rPr>
          <w:rFonts w:ascii="Arial" w:hAnsi="Arial" w:cs="Arial"/>
        </w:rPr>
        <w:t xml:space="preserve"> dias úteis a contar da data de disputa, sob pena de desclassificação pelo não cumprimento</w:t>
      </w:r>
      <w:proofErr w:type="gramEnd"/>
      <w:r w:rsidR="008C2940">
        <w:rPr>
          <w:rFonts w:ascii="Arial" w:hAnsi="Arial" w:cs="Arial"/>
        </w:rPr>
        <w:t>;</w:t>
      </w:r>
    </w:p>
    <w:p w14:paraId="5A29A689" w14:textId="0F5A042E" w:rsidR="008C2940" w:rsidRPr="008C2940" w:rsidRDefault="008C2940" w:rsidP="008C2940">
      <w:pPr>
        <w:pStyle w:val="PargrafodaLista"/>
        <w:widowControl w:val="0"/>
        <w:spacing w:after="0" w:line="240" w:lineRule="auto"/>
        <w:ind w:left="0"/>
        <w:jc w:val="both"/>
        <w:rPr>
          <w:rFonts w:ascii="Arial" w:hAnsi="Arial" w:cs="Arial"/>
          <w:sz w:val="20"/>
          <w:szCs w:val="20"/>
        </w:rPr>
      </w:pPr>
      <w:r w:rsidRPr="008C2940">
        <w:rPr>
          <w:rFonts w:ascii="Arial" w:hAnsi="Arial" w:cs="Arial"/>
          <w:b/>
          <w:sz w:val="20"/>
          <w:szCs w:val="20"/>
        </w:rPr>
        <w:t>Item 01, 02, 03 e 04</w:t>
      </w:r>
      <w:r w:rsidRPr="008C2940">
        <w:rPr>
          <w:rFonts w:ascii="Arial" w:hAnsi="Arial" w:cs="Arial"/>
          <w:sz w:val="20"/>
          <w:szCs w:val="20"/>
        </w:rPr>
        <w:t xml:space="preserve"> – no mínimo 01 unidade de cada </w:t>
      </w:r>
      <w:proofErr w:type="gramStart"/>
      <w:r w:rsidRPr="008C2940">
        <w:rPr>
          <w:rFonts w:ascii="Arial" w:hAnsi="Arial" w:cs="Arial"/>
          <w:sz w:val="20"/>
          <w:szCs w:val="20"/>
        </w:rPr>
        <w:t>item</w:t>
      </w:r>
      <w:proofErr w:type="gramEnd"/>
    </w:p>
    <w:p w14:paraId="22FEAEF6" w14:textId="0AE6BA7A" w:rsidR="008C2940" w:rsidRPr="008C2940" w:rsidRDefault="008C2940" w:rsidP="008C2940">
      <w:pPr>
        <w:pStyle w:val="PargrafodaLista"/>
        <w:tabs>
          <w:tab w:val="left" w:pos="284"/>
        </w:tabs>
        <w:spacing w:after="0" w:line="240" w:lineRule="auto"/>
        <w:ind w:left="0"/>
        <w:jc w:val="both"/>
        <w:rPr>
          <w:rFonts w:ascii="Arial" w:hAnsi="Arial" w:cs="Arial"/>
          <w:sz w:val="20"/>
          <w:szCs w:val="20"/>
        </w:rPr>
      </w:pPr>
      <w:r w:rsidRPr="008C2940">
        <w:rPr>
          <w:rFonts w:ascii="Arial" w:hAnsi="Arial" w:cs="Arial"/>
          <w:b/>
          <w:sz w:val="20"/>
          <w:szCs w:val="20"/>
        </w:rPr>
        <w:t>Item 05</w:t>
      </w:r>
      <w:r w:rsidRPr="008C2940">
        <w:rPr>
          <w:rFonts w:ascii="Arial" w:hAnsi="Arial" w:cs="Arial"/>
          <w:sz w:val="20"/>
          <w:szCs w:val="20"/>
        </w:rPr>
        <w:t xml:space="preserve"> – no mínimo 05 unidades</w:t>
      </w:r>
    </w:p>
    <w:p w14:paraId="1BDB1779" w14:textId="2BA88E60" w:rsidR="008C2940" w:rsidRPr="008C2940" w:rsidRDefault="008C2940" w:rsidP="008C2940">
      <w:pPr>
        <w:numPr>
          <w:ilvl w:val="0"/>
          <w:numId w:val="5"/>
        </w:numPr>
        <w:tabs>
          <w:tab w:val="left" w:pos="284"/>
        </w:tabs>
        <w:jc w:val="both"/>
        <w:rPr>
          <w:rFonts w:ascii="Arial" w:hAnsi="Arial" w:cs="Arial"/>
        </w:rPr>
      </w:pPr>
      <w:r w:rsidRPr="00DF1243">
        <w:rPr>
          <w:rFonts w:ascii="Arial" w:hAnsi="Arial" w:cs="Arial"/>
        </w:rPr>
        <w:lastRenderedPageBreak/>
        <w:t>As amostras não serão devolvidas ao final do processo. As amostras não serão consideradas como parte da entrega total dos produtos.</w:t>
      </w:r>
    </w:p>
    <w:p w14:paraId="197F2DF1" w14:textId="77777777" w:rsidR="008C2940" w:rsidRPr="008C2940" w:rsidRDefault="00DC2F9A" w:rsidP="008C2940">
      <w:pPr>
        <w:numPr>
          <w:ilvl w:val="0"/>
          <w:numId w:val="5"/>
        </w:numPr>
        <w:tabs>
          <w:tab w:val="left" w:pos="284"/>
        </w:tabs>
        <w:jc w:val="both"/>
        <w:rPr>
          <w:rFonts w:ascii="Arial" w:hAnsi="Arial" w:cs="Arial"/>
        </w:rPr>
      </w:pPr>
      <w:r w:rsidRPr="008C2940">
        <w:rPr>
          <w:rFonts w:ascii="Arial" w:hAnsi="Arial" w:cs="Arial"/>
        </w:rPr>
        <w:t>Local</w:t>
      </w:r>
      <w:r w:rsidR="003A5FC3" w:rsidRPr="008C2940">
        <w:rPr>
          <w:rFonts w:ascii="Arial" w:hAnsi="Arial" w:cs="Arial"/>
        </w:rPr>
        <w:t xml:space="preserve"> e horário</w:t>
      </w:r>
      <w:r w:rsidRPr="008C2940">
        <w:rPr>
          <w:rFonts w:ascii="Arial" w:hAnsi="Arial" w:cs="Arial"/>
        </w:rPr>
        <w:t xml:space="preserve"> de entrega:</w:t>
      </w:r>
    </w:p>
    <w:p w14:paraId="70C41D0D" w14:textId="77777777" w:rsidR="008C2940" w:rsidRPr="008C2940" w:rsidRDefault="008C2940" w:rsidP="008C2940">
      <w:pPr>
        <w:pStyle w:val="PargrafodaLista"/>
        <w:spacing w:after="0" w:line="240" w:lineRule="auto"/>
        <w:ind w:left="0"/>
        <w:jc w:val="both"/>
        <w:rPr>
          <w:rFonts w:ascii="Arial" w:hAnsi="Arial" w:cs="Arial"/>
          <w:sz w:val="20"/>
          <w:szCs w:val="20"/>
        </w:rPr>
      </w:pPr>
      <w:r w:rsidRPr="008C2940">
        <w:rPr>
          <w:rFonts w:ascii="Arial" w:hAnsi="Arial" w:cs="Arial"/>
          <w:b/>
          <w:sz w:val="20"/>
          <w:szCs w:val="20"/>
        </w:rPr>
        <w:t>Setor Saúde do Escolar</w:t>
      </w:r>
      <w:r w:rsidRPr="008C2940">
        <w:rPr>
          <w:rFonts w:ascii="Arial" w:hAnsi="Arial" w:cs="Arial"/>
          <w:sz w:val="20"/>
          <w:szCs w:val="20"/>
        </w:rPr>
        <w:t xml:space="preserve"> - Secretaria Municipal de Educação</w:t>
      </w:r>
    </w:p>
    <w:p w14:paraId="2E9B819F" w14:textId="77777777" w:rsidR="008C2940" w:rsidRPr="008C2940" w:rsidRDefault="008C2940" w:rsidP="008C2940">
      <w:pPr>
        <w:pStyle w:val="PargrafodaLista"/>
        <w:spacing w:after="0" w:line="240" w:lineRule="auto"/>
        <w:ind w:left="0"/>
        <w:jc w:val="both"/>
        <w:rPr>
          <w:rFonts w:ascii="Arial" w:hAnsi="Arial" w:cs="Arial"/>
          <w:sz w:val="20"/>
          <w:szCs w:val="20"/>
        </w:rPr>
      </w:pPr>
      <w:r w:rsidRPr="008C2940">
        <w:rPr>
          <w:rFonts w:ascii="Arial" w:hAnsi="Arial" w:cs="Arial"/>
          <w:sz w:val="20"/>
          <w:szCs w:val="20"/>
        </w:rPr>
        <w:t xml:space="preserve">Rua Fernando </w:t>
      </w:r>
      <w:proofErr w:type="spellStart"/>
      <w:r w:rsidRPr="008C2940">
        <w:rPr>
          <w:rFonts w:ascii="Arial" w:hAnsi="Arial" w:cs="Arial"/>
          <w:sz w:val="20"/>
          <w:szCs w:val="20"/>
        </w:rPr>
        <w:t>Febeliano</w:t>
      </w:r>
      <w:proofErr w:type="spellEnd"/>
      <w:r w:rsidRPr="008C2940">
        <w:rPr>
          <w:rFonts w:ascii="Arial" w:hAnsi="Arial" w:cs="Arial"/>
          <w:sz w:val="20"/>
          <w:szCs w:val="20"/>
        </w:rPr>
        <w:t xml:space="preserve"> da Costa, 1926 – Bairro dos </w:t>
      </w:r>
      <w:proofErr w:type="gramStart"/>
      <w:r w:rsidRPr="008C2940">
        <w:rPr>
          <w:rFonts w:ascii="Arial" w:hAnsi="Arial" w:cs="Arial"/>
          <w:sz w:val="20"/>
          <w:szCs w:val="20"/>
        </w:rPr>
        <w:t>Alemães</w:t>
      </w:r>
      <w:proofErr w:type="gramEnd"/>
    </w:p>
    <w:p w14:paraId="1EC87B05" w14:textId="77777777" w:rsidR="008C2940" w:rsidRPr="008C2940" w:rsidRDefault="008C2940" w:rsidP="008C2940">
      <w:pPr>
        <w:pStyle w:val="PargrafodaLista"/>
        <w:spacing w:after="0" w:line="240" w:lineRule="auto"/>
        <w:ind w:left="0"/>
        <w:jc w:val="both"/>
        <w:rPr>
          <w:rFonts w:ascii="Arial" w:hAnsi="Arial" w:cs="Arial"/>
          <w:sz w:val="20"/>
          <w:szCs w:val="20"/>
        </w:rPr>
      </w:pPr>
      <w:r w:rsidRPr="008C2940">
        <w:rPr>
          <w:rFonts w:ascii="Arial" w:hAnsi="Arial" w:cs="Arial"/>
          <w:sz w:val="20"/>
          <w:szCs w:val="20"/>
        </w:rPr>
        <w:t>Piracicaba/</w:t>
      </w:r>
      <w:proofErr w:type="gramStart"/>
      <w:r w:rsidRPr="008C2940">
        <w:rPr>
          <w:rFonts w:ascii="Arial" w:hAnsi="Arial" w:cs="Arial"/>
          <w:sz w:val="20"/>
          <w:szCs w:val="20"/>
        </w:rPr>
        <w:t>SP –CEP</w:t>
      </w:r>
      <w:proofErr w:type="gramEnd"/>
      <w:r w:rsidRPr="008C2940">
        <w:rPr>
          <w:rFonts w:ascii="Arial" w:hAnsi="Arial" w:cs="Arial"/>
          <w:sz w:val="20"/>
          <w:szCs w:val="20"/>
        </w:rPr>
        <w:t xml:space="preserve"> 13.416-253</w:t>
      </w:r>
    </w:p>
    <w:p w14:paraId="0C242285" w14:textId="77777777" w:rsidR="008C2940" w:rsidRPr="008C2940" w:rsidRDefault="008C2940" w:rsidP="008C2940">
      <w:pPr>
        <w:pStyle w:val="PargrafodaLista"/>
        <w:spacing w:after="0" w:line="240" w:lineRule="auto"/>
        <w:ind w:left="0"/>
        <w:jc w:val="both"/>
        <w:rPr>
          <w:rFonts w:ascii="Arial" w:hAnsi="Arial" w:cs="Arial"/>
          <w:sz w:val="20"/>
          <w:szCs w:val="20"/>
        </w:rPr>
      </w:pPr>
      <w:r w:rsidRPr="008C2940">
        <w:rPr>
          <w:rFonts w:ascii="Arial" w:hAnsi="Arial" w:cs="Arial"/>
          <w:sz w:val="20"/>
          <w:szCs w:val="20"/>
        </w:rPr>
        <w:t xml:space="preserve">Horário de entrega: das </w:t>
      </w:r>
      <w:proofErr w:type="gramStart"/>
      <w:r w:rsidRPr="008C2940">
        <w:rPr>
          <w:rFonts w:ascii="Arial" w:hAnsi="Arial" w:cs="Arial"/>
          <w:sz w:val="20"/>
          <w:szCs w:val="20"/>
        </w:rPr>
        <w:t>8:00</w:t>
      </w:r>
      <w:proofErr w:type="gramEnd"/>
      <w:r w:rsidRPr="008C2940">
        <w:rPr>
          <w:rFonts w:ascii="Arial" w:hAnsi="Arial" w:cs="Arial"/>
          <w:sz w:val="20"/>
          <w:szCs w:val="20"/>
        </w:rPr>
        <w:t xml:space="preserve"> às 12:00 horas e das 13:00 as 16:00 horas</w:t>
      </w:r>
    </w:p>
    <w:p w14:paraId="797298A1" w14:textId="614D0887" w:rsidR="00DC2F9A" w:rsidRPr="008C2940" w:rsidRDefault="008C2940" w:rsidP="008C2940">
      <w:pPr>
        <w:pStyle w:val="PargrafodaLista"/>
        <w:tabs>
          <w:tab w:val="left" w:pos="284"/>
        </w:tabs>
        <w:spacing w:after="0" w:line="240" w:lineRule="auto"/>
        <w:ind w:left="0"/>
        <w:jc w:val="both"/>
        <w:rPr>
          <w:rFonts w:ascii="Arial" w:hAnsi="Arial" w:cs="Arial"/>
          <w:sz w:val="20"/>
          <w:szCs w:val="20"/>
        </w:rPr>
      </w:pPr>
      <w:r w:rsidRPr="008C2940">
        <w:rPr>
          <w:rFonts w:ascii="Arial" w:hAnsi="Arial" w:cs="Arial"/>
          <w:sz w:val="20"/>
          <w:szCs w:val="20"/>
        </w:rPr>
        <w:t>De segunda à sexta-feira</w:t>
      </w:r>
      <w:r w:rsidR="00DC2F9A" w:rsidRPr="008C2940">
        <w:rPr>
          <w:rFonts w:ascii="Arial" w:hAnsi="Arial" w:cs="Arial"/>
          <w:sz w:val="20"/>
          <w:szCs w:val="20"/>
        </w:rPr>
        <w:t xml:space="preserve"> </w:t>
      </w:r>
    </w:p>
    <w:p w14:paraId="36FC11C6" w14:textId="77777777" w:rsidR="008C2940" w:rsidRPr="00DF1243" w:rsidRDefault="008C2940" w:rsidP="008C2940">
      <w:pPr>
        <w:jc w:val="both"/>
        <w:rPr>
          <w:rFonts w:ascii="Arial" w:hAnsi="Arial" w:cs="Arial"/>
        </w:rPr>
      </w:pPr>
      <w:r w:rsidRPr="00DF1243">
        <w:rPr>
          <w:rFonts w:ascii="Arial" w:hAnsi="Arial" w:cs="Arial"/>
          <w:b/>
        </w:rPr>
        <w:t xml:space="preserve">Justificativa e Avaliação – </w:t>
      </w:r>
      <w:r w:rsidRPr="00DF1243">
        <w:rPr>
          <w:rFonts w:ascii="Arial" w:hAnsi="Arial" w:cs="Arial"/>
        </w:rPr>
        <w:t xml:space="preserve">Na apuração serão conferidas as características solicitadas, bem como: a apresentação do produto, avaliação das fichas técnicas dos fabricantes e das especificações contidas nas embalagens conforme normativa solicitada. A análise será realizada pelo </w:t>
      </w:r>
      <w:r w:rsidRPr="00DF1243">
        <w:rPr>
          <w:rFonts w:ascii="Arial" w:hAnsi="Arial" w:cs="Arial"/>
          <w:b/>
        </w:rPr>
        <w:t>Setor de Saúde do Escolar</w:t>
      </w:r>
      <w:r w:rsidRPr="00DF1243">
        <w:rPr>
          <w:rFonts w:ascii="Arial" w:hAnsi="Arial" w:cs="Arial"/>
        </w:rPr>
        <w:t>, responsável pela solicitação.</w:t>
      </w:r>
    </w:p>
    <w:p w14:paraId="7F42A4FA" w14:textId="77777777" w:rsidR="008C2940" w:rsidRPr="00DF1243" w:rsidRDefault="008C2940" w:rsidP="008C2940">
      <w:pPr>
        <w:jc w:val="both"/>
        <w:rPr>
          <w:rFonts w:ascii="Arial" w:hAnsi="Arial" w:cs="Arial"/>
        </w:rPr>
      </w:pPr>
      <w:r w:rsidRPr="00DF1243">
        <w:rPr>
          <w:rFonts w:ascii="Arial" w:hAnsi="Arial" w:cs="Arial"/>
        </w:rPr>
        <w:t xml:space="preserve">Em todos os itens será avaliado o atendimento às descrições mínimas e </w:t>
      </w:r>
      <w:proofErr w:type="gramStart"/>
      <w:r w:rsidRPr="00DF1243">
        <w:rPr>
          <w:rFonts w:ascii="Arial" w:hAnsi="Arial" w:cs="Arial"/>
        </w:rPr>
        <w:t>as necessidades especificas</w:t>
      </w:r>
      <w:proofErr w:type="gramEnd"/>
      <w:r w:rsidRPr="00DF1243">
        <w:rPr>
          <w:rFonts w:ascii="Arial" w:hAnsi="Arial" w:cs="Arial"/>
        </w:rPr>
        <w:t xml:space="preserve"> descritas abaixo:</w:t>
      </w:r>
    </w:p>
    <w:p w14:paraId="3AC01909" w14:textId="77777777" w:rsidR="008C2940" w:rsidRPr="00DF1243" w:rsidRDefault="008C2940" w:rsidP="008C2940">
      <w:pPr>
        <w:jc w:val="both"/>
        <w:rPr>
          <w:rFonts w:ascii="Arial" w:hAnsi="Arial" w:cs="Arial"/>
          <w:b/>
        </w:rPr>
      </w:pPr>
      <w:r w:rsidRPr="00DF1243">
        <w:rPr>
          <w:rFonts w:ascii="Arial" w:hAnsi="Arial" w:cs="Arial"/>
          <w:b/>
        </w:rPr>
        <w:t xml:space="preserve">Itens 01, 02 e 03 - </w:t>
      </w:r>
      <w:r w:rsidRPr="00DF1243">
        <w:rPr>
          <w:rFonts w:ascii="Arial" w:hAnsi="Arial" w:cs="Arial"/>
          <w:lang w:eastAsia="pt-BR"/>
        </w:rPr>
        <w:t>S</w:t>
      </w:r>
      <w:r w:rsidRPr="00DF1243">
        <w:rPr>
          <w:rFonts w:ascii="Arial" w:hAnsi="Arial" w:cs="Arial"/>
        </w:rPr>
        <w:t>erá analisado: correspondência da</w:t>
      </w:r>
      <w:r w:rsidRPr="00DF1243">
        <w:rPr>
          <w:rFonts w:ascii="Arial" w:hAnsi="Arial" w:cs="Arial"/>
          <w:lang w:eastAsia="pt-BR"/>
        </w:rPr>
        <w:t xml:space="preserve"> cor, medidas, capacidade volumétrica, encaixe da tampa, funcionamento do pedal e resistência.</w:t>
      </w:r>
    </w:p>
    <w:p w14:paraId="768D3ED0" w14:textId="77777777" w:rsidR="008C2940" w:rsidRPr="00DF1243" w:rsidRDefault="008C2940" w:rsidP="008C2940">
      <w:pPr>
        <w:jc w:val="both"/>
        <w:rPr>
          <w:rFonts w:ascii="Arial" w:hAnsi="Arial" w:cs="Arial"/>
          <w:lang w:eastAsia="pt-BR"/>
        </w:rPr>
      </w:pPr>
      <w:r w:rsidRPr="00DF1243">
        <w:rPr>
          <w:rFonts w:ascii="Arial" w:hAnsi="Arial" w:cs="Arial"/>
          <w:b/>
        </w:rPr>
        <w:t>Item 04</w:t>
      </w:r>
      <w:r w:rsidRPr="00DF1243">
        <w:rPr>
          <w:rFonts w:ascii="Arial" w:hAnsi="Arial" w:cs="Arial"/>
        </w:rPr>
        <w:t xml:space="preserve"> - </w:t>
      </w:r>
      <w:r w:rsidRPr="00DF1243">
        <w:rPr>
          <w:rFonts w:ascii="Arial" w:hAnsi="Arial" w:cs="Arial"/>
          <w:lang w:eastAsia="pt-BR"/>
        </w:rPr>
        <w:t>S</w:t>
      </w:r>
      <w:r w:rsidRPr="00DF1243">
        <w:rPr>
          <w:rFonts w:ascii="Arial" w:hAnsi="Arial" w:cs="Arial"/>
        </w:rPr>
        <w:t xml:space="preserve">erão realizados testes de </w:t>
      </w:r>
      <w:r w:rsidRPr="00DF1243">
        <w:rPr>
          <w:rFonts w:ascii="Arial" w:hAnsi="Arial" w:cs="Arial"/>
          <w:lang w:eastAsia="pt-BR"/>
        </w:rPr>
        <w:t xml:space="preserve">capacidade volumétrica, </w:t>
      </w:r>
      <w:proofErr w:type="gramStart"/>
      <w:r w:rsidRPr="00DF1243">
        <w:rPr>
          <w:rFonts w:ascii="Arial" w:hAnsi="Arial" w:cs="Arial"/>
          <w:lang w:eastAsia="pt-BR"/>
        </w:rPr>
        <w:t>funcionamento da válvula de spray e a regulagem do sistema abre e fecha</w:t>
      </w:r>
      <w:proofErr w:type="gramEnd"/>
      <w:r w:rsidRPr="00DF1243">
        <w:rPr>
          <w:rFonts w:ascii="Arial" w:hAnsi="Arial" w:cs="Arial"/>
          <w:lang w:eastAsia="pt-BR"/>
        </w:rPr>
        <w:t>.</w:t>
      </w:r>
    </w:p>
    <w:p w14:paraId="793A1E7F" w14:textId="1B60876C" w:rsidR="00217F72" w:rsidRPr="00A40F8A" w:rsidRDefault="008C2940" w:rsidP="008C2940">
      <w:pPr>
        <w:pStyle w:val="PargrafodaLista"/>
        <w:ind w:left="0"/>
        <w:jc w:val="both"/>
        <w:rPr>
          <w:rFonts w:ascii="Arial" w:hAnsi="Arial" w:cs="Arial"/>
        </w:rPr>
      </w:pPr>
      <w:r w:rsidRPr="00DF1243">
        <w:rPr>
          <w:rFonts w:ascii="Arial" w:hAnsi="Arial" w:cs="Arial"/>
          <w:b/>
          <w:sz w:val="20"/>
          <w:szCs w:val="20"/>
        </w:rPr>
        <w:t>Item 05</w:t>
      </w:r>
      <w:r w:rsidRPr="00DF1243">
        <w:rPr>
          <w:rFonts w:ascii="Arial" w:hAnsi="Arial" w:cs="Arial"/>
          <w:sz w:val="20"/>
          <w:szCs w:val="20"/>
        </w:rPr>
        <w:t xml:space="preserve"> - </w:t>
      </w:r>
      <w:r w:rsidRPr="00DF1243">
        <w:rPr>
          <w:rFonts w:ascii="Arial" w:hAnsi="Arial" w:cs="Arial"/>
          <w:sz w:val="20"/>
          <w:szCs w:val="20"/>
          <w:lang w:eastAsia="pt-BR"/>
        </w:rPr>
        <w:t>S</w:t>
      </w:r>
      <w:r w:rsidRPr="00DF1243">
        <w:rPr>
          <w:rFonts w:ascii="Arial" w:hAnsi="Arial" w:cs="Arial"/>
          <w:sz w:val="20"/>
          <w:szCs w:val="20"/>
        </w:rPr>
        <w:t xml:space="preserve">erá </w:t>
      </w:r>
      <w:proofErr w:type="gramStart"/>
      <w:r w:rsidRPr="00DF1243">
        <w:rPr>
          <w:rFonts w:ascii="Arial" w:hAnsi="Arial" w:cs="Arial"/>
          <w:sz w:val="20"/>
          <w:szCs w:val="20"/>
        </w:rPr>
        <w:t>analisado</w:t>
      </w:r>
      <w:proofErr w:type="gramEnd"/>
      <w:r w:rsidRPr="00DF1243">
        <w:rPr>
          <w:rFonts w:ascii="Arial" w:hAnsi="Arial" w:cs="Arial"/>
          <w:sz w:val="20"/>
          <w:szCs w:val="20"/>
        </w:rPr>
        <w:t xml:space="preserve"> a correspondência da cor, conferência das </w:t>
      </w:r>
      <w:r w:rsidRPr="00DF1243">
        <w:rPr>
          <w:rFonts w:ascii="Arial" w:hAnsi="Arial" w:cs="Arial"/>
          <w:sz w:val="20"/>
          <w:szCs w:val="20"/>
          <w:lang w:eastAsia="pt-BR"/>
        </w:rPr>
        <w:t>medidas, espessura e modelo. Será aplicado teste de resistência quanto ao reforço do fechamento e das alças.</w:t>
      </w: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5DF2D3E8" w:rsidR="00906BC5"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47B862CB" w14:textId="67EB49E9" w:rsidR="002434D1" w:rsidRPr="00A40F8A" w:rsidRDefault="002434D1" w:rsidP="00A40F8A">
      <w:pPr>
        <w:numPr>
          <w:ilvl w:val="0"/>
          <w:numId w:val="15"/>
        </w:numPr>
        <w:tabs>
          <w:tab w:val="left" w:pos="284"/>
        </w:tabs>
        <w:jc w:val="both"/>
        <w:rPr>
          <w:rFonts w:ascii="Arial" w:hAnsi="Arial" w:cs="Arial"/>
        </w:rPr>
      </w:pPr>
      <w:r w:rsidRPr="00DF1243">
        <w:rPr>
          <w:rFonts w:ascii="Arial" w:hAnsi="Arial" w:cs="Arial"/>
        </w:rPr>
        <w:t xml:space="preserve">As embalagens deverão conter externamente os dados de identificação, </w:t>
      </w:r>
      <w:proofErr w:type="gramStart"/>
      <w:r w:rsidRPr="00DF1243">
        <w:rPr>
          <w:rFonts w:ascii="Arial" w:hAnsi="Arial" w:cs="Arial"/>
        </w:rPr>
        <w:t>data</w:t>
      </w:r>
      <w:proofErr w:type="gramEnd"/>
      <w:r w:rsidRPr="00DF1243">
        <w:rPr>
          <w:rFonts w:ascii="Arial" w:hAnsi="Arial" w:cs="Arial"/>
        </w:rPr>
        <w:t xml:space="preserve"> de fabricação e validade, procedência e quantidade, além de demais informações e símbolo de material reciclável. Todo material que contenha plástico em sua composição</w:t>
      </w:r>
      <w:proofErr w:type="gramStart"/>
      <w:r w:rsidRPr="00DF1243">
        <w:rPr>
          <w:rFonts w:ascii="Arial" w:hAnsi="Arial" w:cs="Arial"/>
        </w:rPr>
        <w:t>, deve</w:t>
      </w:r>
      <w:proofErr w:type="gramEnd"/>
      <w:r w:rsidRPr="00DF1243">
        <w:rPr>
          <w:rFonts w:ascii="Arial" w:hAnsi="Arial" w:cs="Arial"/>
        </w:rPr>
        <w:t xml:space="preserve"> ser confeccionado preferencialmente em plástico </w:t>
      </w:r>
      <w:proofErr w:type="spellStart"/>
      <w:r w:rsidRPr="00DF1243">
        <w:rPr>
          <w:rFonts w:ascii="Arial" w:hAnsi="Arial" w:cs="Arial"/>
        </w:rPr>
        <w:t>oxidegradável</w:t>
      </w:r>
      <w:proofErr w:type="spellEnd"/>
      <w:r w:rsidRPr="00DF1243">
        <w:rPr>
          <w:rFonts w:ascii="Arial" w:hAnsi="Arial" w:cs="Arial"/>
        </w:rPr>
        <w:t xml:space="preserve"> e/ou reciclado, reciclável, em conformidade com a Política Nacional de Resíduos Sólidos e com as normas reguladoras vigentes</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7AFEB51C"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AC06C2" w:rsidRPr="00DF1243">
        <w:rPr>
          <w:rFonts w:ascii="Arial" w:hAnsi="Arial" w:cs="Arial"/>
          <w:b/>
        </w:rPr>
        <w:t>30</w:t>
      </w:r>
      <w:r w:rsidR="00AC06C2" w:rsidRPr="00DF1243">
        <w:rPr>
          <w:rFonts w:ascii="Arial" w:hAnsi="Arial" w:cs="Arial"/>
        </w:rPr>
        <w:t xml:space="preserve"> (trinta) dias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Pr="00A40F8A"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5F021186" w14:textId="6831B219" w:rsidR="00906BC5" w:rsidRPr="00A40F8A" w:rsidRDefault="00E30193" w:rsidP="00A40F8A">
      <w:pPr>
        <w:keepLines/>
        <w:numPr>
          <w:ilvl w:val="0"/>
          <w:numId w:val="6"/>
        </w:numPr>
        <w:tabs>
          <w:tab w:val="left" w:pos="284"/>
        </w:tabs>
        <w:jc w:val="both"/>
        <w:rPr>
          <w:rFonts w:ascii="Arial" w:hAnsi="Arial" w:cs="Arial"/>
        </w:rPr>
      </w:pPr>
      <w:r w:rsidRPr="00DF1243">
        <w:rPr>
          <w:rFonts w:ascii="Arial" w:hAnsi="Arial" w:cs="Arial"/>
        </w:rPr>
        <w:t>Se for constatada qualquer alteração quanto ao produto aprovado, em relação à marca, especificações, qualidade, embalagens ou outros problemas identificados no momento da entrega, a contratada se compromete a trocá-los sem ônus para a contratante, no prazo máximo de 10 (dez) dias, a contar da notificação</w:t>
      </w:r>
      <w:r w:rsidR="0049377B" w:rsidRPr="00A40F8A">
        <w:rPr>
          <w:rFonts w:ascii="Arial" w:hAnsi="Arial" w:cs="Arial"/>
          <w:color w:val="FF0000"/>
        </w:rPr>
        <w:t>.</w:t>
      </w:r>
    </w:p>
    <w:p w14:paraId="6E06F0B8" w14:textId="77777777" w:rsidR="00217F72" w:rsidRPr="00A40F8A" w:rsidRDefault="00217F72" w:rsidP="00A40F8A">
      <w:pPr>
        <w:jc w:val="both"/>
        <w:rPr>
          <w:rFonts w:ascii="Arial" w:hAnsi="Arial" w:cs="Arial"/>
        </w:rPr>
      </w:pPr>
    </w:p>
    <w:p w14:paraId="3F07D66D" w14:textId="3043B41F" w:rsidR="000D2F7B" w:rsidRPr="000D2F7B" w:rsidRDefault="00C9212A"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28A28F7E"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w:t>
      </w:r>
      <w:proofErr w:type="gramStart"/>
      <w:r w:rsidRPr="00AC2BF1">
        <w:rPr>
          <w:rFonts w:ascii="Arial" w:hAnsi="Arial" w:cs="Arial"/>
        </w:rPr>
        <w:t>processamento</w:t>
      </w:r>
      <w:proofErr w:type="gramEnd"/>
      <w:r w:rsidRPr="00AC2BF1">
        <w:rPr>
          <w:rFonts w:ascii="Arial" w:hAnsi="Arial" w:cs="Arial"/>
        </w:rPr>
        <w:t xml:space="preserve">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7AC5D524" w:rsidR="00906BC5" w:rsidRPr="00A40F8A" w:rsidRDefault="00C9212A"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10E96700" w:rsidR="00906BC5" w:rsidRDefault="00906BC5" w:rsidP="00A40F8A">
      <w:pPr>
        <w:ind w:firstLine="561"/>
        <w:jc w:val="both"/>
        <w:rPr>
          <w:rFonts w:ascii="Arial" w:hAnsi="Arial" w:cs="Arial"/>
        </w:rPr>
      </w:pPr>
      <w:r w:rsidRPr="00A40F8A">
        <w:rPr>
          <w:rFonts w:ascii="Arial" w:hAnsi="Arial" w:cs="Arial"/>
        </w:rPr>
        <w:t>Piracicaba,</w:t>
      </w:r>
      <w:r w:rsidR="00943CE5">
        <w:rPr>
          <w:rFonts w:ascii="Arial" w:hAnsi="Arial" w:cs="Arial"/>
        </w:rPr>
        <w:t xml:space="preserve"> 10 de maio de 2024.</w:t>
      </w:r>
    </w:p>
    <w:p w14:paraId="1C4151BC" w14:textId="77777777" w:rsidR="00943CE5" w:rsidRDefault="00943CE5" w:rsidP="00A40F8A">
      <w:pPr>
        <w:ind w:firstLine="561"/>
        <w:jc w:val="both"/>
        <w:rPr>
          <w:rFonts w:ascii="Arial" w:hAnsi="Arial" w:cs="Arial"/>
        </w:rPr>
      </w:pPr>
    </w:p>
    <w:p w14:paraId="4793D10E" w14:textId="77777777" w:rsidR="00943CE5" w:rsidRPr="00476033" w:rsidRDefault="00943CE5" w:rsidP="00943CE5">
      <w:pPr>
        <w:jc w:val="center"/>
        <w:rPr>
          <w:rFonts w:ascii="Arial" w:hAnsi="Arial" w:cs="Arial"/>
          <w:b/>
        </w:rPr>
      </w:pPr>
      <w:r w:rsidRPr="00476033">
        <w:rPr>
          <w:rFonts w:ascii="Arial" w:hAnsi="Arial" w:cs="Arial"/>
          <w:b/>
        </w:rPr>
        <w:t xml:space="preserve">Larissa Palomo </w:t>
      </w:r>
      <w:proofErr w:type="spellStart"/>
      <w:r w:rsidRPr="00476033">
        <w:rPr>
          <w:rFonts w:ascii="Arial" w:hAnsi="Arial" w:cs="Arial"/>
          <w:b/>
        </w:rPr>
        <w:t>Monferdini</w:t>
      </w:r>
      <w:proofErr w:type="spellEnd"/>
    </w:p>
    <w:p w14:paraId="0CC7E7DF" w14:textId="77777777" w:rsidR="00943CE5" w:rsidRPr="00476033" w:rsidRDefault="00943CE5" w:rsidP="00943CE5">
      <w:pPr>
        <w:jc w:val="center"/>
        <w:rPr>
          <w:rFonts w:ascii="Arial" w:hAnsi="Arial" w:cs="Arial"/>
          <w:b/>
        </w:rPr>
      </w:pPr>
      <w:r w:rsidRPr="00476033">
        <w:rPr>
          <w:rFonts w:ascii="Arial" w:hAnsi="Arial" w:cs="Arial"/>
          <w:b/>
        </w:rPr>
        <w:t xml:space="preserve">Chefe do Setor de Cadastro, Expediente e </w:t>
      </w:r>
      <w:proofErr w:type="gramStart"/>
      <w:r w:rsidRPr="00476033">
        <w:rPr>
          <w:rFonts w:ascii="Arial" w:hAnsi="Arial" w:cs="Arial"/>
          <w:b/>
        </w:rPr>
        <w:t>Suporte</w:t>
      </w:r>
      <w:proofErr w:type="gramEnd"/>
    </w:p>
    <w:p w14:paraId="65212C56" w14:textId="77777777" w:rsidR="00943CE5" w:rsidRPr="00A40F8A" w:rsidRDefault="00943CE5" w:rsidP="00A40F8A">
      <w:pPr>
        <w:ind w:firstLine="561"/>
        <w:jc w:val="both"/>
        <w:rPr>
          <w:rFonts w:ascii="Arial" w:hAnsi="Arial" w:cs="Arial"/>
        </w:rPr>
      </w:pPr>
    </w:p>
    <w:p w14:paraId="7F5B53E9" w14:textId="77777777" w:rsidR="00217F72" w:rsidRPr="00A40F8A" w:rsidRDefault="00217F72" w:rsidP="00A40F8A">
      <w:pPr>
        <w:jc w:val="center"/>
        <w:rPr>
          <w:rFonts w:ascii="Arial" w:hAnsi="Arial" w:cs="Arial"/>
        </w:rPr>
      </w:pPr>
    </w:p>
    <w:p w14:paraId="0E99A807" w14:textId="77777777" w:rsidR="00764D4A" w:rsidRDefault="00764D4A" w:rsidP="00A40F8A">
      <w:pPr>
        <w:pStyle w:val="Corpodetexto"/>
        <w:ind w:left="3969"/>
        <w:jc w:val="center"/>
        <w:rPr>
          <w:sz w:val="20"/>
          <w:szCs w:val="20"/>
          <w:highlight w:val="yellow"/>
        </w:rPr>
      </w:pPr>
    </w:p>
    <w:p w14:paraId="52124C72" w14:textId="1DA99A85"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lastRenderedPageBreak/>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1B32C1E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 xml:space="preserve">Documentos </w:t>
      </w:r>
      <w:r w:rsidR="0023481B">
        <w:rPr>
          <w:rFonts w:ascii="Arial" w:hAnsi="Arial" w:cs="Arial"/>
        </w:rPr>
        <w:lastRenderedPageBreak/>
        <w:t>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w:t>
      </w:r>
      <w:r w:rsidR="009F4CAD" w:rsidRPr="009F4CAD">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2" w:name="_Ref114668085"/>
      <w:bookmarkStart w:id="3"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2"/>
    </w:p>
    <w:p w14:paraId="3F44BB03" w14:textId="77777777" w:rsidR="00E85634" w:rsidRPr="00693309" w:rsidRDefault="00E85634" w:rsidP="00A40F8A">
      <w:pPr>
        <w:ind w:firstLine="284"/>
        <w:jc w:val="both"/>
        <w:rPr>
          <w:rFonts w:ascii="Arial" w:hAnsi="Arial" w:cs="Arial"/>
        </w:rPr>
      </w:pPr>
      <w:bookmarkStart w:id="4"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4"/>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5"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5"/>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6"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6"/>
    </w:p>
    <w:p w14:paraId="4D4C22D1" w14:textId="77777777" w:rsidR="00E85634" w:rsidRPr="00693309" w:rsidRDefault="00E85634" w:rsidP="00A40F8A">
      <w:pPr>
        <w:ind w:firstLine="284"/>
        <w:jc w:val="both"/>
        <w:rPr>
          <w:rFonts w:ascii="Arial" w:hAnsi="Arial" w:cs="Arial"/>
        </w:rPr>
      </w:pPr>
      <w:bookmarkStart w:id="7"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7"/>
    </w:p>
    <w:p w14:paraId="03F01E9B" w14:textId="77777777" w:rsidR="00E85634" w:rsidRPr="00693309" w:rsidRDefault="00E85634" w:rsidP="00A40F8A">
      <w:pPr>
        <w:ind w:firstLine="284"/>
        <w:jc w:val="both"/>
        <w:rPr>
          <w:rFonts w:ascii="Arial" w:hAnsi="Arial" w:cs="Arial"/>
        </w:rPr>
      </w:pPr>
      <w:bookmarkStart w:id="8"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8"/>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9"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9"/>
    </w:p>
    <w:p w14:paraId="04EB009A" w14:textId="77777777" w:rsidR="00E85634" w:rsidRPr="00693309" w:rsidRDefault="00E85634" w:rsidP="00A40F8A">
      <w:pPr>
        <w:ind w:firstLine="284"/>
        <w:jc w:val="both"/>
        <w:rPr>
          <w:rFonts w:ascii="Arial" w:hAnsi="Arial" w:cs="Arial"/>
        </w:rPr>
      </w:pPr>
      <w:bookmarkStart w:id="10"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10"/>
    </w:p>
    <w:bookmarkEnd w:id="3"/>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221494B6" w14:textId="03B85D50" w:rsidR="008A0CAF" w:rsidRPr="00A40F8A" w:rsidRDefault="008A0CAF" w:rsidP="00A40F8A">
      <w:pPr>
        <w:ind w:firstLine="284"/>
        <w:jc w:val="both"/>
        <w:rPr>
          <w:rFonts w:ascii="Arial" w:hAnsi="Arial" w:cs="Arial"/>
        </w:rPr>
      </w:pPr>
      <w:r w:rsidRPr="00A40F8A">
        <w:rPr>
          <w:rFonts w:ascii="Arial" w:hAnsi="Arial" w:cs="Arial"/>
          <w:b/>
          <w:bCs/>
        </w:rPr>
        <w:t>14.3.</w:t>
      </w:r>
      <w:r w:rsidRPr="00A40F8A">
        <w:rPr>
          <w:rFonts w:ascii="Arial" w:hAnsi="Arial" w:cs="Arial"/>
        </w:rPr>
        <w:t xml:space="preserve"> A ata firmada com os licitantes fornecedores observará a minuta em Anexo, podendo ser alterada nos termos do art. </w:t>
      </w:r>
      <w:r w:rsidR="0078527B" w:rsidRPr="00A40F8A">
        <w:rPr>
          <w:rFonts w:ascii="Arial" w:hAnsi="Arial" w:cs="Arial"/>
        </w:rPr>
        <w:t>10</w:t>
      </w:r>
      <w:r w:rsidR="002B5B86" w:rsidRPr="00A40F8A">
        <w:rPr>
          <w:rFonts w:ascii="Arial" w:hAnsi="Arial" w:cs="Arial"/>
        </w:rPr>
        <w:t>7</w:t>
      </w:r>
      <w:r w:rsidR="002A39EF" w:rsidRPr="00A40F8A">
        <w:rPr>
          <w:rFonts w:ascii="Arial" w:hAnsi="Arial" w:cs="Arial"/>
        </w:rPr>
        <w:t xml:space="preserve"> da Lei n° 14.133, de 2021.</w:t>
      </w:r>
    </w:p>
    <w:p w14:paraId="0BDBD7D1" w14:textId="77777777" w:rsidR="00EF4592" w:rsidRPr="00A40F8A" w:rsidRDefault="00EF4592" w:rsidP="00A40F8A">
      <w:pPr>
        <w:ind w:firstLine="284"/>
        <w:jc w:val="both"/>
        <w:rPr>
          <w:rFonts w:ascii="Arial" w:hAnsi="Arial" w:cs="Arial"/>
        </w:rPr>
      </w:pPr>
    </w:p>
    <w:p w14:paraId="3DDE10FF" w14:textId="4C3D89BF" w:rsidR="002A39EF" w:rsidRPr="00A40F8A" w:rsidRDefault="002A39EF" w:rsidP="00A40F8A">
      <w:pPr>
        <w:ind w:firstLine="284"/>
        <w:jc w:val="both"/>
        <w:rPr>
          <w:rFonts w:ascii="Arial" w:hAnsi="Arial" w:cs="Arial"/>
        </w:rPr>
      </w:pPr>
      <w:r w:rsidRPr="00A40F8A">
        <w:rPr>
          <w:rFonts w:ascii="Arial" w:hAnsi="Arial" w:cs="Arial"/>
          <w:b/>
          <w:bCs/>
        </w:rPr>
        <w:t>14.4.</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2C8063A" w:rsidR="00BB6BD2" w:rsidRPr="00A40F8A" w:rsidRDefault="000B0EEF" w:rsidP="00A40F8A">
      <w:pPr>
        <w:ind w:firstLine="284"/>
        <w:jc w:val="both"/>
        <w:rPr>
          <w:rFonts w:ascii="Arial" w:hAnsi="Arial" w:cs="Arial"/>
        </w:rPr>
      </w:pPr>
      <w:r w:rsidRPr="00A40F8A">
        <w:rPr>
          <w:rFonts w:ascii="Arial" w:hAnsi="Arial" w:cs="Arial"/>
          <w:b/>
          <w:bCs/>
        </w:rPr>
        <w:t xml:space="preserve">14.4.1.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5CDCF35F" w:rsidR="004537C8" w:rsidRPr="00A40F8A" w:rsidRDefault="004537C8" w:rsidP="00A40F8A">
      <w:pPr>
        <w:ind w:firstLine="284"/>
        <w:jc w:val="both"/>
        <w:rPr>
          <w:rFonts w:ascii="Arial" w:hAnsi="Arial" w:cs="Arial"/>
        </w:rPr>
      </w:pPr>
      <w:r w:rsidRPr="00A40F8A">
        <w:rPr>
          <w:rFonts w:ascii="Arial" w:hAnsi="Arial" w:cs="Arial"/>
          <w:b/>
          <w:bCs/>
        </w:rPr>
        <w:t xml:space="preserve">14.5.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53182D35" w14:textId="77777777" w:rsidR="0030136E" w:rsidRPr="00A40F8A" w:rsidRDefault="0030136E" w:rsidP="00A40F8A">
      <w:pPr>
        <w:ind w:firstLine="284"/>
        <w:jc w:val="both"/>
        <w:rPr>
          <w:rFonts w:ascii="Arial" w:hAnsi="Arial" w:cs="Arial"/>
        </w:rPr>
      </w:pPr>
    </w:p>
    <w:p w14:paraId="3E4C52A8" w14:textId="45D1512B" w:rsidR="0030136E" w:rsidRPr="00A40F8A" w:rsidRDefault="0030136E" w:rsidP="00A40F8A">
      <w:pPr>
        <w:ind w:firstLine="284"/>
        <w:jc w:val="both"/>
        <w:rPr>
          <w:rFonts w:ascii="Arial" w:hAnsi="Arial" w:cs="Arial"/>
          <w:b/>
          <w:bCs/>
        </w:rPr>
      </w:pPr>
      <w:r w:rsidRPr="00A40F8A">
        <w:rPr>
          <w:rFonts w:ascii="Arial" w:hAnsi="Arial" w:cs="Arial"/>
          <w:b/>
          <w:bCs/>
        </w:rPr>
        <w:t>15.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5C4D74C0" w:rsidR="00AA141B" w:rsidRPr="00A40F8A" w:rsidRDefault="00AB52D9" w:rsidP="00A40F8A">
      <w:pPr>
        <w:ind w:firstLine="284"/>
        <w:jc w:val="both"/>
        <w:rPr>
          <w:rFonts w:ascii="Arial" w:hAnsi="Arial" w:cs="Arial"/>
        </w:rPr>
      </w:pPr>
      <w:r w:rsidRPr="00A40F8A">
        <w:rPr>
          <w:rFonts w:ascii="Arial" w:hAnsi="Arial" w:cs="Arial"/>
          <w:b/>
          <w:bCs/>
        </w:rPr>
        <w:t xml:space="preserve">15.1.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3808419B" w:rsidR="00A73965" w:rsidRPr="00A40F8A" w:rsidRDefault="00A73965" w:rsidP="00A40F8A">
      <w:pPr>
        <w:ind w:firstLine="284"/>
        <w:jc w:val="both"/>
        <w:rPr>
          <w:rFonts w:ascii="Arial" w:hAnsi="Arial" w:cs="Arial"/>
          <w:b/>
          <w:bCs/>
        </w:rPr>
      </w:pPr>
      <w:r w:rsidRPr="00A40F8A">
        <w:rPr>
          <w:rFonts w:ascii="Arial" w:hAnsi="Arial" w:cs="Arial"/>
          <w:b/>
          <w:bCs/>
        </w:rPr>
        <w:t>16.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39BEA2A4" w:rsidR="00AB52D9" w:rsidRPr="00A40F8A" w:rsidRDefault="00A73965" w:rsidP="00A40F8A">
      <w:pPr>
        <w:ind w:firstLine="284"/>
        <w:jc w:val="both"/>
        <w:rPr>
          <w:rFonts w:ascii="Arial" w:hAnsi="Arial" w:cs="Arial"/>
        </w:rPr>
      </w:pPr>
      <w:r w:rsidRPr="00A40F8A">
        <w:rPr>
          <w:rFonts w:ascii="Arial" w:hAnsi="Arial" w:cs="Arial"/>
          <w:b/>
          <w:bCs/>
        </w:rPr>
        <w:t xml:space="preserve">16.1.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4647010E" w:rsidR="00925478" w:rsidRPr="00A40F8A" w:rsidRDefault="00925478"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020F515E"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211F9087"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4A696D46" w:rsidR="00A73965" w:rsidRPr="00A40F8A" w:rsidRDefault="00A73965" w:rsidP="00A40F8A">
      <w:pPr>
        <w:ind w:firstLine="284"/>
        <w:jc w:val="both"/>
        <w:rPr>
          <w:rFonts w:ascii="Arial" w:hAnsi="Arial" w:cs="Arial"/>
        </w:rPr>
      </w:pPr>
      <w:r w:rsidRPr="00A40F8A">
        <w:rPr>
          <w:rFonts w:ascii="Arial" w:hAnsi="Arial" w:cs="Arial"/>
          <w:b/>
          <w:bCs/>
        </w:rPr>
        <w:t xml:space="preserve">16.3.2. </w:t>
      </w:r>
      <w:r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4AA7A833" w:rsidR="00AC0D0C" w:rsidRPr="00A40F8A" w:rsidRDefault="00AC0D0C" w:rsidP="00A40F8A">
      <w:pPr>
        <w:ind w:firstLine="284"/>
        <w:jc w:val="both"/>
        <w:rPr>
          <w:rFonts w:ascii="Arial" w:hAnsi="Arial" w:cs="Arial"/>
        </w:rPr>
      </w:pPr>
      <w:r w:rsidRPr="00A40F8A">
        <w:rPr>
          <w:rFonts w:ascii="Arial" w:hAnsi="Arial" w:cs="Arial"/>
          <w:b/>
          <w:bCs/>
        </w:rPr>
        <w:t>16.4.</w:t>
      </w:r>
      <w:r w:rsidRPr="00A40F8A">
        <w:rPr>
          <w:rFonts w:ascii="Arial" w:hAnsi="Arial" w:cs="Arial"/>
        </w:rPr>
        <w:t xml:space="preserve"> Quando o preço do mercado </w:t>
      </w:r>
      <w:r w:rsidR="00174248" w:rsidRPr="00A40F8A">
        <w:rPr>
          <w:rFonts w:ascii="Arial" w:hAnsi="Arial" w:cs="Arial"/>
        </w:rPr>
        <w:t>se tornar</w:t>
      </w:r>
      <w:r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0F3D2A7" w:rsidR="00174248" w:rsidRPr="00A40F8A" w:rsidRDefault="00174248" w:rsidP="00A40F8A">
      <w:pPr>
        <w:ind w:firstLine="284"/>
        <w:jc w:val="both"/>
        <w:rPr>
          <w:rFonts w:ascii="Arial" w:hAnsi="Arial" w:cs="Arial"/>
        </w:rPr>
      </w:pPr>
      <w:r w:rsidRPr="00A40F8A">
        <w:rPr>
          <w:rFonts w:ascii="Arial" w:hAnsi="Arial" w:cs="Arial"/>
          <w:b/>
          <w:bCs/>
        </w:rPr>
        <w:t xml:space="preserve">16.4.1. </w:t>
      </w:r>
      <w:r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31972596" w:rsidR="00174248" w:rsidRPr="00A40F8A" w:rsidRDefault="00174248" w:rsidP="00A40F8A">
      <w:pPr>
        <w:ind w:firstLine="284"/>
        <w:jc w:val="both"/>
        <w:rPr>
          <w:rFonts w:ascii="Arial" w:hAnsi="Arial" w:cs="Arial"/>
        </w:rPr>
      </w:pPr>
      <w:r w:rsidRPr="00A40F8A">
        <w:rPr>
          <w:rFonts w:ascii="Arial" w:hAnsi="Arial" w:cs="Arial"/>
          <w:b/>
          <w:bCs/>
        </w:rPr>
        <w:t xml:space="preserve">16.4.2. </w:t>
      </w:r>
      <w:r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7F70C9CD" w:rsidR="00DB48D8" w:rsidRPr="00A40F8A" w:rsidRDefault="00DB48D8" w:rsidP="00A40F8A">
      <w:pPr>
        <w:ind w:firstLine="284"/>
        <w:jc w:val="both"/>
        <w:rPr>
          <w:rFonts w:ascii="Arial" w:hAnsi="Arial" w:cs="Arial"/>
          <w:b/>
          <w:bCs/>
        </w:rPr>
      </w:pPr>
      <w:r w:rsidRPr="00A40F8A">
        <w:rPr>
          <w:rFonts w:ascii="Arial" w:hAnsi="Arial" w:cs="Arial"/>
          <w:b/>
          <w:bCs/>
        </w:rPr>
        <w:t>17.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25BA2673" w:rsidR="00DB48D8" w:rsidRPr="00A40F8A" w:rsidRDefault="00DB48D8" w:rsidP="00A40F8A">
      <w:pPr>
        <w:ind w:firstLine="284"/>
        <w:jc w:val="both"/>
        <w:rPr>
          <w:rFonts w:ascii="Arial" w:hAnsi="Arial" w:cs="Arial"/>
        </w:rPr>
      </w:pPr>
      <w:r w:rsidRPr="00A40F8A">
        <w:rPr>
          <w:rFonts w:ascii="Arial" w:hAnsi="Arial" w:cs="Arial"/>
          <w:b/>
          <w:bCs/>
        </w:rPr>
        <w:t xml:space="preserve">17.1. </w:t>
      </w:r>
      <w:r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6DCC7452" w:rsidR="00DB48D8" w:rsidRPr="00A40F8A" w:rsidRDefault="00DB48D8" w:rsidP="00A40F8A">
      <w:pPr>
        <w:ind w:firstLine="284"/>
        <w:jc w:val="both"/>
        <w:rPr>
          <w:rFonts w:ascii="Arial" w:hAnsi="Arial" w:cs="Arial"/>
        </w:rPr>
      </w:pPr>
      <w:r w:rsidRPr="00A40F8A">
        <w:rPr>
          <w:rFonts w:ascii="Arial" w:hAnsi="Arial" w:cs="Arial"/>
          <w:b/>
          <w:bCs/>
        </w:rPr>
        <w:t xml:space="preserve">17.1.1. </w:t>
      </w:r>
      <w:r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F4A4A97" w:rsidR="00DB48D8" w:rsidRPr="00A40F8A" w:rsidRDefault="00DB48D8" w:rsidP="00A40F8A">
      <w:pPr>
        <w:ind w:firstLine="284"/>
        <w:jc w:val="both"/>
        <w:rPr>
          <w:rFonts w:ascii="Arial" w:hAnsi="Arial" w:cs="Arial"/>
        </w:rPr>
      </w:pPr>
      <w:r w:rsidRPr="00A40F8A">
        <w:rPr>
          <w:rFonts w:ascii="Arial" w:hAnsi="Arial" w:cs="Arial"/>
          <w:b/>
          <w:bCs/>
        </w:rPr>
        <w:t xml:space="preserve">17.1.2. </w:t>
      </w:r>
      <w:r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00236B24" w:rsidR="00577D08" w:rsidRPr="00A40F8A" w:rsidRDefault="00577D08" w:rsidP="00A40F8A">
      <w:pPr>
        <w:ind w:firstLine="284"/>
        <w:jc w:val="both"/>
        <w:rPr>
          <w:rFonts w:ascii="Arial" w:hAnsi="Arial" w:cs="Arial"/>
        </w:rPr>
      </w:pPr>
      <w:r w:rsidRPr="00A40F8A">
        <w:rPr>
          <w:rFonts w:ascii="Arial" w:hAnsi="Arial" w:cs="Arial"/>
          <w:b/>
          <w:bCs/>
        </w:rPr>
        <w:t xml:space="preserve">17.1.3. </w:t>
      </w:r>
      <w:r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098C5CF9" w:rsidR="00577D08" w:rsidRPr="00A40F8A" w:rsidRDefault="00577D08" w:rsidP="00A40F8A">
      <w:pPr>
        <w:ind w:firstLine="284"/>
        <w:jc w:val="both"/>
        <w:rPr>
          <w:rFonts w:ascii="Arial" w:hAnsi="Arial" w:cs="Arial"/>
        </w:rPr>
      </w:pPr>
      <w:r w:rsidRPr="00A40F8A">
        <w:rPr>
          <w:rFonts w:ascii="Arial" w:hAnsi="Arial" w:cs="Arial"/>
          <w:b/>
          <w:bCs/>
        </w:rPr>
        <w:t xml:space="preserve">17.1.4. </w:t>
      </w:r>
      <w:r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424D8269" w:rsidR="00577D08" w:rsidRPr="00A40F8A" w:rsidRDefault="003E22A3" w:rsidP="00A40F8A">
      <w:pPr>
        <w:ind w:firstLine="284"/>
        <w:jc w:val="both"/>
        <w:rPr>
          <w:rFonts w:ascii="Arial" w:hAnsi="Arial" w:cs="Arial"/>
        </w:rPr>
      </w:pPr>
      <w:r w:rsidRPr="00A40F8A">
        <w:rPr>
          <w:rFonts w:ascii="Arial" w:hAnsi="Arial" w:cs="Arial"/>
          <w:b/>
          <w:bCs/>
        </w:rPr>
        <w:t xml:space="preserve">17.2. </w:t>
      </w:r>
      <w:r w:rsidRPr="00A40F8A">
        <w:rPr>
          <w:rFonts w:ascii="Arial" w:hAnsi="Arial" w:cs="Arial"/>
        </w:rPr>
        <w:t xml:space="preserve">O cancelamento de registro, nas hipóteses previstas, assegurados o contraditório e a ampla defesa, </w:t>
      </w:r>
      <w:proofErr w:type="gramStart"/>
      <w:r w:rsidRPr="00A40F8A">
        <w:rPr>
          <w:rFonts w:ascii="Arial" w:hAnsi="Arial" w:cs="Arial"/>
        </w:rPr>
        <w:t>será formalizado</w:t>
      </w:r>
      <w:proofErr w:type="gramEnd"/>
      <w:r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78DDC492" w:rsidR="003E22A3" w:rsidRPr="00A40F8A" w:rsidRDefault="003E22A3" w:rsidP="00A40F8A">
      <w:pPr>
        <w:ind w:firstLine="284"/>
        <w:jc w:val="both"/>
        <w:rPr>
          <w:rFonts w:ascii="Arial" w:hAnsi="Arial" w:cs="Arial"/>
        </w:rPr>
      </w:pPr>
      <w:r w:rsidRPr="00A40F8A">
        <w:rPr>
          <w:rFonts w:ascii="Arial" w:hAnsi="Arial" w:cs="Arial"/>
          <w:b/>
          <w:bCs/>
        </w:rPr>
        <w:t xml:space="preserve">17.3. </w:t>
      </w:r>
      <w:r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7F5CA44E"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5D74BA9A" w:rsidR="003F2BFE" w:rsidRPr="00A40F8A" w:rsidRDefault="00CE3EFF" w:rsidP="00A40F8A">
      <w:pPr>
        <w:ind w:firstLine="284"/>
        <w:jc w:val="both"/>
        <w:rPr>
          <w:rFonts w:ascii="Arial" w:hAnsi="Arial" w:cs="Arial"/>
          <w:kern w:val="2"/>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24B681A5"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7D000FF"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13FA02E2"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0966697E" w:rsidR="00CE3EFF" w:rsidRPr="00A40F8A" w:rsidRDefault="0077368C"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59F30DAC" w:rsidR="005729A2" w:rsidRPr="00A40F8A" w:rsidRDefault="005729A2" w:rsidP="00A40F8A">
      <w:pPr>
        <w:ind w:firstLine="284"/>
        <w:jc w:val="both"/>
        <w:rPr>
          <w:rFonts w:ascii="Arial" w:hAnsi="Arial" w:cs="Arial"/>
          <w:b/>
        </w:rPr>
      </w:pPr>
      <w:r w:rsidRPr="00A40F8A">
        <w:rPr>
          <w:rFonts w:ascii="Arial" w:hAnsi="Arial" w:cs="Arial"/>
          <w:b/>
        </w:rPr>
        <w:t>1</w:t>
      </w:r>
      <w:r w:rsidR="003E22A3" w:rsidRPr="00A40F8A">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2EFE143E" w:rsidR="00CE3EFF" w:rsidRPr="00A40F8A" w:rsidRDefault="00CE3EFF" w:rsidP="00A40F8A">
      <w:pPr>
        <w:ind w:firstLine="284"/>
        <w:jc w:val="both"/>
        <w:rPr>
          <w:rFonts w:ascii="Arial" w:hAnsi="Arial" w:cs="Arial"/>
        </w:rPr>
      </w:pPr>
      <w:r w:rsidRPr="00A40F8A">
        <w:rPr>
          <w:rFonts w:ascii="Arial" w:hAnsi="Arial" w:cs="Arial"/>
          <w:b/>
          <w:bCs/>
        </w:rPr>
        <w:t>1</w:t>
      </w:r>
      <w:r w:rsidR="004D39CA" w:rsidRPr="00A40F8A">
        <w:rPr>
          <w:rFonts w:ascii="Arial" w:hAnsi="Arial" w:cs="Arial"/>
          <w:b/>
          <w:bCs/>
        </w:rPr>
        <w:t>9</w:t>
      </w:r>
      <w:r w:rsidR="00B039A0" w:rsidRPr="00A40F8A">
        <w:rPr>
          <w:rFonts w:ascii="Arial" w:hAnsi="Arial" w:cs="Arial"/>
          <w:b/>
          <w:bCs/>
        </w:rPr>
        <w:t>.</w:t>
      </w:r>
      <w:r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57BDBA04"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w:t>
      </w:r>
      <w:r w:rsidRPr="00A40F8A">
        <w:rPr>
          <w:rFonts w:ascii="Arial" w:hAnsi="Arial" w:cs="Arial"/>
        </w:rPr>
        <w:t xml:space="preserve"> A presente licitação não </w:t>
      </w:r>
      <w:r w:rsidR="00D5196B" w:rsidRPr="00A40F8A">
        <w:rPr>
          <w:rFonts w:ascii="Arial" w:hAnsi="Arial" w:cs="Arial"/>
        </w:rPr>
        <w:t>implicará</w:t>
      </w:r>
      <w:r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2E71F09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.2.</w:t>
      </w:r>
      <w:r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59299847" w:rsidR="00534D2C"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.3.</w:t>
      </w:r>
      <w:r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0E4F9733"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.4.</w:t>
      </w:r>
      <w:r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1EC9FB6B"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.5.</w:t>
      </w:r>
      <w:r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483AC84C"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.6.</w:t>
      </w:r>
      <w:r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0253A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.7.</w:t>
      </w:r>
      <w:r w:rsidRPr="00A40F8A">
        <w:rPr>
          <w:rFonts w:ascii="Arial" w:hAnsi="Arial" w:cs="Arial"/>
        </w:rPr>
        <w:t xml:space="preserve"> As licitantes intimadas para prestar qualquer esclarecimento adicional deverão fazê-lo no prazo determinado pelo Pregoeiro, </w:t>
      </w:r>
      <w:proofErr w:type="gramStart"/>
      <w:r w:rsidRPr="00A40F8A">
        <w:rPr>
          <w:rFonts w:ascii="Arial" w:hAnsi="Arial" w:cs="Arial"/>
        </w:rPr>
        <w:t>sob pena</w:t>
      </w:r>
      <w:proofErr w:type="gramEnd"/>
      <w:r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5F709555"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.8.</w:t>
      </w:r>
      <w:r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7C1D3179"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.9.</w:t>
      </w:r>
      <w:r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2216DA32"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.10.</w:t>
      </w:r>
      <w:r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3EEE3F5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.11.</w:t>
      </w:r>
      <w:r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164BDD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.12.</w:t>
      </w:r>
      <w:r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3F778967" w:rsidR="009F4CAD" w:rsidRPr="009F4CAD" w:rsidRDefault="009F4CAD" w:rsidP="009F4CAD">
      <w:pPr>
        <w:tabs>
          <w:tab w:val="left" w:pos="284"/>
        </w:tabs>
        <w:ind w:firstLine="284"/>
        <w:jc w:val="both"/>
        <w:rPr>
          <w:rFonts w:ascii="Arial" w:hAnsi="Arial" w:cs="Arial"/>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3</w:t>
      </w:r>
      <w:r w:rsidRPr="009F4CAD">
        <w:rPr>
          <w:rFonts w:ascii="Arial" w:hAnsi="Arial" w:cs="Arial"/>
          <w:b/>
          <w:bCs/>
        </w:rPr>
        <w:t>.</w:t>
      </w:r>
      <w:r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5BE49A71" w:rsidR="009F4CAD" w:rsidRPr="009F4CAD" w:rsidRDefault="009F4CAD" w:rsidP="009F4CAD">
      <w:pPr>
        <w:tabs>
          <w:tab w:val="left" w:pos="284"/>
        </w:tabs>
        <w:ind w:firstLine="284"/>
        <w:jc w:val="both"/>
        <w:rPr>
          <w:rFonts w:ascii="Arial" w:hAnsi="Arial" w:cs="Arial"/>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4</w:t>
      </w:r>
      <w:r w:rsidRPr="009F4CAD">
        <w:rPr>
          <w:rFonts w:ascii="Arial" w:hAnsi="Arial" w:cs="Arial"/>
          <w:b/>
          <w:bCs/>
        </w:rPr>
        <w:t>.</w:t>
      </w:r>
      <w:r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48333ADF" w:rsidR="009F4CAD" w:rsidRPr="009F4CAD" w:rsidRDefault="009F4CAD" w:rsidP="009F4CAD">
      <w:pPr>
        <w:tabs>
          <w:tab w:val="left" w:pos="284"/>
        </w:tabs>
        <w:ind w:firstLine="284"/>
        <w:jc w:val="both"/>
        <w:rPr>
          <w:rStyle w:val="Hyperlink"/>
          <w:rFonts w:ascii="Arial" w:hAnsi="Arial" w:cs="Arial"/>
          <w:color w:val="auto"/>
          <w:u w:val="none"/>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5</w:t>
      </w:r>
      <w:r w:rsidRPr="009F4CAD">
        <w:rPr>
          <w:rFonts w:ascii="Arial" w:hAnsi="Arial" w:cs="Arial"/>
          <w:b/>
          <w:bCs/>
        </w:rPr>
        <w:t>.</w:t>
      </w:r>
      <w:r w:rsidRPr="009F4CAD">
        <w:rPr>
          <w:rFonts w:ascii="Arial" w:hAnsi="Arial" w:cs="Arial"/>
        </w:rPr>
        <w:t xml:space="preserve"> O edital de pregão</w:t>
      </w:r>
      <w:r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1077F97B" w:rsidR="009F4CAD" w:rsidRPr="009F4CAD" w:rsidRDefault="009F4CAD" w:rsidP="009F4CAD">
      <w:pPr>
        <w:tabs>
          <w:tab w:val="left" w:pos="284"/>
        </w:tabs>
        <w:ind w:firstLine="284"/>
        <w:jc w:val="both"/>
        <w:rPr>
          <w:rStyle w:val="Hyperlink"/>
          <w:rFonts w:ascii="Arial" w:hAnsi="Arial" w:cs="Arial"/>
          <w:color w:val="auto"/>
          <w:u w:val="none"/>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6</w:t>
      </w:r>
      <w:r w:rsidRPr="009F4CAD">
        <w:rPr>
          <w:rFonts w:ascii="Arial" w:hAnsi="Arial" w:cs="Arial"/>
          <w:b/>
          <w:bCs/>
        </w:rPr>
        <w:t>.</w:t>
      </w:r>
      <w:r w:rsidRPr="009F4CAD">
        <w:rPr>
          <w:rFonts w:ascii="Arial" w:hAnsi="Arial" w:cs="Arial"/>
        </w:rPr>
        <w:t xml:space="preserve"> O procedimento licitatório </w:t>
      </w:r>
      <w:r w:rsidRPr="009F4CAD">
        <w:rPr>
          <w:rFonts w:ascii="Arial" w:hAnsi="Arial" w:cs="Arial"/>
          <w:color w:val="000000"/>
        </w:rPr>
        <w:t>observará as seguintes fases, em sequência</w:t>
      </w:r>
      <w:r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77777777"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lastRenderedPageBreak/>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lastRenderedPageBreak/>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24019E37" w14:textId="77777777" w:rsidR="00875576" w:rsidRPr="00943CE5" w:rsidRDefault="00875576" w:rsidP="00875576">
      <w:pPr>
        <w:jc w:val="both"/>
        <w:rPr>
          <w:rFonts w:ascii="Arial" w:hAnsi="Arial" w:cs="Arial"/>
          <w:b/>
          <w:u w:val="single"/>
        </w:rPr>
      </w:pPr>
      <w:r w:rsidRPr="00943CE5">
        <w:rPr>
          <w:rFonts w:ascii="Arial" w:hAnsi="Arial" w:cs="Arial"/>
          <w:b/>
          <w:u w:val="single"/>
        </w:rPr>
        <w:t xml:space="preserve">CONTRATO QUE ENTRE SI FAZEM A PREFEITURA DO MUNICÍPIO DE PIRACICABA </w:t>
      </w:r>
      <w:proofErr w:type="gramStart"/>
      <w:r w:rsidRPr="00943CE5">
        <w:rPr>
          <w:rFonts w:ascii="Arial" w:hAnsi="Arial" w:cs="Arial"/>
          <w:b/>
          <w:u w:val="single"/>
        </w:rPr>
        <w:t>E ...</w:t>
      </w:r>
      <w:proofErr w:type="gramEnd"/>
      <w:r w:rsidRPr="00943CE5">
        <w:rPr>
          <w:rFonts w:ascii="Arial" w:hAnsi="Arial" w:cs="Arial"/>
          <w:b/>
          <w:u w:val="single"/>
        </w:rPr>
        <w:t>............................................., PARA O FORNECIMENTO DE MATERIAIS DIVERSOS DE LIMPEZA, HIGIENIZAÇÃO E ACONDICIONAMENTO.</w:t>
      </w:r>
    </w:p>
    <w:p w14:paraId="6D1F6BD6" w14:textId="77777777" w:rsidR="00875576" w:rsidRPr="00943CE5" w:rsidRDefault="00875576" w:rsidP="00875576">
      <w:pPr>
        <w:jc w:val="both"/>
        <w:rPr>
          <w:rFonts w:ascii="Arial" w:hAnsi="Arial" w:cs="Arial"/>
          <w:b/>
          <w:u w:val="single"/>
        </w:rPr>
      </w:pPr>
    </w:p>
    <w:p w14:paraId="5B1D1B25" w14:textId="77777777" w:rsidR="00875576" w:rsidRPr="00943CE5" w:rsidRDefault="00875576" w:rsidP="00875576">
      <w:pPr>
        <w:jc w:val="both"/>
        <w:rPr>
          <w:rFonts w:ascii="Arial" w:hAnsi="Arial" w:cs="Arial"/>
        </w:rPr>
      </w:pPr>
      <w:r w:rsidRPr="00943CE5">
        <w:rPr>
          <w:rFonts w:ascii="Arial" w:hAnsi="Arial" w:cs="Arial"/>
          <w:b/>
        </w:rPr>
        <w:t xml:space="preserve">Data: ... </w:t>
      </w:r>
      <w:proofErr w:type="gramStart"/>
      <w:r w:rsidRPr="00943CE5">
        <w:rPr>
          <w:rFonts w:ascii="Arial" w:hAnsi="Arial" w:cs="Arial"/>
          <w:b/>
        </w:rPr>
        <w:t>de</w:t>
      </w:r>
      <w:proofErr w:type="gramEnd"/>
      <w:r w:rsidRPr="00943CE5">
        <w:rPr>
          <w:rFonts w:ascii="Arial" w:hAnsi="Arial" w:cs="Arial"/>
          <w:b/>
        </w:rPr>
        <w:t xml:space="preserve"> ................. </w:t>
      </w:r>
      <w:proofErr w:type="gramStart"/>
      <w:r w:rsidRPr="00943CE5">
        <w:rPr>
          <w:rFonts w:ascii="Arial" w:hAnsi="Arial" w:cs="Arial"/>
          <w:b/>
        </w:rPr>
        <w:t>de</w:t>
      </w:r>
      <w:proofErr w:type="gramEnd"/>
      <w:r w:rsidRPr="00943CE5">
        <w:rPr>
          <w:rFonts w:ascii="Arial" w:hAnsi="Arial" w:cs="Arial"/>
          <w:b/>
        </w:rPr>
        <w:t xml:space="preserve"> 2024.</w:t>
      </w:r>
    </w:p>
    <w:p w14:paraId="06A74FC8" w14:textId="77777777" w:rsidR="00875576" w:rsidRPr="00943CE5" w:rsidRDefault="00875576" w:rsidP="00875576">
      <w:pPr>
        <w:jc w:val="both"/>
        <w:rPr>
          <w:rFonts w:ascii="Arial" w:hAnsi="Arial" w:cs="Arial"/>
        </w:rPr>
      </w:pPr>
      <w:r w:rsidRPr="00943CE5">
        <w:rPr>
          <w:rFonts w:ascii="Arial" w:hAnsi="Arial" w:cs="Arial"/>
          <w:b/>
        </w:rPr>
        <w:t xml:space="preserve">Prazo: </w:t>
      </w:r>
      <w:proofErr w:type="gramStart"/>
      <w:r w:rsidRPr="00943CE5">
        <w:rPr>
          <w:rFonts w:ascii="Arial" w:hAnsi="Arial" w:cs="Arial"/>
          <w:b/>
        </w:rPr>
        <w:t>até ...</w:t>
      </w:r>
      <w:proofErr w:type="gramEnd"/>
      <w:r w:rsidRPr="00943CE5">
        <w:rPr>
          <w:rFonts w:ascii="Arial" w:hAnsi="Arial" w:cs="Arial"/>
          <w:b/>
        </w:rPr>
        <w:t xml:space="preserve"> </w:t>
      </w:r>
      <w:proofErr w:type="gramStart"/>
      <w:r w:rsidRPr="00943CE5">
        <w:rPr>
          <w:rFonts w:ascii="Arial" w:hAnsi="Arial" w:cs="Arial"/>
          <w:b/>
        </w:rPr>
        <w:t>de</w:t>
      </w:r>
      <w:proofErr w:type="gramEnd"/>
      <w:r w:rsidRPr="00943CE5">
        <w:rPr>
          <w:rFonts w:ascii="Arial" w:hAnsi="Arial" w:cs="Arial"/>
          <w:b/>
        </w:rPr>
        <w:t xml:space="preserve"> ................ </w:t>
      </w:r>
      <w:proofErr w:type="gramStart"/>
      <w:r w:rsidRPr="00943CE5">
        <w:rPr>
          <w:rFonts w:ascii="Arial" w:hAnsi="Arial" w:cs="Arial"/>
          <w:b/>
        </w:rPr>
        <w:t>de</w:t>
      </w:r>
      <w:proofErr w:type="gramEnd"/>
      <w:r w:rsidRPr="00943CE5">
        <w:rPr>
          <w:rFonts w:ascii="Arial" w:hAnsi="Arial" w:cs="Arial"/>
          <w:b/>
        </w:rPr>
        <w:t xml:space="preserve"> 202..</w:t>
      </w:r>
    </w:p>
    <w:p w14:paraId="5BAC705D" w14:textId="77777777" w:rsidR="00875576" w:rsidRPr="00943CE5" w:rsidRDefault="00875576" w:rsidP="00875576">
      <w:pPr>
        <w:jc w:val="both"/>
        <w:rPr>
          <w:rFonts w:ascii="Arial" w:hAnsi="Arial" w:cs="Arial"/>
        </w:rPr>
      </w:pPr>
      <w:r w:rsidRPr="00943CE5">
        <w:rPr>
          <w:rFonts w:ascii="Arial" w:hAnsi="Arial" w:cs="Arial"/>
          <w:b/>
        </w:rPr>
        <w:t xml:space="preserve">Valor: </w:t>
      </w:r>
      <w:proofErr w:type="gramStart"/>
      <w:r w:rsidRPr="00943CE5">
        <w:rPr>
          <w:rFonts w:ascii="Arial" w:hAnsi="Arial" w:cs="Arial"/>
          <w:b/>
        </w:rPr>
        <w:t>R$ ...</w:t>
      </w:r>
      <w:proofErr w:type="gramEnd"/>
      <w:r w:rsidRPr="00943CE5">
        <w:rPr>
          <w:rFonts w:ascii="Arial" w:hAnsi="Arial" w:cs="Arial"/>
          <w:b/>
        </w:rPr>
        <w:t>..... (</w:t>
      </w:r>
      <w:proofErr w:type="gramStart"/>
      <w:r w:rsidRPr="00943CE5">
        <w:rPr>
          <w:rFonts w:ascii="Arial" w:hAnsi="Arial" w:cs="Arial"/>
          <w:b/>
        </w:rPr>
        <w:t>............</w:t>
      </w:r>
      <w:proofErr w:type="gramEnd"/>
      <w:r w:rsidRPr="00943CE5">
        <w:rPr>
          <w:rFonts w:ascii="Arial" w:hAnsi="Arial" w:cs="Arial"/>
          <w:b/>
        </w:rPr>
        <w:t>).</w:t>
      </w:r>
    </w:p>
    <w:p w14:paraId="015F8F48" w14:textId="77777777" w:rsidR="00875576" w:rsidRPr="00943CE5" w:rsidRDefault="00875576" w:rsidP="00875576">
      <w:pPr>
        <w:jc w:val="both"/>
        <w:rPr>
          <w:rFonts w:ascii="Arial" w:hAnsi="Arial" w:cs="Arial"/>
        </w:rPr>
      </w:pPr>
      <w:r w:rsidRPr="00943CE5">
        <w:rPr>
          <w:rFonts w:ascii="Arial" w:hAnsi="Arial" w:cs="Arial"/>
          <w:b/>
        </w:rPr>
        <w:t>Processo Administrativo nº 2024/41.616.</w:t>
      </w:r>
    </w:p>
    <w:p w14:paraId="4A087B6C" w14:textId="77777777" w:rsidR="00875576" w:rsidRPr="00943CE5" w:rsidRDefault="00875576" w:rsidP="00875576">
      <w:pPr>
        <w:jc w:val="both"/>
        <w:rPr>
          <w:rFonts w:ascii="Arial" w:hAnsi="Arial" w:cs="Arial"/>
          <w:b/>
        </w:rPr>
      </w:pPr>
      <w:r w:rsidRPr="00943CE5">
        <w:rPr>
          <w:rFonts w:ascii="Arial" w:hAnsi="Arial" w:cs="Arial"/>
          <w:b/>
        </w:rPr>
        <w:t xml:space="preserve">Pregão Eletrônico </w:t>
      </w:r>
      <w:proofErr w:type="gramStart"/>
      <w:r w:rsidRPr="00943CE5">
        <w:rPr>
          <w:rFonts w:ascii="Arial" w:hAnsi="Arial" w:cs="Arial"/>
          <w:b/>
        </w:rPr>
        <w:t>n.º ...</w:t>
      </w:r>
      <w:proofErr w:type="gramEnd"/>
      <w:r w:rsidRPr="00943CE5">
        <w:rPr>
          <w:rFonts w:ascii="Arial" w:hAnsi="Arial" w:cs="Arial"/>
          <w:b/>
        </w:rPr>
        <w:t>./2024.</w:t>
      </w:r>
    </w:p>
    <w:p w14:paraId="4273B5E7" w14:textId="77777777" w:rsidR="00875576" w:rsidRPr="00943CE5" w:rsidRDefault="00875576" w:rsidP="00875576">
      <w:pPr>
        <w:jc w:val="both"/>
        <w:rPr>
          <w:rFonts w:ascii="Arial" w:hAnsi="Arial" w:cs="Arial"/>
        </w:rPr>
      </w:pPr>
      <w:r w:rsidRPr="00943CE5">
        <w:rPr>
          <w:rFonts w:ascii="Arial" w:hAnsi="Arial" w:cs="Arial"/>
          <w:b/>
        </w:rPr>
        <w:t xml:space="preserve">Ata de Registro de Preços </w:t>
      </w:r>
      <w:proofErr w:type="gramStart"/>
      <w:r w:rsidRPr="00943CE5">
        <w:rPr>
          <w:rFonts w:ascii="Arial" w:hAnsi="Arial" w:cs="Arial"/>
          <w:b/>
        </w:rPr>
        <w:t>nº ...</w:t>
      </w:r>
      <w:proofErr w:type="gramEnd"/>
      <w:r w:rsidRPr="00943CE5">
        <w:rPr>
          <w:rFonts w:ascii="Arial" w:hAnsi="Arial" w:cs="Arial"/>
          <w:b/>
        </w:rPr>
        <w:t>/2024 (válida até ... de .................. de 2025).</w:t>
      </w:r>
    </w:p>
    <w:p w14:paraId="6C1631C9" w14:textId="77777777" w:rsidR="00875576" w:rsidRPr="00943CE5" w:rsidRDefault="00875576" w:rsidP="00875576">
      <w:pPr>
        <w:jc w:val="both"/>
        <w:rPr>
          <w:rFonts w:ascii="Arial" w:hAnsi="Arial" w:cs="Arial"/>
        </w:rPr>
      </w:pPr>
      <w:r w:rsidRPr="00943CE5">
        <w:rPr>
          <w:rFonts w:ascii="Arial" w:hAnsi="Arial" w:cs="Arial"/>
          <w:b/>
        </w:rPr>
        <w:t xml:space="preserve">Contrato </w:t>
      </w:r>
      <w:proofErr w:type="gramStart"/>
      <w:r w:rsidRPr="00943CE5">
        <w:rPr>
          <w:rFonts w:ascii="Arial" w:hAnsi="Arial" w:cs="Arial"/>
          <w:b/>
        </w:rPr>
        <w:t>n.º …</w:t>
      </w:r>
      <w:proofErr w:type="gramEnd"/>
      <w:r w:rsidRPr="00943CE5">
        <w:rPr>
          <w:rFonts w:ascii="Arial" w:hAnsi="Arial" w:cs="Arial"/>
          <w:b/>
        </w:rPr>
        <w:t>./2024.</w:t>
      </w:r>
    </w:p>
    <w:p w14:paraId="2A80E82D" w14:textId="77777777" w:rsidR="00875576" w:rsidRPr="00943CE5" w:rsidRDefault="00875576" w:rsidP="00875576">
      <w:pPr>
        <w:jc w:val="both"/>
        <w:rPr>
          <w:rFonts w:ascii="Arial" w:hAnsi="Arial" w:cs="Arial"/>
        </w:rPr>
      </w:pPr>
    </w:p>
    <w:p w14:paraId="78446E23" w14:textId="77777777" w:rsidR="00875576" w:rsidRPr="00943CE5" w:rsidRDefault="00875576" w:rsidP="00875576">
      <w:pPr>
        <w:ind w:firstLine="851"/>
        <w:jc w:val="both"/>
        <w:rPr>
          <w:rFonts w:ascii="Arial" w:hAnsi="Arial" w:cs="Arial"/>
          <w:b/>
        </w:rPr>
      </w:pPr>
    </w:p>
    <w:tbl>
      <w:tblPr>
        <w:tblW w:w="5000" w:type="pct"/>
        <w:tblLook w:val="0000" w:firstRow="0" w:lastRow="0" w:firstColumn="0" w:lastColumn="0" w:noHBand="0" w:noVBand="0"/>
      </w:tblPr>
      <w:tblGrid>
        <w:gridCol w:w="10138"/>
      </w:tblGrid>
      <w:tr w:rsidR="00875576" w:rsidRPr="00943CE5" w14:paraId="28A4C7C3" w14:textId="77777777" w:rsidTr="001C217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442257B" w14:textId="77777777" w:rsidR="00875576" w:rsidRPr="00943CE5" w:rsidRDefault="00875576" w:rsidP="00943CE5">
            <w:pPr>
              <w:ind w:firstLine="567"/>
              <w:jc w:val="both"/>
              <w:rPr>
                <w:rFonts w:ascii="Arial" w:hAnsi="Arial" w:cs="Arial"/>
              </w:rPr>
            </w:pPr>
            <w:r w:rsidRPr="00943CE5">
              <w:rPr>
                <w:rFonts w:ascii="Arial" w:hAnsi="Arial" w:cs="Arial"/>
                <w:b/>
              </w:rPr>
              <w:t>CLÁUSULA 1ª - DAS PARTES</w:t>
            </w:r>
          </w:p>
        </w:tc>
      </w:tr>
    </w:tbl>
    <w:p w14:paraId="549042DB" w14:textId="77777777" w:rsidR="00875576" w:rsidRPr="00943CE5" w:rsidRDefault="00875576" w:rsidP="00943CE5">
      <w:pPr>
        <w:ind w:firstLine="567"/>
        <w:jc w:val="both"/>
        <w:rPr>
          <w:rFonts w:ascii="Arial" w:hAnsi="Arial" w:cs="Arial"/>
          <w:b/>
        </w:rPr>
      </w:pPr>
    </w:p>
    <w:p w14:paraId="3D619C2F" w14:textId="77777777" w:rsidR="00875576" w:rsidRPr="00943CE5" w:rsidRDefault="00875576" w:rsidP="00943CE5">
      <w:pPr>
        <w:ind w:firstLine="567"/>
        <w:jc w:val="both"/>
        <w:rPr>
          <w:rFonts w:ascii="Arial" w:hAnsi="Arial" w:cs="Arial"/>
        </w:rPr>
      </w:pPr>
      <w:r w:rsidRPr="00943CE5">
        <w:rPr>
          <w:rFonts w:ascii="Arial" w:hAnsi="Arial" w:cs="Arial"/>
          <w:b/>
        </w:rPr>
        <w:t>1.1.</w:t>
      </w:r>
      <w:r w:rsidRPr="00943CE5">
        <w:rPr>
          <w:rFonts w:ascii="Arial" w:hAnsi="Arial" w:cs="Arial"/>
        </w:rPr>
        <w:t xml:space="preserve"> A </w:t>
      </w:r>
      <w:r w:rsidRPr="00943CE5">
        <w:rPr>
          <w:rFonts w:ascii="Arial" w:hAnsi="Arial" w:cs="Arial"/>
          <w:b/>
        </w:rPr>
        <w:t>PREFEITURA DO MUNICÍPIO DE PIRACICABA</w:t>
      </w:r>
      <w:r w:rsidRPr="00943CE5">
        <w:rPr>
          <w:rFonts w:ascii="Arial" w:hAnsi="Arial" w:cs="Arial"/>
        </w:rPr>
        <w:t xml:space="preserve">, com sede à Rua Antônio Corrêa Barbosa, n.º 2.233, bairro Chácara Nazareth, nesta cidade e Estado, com CNPJ n.º 46.341.038/0001-29, representada pelo seu Secretário Municipal de Educação, Sr. </w:t>
      </w:r>
      <w:r w:rsidRPr="00943CE5">
        <w:rPr>
          <w:rFonts w:ascii="Arial" w:hAnsi="Arial" w:cs="Arial"/>
          <w:b/>
        </w:rPr>
        <w:t>BRUNO CESAR ROZA</w:t>
      </w:r>
      <w:r w:rsidRPr="00943CE5">
        <w:rPr>
          <w:rFonts w:ascii="Arial" w:hAnsi="Arial" w:cs="Arial"/>
          <w:shd w:val="clear" w:color="auto" w:fill="FFFFFF"/>
        </w:rPr>
        <w:t>, inscrito no CPF nº 351.197.958-70</w:t>
      </w:r>
      <w:r w:rsidRPr="00943CE5">
        <w:rPr>
          <w:rFonts w:ascii="Arial" w:hAnsi="Arial" w:cs="Arial"/>
        </w:rPr>
        <w:t xml:space="preserve">, adiante, designada, simplesmente, adiante, designada, simplesmente, </w:t>
      </w:r>
      <w:r w:rsidRPr="00943CE5">
        <w:rPr>
          <w:rFonts w:ascii="Arial" w:hAnsi="Arial" w:cs="Arial"/>
          <w:b/>
        </w:rPr>
        <w:t>CONTRATANTE</w:t>
      </w:r>
      <w:r w:rsidRPr="00943CE5">
        <w:rPr>
          <w:rFonts w:ascii="Arial" w:hAnsi="Arial" w:cs="Arial"/>
        </w:rPr>
        <w:t xml:space="preserve"> </w:t>
      </w:r>
      <w:proofErr w:type="gramStart"/>
      <w:r w:rsidRPr="00943CE5">
        <w:rPr>
          <w:rFonts w:ascii="Arial" w:hAnsi="Arial" w:cs="Arial"/>
        </w:rPr>
        <w:t xml:space="preserve">e </w:t>
      </w:r>
      <w:r w:rsidRPr="00943CE5">
        <w:rPr>
          <w:rFonts w:ascii="Arial" w:hAnsi="Arial" w:cs="Arial"/>
          <w:b/>
        </w:rPr>
        <w:t>...</w:t>
      </w:r>
      <w:proofErr w:type="gramEnd"/>
      <w:r w:rsidRPr="00943CE5">
        <w:rPr>
          <w:rFonts w:ascii="Arial" w:hAnsi="Arial" w:cs="Arial"/>
          <w:b/>
        </w:rPr>
        <w:t>.......</w:t>
      </w:r>
      <w:r w:rsidRPr="00943CE5">
        <w:rPr>
          <w:rFonts w:ascii="Arial" w:hAnsi="Arial" w:cs="Arial"/>
        </w:rPr>
        <w:t xml:space="preserve">, com sede à ........, n.º ......., na cidade de ......., inscrita no CNPJ  n.º ........, por intermédio de seu(sua) ......, </w:t>
      </w:r>
      <w:proofErr w:type="spellStart"/>
      <w:r w:rsidRPr="00943CE5">
        <w:rPr>
          <w:rFonts w:ascii="Arial" w:hAnsi="Arial" w:cs="Arial"/>
        </w:rPr>
        <w:t>Sr</w:t>
      </w:r>
      <w:proofErr w:type="spellEnd"/>
      <w:r w:rsidRPr="00943CE5">
        <w:rPr>
          <w:rFonts w:ascii="Arial" w:hAnsi="Arial" w:cs="Arial"/>
        </w:rPr>
        <w:t xml:space="preserve">(a). </w:t>
      </w:r>
      <w:proofErr w:type="gramStart"/>
      <w:r w:rsidRPr="00943CE5">
        <w:rPr>
          <w:rFonts w:ascii="Arial" w:hAnsi="Arial" w:cs="Arial"/>
        </w:rPr>
        <w:t>..........</w:t>
      </w:r>
      <w:proofErr w:type="gramEnd"/>
      <w:r w:rsidRPr="00943CE5">
        <w:rPr>
          <w:rFonts w:ascii="Arial" w:hAnsi="Arial" w:cs="Arial"/>
        </w:rPr>
        <w:t xml:space="preserve">, (qualificação completa), inscrito(a) no CPF n.º ......., adiante designada simplesmente </w:t>
      </w:r>
      <w:r w:rsidRPr="00943CE5">
        <w:rPr>
          <w:rFonts w:ascii="Arial" w:hAnsi="Arial" w:cs="Arial"/>
          <w:b/>
        </w:rPr>
        <w:t>CONTRATADA</w:t>
      </w:r>
      <w:r w:rsidRPr="00943CE5">
        <w:rPr>
          <w:rFonts w:ascii="Arial" w:hAnsi="Arial" w:cs="Arial"/>
        </w:rPr>
        <w:t>, ajustam o que se segue:</w:t>
      </w:r>
    </w:p>
    <w:p w14:paraId="64B17BA2" w14:textId="77777777" w:rsidR="00875576" w:rsidRPr="00943CE5" w:rsidRDefault="00875576" w:rsidP="00943CE5">
      <w:pPr>
        <w:ind w:firstLine="567"/>
        <w:jc w:val="both"/>
        <w:rPr>
          <w:rFonts w:ascii="Arial" w:hAnsi="Arial" w:cs="Arial"/>
          <w:b/>
        </w:rPr>
      </w:pPr>
    </w:p>
    <w:tbl>
      <w:tblPr>
        <w:tblW w:w="5000" w:type="pct"/>
        <w:tblLook w:val="0000" w:firstRow="0" w:lastRow="0" w:firstColumn="0" w:lastColumn="0" w:noHBand="0" w:noVBand="0"/>
      </w:tblPr>
      <w:tblGrid>
        <w:gridCol w:w="10138"/>
      </w:tblGrid>
      <w:tr w:rsidR="00875576" w:rsidRPr="00943CE5" w14:paraId="57B49DA7" w14:textId="77777777" w:rsidTr="001C217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E0D769" w14:textId="77777777" w:rsidR="00875576" w:rsidRPr="00943CE5" w:rsidRDefault="00875576" w:rsidP="00943CE5">
            <w:pPr>
              <w:ind w:firstLine="567"/>
              <w:jc w:val="both"/>
              <w:rPr>
                <w:rFonts w:ascii="Arial" w:hAnsi="Arial" w:cs="Arial"/>
              </w:rPr>
            </w:pPr>
            <w:r w:rsidRPr="00943CE5">
              <w:rPr>
                <w:rFonts w:ascii="Arial" w:hAnsi="Arial" w:cs="Arial"/>
                <w:b/>
              </w:rPr>
              <w:t>CLÁUSULA 2ª - DO OBJETO</w:t>
            </w:r>
          </w:p>
        </w:tc>
      </w:tr>
    </w:tbl>
    <w:p w14:paraId="4710E696" w14:textId="77777777" w:rsidR="00875576" w:rsidRPr="00943CE5" w:rsidRDefault="00875576" w:rsidP="00943CE5">
      <w:pPr>
        <w:ind w:firstLine="567"/>
        <w:jc w:val="both"/>
        <w:rPr>
          <w:rFonts w:ascii="Arial" w:hAnsi="Arial" w:cs="Arial"/>
          <w:b/>
        </w:rPr>
      </w:pPr>
    </w:p>
    <w:p w14:paraId="6E6AD6F1" w14:textId="77777777" w:rsidR="00875576" w:rsidRPr="00943CE5" w:rsidRDefault="00875576" w:rsidP="00943CE5">
      <w:pPr>
        <w:pStyle w:val="Recuodecorpodetexto"/>
        <w:ind w:firstLine="567"/>
        <w:rPr>
          <w:sz w:val="20"/>
          <w:szCs w:val="20"/>
        </w:rPr>
      </w:pPr>
      <w:r w:rsidRPr="00943CE5">
        <w:rPr>
          <w:b/>
          <w:sz w:val="20"/>
          <w:szCs w:val="20"/>
        </w:rPr>
        <w:t>2.1. A CONTRATADA se obriga a entrega parcelada do(s) item(</w:t>
      </w:r>
      <w:proofErr w:type="spellStart"/>
      <w:r w:rsidRPr="00943CE5">
        <w:rPr>
          <w:b/>
          <w:sz w:val="20"/>
          <w:szCs w:val="20"/>
        </w:rPr>
        <w:t>ns</w:t>
      </w:r>
      <w:proofErr w:type="spellEnd"/>
      <w:r w:rsidRPr="00943CE5">
        <w:rPr>
          <w:b/>
          <w:sz w:val="20"/>
          <w:szCs w:val="20"/>
        </w:rPr>
        <w:t>) ..... de materiais diversos de limpeza, higienização e acondicionamento, conforme descrição detalhada constante do Edital da Ata de Registro de Preços nº .../2024, bem como seu Termo de Referência, o qual fica fazendo parte integrante do presente instrumento.</w:t>
      </w:r>
    </w:p>
    <w:p w14:paraId="13C4BC36" w14:textId="77777777" w:rsidR="00875576" w:rsidRPr="00943CE5" w:rsidRDefault="00875576" w:rsidP="00943CE5">
      <w:pPr>
        <w:keepLines/>
        <w:ind w:firstLine="567"/>
        <w:jc w:val="both"/>
        <w:rPr>
          <w:rFonts w:ascii="Arial" w:hAnsi="Arial" w:cs="Arial"/>
          <w:b/>
        </w:rPr>
      </w:pPr>
    </w:p>
    <w:tbl>
      <w:tblPr>
        <w:tblW w:w="5000" w:type="pct"/>
        <w:tblLook w:val="0000" w:firstRow="0" w:lastRow="0" w:firstColumn="0" w:lastColumn="0" w:noHBand="0" w:noVBand="0"/>
      </w:tblPr>
      <w:tblGrid>
        <w:gridCol w:w="10138"/>
      </w:tblGrid>
      <w:tr w:rsidR="00875576" w:rsidRPr="00943CE5" w14:paraId="11DB302F" w14:textId="77777777" w:rsidTr="001C217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D752361" w14:textId="77777777" w:rsidR="00875576" w:rsidRPr="00943CE5" w:rsidRDefault="00875576" w:rsidP="00943CE5">
            <w:pPr>
              <w:keepLines/>
              <w:ind w:firstLine="567"/>
              <w:jc w:val="both"/>
              <w:rPr>
                <w:rFonts w:ascii="Arial" w:hAnsi="Arial" w:cs="Arial"/>
              </w:rPr>
            </w:pPr>
            <w:r w:rsidRPr="00943CE5">
              <w:rPr>
                <w:rFonts w:ascii="Arial" w:hAnsi="Arial" w:cs="Arial"/>
                <w:b/>
              </w:rPr>
              <w:t>CLÁUSULA 3ª - DOS RECURSOS FINANCEIROS</w:t>
            </w:r>
          </w:p>
        </w:tc>
      </w:tr>
    </w:tbl>
    <w:p w14:paraId="20D43CF0" w14:textId="77777777" w:rsidR="00875576" w:rsidRPr="00943CE5" w:rsidRDefault="00875576" w:rsidP="00943CE5">
      <w:pPr>
        <w:pStyle w:val="Recuodecorpodetexto"/>
        <w:ind w:firstLine="567"/>
        <w:rPr>
          <w:b/>
          <w:sz w:val="20"/>
          <w:szCs w:val="20"/>
        </w:rPr>
      </w:pPr>
    </w:p>
    <w:p w14:paraId="09329011" w14:textId="77777777" w:rsidR="00875576" w:rsidRPr="00943CE5" w:rsidRDefault="00875576" w:rsidP="00943CE5">
      <w:pPr>
        <w:ind w:firstLine="567"/>
        <w:jc w:val="both"/>
        <w:rPr>
          <w:rFonts w:ascii="Arial" w:hAnsi="Arial" w:cs="Arial"/>
        </w:rPr>
      </w:pPr>
      <w:r w:rsidRPr="00943CE5">
        <w:rPr>
          <w:rFonts w:ascii="Arial" w:hAnsi="Arial" w:cs="Arial"/>
          <w:b/>
        </w:rPr>
        <w:t>3.1.</w:t>
      </w:r>
      <w:r w:rsidRPr="00943CE5">
        <w:rPr>
          <w:rFonts w:ascii="Arial" w:hAnsi="Arial" w:cs="Arial"/>
        </w:rPr>
        <w:t xml:space="preserve"> A despesa supra será atendida pela dotação orçamentária </w:t>
      </w:r>
      <w:proofErr w:type="gramStart"/>
      <w:r w:rsidRPr="00943CE5">
        <w:rPr>
          <w:rFonts w:ascii="Arial" w:hAnsi="Arial" w:cs="Arial"/>
        </w:rPr>
        <w:t>nº ...</w:t>
      </w:r>
      <w:proofErr w:type="gramEnd"/>
      <w:r w:rsidRPr="00943CE5">
        <w:rPr>
          <w:rFonts w:ascii="Arial" w:hAnsi="Arial" w:cs="Arial"/>
        </w:rPr>
        <w:t>..........................................., constante do exercício de 2024.</w:t>
      </w:r>
    </w:p>
    <w:p w14:paraId="32237349" w14:textId="77777777" w:rsidR="00875576" w:rsidRPr="00943CE5" w:rsidRDefault="00875576" w:rsidP="00943CE5">
      <w:pPr>
        <w:ind w:firstLine="567"/>
        <w:jc w:val="both"/>
        <w:rPr>
          <w:rFonts w:ascii="Arial" w:hAnsi="Arial" w:cs="Arial"/>
        </w:rPr>
      </w:pPr>
    </w:p>
    <w:tbl>
      <w:tblPr>
        <w:tblW w:w="5000" w:type="pct"/>
        <w:tblLook w:val="0000" w:firstRow="0" w:lastRow="0" w:firstColumn="0" w:lastColumn="0" w:noHBand="0" w:noVBand="0"/>
      </w:tblPr>
      <w:tblGrid>
        <w:gridCol w:w="10138"/>
      </w:tblGrid>
      <w:tr w:rsidR="00875576" w:rsidRPr="00943CE5" w14:paraId="5182C793" w14:textId="77777777" w:rsidTr="001C217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50A91A9" w14:textId="77777777" w:rsidR="00875576" w:rsidRPr="00943CE5" w:rsidRDefault="00875576" w:rsidP="00943CE5">
            <w:pPr>
              <w:keepLines/>
              <w:ind w:firstLine="567"/>
              <w:jc w:val="both"/>
              <w:rPr>
                <w:rFonts w:ascii="Arial" w:hAnsi="Arial" w:cs="Arial"/>
              </w:rPr>
            </w:pPr>
            <w:r w:rsidRPr="00943CE5">
              <w:rPr>
                <w:rFonts w:ascii="Arial" w:hAnsi="Arial" w:cs="Arial"/>
                <w:b/>
              </w:rPr>
              <w:t>CLÁUSULA 4ª – DO SUPORTE LEGAL</w:t>
            </w:r>
          </w:p>
        </w:tc>
      </w:tr>
    </w:tbl>
    <w:p w14:paraId="212F41AC" w14:textId="77777777" w:rsidR="00875576" w:rsidRPr="00943CE5" w:rsidRDefault="00875576" w:rsidP="00943CE5">
      <w:pPr>
        <w:ind w:firstLine="567"/>
        <w:jc w:val="both"/>
        <w:rPr>
          <w:rFonts w:ascii="Arial" w:hAnsi="Arial" w:cs="Arial"/>
        </w:rPr>
      </w:pPr>
    </w:p>
    <w:p w14:paraId="2CF73336" w14:textId="77777777" w:rsidR="00875576" w:rsidRPr="00943CE5" w:rsidRDefault="00875576" w:rsidP="00943CE5">
      <w:pPr>
        <w:keepLines/>
        <w:ind w:firstLine="567"/>
        <w:jc w:val="both"/>
        <w:rPr>
          <w:rFonts w:ascii="Arial" w:hAnsi="Arial" w:cs="Arial"/>
        </w:rPr>
      </w:pPr>
      <w:r w:rsidRPr="00943CE5">
        <w:rPr>
          <w:rFonts w:ascii="Arial" w:hAnsi="Arial" w:cs="Arial"/>
          <w:b/>
        </w:rPr>
        <w:t>4.1.</w:t>
      </w:r>
      <w:r w:rsidRPr="00943CE5">
        <w:rPr>
          <w:rFonts w:ascii="Arial" w:hAnsi="Arial" w:cs="Arial"/>
        </w:rPr>
        <w:t xml:space="preserve"> Este contrato é regulado pelos seguintes dispositivos legais:</w:t>
      </w:r>
    </w:p>
    <w:p w14:paraId="22745C49" w14:textId="77777777" w:rsidR="00875576" w:rsidRPr="00943CE5" w:rsidRDefault="00875576" w:rsidP="00943CE5">
      <w:pPr>
        <w:keepLines/>
        <w:ind w:firstLine="567"/>
        <w:jc w:val="both"/>
        <w:rPr>
          <w:rFonts w:ascii="Arial" w:hAnsi="Arial" w:cs="Arial"/>
        </w:rPr>
      </w:pPr>
      <w:r w:rsidRPr="00943CE5">
        <w:rPr>
          <w:rFonts w:ascii="Arial" w:hAnsi="Arial" w:cs="Arial"/>
          <w:b/>
        </w:rPr>
        <w:t>4.1.1.</w:t>
      </w:r>
      <w:r w:rsidRPr="00943CE5">
        <w:rPr>
          <w:rFonts w:ascii="Arial" w:hAnsi="Arial" w:cs="Arial"/>
        </w:rPr>
        <w:t xml:space="preserve"> Constituição da República Federativa do Brasil;</w:t>
      </w:r>
    </w:p>
    <w:p w14:paraId="650522CD" w14:textId="77777777" w:rsidR="00875576" w:rsidRPr="00943CE5" w:rsidRDefault="00875576" w:rsidP="00943CE5">
      <w:pPr>
        <w:keepLines/>
        <w:ind w:firstLine="567"/>
        <w:jc w:val="both"/>
        <w:rPr>
          <w:rFonts w:ascii="Arial" w:hAnsi="Arial" w:cs="Arial"/>
        </w:rPr>
      </w:pPr>
      <w:r w:rsidRPr="00943CE5">
        <w:rPr>
          <w:rFonts w:ascii="Arial" w:hAnsi="Arial" w:cs="Arial"/>
          <w:b/>
        </w:rPr>
        <w:t>4.1.2.</w:t>
      </w:r>
      <w:r w:rsidRPr="00943CE5">
        <w:rPr>
          <w:rFonts w:ascii="Arial" w:hAnsi="Arial" w:cs="Arial"/>
        </w:rPr>
        <w:t xml:space="preserve"> Lei Orgânica do Município de Piracicaba;</w:t>
      </w:r>
    </w:p>
    <w:p w14:paraId="1114FADA" w14:textId="77777777" w:rsidR="00875576" w:rsidRPr="00943CE5" w:rsidRDefault="00875576" w:rsidP="00943CE5">
      <w:pPr>
        <w:keepLines/>
        <w:ind w:firstLine="567"/>
        <w:jc w:val="both"/>
        <w:rPr>
          <w:rFonts w:ascii="Arial" w:hAnsi="Arial" w:cs="Arial"/>
        </w:rPr>
      </w:pPr>
      <w:r w:rsidRPr="00943CE5">
        <w:rPr>
          <w:rFonts w:ascii="Arial" w:hAnsi="Arial" w:cs="Arial"/>
          <w:b/>
        </w:rPr>
        <w:t>4.1.3.</w:t>
      </w:r>
      <w:r w:rsidRPr="00943CE5">
        <w:rPr>
          <w:rFonts w:ascii="Arial" w:hAnsi="Arial" w:cs="Arial"/>
        </w:rPr>
        <w:t xml:space="preserve"> Lei Federal nº 14.133, de 01/04/2021;</w:t>
      </w:r>
    </w:p>
    <w:p w14:paraId="6CE831A5" w14:textId="77777777" w:rsidR="00875576" w:rsidRPr="00943CE5" w:rsidRDefault="00875576" w:rsidP="00943CE5">
      <w:pPr>
        <w:keepLines/>
        <w:ind w:firstLine="567"/>
        <w:jc w:val="both"/>
        <w:rPr>
          <w:rFonts w:ascii="Arial" w:hAnsi="Arial" w:cs="Arial"/>
        </w:rPr>
      </w:pPr>
      <w:r w:rsidRPr="00943CE5">
        <w:rPr>
          <w:rFonts w:ascii="Arial" w:hAnsi="Arial" w:cs="Arial"/>
          <w:b/>
        </w:rPr>
        <w:t>4.1.4.</w:t>
      </w:r>
      <w:r w:rsidRPr="00943CE5">
        <w:rPr>
          <w:rFonts w:ascii="Arial" w:hAnsi="Arial" w:cs="Arial"/>
        </w:rPr>
        <w:t xml:space="preserve"> Decreto Municipal nº 17.640, de 30/10/2018;</w:t>
      </w:r>
    </w:p>
    <w:p w14:paraId="22C5667A" w14:textId="77777777" w:rsidR="00875576" w:rsidRPr="00943CE5" w:rsidRDefault="00875576" w:rsidP="00943CE5">
      <w:pPr>
        <w:keepLines/>
        <w:ind w:firstLine="567"/>
        <w:jc w:val="both"/>
        <w:rPr>
          <w:rFonts w:ascii="Arial" w:hAnsi="Arial" w:cs="Arial"/>
        </w:rPr>
      </w:pPr>
      <w:r w:rsidRPr="00943CE5">
        <w:rPr>
          <w:rFonts w:ascii="Arial" w:hAnsi="Arial" w:cs="Arial"/>
          <w:b/>
        </w:rPr>
        <w:t>4.1.5.</w:t>
      </w:r>
      <w:r w:rsidRPr="00943CE5">
        <w:rPr>
          <w:rFonts w:ascii="Arial" w:hAnsi="Arial" w:cs="Arial"/>
        </w:rPr>
        <w:t xml:space="preserve"> Demais disposições legais aplicáveis, inclusive subsidiariamente, os princípios gerais de Direito.</w:t>
      </w:r>
    </w:p>
    <w:p w14:paraId="09F92094" w14:textId="77777777" w:rsidR="00875576" w:rsidRPr="00943CE5" w:rsidRDefault="00875576" w:rsidP="00943CE5">
      <w:pPr>
        <w:keepLines/>
        <w:ind w:firstLine="567"/>
        <w:jc w:val="both"/>
        <w:rPr>
          <w:rFonts w:ascii="Arial" w:hAnsi="Arial" w:cs="Arial"/>
        </w:rPr>
      </w:pPr>
    </w:p>
    <w:tbl>
      <w:tblPr>
        <w:tblW w:w="5000" w:type="pct"/>
        <w:tblLook w:val="0000" w:firstRow="0" w:lastRow="0" w:firstColumn="0" w:lastColumn="0" w:noHBand="0" w:noVBand="0"/>
      </w:tblPr>
      <w:tblGrid>
        <w:gridCol w:w="10138"/>
      </w:tblGrid>
      <w:tr w:rsidR="00875576" w:rsidRPr="00943CE5" w14:paraId="456A98CF" w14:textId="77777777" w:rsidTr="001C217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638178" w14:textId="77777777" w:rsidR="00875576" w:rsidRPr="00943CE5" w:rsidRDefault="00875576" w:rsidP="00943CE5">
            <w:pPr>
              <w:ind w:firstLine="567"/>
              <w:jc w:val="both"/>
              <w:rPr>
                <w:rFonts w:ascii="Arial" w:hAnsi="Arial" w:cs="Arial"/>
              </w:rPr>
            </w:pPr>
            <w:r w:rsidRPr="00943CE5">
              <w:rPr>
                <w:rFonts w:ascii="Arial" w:hAnsi="Arial" w:cs="Arial"/>
                <w:b/>
              </w:rPr>
              <w:t>CLÁUSULA 5ª - DO PREÇO</w:t>
            </w:r>
          </w:p>
        </w:tc>
      </w:tr>
    </w:tbl>
    <w:p w14:paraId="25750A3A" w14:textId="77777777" w:rsidR="00875576" w:rsidRPr="00943CE5" w:rsidRDefault="00875576" w:rsidP="00943CE5">
      <w:pPr>
        <w:ind w:firstLine="567"/>
        <w:jc w:val="both"/>
        <w:rPr>
          <w:rFonts w:ascii="Arial" w:hAnsi="Arial" w:cs="Arial"/>
        </w:rPr>
      </w:pPr>
    </w:p>
    <w:p w14:paraId="1616226C" w14:textId="77777777" w:rsidR="00875576" w:rsidRPr="00943CE5" w:rsidRDefault="00875576" w:rsidP="00943CE5">
      <w:pPr>
        <w:ind w:firstLine="567"/>
        <w:jc w:val="both"/>
        <w:rPr>
          <w:rFonts w:ascii="Arial" w:hAnsi="Arial" w:cs="Arial"/>
        </w:rPr>
      </w:pPr>
      <w:r w:rsidRPr="00943CE5">
        <w:rPr>
          <w:rFonts w:ascii="Arial" w:hAnsi="Arial" w:cs="Arial"/>
          <w:b/>
        </w:rPr>
        <w:t>5.1.</w:t>
      </w:r>
      <w:r w:rsidRPr="00943CE5">
        <w:rPr>
          <w:rFonts w:ascii="Arial" w:hAnsi="Arial" w:cs="Arial"/>
        </w:rPr>
        <w:t xml:space="preserve"> Pela execução do objeto deste contrato, a </w:t>
      </w:r>
      <w:r w:rsidRPr="00943CE5">
        <w:rPr>
          <w:rFonts w:ascii="Arial" w:hAnsi="Arial" w:cs="Arial"/>
          <w:b/>
        </w:rPr>
        <w:t xml:space="preserve">CONTRATANTE </w:t>
      </w:r>
      <w:r w:rsidRPr="00943CE5">
        <w:rPr>
          <w:rFonts w:ascii="Arial" w:hAnsi="Arial" w:cs="Arial"/>
        </w:rPr>
        <w:t xml:space="preserve">pagará à </w:t>
      </w:r>
      <w:r w:rsidRPr="00943CE5">
        <w:rPr>
          <w:rFonts w:ascii="Arial" w:hAnsi="Arial" w:cs="Arial"/>
          <w:b/>
        </w:rPr>
        <w:t xml:space="preserve">CONTRATADA </w:t>
      </w:r>
      <w:r w:rsidRPr="00943CE5">
        <w:rPr>
          <w:rFonts w:ascii="Arial" w:hAnsi="Arial" w:cs="Arial"/>
        </w:rPr>
        <w:t xml:space="preserve">a importância de </w:t>
      </w:r>
      <w:r w:rsidRPr="00943CE5">
        <w:rPr>
          <w:rFonts w:ascii="Arial" w:hAnsi="Arial" w:cs="Arial"/>
          <w:b/>
        </w:rPr>
        <w:t>R$      (...)</w:t>
      </w:r>
      <w:r w:rsidRPr="00943CE5">
        <w:rPr>
          <w:rFonts w:ascii="Arial" w:hAnsi="Arial" w:cs="Arial"/>
        </w:rPr>
        <w:t>, conforme valores apresentados por esta em sua proposta.</w:t>
      </w:r>
    </w:p>
    <w:p w14:paraId="6A334A6B" w14:textId="77777777" w:rsidR="00875576" w:rsidRPr="00943CE5" w:rsidRDefault="00875576" w:rsidP="00943CE5">
      <w:pPr>
        <w:ind w:firstLine="567"/>
        <w:jc w:val="both"/>
        <w:rPr>
          <w:rFonts w:ascii="Arial" w:hAnsi="Arial" w:cs="Arial"/>
          <w:b/>
        </w:rPr>
      </w:pPr>
    </w:p>
    <w:p w14:paraId="4CBAEC1F" w14:textId="77777777" w:rsidR="00875576" w:rsidRPr="00943CE5" w:rsidRDefault="00875576" w:rsidP="00943CE5">
      <w:pPr>
        <w:ind w:firstLine="567"/>
        <w:jc w:val="both"/>
        <w:rPr>
          <w:rFonts w:ascii="Arial" w:hAnsi="Arial" w:cs="Arial"/>
        </w:rPr>
      </w:pPr>
      <w:r w:rsidRPr="00943CE5">
        <w:rPr>
          <w:rFonts w:ascii="Arial" w:hAnsi="Arial" w:cs="Arial"/>
          <w:b/>
        </w:rPr>
        <w:t>5.2.</w:t>
      </w:r>
      <w:r w:rsidRPr="00943CE5">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943CE5">
        <w:rPr>
          <w:rFonts w:ascii="Arial" w:hAnsi="Arial" w:cs="Arial"/>
          <w:b/>
        </w:rPr>
        <w:t>CONTRATANTE</w:t>
      </w:r>
      <w:r w:rsidRPr="00943CE5">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A0147C4" w14:textId="77777777" w:rsidR="00875576" w:rsidRPr="00943CE5" w:rsidRDefault="00875576" w:rsidP="00943CE5">
      <w:pPr>
        <w:ind w:firstLine="567"/>
        <w:jc w:val="both"/>
        <w:rPr>
          <w:rFonts w:ascii="Arial" w:hAnsi="Arial" w:cs="Arial"/>
          <w:b/>
        </w:rPr>
      </w:pPr>
    </w:p>
    <w:tbl>
      <w:tblPr>
        <w:tblW w:w="5000" w:type="pct"/>
        <w:tblLook w:val="0000" w:firstRow="0" w:lastRow="0" w:firstColumn="0" w:lastColumn="0" w:noHBand="0" w:noVBand="0"/>
      </w:tblPr>
      <w:tblGrid>
        <w:gridCol w:w="10138"/>
      </w:tblGrid>
      <w:tr w:rsidR="00875576" w:rsidRPr="00943CE5" w14:paraId="30500DD0" w14:textId="77777777" w:rsidTr="001C217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E2AF042" w14:textId="77777777" w:rsidR="00875576" w:rsidRPr="00943CE5" w:rsidRDefault="00875576" w:rsidP="00943CE5">
            <w:pPr>
              <w:ind w:firstLine="567"/>
              <w:jc w:val="both"/>
              <w:rPr>
                <w:rFonts w:ascii="Arial" w:hAnsi="Arial" w:cs="Arial"/>
              </w:rPr>
            </w:pPr>
            <w:r w:rsidRPr="00943CE5">
              <w:rPr>
                <w:rFonts w:ascii="Arial" w:hAnsi="Arial" w:cs="Arial"/>
                <w:b/>
              </w:rPr>
              <w:lastRenderedPageBreak/>
              <w:t>CLÁUSULA 6ª - DOS PAGAMENTOS</w:t>
            </w:r>
          </w:p>
        </w:tc>
      </w:tr>
    </w:tbl>
    <w:p w14:paraId="0A2EA561" w14:textId="77777777" w:rsidR="00875576" w:rsidRPr="00943CE5" w:rsidRDefault="00875576" w:rsidP="00943CE5">
      <w:pPr>
        <w:ind w:firstLine="567"/>
        <w:jc w:val="both"/>
        <w:rPr>
          <w:rFonts w:ascii="Arial" w:hAnsi="Arial" w:cs="Arial"/>
        </w:rPr>
      </w:pPr>
    </w:p>
    <w:p w14:paraId="3A8B3249" w14:textId="77777777" w:rsidR="00875576" w:rsidRPr="00943CE5" w:rsidRDefault="00875576" w:rsidP="00943CE5">
      <w:pPr>
        <w:ind w:firstLine="567"/>
        <w:jc w:val="both"/>
        <w:rPr>
          <w:rFonts w:ascii="Arial" w:hAnsi="Arial" w:cs="Arial"/>
          <w:b/>
        </w:rPr>
      </w:pPr>
      <w:r w:rsidRPr="00943CE5">
        <w:rPr>
          <w:rFonts w:ascii="Arial" w:hAnsi="Arial" w:cs="Arial"/>
          <w:b/>
        </w:rPr>
        <w:t xml:space="preserve">6.1. </w:t>
      </w:r>
      <w:r w:rsidRPr="00943CE5">
        <w:rPr>
          <w:rFonts w:ascii="Arial" w:hAnsi="Arial" w:cs="Arial"/>
        </w:rPr>
        <w:t>Anteriormente a realização de pagamentos, a Unidade Requisitante realizará consulta, junto a Secretaria Municipal de Finanças sobre a existência de débitos exigíveis da</w:t>
      </w:r>
      <w:r w:rsidRPr="00943CE5">
        <w:rPr>
          <w:rFonts w:ascii="Arial" w:hAnsi="Arial" w:cs="Arial"/>
          <w:b/>
        </w:rPr>
        <w:t xml:space="preserve"> CONTRATADA</w:t>
      </w:r>
      <w:r w:rsidRPr="00943CE5">
        <w:rPr>
          <w:rFonts w:ascii="Arial" w:hAnsi="Arial" w:cs="Arial"/>
        </w:rPr>
        <w:t xml:space="preserve"> com o Município de Piracicaba e caso existam, poderá ser realizada a compensação de valores.</w:t>
      </w:r>
    </w:p>
    <w:p w14:paraId="0914EF44" w14:textId="77777777" w:rsidR="00875576" w:rsidRPr="00943CE5" w:rsidRDefault="00875576" w:rsidP="00943CE5">
      <w:pPr>
        <w:ind w:firstLine="567"/>
        <w:jc w:val="both"/>
        <w:rPr>
          <w:rFonts w:ascii="Arial" w:hAnsi="Arial" w:cs="Arial"/>
        </w:rPr>
      </w:pPr>
    </w:p>
    <w:p w14:paraId="032BC7E4" w14:textId="77777777" w:rsidR="00875576" w:rsidRPr="00943CE5" w:rsidRDefault="00875576" w:rsidP="00943CE5">
      <w:pPr>
        <w:ind w:firstLine="567"/>
        <w:jc w:val="both"/>
        <w:rPr>
          <w:rFonts w:ascii="Arial" w:hAnsi="Arial" w:cs="Arial"/>
        </w:rPr>
      </w:pPr>
      <w:r w:rsidRPr="00943CE5">
        <w:rPr>
          <w:rFonts w:ascii="Arial" w:hAnsi="Arial" w:cs="Arial"/>
          <w:b/>
        </w:rPr>
        <w:t xml:space="preserve">6.2. </w:t>
      </w:r>
      <w:r w:rsidRPr="00943CE5">
        <w:rPr>
          <w:rFonts w:ascii="Arial" w:hAnsi="Arial" w:cs="Arial"/>
        </w:rPr>
        <w:t xml:space="preserve">Os pagamentos serão efetuados mediante a apresentação da nota fiscal, acompanhada do atestado de recebimento emitido pela Secretaria Municipal de Educação, no prazo estipulado pela </w:t>
      </w:r>
      <w:r w:rsidRPr="00943CE5">
        <w:rPr>
          <w:rFonts w:ascii="Arial" w:hAnsi="Arial" w:cs="Arial"/>
          <w:b/>
        </w:rPr>
        <w:t>CONTRATADA</w:t>
      </w:r>
      <w:r w:rsidRPr="00943CE5">
        <w:rPr>
          <w:rFonts w:ascii="Arial" w:hAnsi="Arial" w:cs="Arial"/>
        </w:rPr>
        <w:t xml:space="preserve">, contado da data de emissão da nota fiscal e depositados no banco e conta </w:t>
      </w:r>
      <w:proofErr w:type="gramStart"/>
      <w:r w:rsidRPr="00943CE5">
        <w:rPr>
          <w:rFonts w:ascii="Arial" w:hAnsi="Arial" w:cs="Arial"/>
        </w:rPr>
        <w:t xml:space="preserve">corrente indicados pela </w:t>
      </w:r>
      <w:r w:rsidRPr="00943CE5">
        <w:rPr>
          <w:rFonts w:ascii="Arial" w:hAnsi="Arial" w:cs="Arial"/>
          <w:b/>
        </w:rPr>
        <w:t>CONTRATADA</w:t>
      </w:r>
      <w:proofErr w:type="gramEnd"/>
      <w:r w:rsidRPr="00943CE5">
        <w:rPr>
          <w:rFonts w:ascii="Arial" w:hAnsi="Arial" w:cs="Arial"/>
        </w:rPr>
        <w:t xml:space="preserve">. </w:t>
      </w:r>
    </w:p>
    <w:p w14:paraId="41A0348B" w14:textId="77777777" w:rsidR="00875576" w:rsidRPr="00943CE5" w:rsidRDefault="00875576" w:rsidP="00943CE5">
      <w:pPr>
        <w:ind w:firstLine="567"/>
        <w:jc w:val="both"/>
        <w:rPr>
          <w:rFonts w:ascii="Arial" w:hAnsi="Arial" w:cs="Arial"/>
        </w:rPr>
      </w:pPr>
    </w:p>
    <w:p w14:paraId="3A0C939D" w14:textId="77777777" w:rsidR="00875576" w:rsidRPr="00943CE5" w:rsidRDefault="00875576" w:rsidP="00943CE5">
      <w:pPr>
        <w:ind w:firstLine="567"/>
        <w:jc w:val="both"/>
        <w:rPr>
          <w:rFonts w:ascii="Arial" w:hAnsi="Arial" w:cs="Arial"/>
        </w:rPr>
      </w:pPr>
      <w:r w:rsidRPr="00943CE5">
        <w:rPr>
          <w:rFonts w:ascii="Arial" w:hAnsi="Arial" w:cs="Arial"/>
          <w:b/>
        </w:rPr>
        <w:t>6.2.1.</w:t>
      </w:r>
      <w:r w:rsidRPr="00943CE5">
        <w:rPr>
          <w:rFonts w:ascii="Arial" w:hAnsi="Arial" w:cs="Arial"/>
        </w:rPr>
        <w:t xml:space="preserve"> Conforme o protocolo ICMS 42/09, fica obrigado a emitir Nota Fiscal Eletrônica – NF-e, modelo 55, em substituição à Nota Fiscal, modelo </w:t>
      </w:r>
      <w:proofErr w:type="gramStart"/>
      <w:r w:rsidRPr="00943CE5">
        <w:rPr>
          <w:rFonts w:ascii="Arial" w:hAnsi="Arial" w:cs="Arial"/>
        </w:rPr>
        <w:t>1</w:t>
      </w:r>
      <w:proofErr w:type="gramEnd"/>
      <w:r w:rsidRPr="00943CE5">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640670D5" w14:textId="77777777" w:rsidR="00875576" w:rsidRPr="00943CE5" w:rsidRDefault="00875576" w:rsidP="00943CE5">
      <w:pPr>
        <w:ind w:firstLine="567"/>
        <w:jc w:val="both"/>
        <w:rPr>
          <w:rFonts w:ascii="Arial" w:hAnsi="Arial" w:cs="Arial"/>
        </w:rPr>
      </w:pPr>
      <w:r w:rsidRPr="00943CE5">
        <w:rPr>
          <w:rFonts w:ascii="Arial" w:hAnsi="Arial" w:cs="Arial"/>
        </w:rPr>
        <w:t xml:space="preserve">E-mail para emissão da NF-e: </w:t>
      </w:r>
      <w:hyperlink r:id="rId22" w:history="1">
        <w:r w:rsidRPr="00943CE5">
          <w:rPr>
            <w:rStyle w:val="Hyperlink"/>
            <w:rFonts w:ascii="Arial" w:hAnsi="Arial" w:cs="Arial"/>
          </w:rPr>
          <w:t>notafiscal@piracicaba.sp.gov.br</w:t>
        </w:r>
      </w:hyperlink>
    </w:p>
    <w:p w14:paraId="66239729" w14:textId="77777777" w:rsidR="00875576" w:rsidRPr="00943CE5" w:rsidRDefault="00875576" w:rsidP="00943CE5">
      <w:pPr>
        <w:ind w:firstLine="567"/>
        <w:jc w:val="both"/>
        <w:rPr>
          <w:rFonts w:ascii="Arial" w:hAnsi="Arial" w:cs="Arial"/>
          <w:b/>
        </w:rPr>
      </w:pPr>
    </w:p>
    <w:p w14:paraId="7E6ADC6D" w14:textId="77777777" w:rsidR="00875576" w:rsidRPr="00943CE5" w:rsidRDefault="00875576" w:rsidP="00943CE5">
      <w:pPr>
        <w:ind w:firstLine="567"/>
        <w:jc w:val="both"/>
        <w:rPr>
          <w:rFonts w:ascii="Arial" w:hAnsi="Arial" w:cs="Arial"/>
        </w:rPr>
      </w:pPr>
      <w:r w:rsidRPr="00943CE5">
        <w:rPr>
          <w:rFonts w:ascii="Arial" w:hAnsi="Arial" w:cs="Arial"/>
          <w:b/>
        </w:rPr>
        <w:t xml:space="preserve">6.3. </w:t>
      </w:r>
      <w:r w:rsidRPr="00943CE5">
        <w:rPr>
          <w:rFonts w:ascii="Arial" w:hAnsi="Arial" w:cs="Arial"/>
        </w:rPr>
        <w:t xml:space="preserve">Com a nota fiscal a </w:t>
      </w:r>
      <w:r w:rsidRPr="00943CE5">
        <w:rPr>
          <w:rFonts w:ascii="Arial" w:hAnsi="Arial" w:cs="Arial"/>
          <w:b/>
        </w:rPr>
        <w:t>CONTRATADA</w:t>
      </w:r>
      <w:r w:rsidRPr="00943CE5">
        <w:rPr>
          <w:rFonts w:ascii="Arial" w:hAnsi="Arial" w:cs="Arial"/>
        </w:rPr>
        <w:t xml:space="preserve"> deverá apresentar, ainda:</w:t>
      </w:r>
    </w:p>
    <w:p w14:paraId="64974E50" w14:textId="77777777" w:rsidR="00875576" w:rsidRPr="00943CE5" w:rsidRDefault="00875576" w:rsidP="00943CE5">
      <w:pPr>
        <w:ind w:firstLine="567"/>
        <w:jc w:val="both"/>
        <w:rPr>
          <w:rFonts w:ascii="Arial" w:hAnsi="Arial" w:cs="Arial"/>
        </w:rPr>
      </w:pPr>
    </w:p>
    <w:p w14:paraId="1BA431B3" w14:textId="77777777" w:rsidR="00875576" w:rsidRPr="00943CE5" w:rsidRDefault="00875576" w:rsidP="00943CE5">
      <w:pPr>
        <w:ind w:firstLine="567"/>
        <w:jc w:val="both"/>
        <w:rPr>
          <w:rFonts w:ascii="Arial" w:hAnsi="Arial" w:cs="Arial"/>
        </w:rPr>
      </w:pPr>
      <w:r w:rsidRPr="00943CE5">
        <w:rPr>
          <w:rFonts w:ascii="Arial" w:hAnsi="Arial" w:cs="Arial"/>
          <w:b/>
        </w:rPr>
        <w:t xml:space="preserve">6.3.1. </w:t>
      </w:r>
      <w:r w:rsidRPr="00943CE5">
        <w:rPr>
          <w:rFonts w:ascii="Arial" w:hAnsi="Arial" w:cs="Arial"/>
        </w:rPr>
        <w:t>Certidão de Regularidade perante a Fazenda Federal (INSS), com validade em vigor;</w:t>
      </w:r>
    </w:p>
    <w:p w14:paraId="05136351" w14:textId="77777777" w:rsidR="00875576" w:rsidRPr="00943CE5" w:rsidRDefault="00875576" w:rsidP="00943CE5">
      <w:pPr>
        <w:ind w:firstLine="567"/>
        <w:jc w:val="both"/>
        <w:rPr>
          <w:rFonts w:ascii="Arial" w:hAnsi="Arial" w:cs="Arial"/>
        </w:rPr>
      </w:pPr>
    </w:p>
    <w:p w14:paraId="53D5D23F" w14:textId="77777777" w:rsidR="00875576" w:rsidRPr="00943CE5" w:rsidRDefault="00875576" w:rsidP="00943CE5">
      <w:pPr>
        <w:ind w:right="-143" w:firstLine="567"/>
        <w:jc w:val="both"/>
        <w:rPr>
          <w:rFonts w:ascii="Arial" w:hAnsi="Arial" w:cs="Arial"/>
          <w:b/>
        </w:rPr>
      </w:pPr>
      <w:r w:rsidRPr="00943CE5">
        <w:rPr>
          <w:rFonts w:ascii="Arial" w:hAnsi="Arial" w:cs="Arial"/>
          <w:b/>
        </w:rPr>
        <w:t xml:space="preserve">6.3.2. </w:t>
      </w:r>
      <w:r w:rsidRPr="00943CE5">
        <w:rPr>
          <w:rFonts w:ascii="Arial" w:hAnsi="Arial" w:cs="Arial"/>
        </w:rPr>
        <w:t>Certidão de regularidade do FGTS fornecido pela Caixa Econômica Federal, com validade em vigor;</w:t>
      </w:r>
      <w:r w:rsidRPr="00943CE5">
        <w:rPr>
          <w:rFonts w:ascii="Arial" w:hAnsi="Arial" w:cs="Arial"/>
          <w:b/>
        </w:rPr>
        <w:t xml:space="preserve"> </w:t>
      </w:r>
    </w:p>
    <w:p w14:paraId="4CEFA117" w14:textId="77777777" w:rsidR="00875576" w:rsidRPr="00943CE5" w:rsidRDefault="00875576" w:rsidP="00943CE5">
      <w:pPr>
        <w:ind w:firstLine="567"/>
        <w:jc w:val="both"/>
        <w:rPr>
          <w:rFonts w:ascii="Arial" w:hAnsi="Arial" w:cs="Arial"/>
          <w:b/>
        </w:rPr>
      </w:pPr>
    </w:p>
    <w:p w14:paraId="2003BFE8" w14:textId="77777777" w:rsidR="00875576" w:rsidRPr="00943CE5" w:rsidRDefault="00875576" w:rsidP="00943CE5">
      <w:pPr>
        <w:keepLines/>
        <w:ind w:firstLine="567"/>
        <w:jc w:val="both"/>
        <w:rPr>
          <w:rFonts w:ascii="Arial" w:hAnsi="Arial" w:cs="Arial"/>
        </w:rPr>
      </w:pPr>
      <w:r w:rsidRPr="00943CE5">
        <w:rPr>
          <w:rFonts w:ascii="Arial" w:hAnsi="Arial" w:cs="Arial"/>
          <w:b/>
        </w:rPr>
        <w:t>6.3.3.</w:t>
      </w:r>
      <w:r w:rsidRPr="00943CE5">
        <w:rPr>
          <w:rFonts w:ascii="Arial" w:hAnsi="Arial" w:cs="Arial"/>
        </w:rPr>
        <w:t xml:space="preserve"> Certidão de Regularidade perante a Fazenda Estadual, com validade em vigor, e;</w:t>
      </w:r>
    </w:p>
    <w:p w14:paraId="4AE5E4DF" w14:textId="77777777" w:rsidR="00875576" w:rsidRPr="00943CE5" w:rsidRDefault="00875576" w:rsidP="00943CE5">
      <w:pPr>
        <w:keepLines/>
        <w:ind w:firstLine="567"/>
        <w:jc w:val="both"/>
        <w:rPr>
          <w:rFonts w:ascii="Arial" w:hAnsi="Arial" w:cs="Arial"/>
        </w:rPr>
      </w:pPr>
    </w:p>
    <w:p w14:paraId="708A24B0" w14:textId="77777777" w:rsidR="00875576" w:rsidRPr="00943CE5" w:rsidRDefault="00875576" w:rsidP="00943CE5">
      <w:pPr>
        <w:keepLines/>
        <w:ind w:firstLine="567"/>
        <w:jc w:val="both"/>
        <w:rPr>
          <w:rFonts w:ascii="Arial" w:hAnsi="Arial" w:cs="Arial"/>
        </w:rPr>
      </w:pPr>
      <w:r w:rsidRPr="00943CE5">
        <w:rPr>
          <w:rFonts w:ascii="Arial" w:hAnsi="Arial" w:cs="Arial"/>
          <w:b/>
        </w:rPr>
        <w:t>6.3.4.</w:t>
      </w:r>
      <w:r w:rsidRPr="00943CE5">
        <w:rPr>
          <w:rFonts w:ascii="Arial" w:hAnsi="Arial" w:cs="Arial"/>
        </w:rPr>
        <w:t xml:space="preserve"> Certidão Negativa de Débitos Trabalhistas (CNDT).</w:t>
      </w:r>
    </w:p>
    <w:p w14:paraId="7EAE606E" w14:textId="77777777" w:rsidR="00875576" w:rsidRPr="00943CE5" w:rsidRDefault="00875576" w:rsidP="00943CE5">
      <w:pPr>
        <w:ind w:firstLine="567"/>
        <w:jc w:val="both"/>
        <w:rPr>
          <w:rFonts w:ascii="Arial" w:hAnsi="Arial" w:cs="Arial"/>
          <w:b/>
        </w:rPr>
      </w:pPr>
    </w:p>
    <w:p w14:paraId="02B65CC4" w14:textId="77777777" w:rsidR="00875576" w:rsidRPr="00943CE5" w:rsidRDefault="00875576" w:rsidP="00943CE5">
      <w:pPr>
        <w:ind w:firstLine="567"/>
        <w:jc w:val="both"/>
        <w:rPr>
          <w:rFonts w:ascii="Arial" w:hAnsi="Arial" w:cs="Arial"/>
        </w:rPr>
      </w:pPr>
      <w:r w:rsidRPr="00943CE5">
        <w:rPr>
          <w:rFonts w:ascii="Arial" w:hAnsi="Arial" w:cs="Arial"/>
          <w:b/>
        </w:rPr>
        <w:t xml:space="preserve">6.4. </w:t>
      </w:r>
      <w:r w:rsidRPr="00943CE5">
        <w:rPr>
          <w:rFonts w:ascii="Arial" w:hAnsi="Arial" w:cs="Arial"/>
        </w:rPr>
        <w:t>Caso o dia do pagamento coincida aos sábados, domingos, feriados ou pontos facultativos, o mesmo será efetuado no primeiro dia útil subsequente, sem qualquer incidência de correção monetária.</w:t>
      </w:r>
    </w:p>
    <w:p w14:paraId="291187F9" w14:textId="77777777" w:rsidR="00875576" w:rsidRPr="00943CE5" w:rsidRDefault="00875576" w:rsidP="00943CE5">
      <w:pPr>
        <w:ind w:firstLine="567"/>
        <w:jc w:val="both"/>
        <w:rPr>
          <w:rFonts w:ascii="Arial" w:hAnsi="Arial" w:cs="Arial"/>
        </w:rPr>
      </w:pPr>
    </w:p>
    <w:p w14:paraId="209A1ADA" w14:textId="77777777" w:rsidR="00875576" w:rsidRPr="00943CE5" w:rsidRDefault="00875576" w:rsidP="00943CE5">
      <w:pPr>
        <w:ind w:firstLine="567"/>
        <w:jc w:val="both"/>
        <w:rPr>
          <w:rFonts w:ascii="Arial" w:hAnsi="Arial" w:cs="Arial"/>
        </w:rPr>
      </w:pPr>
      <w:r w:rsidRPr="00943CE5">
        <w:rPr>
          <w:rFonts w:ascii="Arial" w:hAnsi="Arial" w:cs="Arial"/>
          <w:b/>
        </w:rPr>
        <w:t>6.5.</w:t>
      </w:r>
      <w:r w:rsidRPr="00943CE5">
        <w:rPr>
          <w:rFonts w:ascii="Arial" w:hAnsi="Arial" w:cs="Arial"/>
        </w:rPr>
        <w:t xml:space="preserve"> Caso a </w:t>
      </w:r>
      <w:r w:rsidRPr="00943CE5">
        <w:rPr>
          <w:rFonts w:ascii="Arial" w:hAnsi="Arial" w:cs="Arial"/>
          <w:b/>
        </w:rPr>
        <w:t>CONTRATANTE</w:t>
      </w:r>
      <w:r w:rsidRPr="00943CE5">
        <w:rPr>
          <w:rFonts w:ascii="Arial" w:hAnsi="Arial" w:cs="Arial"/>
        </w:rPr>
        <w:t>, eventualmente, atrase os pagamentos, estes deverão ser corrigidos com base no INPC/IBGE, conforme legislação pertinente.</w:t>
      </w:r>
    </w:p>
    <w:p w14:paraId="5304DAEF" w14:textId="77777777" w:rsidR="00875576" w:rsidRPr="00943CE5" w:rsidRDefault="00875576" w:rsidP="00943CE5">
      <w:pPr>
        <w:ind w:firstLine="567"/>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875576" w:rsidRPr="00943CE5" w14:paraId="22AE0AF2" w14:textId="77777777" w:rsidTr="001C217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C4FF66F" w14:textId="77777777" w:rsidR="00875576" w:rsidRPr="00943CE5" w:rsidRDefault="00875576" w:rsidP="00943CE5">
            <w:pPr>
              <w:ind w:firstLine="567"/>
              <w:jc w:val="both"/>
              <w:rPr>
                <w:rFonts w:ascii="Arial" w:hAnsi="Arial" w:cs="Arial"/>
              </w:rPr>
            </w:pPr>
            <w:r w:rsidRPr="00943CE5">
              <w:rPr>
                <w:rFonts w:ascii="Arial" w:hAnsi="Arial" w:cs="Arial"/>
                <w:b/>
              </w:rPr>
              <w:t>CLÁUSULA 7ª - DA FISCALIZAÇÃO</w:t>
            </w:r>
          </w:p>
        </w:tc>
      </w:tr>
    </w:tbl>
    <w:p w14:paraId="09E69AE4" w14:textId="77777777" w:rsidR="00875576" w:rsidRPr="00943CE5" w:rsidRDefault="00875576" w:rsidP="00943CE5">
      <w:pPr>
        <w:ind w:firstLine="567"/>
        <w:jc w:val="both"/>
        <w:rPr>
          <w:rFonts w:ascii="Arial" w:hAnsi="Arial" w:cs="Arial"/>
          <w:b/>
        </w:rPr>
      </w:pPr>
    </w:p>
    <w:p w14:paraId="6ED0E069" w14:textId="77777777" w:rsidR="00875576" w:rsidRPr="00943CE5" w:rsidRDefault="00875576" w:rsidP="00943CE5">
      <w:pPr>
        <w:ind w:firstLine="567"/>
        <w:jc w:val="both"/>
        <w:rPr>
          <w:rFonts w:ascii="Arial" w:hAnsi="Arial" w:cs="Arial"/>
        </w:rPr>
      </w:pPr>
      <w:r w:rsidRPr="00943CE5">
        <w:rPr>
          <w:rFonts w:ascii="Arial" w:hAnsi="Arial" w:cs="Arial"/>
          <w:b/>
        </w:rPr>
        <w:t>7.1.</w:t>
      </w:r>
      <w:r w:rsidRPr="00943CE5">
        <w:rPr>
          <w:rFonts w:ascii="Arial" w:hAnsi="Arial" w:cs="Arial"/>
        </w:rPr>
        <w:t xml:space="preserve"> A Secretaria Municipal de Educação é o órgão credenciado pela </w:t>
      </w:r>
      <w:r w:rsidRPr="00943CE5">
        <w:rPr>
          <w:rFonts w:ascii="Arial" w:hAnsi="Arial" w:cs="Arial"/>
          <w:b/>
        </w:rPr>
        <w:t>CONTRATANTE</w:t>
      </w:r>
      <w:r w:rsidRPr="00943CE5">
        <w:rPr>
          <w:rFonts w:ascii="Arial" w:hAnsi="Arial" w:cs="Arial"/>
        </w:rPr>
        <w:t xml:space="preserve"> para vistoriar a execução do presente contrato e prestar toda a assistência e orientações que se fizerem necessárias, indicando o(s) </w:t>
      </w:r>
      <w:proofErr w:type="gramStart"/>
      <w:r w:rsidRPr="00943CE5">
        <w:rPr>
          <w:rFonts w:ascii="Arial" w:hAnsi="Arial" w:cs="Arial"/>
        </w:rPr>
        <w:t>servidor(</w:t>
      </w:r>
      <w:proofErr w:type="gramEnd"/>
      <w:r w:rsidRPr="00943CE5">
        <w:rPr>
          <w:rFonts w:ascii="Arial" w:hAnsi="Arial" w:cs="Arial"/>
        </w:rPr>
        <w:t xml:space="preserve">es) Sr.(a) .............. </w:t>
      </w:r>
      <w:proofErr w:type="gramStart"/>
      <w:r w:rsidRPr="00943CE5">
        <w:rPr>
          <w:rFonts w:ascii="Arial" w:hAnsi="Arial" w:cs="Arial"/>
        </w:rPr>
        <w:t>como</w:t>
      </w:r>
      <w:proofErr w:type="gramEnd"/>
      <w:r w:rsidRPr="00943CE5">
        <w:rPr>
          <w:rFonts w:ascii="Arial" w:hAnsi="Arial" w:cs="Arial"/>
        </w:rPr>
        <w:t xml:space="preserve"> gestor do presente instrumento.</w:t>
      </w:r>
    </w:p>
    <w:p w14:paraId="5E3E1634" w14:textId="77777777" w:rsidR="00875576" w:rsidRPr="00943CE5" w:rsidRDefault="00875576" w:rsidP="00943CE5">
      <w:pPr>
        <w:ind w:firstLine="567"/>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875576" w:rsidRPr="00943CE5" w14:paraId="40627897" w14:textId="77777777" w:rsidTr="001C217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EE69EB0" w14:textId="77777777" w:rsidR="00875576" w:rsidRPr="00943CE5" w:rsidRDefault="00875576" w:rsidP="00943CE5">
            <w:pPr>
              <w:ind w:firstLine="567"/>
              <w:jc w:val="both"/>
              <w:rPr>
                <w:rFonts w:ascii="Arial" w:hAnsi="Arial" w:cs="Arial"/>
              </w:rPr>
            </w:pPr>
            <w:r w:rsidRPr="00943CE5">
              <w:rPr>
                <w:rFonts w:ascii="Arial" w:hAnsi="Arial" w:cs="Arial"/>
                <w:b/>
              </w:rPr>
              <w:t>CLÁUSULA 8ª - DO PRAZO DE VIGÊNCIA</w:t>
            </w:r>
          </w:p>
        </w:tc>
      </w:tr>
    </w:tbl>
    <w:p w14:paraId="1CB90A9B" w14:textId="77777777" w:rsidR="00875576" w:rsidRPr="00943CE5" w:rsidRDefault="00875576" w:rsidP="00943CE5">
      <w:pPr>
        <w:ind w:firstLine="567"/>
        <w:jc w:val="both"/>
        <w:rPr>
          <w:rFonts w:ascii="Arial" w:hAnsi="Arial" w:cs="Arial"/>
          <w:b/>
        </w:rPr>
      </w:pPr>
    </w:p>
    <w:p w14:paraId="01D8964F" w14:textId="77777777" w:rsidR="00875576" w:rsidRPr="00943CE5" w:rsidRDefault="00875576" w:rsidP="00943CE5">
      <w:pPr>
        <w:ind w:firstLine="567"/>
        <w:jc w:val="both"/>
        <w:rPr>
          <w:rFonts w:ascii="Arial" w:hAnsi="Arial" w:cs="Arial"/>
        </w:rPr>
      </w:pPr>
      <w:r w:rsidRPr="00943CE5">
        <w:rPr>
          <w:rFonts w:ascii="Arial" w:hAnsi="Arial" w:cs="Arial"/>
          <w:b/>
        </w:rPr>
        <w:t>8.1.</w:t>
      </w:r>
      <w:r w:rsidRPr="00943CE5">
        <w:rPr>
          <w:rFonts w:ascii="Arial" w:hAnsi="Arial" w:cs="Arial"/>
        </w:rPr>
        <w:t xml:space="preserve"> O presente contrato terá vigência </w:t>
      </w:r>
      <w:proofErr w:type="gramStart"/>
      <w:r w:rsidRPr="00943CE5">
        <w:rPr>
          <w:rFonts w:ascii="Arial" w:hAnsi="Arial" w:cs="Arial"/>
        </w:rPr>
        <w:t>até ...</w:t>
      </w:r>
      <w:proofErr w:type="gramEnd"/>
      <w:r w:rsidRPr="00943CE5">
        <w:rPr>
          <w:rFonts w:ascii="Arial" w:hAnsi="Arial" w:cs="Arial"/>
        </w:rPr>
        <w:t xml:space="preserve"> </w:t>
      </w:r>
      <w:proofErr w:type="gramStart"/>
      <w:r w:rsidRPr="00943CE5">
        <w:rPr>
          <w:rFonts w:ascii="Arial" w:hAnsi="Arial" w:cs="Arial"/>
        </w:rPr>
        <w:t>de</w:t>
      </w:r>
      <w:proofErr w:type="gramEnd"/>
      <w:r w:rsidRPr="00943CE5">
        <w:rPr>
          <w:rFonts w:ascii="Arial" w:hAnsi="Arial" w:cs="Arial"/>
        </w:rPr>
        <w:t xml:space="preserve"> .............. </w:t>
      </w:r>
      <w:proofErr w:type="gramStart"/>
      <w:r w:rsidRPr="00943CE5">
        <w:rPr>
          <w:rFonts w:ascii="Arial" w:hAnsi="Arial" w:cs="Arial"/>
        </w:rPr>
        <w:t>de</w:t>
      </w:r>
      <w:proofErr w:type="gramEnd"/>
      <w:r w:rsidRPr="00943CE5">
        <w:rPr>
          <w:rFonts w:ascii="Arial" w:hAnsi="Arial" w:cs="Arial"/>
        </w:rPr>
        <w:t xml:space="preserve"> 202., a contar da data da Ordem de Fornecimento.</w:t>
      </w:r>
    </w:p>
    <w:p w14:paraId="6D0AF870" w14:textId="77777777" w:rsidR="00875576" w:rsidRPr="00943CE5" w:rsidRDefault="00875576" w:rsidP="00943CE5">
      <w:pPr>
        <w:ind w:firstLine="567"/>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875576" w:rsidRPr="00943CE5" w14:paraId="1D576B3F" w14:textId="77777777" w:rsidTr="001C217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8E9D32E" w14:textId="77777777" w:rsidR="00875576" w:rsidRPr="00943CE5" w:rsidRDefault="00875576" w:rsidP="00943CE5">
            <w:pPr>
              <w:ind w:firstLine="567"/>
              <w:jc w:val="both"/>
              <w:rPr>
                <w:rFonts w:ascii="Arial" w:hAnsi="Arial" w:cs="Arial"/>
              </w:rPr>
            </w:pPr>
            <w:r w:rsidRPr="00943CE5">
              <w:rPr>
                <w:rFonts w:ascii="Arial" w:hAnsi="Arial" w:cs="Arial"/>
                <w:b/>
              </w:rPr>
              <w:t>CLÁUSULA 9ª - DA EXTINÇÃO DO CONTRATO</w:t>
            </w:r>
          </w:p>
        </w:tc>
      </w:tr>
    </w:tbl>
    <w:p w14:paraId="3DBA1A11" w14:textId="77777777" w:rsidR="00875576" w:rsidRPr="00943CE5" w:rsidRDefault="00875576" w:rsidP="00943CE5">
      <w:pPr>
        <w:ind w:firstLine="567"/>
        <w:jc w:val="both"/>
        <w:rPr>
          <w:rFonts w:ascii="Arial" w:hAnsi="Arial" w:cs="Arial"/>
          <w:b/>
        </w:rPr>
      </w:pPr>
    </w:p>
    <w:p w14:paraId="2786D146" w14:textId="77777777" w:rsidR="00875576" w:rsidRPr="00943CE5" w:rsidRDefault="00875576" w:rsidP="00943CE5">
      <w:pPr>
        <w:ind w:firstLine="567"/>
        <w:jc w:val="both"/>
        <w:rPr>
          <w:rFonts w:ascii="Arial" w:hAnsi="Arial" w:cs="Arial"/>
        </w:rPr>
      </w:pPr>
      <w:r w:rsidRPr="00943CE5">
        <w:rPr>
          <w:rFonts w:ascii="Arial" w:hAnsi="Arial" w:cs="Arial"/>
          <w:b/>
        </w:rPr>
        <w:t>9.1.</w:t>
      </w:r>
      <w:r w:rsidRPr="00943CE5">
        <w:rPr>
          <w:rFonts w:ascii="Arial" w:hAnsi="Arial" w:cs="Arial"/>
        </w:rPr>
        <w:t xml:space="preserve"> Independentemente de interpelação judicial, o contrato será extinto nas hipóteses previstas no art. 137 da Lei Federal nº 14.133/21e suas alterações.</w:t>
      </w:r>
    </w:p>
    <w:p w14:paraId="7A172EC3" w14:textId="77777777" w:rsidR="00875576" w:rsidRPr="00943CE5" w:rsidRDefault="00875576" w:rsidP="00943CE5">
      <w:pPr>
        <w:ind w:firstLine="567"/>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875576" w:rsidRPr="00943CE5" w14:paraId="070A6182" w14:textId="77777777" w:rsidTr="001C217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669E1DA" w14:textId="77777777" w:rsidR="00875576" w:rsidRPr="00943CE5" w:rsidRDefault="00875576" w:rsidP="00943CE5">
            <w:pPr>
              <w:ind w:firstLine="567"/>
              <w:jc w:val="both"/>
              <w:rPr>
                <w:rFonts w:ascii="Arial" w:hAnsi="Arial" w:cs="Arial"/>
              </w:rPr>
            </w:pPr>
            <w:r w:rsidRPr="00943CE5">
              <w:rPr>
                <w:rFonts w:ascii="Arial" w:hAnsi="Arial" w:cs="Arial"/>
                <w:b/>
              </w:rPr>
              <w:t>CLÁUSULA 10. - DO RECEBIMENTO</w:t>
            </w:r>
          </w:p>
        </w:tc>
      </w:tr>
    </w:tbl>
    <w:p w14:paraId="344B6EA0" w14:textId="77777777" w:rsidR="00875576" w:rsidRPr="00943CE5" w:rsidRDefault="00875576" w:rsidP="00943CE5">
      <w:pPr>
        <w:ind w:firstLine="567"/>
        <w:jc w:val="both"/>
        <w:rPr>
          <w:rFonts w:ascii="Arial" w:hAnsi="Arial" w:cs="Arial"/>
          <w:b/>
        </w:rPr>
      </w:pPr>
    </w:p>
    <w:p w14:paraId="4CDFC505" w14:textId="77777777" w:rsidR="00875576" w:rsidRPr="00943CE5" w:rsidRDefault="00875576" w:rsidP="00943CE5">
      <w:pPr>
        <w:ind w:firstLine="567"/>
        <w:jc w:val="both"/>
        <w:rPr>
          <w:rFonts w:ascii="Arial" w:hAnsi="Arial" w:cs="Arial"/>
        </w:rPr>
      </w:pPr>
      <w:r w:rsidRPr="00943CE5">
        <w:rPr>
          <w:rFonts w:ascii="Arial" w:hAnsi="Arial" w:cs="Arial"/>
          <w:b/>
        </w:rPr>
        <w:t>10.1.</w:t>
      </w:r>
      <w:r w:rsidRPr="00943CE5">
        <w:rPr>
          <w:rFonts w:ascii="Arial" w:hAnsi="Arial" w:cs="Arial"/>
        </w:rPr>
        <w:t xml:space="preserve"> O objeto deste contrato será recebido por servidor a ser designado para o ato do recebimento, da seguinte forma:</w:t>
      </w:r>
    </w:p>
    <w:p w14:paraId="3F9622F0" w14:textId="77777777" w:rsidR="00875576" w:rsidRPr="00943CE5" w:rsidRDefault="00875576" w:rsidP="00943CE5">
      <w:pPr>
        <w:ind w:firstLine="567"/>
        <w:jc w:val="both"/>
        <w:rPr>
          <w:rFonts w:ascii="Arial" w:hAnsi="Arial" w:cs="Arial"/>
          <w:b/>
        </w:rPr>
      </w:pPr>
    </w:p>
    <w:p w14:paraId="7DC72E05" w14:textId="77777777" w:rsidR="00875576" w:rsidRPr="00943CE5" w:rsidRDefault="00875576" w:rsidP="00943CE5">
      <w:pPr>
        <w:ind w:firstLine="567"/>
        <w:jc w:val="both"/>
        <w:rPr>
          <w:rFonts w:ascii="Arial" w:hAnsi="Arial" w:cs="Arial"/>
        </w:rPr>
      </w:pPr>
      <w:r w:rsidRPr="00943CE5">
        <w:rPr>
          <w:rFonts w:ascii="Arial" w:hAnsi="Arial" w:cs="Arial"/>
          <w:b/>
        </w:rPr>
        <w:t xml:space="preserve">10.1.1. </w:t>
      </w:r>
      <w:r w:rsidRPr="00943CE5">
        <w:rPr>
          <w:rFonts w:ascii="Arial" w:hAnsi="Arial" w:cs="Arial"/>
        </w:rPr>
        <w:t>Provisoriamente, para efeito de posterior verificação da conformidade do objeto com as especificações, no prazo de até 03 (três) dias, a contar da entrega;</w:t>
      </w:r>
    </w:p>
    <w:p w14:paraId="5D3D780A" w14:textId="77777777" w:rsidR="00875576" w:rsidRPr="00943CE5" w:rsidRDefault="00875576" w:rsidP="00943CE5">
      <w:pPr>
        <w:ind w:firstLine="567"/>
        <w:jc w:val="both"/>
        <w:rPr>
          <w:rFonts w:ascii="Arial" w:hAnsi="Arial" w:cs="Arial"/>
        </w:rPr>
      </w:pPr>
    </w:p>
    <w:p w14:paraId="1A330C26" w14:textId="77777777" w:rsidR="00875576" w:rsidRPr="00943CE5" w:rsidRDefault="00875576" w:rsidP="00943CE5">
      <w:pPr>
        <w:ind w:firstLine="567"/>
        <w:jc w:val="both"/>
        <w:rPr>
          <w:rFonts w:ascii="Arial" w:hAnsi="Arial" w:cs="Arial"/>
        </w:rPr>
      </w:pPr>
      <w:r w:rsidRPr="00943CE5">
        <w:rPr>
          <w:rFonts w:ascii="Arial" w:hAnsi="Arial" w:cs="Arial"/>
          <w:b/>
        </w:rPr>
        <w:t xml:space="preserve">10.1.2. </w:t>
      </w:r>
      <w:r w:rsidRPr="00943CE5">
        <w:rPr>
          <w:rFonts w:ascii="Arial" w:hAnsi="Arial" w:cs="Arial"/>
        </w:rPr>
        <w:t>Definitivamente, após a verificação da qualidade do objeto e consequente aceitação, no prazo de até 30 (trinta) dias, a contar do recebimento provisório.</w:t>
      </w:r>
    </w:p>
    <w:p w14:paraId="3365D297" w14:textId="77777777" w:rsidR="00875576" w:rsidRPr="00943CE5" w:rsidRDefault="00875576" w:rsidP="00943CE5">
      <w:pPr>
        <w:ind w:firstLine="567"/>
        <w:jc w:val="both"/>
        <w:rPr>
          <w:rFonts w:ascii="Arial" w:hAnsi="Arial" w:cs="Arial"/>
          <w:b/>
        </w:rPr>
      </w:pPr>
    </w:p>
    <w:p w14:paraId="644CBAF4" w14:textId="77777777" w:rsidR="00875576" w:rsidRPr="00943CE5" w:rsidRDefault="00875576" w:rsidP="00943CE5">
      <w:pPr>
        <w:ind w:firstLine="567"/>
        <w:jc w:val="both"/>
        <w:rPr>
          <w:rFonts w:ascii="Arial" w:hAnsi="Arial" w:cs="Arial"/>
        </w:rPr>
      </w:pPr>
      <w:r w:rsidRPr="00943CE5">
        <w:rPr>
          <w:rFonts w:ascii="Arial" w:hAnsi="Arial" w:cs="Arial"/>
          <w:b/>
        </w:rPr>
        <w:t xml:space="preserve">10.2. </w:t>
      </w:r>
      <w:r w:rsidRPr="00943CE5">
        <w:rPr>
          <w:rFonts w:ascii="Arial" w:hAnsi="Arial" w:cs="Arial"/>
        </w:rPr>
        <w:t>O recebimento de que trata este item far-se-á mediante recibo.</w:t>
      </w:r>
    </w:p>
    <w:p w14:paraId="6EAD0325" w14:textId="77777777" w:rsidR="00875576" w:rsidRPr="00943CE5" w:rsidRDefault="00875576" w:rsidP="00943CE5">
      <w:pPr>
        <w:ind w:firstLine="567"/>
        <w:jc w:val="both"/>
        <w:rPr>
          <w:rFonts w:ascii="Arial" w:hAnsi="Arial" w:cs="Arial"/>
          <w:b/>
        </w:rPr>
      </w:pPr>
    </w:p>
    <w:p w14:paraId="7E5EA0D8" w14:textId="77777777" w:rsidR="00875576" w:rsidRPr="00943CE5" w:rsidRDefault="00875576" w:rsidP="00943CE5">
      <w:pPr>
        <w:ind w:firstLine="567"/>
        <w:jc w:val="both"/>
        <w:rPr>
          <w:rFonts w:ascii="Arial" w:hAnsi="Arial" w:cs="Arial"/>
        </w:rPr>
      </w:pPr>
      <w:r w:rsidRPr="00943CE5">
        <w:rPr>
          <w:rFonts w:ascii="Arial" w:hAnsi="Arial" w:cs="Arial"/>
          <w:b/>
        </w:rPr>
        <w:t>10.3.</w:t>
      </w:r>
      <w:r w:rsidRPr="00943CE5">
        <w:rPr>
          <w:rFonts w:ascii="Arial" w:hAnsi="Arial" w:cs="Arial"/>
        </w:rPr>
        <w:t xml:space="preserve"> Fica facultada à </w:t>
      </w:r>
      <w:r w:rsidRPr="00943CE5">
        <w:rPr>
          <w:rFonts w:ascii="Arial" w:hAnsi="Arial" w:cs="Arial"/>
          <w:b/>
        </w:rPr>
        <w:t xml:space="preserve">CONTRATADA </w:t>
      </w:r>
      <w:r w:rsidRPr="00943CE5">
        <w:rPr>
          <w:rFonts w:ascii="Arial" w:hAnsi="Arial" w:cs="Arial"/>
        </w:rPr>
        <w:t xml:space="preserve">a indicação de um representante para, conjuntamente, com o da </w:t>
      </w:r>
      <w:r w:rsidRPr="00943CE5">
        <w:rPr>
          <w:rFonts w:ascii="Arial" w:hAnsi="Arial" w:cs="Arial"/>
          <w:b/>
        </w:rPr>
        <w:t>CONTRATANTE</w:t>
      </w:r>
      <w:r w:rsidRPr="00943CE5">
        <w:rPr>
          <w:rFonts w:ascii="Arial" w:hAnsi="Arial" w:cs="Arial"/>
        </w:rPr>
        <w:t>, proceder ao recebimento do objeto do presente contrato.</w:t>
      </w:r>
    </w:p>
    <w:p w14:paraId="0F4D68CC" w14:textId="77777777" w:rsidR="00875576" w:rsidRPr="00943CE5" w:rsidRDefault="00875576" w:rsidP="00943CE5">
      <w:pPr>
        <w:ind w:firstLine="567"/>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875576" w:rsidRPr="00943CE5" w14:paraId="263815B8" w14:textId="77777777" w:rsidTr="001C217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7BA03FF" w14:textId="77777777" w:rsidR="00875576" w:rsidRPr="00943CE5" w:rsidRDefault="00875576" w:rsidP="00943CE5">
            <w:pPr>
              <w:keepLines/>
              <w:ind w:firstLine="567"/>
              <w:jc w:val="both"/>
              <w:rPr>
                <w:rFonts w:ascii="Arial" w:hAnsi="Arial" w:cs="Arial"/>
              </w:rPr>
            </w:pPr>
            <w:r w:rsidRPr="00943CE5">
              <w:rPr>
                <w:rFonts w:ascii="Arial" w:hAnsi="Arial" w:cs="Arial"/>
                <w:b/>
              </w:rPr>
              <w:t>CLÁUSULA 11. - DAS SANÇÕES ADMINISTRATIVAS</w:t>
            </w:r>
          </w:p>
        </w:tc>
      </w:tr>
    </w:tbl>
    <w:p w14:paraId="50A603A4" w14:textId="77777777" w:rsidR="00875576" w:rsidRPr="00943CE5" w:rsidRDefault="00875576" w:rsidP="00943CE5">
      <w:pPr>
        <w:ind w:firstLine="567"/>
        <w:jc w:val="both"/>
        <w:rPr>
          <w:rFonts w:ascii="Arial" w:hAnsi="Arial" w:cs="Arial"/>
          <w:b/>
        </w:rPr>
      </w:pPr>
    </w:p>
    <w:p w14:paraId="0BE69594" w14:textId="77777777" w:rsidR="00875576" w:rsidRPr="00943CE5" w:rsidRDefault="00875576" w:rsidP="00943CE5">
      <w:pPr>
        <w:ind w:firstLine="567"/>
        <w:jc w:val="both"/>
        <w:rPr>
          <w:rFonts w:ascii="Arial" w:hAnsi="Arial" w:cs="Arial"/>
        </w:rPr>
      </w:pPr>
      <w:r w:rsidRPr="00943CE5">
        <w:rPr>
          <w:rFonts w:ascii="Arial" w:hAnsi="Arial" w:cs="Arial"/>
          <w:b/>
        </w:rPr>
        <w:t>11.1.</w:t>
      </w:r>
      <w:r w:rsidRPr="00943CE5">
        <w:rPr>
          <w:rFonts w:ascii="Arial" w:hAnsi="Arial" w:cs="Arial"/>
        </w:rPr>
        <w:t xml:space="preserve"> Comete infração administrativa, nos termos da lei, o licitante que, com dolo ou culpa: </w:t>
      </w:r>
    </w:p>
    <w:p w14:paraId="280510EE" w14:textId="77777777" w:rsidR="00875576" w:rsidRPr="00943CE5" w:rsidRDefault="00875576" w:rsidP="00943CE5">
      <w:pPr>
        <w:ind w:firstLine="567"/>
        <w:jc w:val="both"/>
        <w:rPr>
          <w:rFonts w:ascii="Arial" w:hAnsi="Arial" w:cs="Arial"/>
          <w:b/>
        </w:rPr>
      </w:pPr>
    </w:p>
    <w:p w14:paraId="65673CD8" w14:textId="77777777" w:rsidR="00875576" w:rsidRPr="00943CE5" w:rsidRDefault="00875576" w:rsidP="00943CE5">
      <w:pPr>
        <w:ind w:firstLine="567"/>
        <w:jc w:val="both"/>
        <w:rPr>
          <w:rFonts w:ascii="Arial" w:hAnsi="Arial" w:cs="Arial"/>
        </w:rPr>
      </w:pPr>
      <w:r w:rsidRPr="00943CE5">
        <w:rPr>
          <w:rFonts w:ascii="Arial" w:hAnsi="Arial" w:cs="Arial"/>
          <w:b/>
        </w:rPr>
        <w:t>11.1.1.</w:t>
      </w:r>
      <w:r w:rsidRPr="00943CE5">
        <w:rPr>
          <w:rFonts w:ascii="Arial" w:hAnsi="Arial" w:cs="Arial"/>
        </w:rPr>
        <w:t xml:space="preserve"> Deixar de entregar a documentação exigida para o certame ou não entregar qualquer documento que tenha sido solicitado pelo/a pregoeiro/a durante o certame; </w:t>
      </w:r>
    </w:p>
    <w:p w14:paraId="44962820" w14:textId="77777777" w:rsidR="00875576" w:rsidRPr="00943CE5" w:rsidRDefault="00875576" w:rsidP="00943CE5">
      <w:pPr>
        <w:ind w:firstLine="567"/>
        <w:jc w:val="both"/>
        <w:rPr>
          <w:rFonts w:ascii="Arial" w:hAnsi="Arial" w:cs="Arial"/>
        </w:rPr>
      </w:pPr>
    </w:p>
    <w:p w14:paraId="4F8E1E8D" w14:textId="77777777" w:rsidR="00875576" w:rsidRPr="00943CE5" w:rsidRDefault="00875576" w:rsidP="00943CE5">
      <w:pPr>
        <w:ind w:firstLine="567"/>
        <w:jc w:val="both"/>
        <w:rPr>
          <w:rFonts w:ascii="Arial" w:hAnsi="Arial" w:cs="Arial"/>
        </w:rPr>
      </w:pPr>
      <w:r w:rsidRPr="00943CE5">
        <w:rPr>
          <w:rFonts w:ascii="Arial" w:hAnsi="Arial" w:cs="Arial"/>
          <w:b/>
        </w:rPr>
        <w:t>11.1.2.</w:t>
      </w:r>
      <w:r w:rsidRPr="00943CE5">
        <w:rPr>
          <w:rFonts w:ascii="Arial" w:hAnsi="Arial" w:cs="Arial"/>
        </w:rPr>
        <w:t xml:space="preserve"> Salvo em decorrência de fato superveniente devidamente justificado, não mantiver a proposta em especial quando: </w:t>
      </w:r>
    </w:p>
    <w:p w14:paraId="1A36F9A4" w14:textId="77777777" w:rsidR="00875576" w:rsidRPr="00943CE5" w:rsidRDefault="00875576" w:rsidP="00943CE5">
      <w:pPr>
        <w:ind w:firstLine="567"/>
        <w:jc w:val="both"/>
        <w:rPr>
          <w:rFonts w:ascii="Arial" w:hAnsi="Arial" w:cs="Arial"/>
        </w:rPr>
      </w:pPr>
    </w:p>
    <w:p w14:paraId="4A13CA11" w14:textId="77777777" w:rsidR="00875576" w:rsidRPr="00943CE5" w:rsidRDefault="00875576" w:rsidP="00943CE5">
      <w:pPr>
        <w:ind w:firstLine="567"/>
        <w:jc w:val="both"/>
        <w:rPr>
          <w:rFonts w:ascii="Arial" w:hAnsi="Arial" w:cs="Arial"/>
        </w:rPr>
      </w:pPr>
      <w:r w:rsidRPr="00943CE5">
        <w:rPr>
          <w:rFonts w:ascii="Arial" w:hAnsi="Arial" w:cs="Arial"/>
          <w:b/>
        </w:rPr>
        <w:t>11.1.2.1.</w:t>
      </w:r>
      <w:r w:rsidRPr="00943CE5">
        <w:rPr>
          <w:rFonts w:ascii="Arial" w:hAnsi="Arial" w:cs="Arial"/>
        </w:rPr>
        <w:t xml:space="preserve"> Não enviar a proposta adequada ao último lance ofertado ou após a negociação; </w:t>
      </w:r>
    </w:p>
    <w:p w14:paraId="743BBE92" w14:textId="77777777" w:rsidR="00875576" w:rsidRPr="00943CE5" w:rsidRDefault="00875576" w:rsidP="00943CE5">
      <w:pPr>
        <w:ind w:firstLine="567"/>
        <w:jc w:val="both"/>
        <w:rPr>
          <w:rFonts w:ascii="Arial" w:hAnsi="Arial" w:cs="Arial"/>
        </w:rPr>
      </w:pPr>
    </w:p>
    <w:p w14:paraId="330AE36C" w14:textId="77777777" w:rsidR="00875576" w:rsidRPr="00943CE5" w:rsidRDefault="00875576" w:rsidP="00943CE5">
      <w:pPr>
        <w:ind w:firstLine="567"/>
        <w:jc w:val="both"/>
        <w:rPr>
          <w:rFonts w:ascii="Arial" w:hAnsi="Arial" w:cs="Arial"/>
        </w:rPr>
      </w:pPr>
      <w:r w:rsidRPr="00943CE5">
        <w:rPr>
          <w:rFonts w:ascii="Arial" w:hAnsi="Arial" w:cs="Arial"/>
          <w:b/>
        </w:rPr>
        <w:t>11.1.2.2.</w:t>
      </w:r>
      <w:r w:rsidRPr="00943CE5">
        <w:rPr>
          <w:rFonts w:ascii="Arial" w:hAnsi="Arial" w:cs="Arial"/>
        </w:rPr>
        <w:t xml:space="preserve"> Recusar-se a enviar o detalhamento da proposta quando exigível; </w:t>
      </w:r>
    </w:p>
    <w:p w14:paraId="43C36DCA" w14:textId="77777777" w:rsidR="00875576" w:rsidRPr="00943CE5" w:rsidRDefault="00875576" w:rsidP="00943CE5">
      <w:pPr>
        <w:ind w:firstLine="567"/>
        <w:jc w:val="both"/>
        <w:rPr>
          <w:rFonts w:ascii="Arial" w:hAnsi="Arial" w:cs="Arial"/>
        </w:rPr>
      </w:pPr>
    </w:p>
    <w:p w14:paraId="3B57CA21" w14:textId="77777777" w:rsidR="00875576" w:rsidRPr="00943CE5" w:rsidRDefault="00875576" w:rsidP="00943CE5">
      <w:pPr>
        <w:ind w:firstLine="567"/>
        <w:jc w:val="both"/>
        <w:rPr>
          <w:rFonts w:ascii="Arial" w:hAnsi="Arial" w:cs="Arial"/>
        </w:rPr>
      </w:pPr>
      <w:r w:rsidRPr="00943CE5">
        <w:rPr>
          <w:rFonts w:ascii="Arial" w:hAnsi="Arial" w:cs="Arial"/>
          <w:b/>
        </w:rPr>
        <w:t>11.1.2.3.</w:t>
      </w:r>
      <w:r w:rsidRPr="00943CE5">
        <w:rPr>
          <w:rFonts w:ascii="Arial" w:hAnsi="Arial" w:cs="Arial"/>
        </w:rPr>
        <w:t xml:space="preserve"> Pedir para ser desclassificado quando encerrada a etapa competitiva; </w:t>
      </w:r>
    </w:p>
    <w:p w14:paraId="31F23579" w14:textId="77777777" w:rsidR="00875576" w:rsidRPr="00943CE5" w:rsidRDefault="00875576" w:rsidP="00943CE5">
      <w:pPr>
        <w:ind w:firstLine="567"/>
        <w:jc w:val="both"/>
        <w:rPr>
          <w:rFonts w:ascii="Arial" w:hAnsi="Arial" w:cs="Arial"/>
        </w:rPr>
      </w:pPr>
    </w:p>
    <w:p w14:paraId="33FA227F" w14:textId="77777777" w:rsidR="00875576" w:rsidRPr="00943CE5" w:rsidRDefault="00875576" w:rsidP="00943CE5">
      <w:pPr>
        <w:ind w:firstLine="567"/>
        <w:jc w:val="both"/>
        <w:rPr>
          <w:rFonts w:ascii="Arial" w:hAnsi="Arial" w:cs="Arial"/>
        </w:rPr>
      </w:pPr>
      <w:r w:rsidRPr="00943CE5">
        <w:rPr>
          <w:rFonts w:ascii="Arial" w:hAnsi="Arial" w:cs="Arial"/>
          <w:b/>
        </w:rPr>
        <w:t>11.1.2.4.</w:t>
      </w:r>
      <w:r w:rsidRPr="00943CE5">
        <w:rPr>
          <w:rFonts w:ascii="Arial" w:hAnsi="Arial" w:cs="Arial"/>
        </w:rPr>
        <w:t xml:space="preserve"> Deixar de apresentar amostra; </w:t>
      </w:r>
    </w:p>
    <w:p w14:paraId="1E0A3D2D" w14:textId="77777777" w:rsidR="00875576" w:rsidRPr="00943CE5" w:rsidRDefault="00875576" w:rsidP="00943CE5">
      <w:pPr>
        <w:ind w:firstLine="567"/>
        <w:jc w:val="both"/>
        <w:rPr>
          <w:rFonts w:ascii="Arial" w:hAnsi="Arial" w:cs="Arial"/>
        </w:rPr>
      </w:pPr>
    </w:p>
    <w:p w14:paraId="09D9B56D" w14:textId="77777777" w:rsidR="00875576" w:rsidRPr="00943CE5" w:rsidRDefault="00875576" w:rsidP="00943CE5">
      <w:pPr>
        <w:ind w:firstLine="567"/>
        <w:jc w:val="both"/>
        <w:rPr>
          <w:rFonts w:ascii="Arial" w:hAnsi="Arial" w:cs="Arial"/>
        </w:rPr>
      </w:pPr>
      <w:r w:rsidRPr="00943CE5">
        <w:rPr>
          <w:rFonts w:ascii="Arial" w:hAnsi="Arial" w:cs="Arial"/>
          <w:b/>
        </w:rPr>
        <w:t>11.1.2.5</w:t>
      </w:r>
      <w:r w:rsidRPr="00943CE5">
        <w:rPr>
          <w:rFonts w:ascii="Arial" w:hAnsi="Arial" w:cs="Arial"/>
        </w:rPr>
        <w:t xml:space="preserve">. Apresentar proposta ou amostra em desacordo com as especificações do edital; </w:t>
      </w:r>
    </w:p>
    <w:p w14:paraId="0011D46B" w14:textId="77777777" w:rsidR="00875576" w:rsidRPr="00943CE5" w:rsidRDefault="00875576" w:rsidP="00943CE5">
      <w:pPr>
        <w:ind w:firstLine="567"/>
        <w:jc w:val="both"/>
        <w:rPr>
          <w:rFonts w:ascii="Arial" w:hAnsi="Arial" w:cs="Arial"/>
        </w:rPr>
      </w:pPr>
    </w:p>
    <w:p w14:paraId="470EBABA" w14:textId="77777777" w:rsidR="00875576" w:rsidRPr="00943CE5" w:rsidRDefault="00875576" w:rsidP="00943CE5">
      <w:pPr>
        <w:ind w:firstLine="567"/>
        <w:jc w:val="both"/>
        <w:rPr>
          <w:rFonts w:ascii="Arial" w:hAnsi="Arial" w:cs="Arial"/>
        </w:rPr>
      </w:pPr>
      <w:r w:rsidRPr="00943CE5">
        <w:rPr>
          <w:rFonts w:ascii="Arial" w:hAnsi="Arial" w:cs="Arial"/>
          <w:b/>
        </w:rPr>
        <w:t>11.1.3.</w:t>
      </w:r>
      <w:r w:rsidRPr="00943CE5">
        <w:rPr>
          <w:rFonts w:ascii="Arial" w:hAnsi="Arial" w:cs="Arial"/>
        </w:rPr>
        <w:t xml:space="preserve"> Não celebrar o contrato ou não entregar a documentação exigida para a contratação, quando convocado dentro do prazo de validade de sua proposta; </w:t>
      </w:r>
    </w:p>
    <w:p w14:paraId="1B1E51B5" w14:textId="77777777" w:rsidR="00875576" w:rsidRPr="00943CE5" w:rsidRDefault="00875576" w:rsidP="00943CE5">
      <w:pPr>
        <w:ind w:firstLine="567"/>
        <w:jc w:val="both"/>
        <w:rPr>
          <w:rFonts w:ascii="Arial" w:hAnsi="Arial" w:cs="Arial"/>
        </w:rPr>
      </w:pPr>
    </w:p>
    <w:p w14:paraId="75314F96" w14:textId="77777777" w:rsidR="00875576" w:rsidRPr="00943CE5" w:rsidRDefault="00875576" w:rsidP="00943CE5">
      <w:pPr>
        <w:ind w:firstLine="567"/>
        <w:jc w:val="both"/>
        <w:rPr>
          <w:rFonts w:ascii="Arial" w:hAnsi="Arial" w:cs="Arial"/>
        </w:rPr>
      </w:pPr>
      <w:r w:rsidRPr="00943CE5">
        <w:rPr>
          <w:rFonts w:ascii="Arial" w:hAnsi="Arial" w:cs="Arial"/>
          <w:b/>
        </w:rPr>
        <w:t>11.1.3.1.</w:t>
      </w:r>
      <w:r w:rsidRPr="00943CE5">
        <w:rPr>
          <w:rFonts w:ascii="Arial" w:hAnsi="Arial" w:cs="Arial"/>
        </w:rPr>
        <w:t xml:space="preserve"> Recusar-se, sem justificativa, a assinar o contrato ou a ata de registro de preço, ou a aceitar ou retirar o instrumento equivalente no prazo estabelecido pela Administração; </w:t>
      </w:r>
    </w:p>
    <w:p w14:paraId="7FC72E97" w14:textId="77777777" w:rsidR="00875576" w:rsidRPr="00943CE5" w:rsidRDefault="00875576" w:rsidP="00943CE5">
      <w:pPr>
        <w:ind w:firstLine="567"/>
        <w:jc w:val="both"/>
        <w:rPr>
          <w:rFonts w:ascii="Arial" w:hAnsi="Arial" w:cs="Arial"/>
        </w:rPr>
      </w:pPr>
    </w:p>
    <w:p w14:paraId="175355DD" w14:textId="77777777" w:rsidR="00875576" w:rsidRPr="00943CE5" w:rsidRDefault="00875576" w:rsidP="00943CE5">
      <w:pPr>
        <w:ind w:firstLine="567"/>
        <w:jc w:val="both"/>
        <w:rPr>
          <w:rFonts w:ascii="Arial" w:hAnsi="Arial" w:cs="Arial"/>
        </w:rPr>
      </w:pPr>
      <w:r w:rsidRPr="00943CE5">
        <w:rPr>
          <w:rFonts w:ascii="Arial" w:hAnsi="Arial" w:cs="Arial"/>
          <w:b/>
        </w:rPr>
        <w:t>11.1.4.</w:t>
      </w:r>
      <w:r w:rsidRPr="00943CE5">
        <w:rPr>
          <w:rFonts w:ascii="Arial" w:hAnsi="Arial" w:cs="Arial"/>
        </w:rPr>
        <w:t xml:space="preserve"> Apresentar declaração ou documentação falsa exigida para o certame ou prestar declaração falsa durante a licitação;</w:t>
      </w:r>
    </w:p>
    <w:p w14:paraId="7311AE43" w14:textId="77777777" w:rsidR="00875576" w:rsidRPr="00943CE5" w:rsidRDefault="00875576" w:rsidP="00943CE5">
      <w:pPr>
        <w:ind w:firstLine="567"/>
        <w:jc w:val="both"/>
        <w:rPr>
          <w:rFonts w:ascii="Arial" w:hAnsi="Arial" w:cs="Arial"/>
        </w:rPr>
      </w:pPr>
    </w:p>
    <w:p w14:paraId="08573C46" w14:textId="77777777" w:rsidR="00875576" w:rsidRPr="00943CE5" w:rsidRDefault="00875576" w:rsidP="00943CE5">
      <w:pPr>
        <w:ind w:firstLine="567"/>
        <w:jc w:val="both"/>
        <w:rPr>
          <w:rFonts w:ascii="Arial" w:hAnsi="Arial" w:cs="Arial"/>
        </w:rPr>
      </w:pPr>
      <w:r w:rsidRPr="00943CE5">
        <w:rPr>
          <w:rFonts w:ascii="Arial" w:hAnsi="Arial" w:cs="Arial"/>
          <w:b/>
        </w:rPr>
        <w:t>11.1.5.</w:t>
      </w:r>
      <w:r w:rsidRPr="00943CE5">
        <w:rPr>
          <w:rFonts w:ascii="Arial" w:hAnsi="Arial" w:cs="Arial"/>
        </w:rPr>
        <w:t xml:space="preserve"> Fraudar a licitação </w:t>
      </w:r>
    </w:p>
    <w:p w14:paraId="15B00DB1" w14:textId="77777777" w:rsidR="00875576" w:rsidRPr="00943CE5" w:rsidRDefault="00875576" w:rsidP="00943CE5">
      <w:pPr>
        <w:ind w:firstLine="567"/>
        <w:jc w:val="both"/>
        <w:rPr>
          <w:rFonts w:ascii="Arial" w:hAnsi="Arial" w:cs="Arial"/>
          <w:b/>
        </w:rPr>
      </w:pPr>
    </w:p>
    <w:p w14:paraId="1E0A04FD" w14:textId="77777777" w:rsidR="00875576" w:rsidRPr="00943CE5" w:rsidRDefault="00875576" w:rsidP="00943CE5">
      <w:pPr>
        <w:ind w:firstLine="567"/>
        <w:jc w:val="both"/>
        <w:rPr>
          <w:rFonts w:ascii="Arial" w:hAnsi="Arial" w:cs="Arial"/>
        </w:rPr>
      </w:pPr>
      <w:r w:rsidRPr="00943CE5">
        <w:rPr>
          <w:rFonts w:ascii="Arial" w:hAnsi="Arial" w:cs="Arial"/>
          <w:b/>
        </w:rPr>
        <w:t>11.1.6.</w:t>
      </w:r>
      <w:r w:rsidRPr="00943CE5">
        <w:rPr>
          <w:rFonts w:ascii="Arial" w:hAnsi="Arial" w:cs="Arial"/>
        </w:rPr>
        <w:t xml:space="preserve"> Comportar-se de modo inidôneo ou cometer fraude de qualquer natureza, em especial quando: </w:t>
      </w:r>
    </w:p>
    <w:p w14:paraId="016E0E8B" w14:textId="77777777" w:rsidR="00875576" w:rsidRPr="00943CE5" w:rsidRDefault="00875576" w:rsidP="00943CE5">
      <w:pPr>
        <w:ind w:firstLine="567"/>
        <w:jc w:val="both"/>
        <w:rPr>
          <w:rFonts w:ascii="Arial" w:hAnsi="Arial" w:cs="Arial"/>
        </w:rPr>
      </w:pPr>
    </w:p>
    <w:p w14:paraId="7630998C" w14:textId="77777777" w:rsidR="00875576" w:rsidRPr="00943CE5" w:rsidRDefault="00875576" w:rsidP="00943CE5">
      <w:pPr>
        <w:ind w:firstLine="567"/>
        <w:jc w:val="both"/>
        <w:rPr>
          <w:rFonts w:ascii="Arial" w:hAnsi="Arial" w:cs="Arial"/>
        </w:rPr>
      </w:pPr>
      <w:r w:rsidRPr="00943CE5">
        <w:rPr>
          <w:rFonts w:ascii="Arial" w:hAnsi="Arial" w:cs="Arial"/>
          <w:b/>
        </w:rPr>
        <w:t>11.1.6.1.</w:t>
      </w:r>
      <w:r w:rsidRPr="00943CE5">
        <w:rPr>
          <w:rFonts w:ascii="Arial" w:hAnsi="Arial" w:cs="Arial"/>
        </w:rPr>
        <w:t xml:space="preserve"> Agir em conluio ou em desconformidade com a lei; </w:t>
      </w:r>
    </w:p>
    <w:p w14:paraId="417F92C3" w14:textId="77777777" w:rsidR="00875576" w:rsidRPr="00943CE5" w:rsidRDefault="00875576" w:rsidP="00943CE5">
      <w:pPr>
        <w:ind w:firstLine="567"/>
        <w:jc w:val="both"/>
        <w:rPr>
          <w:rFonts w:ascii="Arial" w:hAnsi="Arial" w:cs="Arial"/>
        </w:rPr>
      </w:pPr>
    </w:p>
    <w:p w14:paraId="562E0E71" w14:textId="77777777" w:rsidR="00875576" w:rsidRPr="00943CE5" w:rsidRDefault="00875576" w:rsidP="00943CE5">
      <w:pPr>
        <w:ind w:firstLine="567"/>
        <w:jc w:val="both"/>
        <w:rPr>
          <w:rFonts w:ascii="Arial" w:hAnsi="Arial" w:cs="Arial"/>
        </w:rPr>
      </w:pPr>
      <w:r w:rsidRPr="00943CE5">
        <w:rPr>
          <w:rFonts w:ascii="Arial" w:hAnsi="Arial" w:cs="Arial"/>
          <w:b/>
        </w:rPr>
        <w:t>11.1.6.2.</w:t>
      </w:r>
      <w:r w:rsidRPr="00943CE5">
        <w:rPr>
          <w:rFonts w:ascii="Arial" w:hAnsi="Arial" w:cs="Arial"/>
        </w:rPr>
        <w:t xml:space="preserve"> Induzir deliberadamente a erro no julgamento;</w:t>
      </w:r>
    </w:p>
    <w:p w14:paraId="3FECE974" w14:textId="77777777" w:rsidR="00875576" w:rsidRPr="00943CE5" w:rsidRDefault="00875576" w:rsidP="00943CE5">
      <w:pPr>
        <w:ind w:firstLine="567"/>
        <w:jc w:val="both"/>
        <w:rPr>
          <w:rFonts w:ascii="Arial" w:hAnsi="Arial" w:cs="Arial"/>
          <w:b/>
        </w:rPr>
      </w:pPr>
    </w:p>
    <w:p w14:paraId="7EC4F043" w14:textId="77777777" w:rsidR="00875576" w:rsidRPr="00943CE5" w:rsidRDefault="00875576" w:rsidP="00943CE5">
      <w:pPr>
        <w:ind w:firstLine="567"/>
        <w:jc w:val="both"/>
        <w:rPr>
          <w:rFonts w:ascii="Arial" w:hAnsi="Arial" w:cs="Arial"/>
        </w:rPr>
      </w:pPr>
      <w:r w:rsidRPr="00943CE5">
        <w:rPr>
          <w:rFonts w:ascii="Arial" w:hAnsi="Arial" w:cs="Arial"/>
          <w:b/>
        </w:rPr>
        <w:t>11.1.6.3.</w:t>
      </w:r>
      <w:r w:rsidRPr="00943CE5">
        <w:rPr>
          <w:rFonts w:ascii="Arial" w:hAnsi="Arial" w:cs="Arial"/>
        </w:rPr>
        <w:t xml:space="preserve"> Apresentar amostra falsificada ou deteriorada;</w:t>
      </w:r>
    </w:p>
    <w:p w14:paraId="64423479" w14:textId="77777777" w:rsidR="00875576" w:rsidRPr="00943CE5" w:rsidRDefault="00875576" w:rsidP="00943CE5">
      <w:pPr>
        <w:ind w:firstLine="567"/>
        <w:jc w:val="both"/>
        <w:rPr>
          <w:rFonts w:ascii="Arial" w:hAnsi="Arial" w:cs="Arial"/>
        </w:rPr>
      </w:pPr>
    </w:p>
    <w:p w14:paraId="5AE3E2CB" w14:textId="77777777" w:rsidR="00875576" w:rsidRPr="00943CE5" w:rsidRDefault="00875576" w:rsidP="00943CE5">
      <w:pPr>
        <w:ind w:firstLine="567"/>
        <w:jc w:val="both"/>
        <w:rPr>
          <w:rFonts w:ascii="Arial" w:hAnsi="Arial" w:cs="Arial"/>
        </w:rPr>
      </w:pPr>
      <w:r w:rsidRPr="00943CE5">
        <w:rPr>
          <w:rFonts w:ascii="Arial" w:hAnsi="Arial" w:cs="Arial"/>
          <w:b/>
        </w:rPr>
        <w:t>11.1.7.</w:t>
      </w:r>
      <w:r w:rsidRPr="00943CE5">
        <w:rPr>
          <w:rFonts w:ascii="Arial" w:hAnsi="Arial" w:cs="Arial"/>
        </w:rPr>
        <w:t xml:space="preserve"> Praticar atos ilícitos com vistas a frustrar os objetivos da licitação </w:t>
      </w:r>
    </w:p>
    <w:p w14:paraId="7380619B" w14:textId="77777777" w:rsidR="00875576" w:rsidRPr="00943CE5" w:rsidRDefault="00875576" w:rsidP="00943CE5">
      <w:pPr>
        <w:ind w:firstLine="567"/>
        <w:jc w:val="both"/>
        <w:rPr>
          <w:rFonts w:ascii="Arial" w:hAnsi="Arial" w:cs="Arial"/>
        </w:rPr>
      </w:pPr>
    </w:p>
    <w:p w14:paraId="1F2D6BAD" w14:textId="77777777" w:rsidR="00875576" w:rsidRPr="00943CE5" w:rsidRDefault="00875576" w:rsidP="00943CE5">
      <w:pPr>
        <w:ind w:firstLine="567"/>
        <w:jc w:val="both"/>
        <w:rPr>
          <w:rFonts w:ascii="Arial" w:hAnsi="Arial" w:cs="Arial"/>
        </w:rPr>
      </w:pPr>
      <w:r w:rsidRPr="00943CE5">
        <w:rPr>
          <w:rFonts w:ascii="Arial" w:hAnsi="Arial" w:cs="Arial"/>
          <w:b/>
        </w:rPr>
        <w:t>11.1.8.</w:t>
      </w:r>
      <w:r w:rsidRPr="00943CE5">
        <w:rPr>
          <w:rFonts w:ascii="Arial" w:hAnsi="Arial" w:cs="Arial"/>
        </w:rPr>
        <w:t xml:space="preserve"> Praticar ato lesivo previsto no art. 5º da Lei n.º 12.846, de 2013. </w:t>
      </w:r>
    </w:p>
    <w:p w14:paraId="2C8882C6" w14:textId="77777777" w:rsidR="00875576" w:rsidRPr="00943CE5" w:rsidRDefault="00875576" w:rsidP="00943CE5">
      <w:pPr>
        <w:ind w:firstLine="567"/>
        <w:jc w:val="both"/>
        <w:rPr>
          <w:rFonts w:ascii="Arial" w:hAnsi="Arial" w:cs="Arial"/>
        </w:rPr>
      </w:pPr>
    </w:p>
    <w:p w14:paraId="0C0D9EE1" w14:textId="77777777" w:rsidR="00875576" w:rsidRPr="00943CE5" w:rsidRDefault="00875576" w:rsidP="00943CE5">
      <w:pPr>
        <w:ind w:firstLine="567"/>
        <w:jc w:val="both"/>
        <w:rPr>
          <w:rFonts w:ascii="Arial" w:hAnsi="Arial" w:cs="Arial"/>
        </w:rPr>
      </w:pPr>
      <w:r w:rsidRPr="00943CE5">
        <w:rPr>
          <w:rFonts w:ascii="Arial" w:hAnsi="Arial" w:cs="Arial"/>
          <w:b/>
        </w:rPr>
        <w:t>11.2.</w:t>
      </w:r>
      <w:r w:rsidRPr="00943CE5">
        <w:rPr>
          <w:rFonts w:ascii="Arial" w:hAnsi="Arial" w:cs="Arial"/>
        </w:rPr>
        <w:t xml:space="preserve"> A sanção de que trata o subitem poderá ser aplicada juntamente com as multas previstas, garantindo o exercício de prévia e ampla defesa.</w:t>
      </w:r>
    </w:p>
    <w:p w14:paraId="0194D304" w14:textId="77777777" w:rsidR="00875576" w:rsidRPr="00943CE5" w:rsidRDefault="00875576" w:rsidP="00943CE5">
      <w:pPr>
        <w:ind w:firstLine="567"/>
        <w:jc w:val="both"/>
        <w:rPr>
          <w:rFonts w:ascii="Arial" w:hAnsi="Arial" w:cs="Arial"/>
        </w:rPr>
      </w:pPr>
    </w:p>
    <w:p w14:paraId="456FF98C" w14:textId="77777777" w:rsidR="00875576" w:rsidRPr="00943CE5" w:rsidRDefault="00875576" w:rsidP="00943CE5">
      <w:pPr>
        <w:ind w:firstLine="567"/>
        <w:jc w:val="both"/>
        <w:rPr>
          <w:rFonts w:ascii="Arial" w:hAnsi="Arial" w:cs="Arial"/>
        </w:rPr>
      </w:pPr>
      <w:r w:rsidRPr="00943CE5">
        <w:rPr>
          <w:rFonts w:ascii="Arial" w:hAnsi="Arial" w:cs="Arial"/>
          <w:b/>
        </w:rPr>
        <w:t>11.2.1.</w:t>
      </w:r>
      <w:r w:rsidRPr="00943CE5">
        <w:rPr>
          <w:rFonts w:ascii="Arial" w:hAnsi="Arial" w:cs="Arial"/>
        </w:rPr>
        <w:t xml:space="preserve"> A sanção de impedimento de participar em licitação e contratar com a Administração Pública </w:t>
      </w:r>
      <w:proofErr w:type="gramStart"/>
      <w:r w:rsidRPr="00943CE5">
        <w:rPr>
          <w:rFonts w:ascii="Arial" w:hAnsi="Arial" w:cs="Arial"/>
        </w:rPr>
        <w:t>poderá ser aplicada</w:t>
      </w:r>
      <w:proofErr w:type="gramEnd"/>
      <w:r w:rsidRPr="00943CE5">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73C5596F" w14:textId="77777777" w:rsidR="00875576" w:rsidRPr="00943CE5" w:rsidRDefault="00875576" w:rsidP="00943CE5">
      <w:pPr>
        <w:ind w:firstLine="567"/>
        <w:jc w:val="both"/>
        <w:rPr>
          <w:rFonts w:ascii="Arial" w:hAnsi="Arial" w:cs="Arial"/>
          <w:b/>
        </w:rPr>
      </w:pPr>
    </w:p>
    <w:p w14:paraId="7504DA00" w14:textId="77777777" w:rsidR="00875576" w:rsidRPr="00943CE5" w:rsidRDefault="00875576" w:rsidP="00943CE5">
      <w:pPr>
        <w:ind w:firstLine="567"/>
        <w:jc w:val="both"/>
        <w:rPr>
          <w:rFonts w:ascii="Arial" w:hAnsi="Arial" w:cs="Arial"/>
        </w:rPr>
      </w:pPr>
      <w:r w:rsidRPr="00943CE5">
        <w:rPr>
          <w:rFonts w:ascii="Arial" w:hAnsi="Arial" w:cs="Arial"/>
          <w:b/>
        </w:rPr>
        <w:t>11.3.</w:t>
      </w:r>
      <w:r w:rsidRPr="00943CE5">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562C3ABE" w14:textId="77777777" w:rsidR="00875576" w:rsidRPr="00943CE5" w:rsidRDefault="00875576" w:rsidP="00943CE5">
      <w:pPr>
        <w:ind w:firstLine="567"/>
        <w:jc w:val="both"/>
        <w:rPr>
          <w:rFonts w:ascii="Arial" w:hAnsi="Arial" w:cs="Arial"/>
          <w:b/>
        </w:rPr>
      </w:pPr>
    </w:p>
    <w:p w14:paraId="79D677E4" w14:textId="77777777" w:rsidR="00875576" w:rsidRPr="00943CE5" w:rsidRDefault="00875576" w:rsidP="00943CE5">
      <w:pPr>
        <w:ind w:firstLine="567"/>
        <w:jc w:val="both"/>
        <w:rPr>
          <w:rFonts w:ascii="Arial" w:hAnsi="Arial" w:cs="Arial"/>
        </w:rPr>
      </w:pPr>
      <w:r w:rsidRPr="00943CE5">
        <w:rPr>
          <w:rFonts w:ascii="Arial" w:hAnsi="Arial" w:cs="Arial"/>
          <w:b/>
        </w:rPr>
        <w:t>11.3.1.</w:t>
      </w:r>
      <w:r w:rsidRPr="00943CE5">
        <w:rPr>
          <w:rFonts w:ascii="Arial" w:hAnsi="Arial" w:cs="Arial"/>
        </w:rPr>
        <w:t xml:space="preserve"> Advertência; </w:t>
      </w:r>
    </w:p>
    <w:p w14:paraId="33C2631C" w14:textId="77777777" w:rsidR="00875576" w:rsidRPr="00943CE5" w:rsidRDefault="00875576" w:rsidP="00943CE5">
      <w:pPr>
        <w:ind w:firstLine="567"/>
        <w:jc w:val="both"/>
        <w:rPr>
          <w:rFonts w:ascii="Arial" w:hAnsi="Arial" w:cs="Arial"/>
        </w:rPr>
      </w:pPr>
    </w:p>
    <w:p w14:paraId="4360F79F" w14:textId="77777777" w:rsidR="00875576" w:rsidRPr="00943CE5" w:rsidRDefault="00875576" w:rsidP="00943CE5">
      <w:pPr>
        <w:ind w:firstLine="567"/>
        <w:jc w:val="both"/>
        <w:rPr>
          <w:rFonts w:ascii="Arial" w:hAnsi="Arial" w:cs="Arial"/>
        </w:rPr>
      </w:pPr>
      <w:r w:rsidRPr="00943CE5">
        <w:rPr>
          <w:rFonts w:ascii="Arial" w:hAnsi="Arial" w:cs="Arial"/>
          <w:b/>
        </w:rPr>
        <w:t>11.3.2.</w:t>
      </w:r>
      <w:r w:rsidRPr="00943CE5">
        <w:rPr>
          <w:rFonts w:ascii="Arial" w:hAnsi="Arial" w:cs="Arial"/>
        </w:rPr>
        <w:t xml:space="preserve"> Multa de mora;</w:t>
      </w:r>
    </w:p>
    <w:p w14:paraId="7A086F6A" w14:textId="77777777" w:rsidR="00875576" w:rsidRPr="00943CE5" w:rsidRDefault="00875576" w:rsidP="00943CE5">
      <w:pPr>
        <w:ind w:firstLine="567"/>
        <w:jc w:val="both"/>
        <w:rPr>
          <w:rFonts w:ascii="Arial" w:hAnsi="Arial" w:cs="Arial"/>
        </w:rPr>
      </w:pPr>
    </w:p>
    <w:p w14:paraId="30A741DA" w14:textId="77777777" w:rsidR="00875576" w:rsidRPr="00943CE5" w:rsidRDefault="00875576" w:rsidP="00943CE5">
      <w:pPr>
        <w:ind w:firstLine="567"/>
        <w:jc w:val="both"/>
        <w:rPr>
          <w:rFonts w:ascii="Arial" w:hAnsi="Arial" w:cs="Arial"/>
        </w:rPr>
      </w:pPr>
      <w:r w:rsidRPr="00943CE5">
        <w:rPr>
          <w:rFonts w:ascii="Arial" w:hAnsi="Arial" w:cs="Arial"/>
          <w:b/>
        </w:rPr>
        <w:t>11.3.2.1.</w:t>
      </w:r>
      <w:r w:rsidRPr="00943CE5">
        <w:rPr>
          <w:rFonts w:ascii="Arial" w:hAnsi="Arial" w:cs="Arial"/>
        </w:rPr>
        <w:t xml:space="preserve"> Multa de 10% (dez por cento) sobre a parcela remanescente, no caso de inexecução parcial de contrato; </w:t>
      </w:r>
    </w:p>
    <w:p w14:paraId="1B9603EA" w14:textId="77777777" w:rsidR="00875576" w:rsidRPr="00943CE5" w:rsidRDefault="00875576" w:rsidP="00943CE5">
      <w:pPr>
        <w:ind w:firstLine="567"/>
        <w:jc w:val="both"/>
        <w:rPr>
          <w:rFonts w:ascii="Arial" w:hAnsi="Arial" w:cs="Arial"/>
        </w:rPr>
      </w:pPr>
    </w:p>
    <w:p w14:paraId="6520F8EE" w14:textId="77777777" w:rsidR="00875576" w:rsidRPr="00943CE5" w:rsidRDefault="00875576" w:rsidP="00943CE5">
      <w:pPr>
        <w:ind w:firstLine="567"/>
        <w:jc w:val="both"/>
        <w:rPr>
          <w:rFonts w:ascii="Arial" w:hAnsi="Arial" w:cs="Arial"/>
        </w:rPr>
      </w:pPr>
      <w:r w:rsidRPr="00943CE5">
        <w:rPr>
          <w:rFonts w:ascii="Arial" w:hAnsi="Arial" w:cs="Arial"/>
          <w:b/>
        </w:rPr>
        <w:t>11.3.2.2.</w:t>
      </w:r>
      <w:r w:rsidRPr="00943CE5">
        <w:rPr>
          <w:rFonts w:ascii="Arial" w:hAnsi="Arial" w:cs="Arial"/>
        </w:rPr>
        <w:t xml:space="preserve"> Multa de 1% (um por cento), por dia de atraso, sobre o valor correspondente à entrega que estiver em desacordo com os prazos estipulados, até o limite de 10 (dez) dias; </w:t>
      </w:r>
    </w:p>
    <w:p w14:paraId="3CFAA2E5" w14:textId="77777777" w:rsidR="00875576" w:rsidRPr="00943CE5" w:rsidRDefault="00875576" w:rsidP="00943CE5">
      <w:pPr>
        <w:ind w:firstLine="567"/>
        <w:jc w:val="both"/>
        <w:rPr>
          <w:rFonts w:ascii="Arial" w:hAnsi="Arial" w:cs="Arial"/>
        </w:rPr>
      </w:pPr>
    </w:p>
    <w:p w14:paraId="7647FC43" w14:textId="77777777" w:rsidR="00875576" w:rsidRPr="00943CE5" w:rsidRDefault="00875576" w:rsidP="00943CE5">
      <w:pPr>
        <w:ind w:firstLine="567"/>
        <w:jc w:val="both"/>
        <w:rPr>
          <w:rFonts w:ascii="Arial" w:hAnsi="Arial" w:cs="Arial"/>
        </w:rPr>
      </w:pPr>
      <w:r w:rsidRPr="00943CE5">
        <w:rPr>
          <w:rFonts w:ascii="Arial" w:hAnsi="Arial" w:cs="Arial"/>
          <w:b/>
        </w:rPr>
        <w:t>11.3.2.3.</w:t>
      </w:r>
      <w:r w:rsidRPr="00943CE5">
        <w:rPr>
          <w:rFonts w:ascii="Arial" w:hAnsi="Arial" w:cs="Arial"/>
        </w:rPr>
        <w:t xml:space="preserve"> Multa de 20% (vinte por cento) sobre o valor total do contrato, no caso de sua inexecução total; </w:t>
      </w:r>
    </w:p>
    <w:p w14:paraId="42A584B6" w14:textId="77777777" w:rsidR="00875576" w:rsidRPr="00943CE5" w:rsidRDefault="00875576" w:rsidP="00943CE5">
      <w:pPr>
        <w:ind w:firstLine="567"/>
        <w:jc w:val="both"/>
        <w:rPr>
          <w:rFonts w:ascii="Arial" w:hAnsi="Arial" w:cs="Arial"/>
        </w:rPr>
      </w:pPr>
    </w:p>
    <w:p w14:paraId="62E10305" w14:textId="77777777" w:rsidR="00875576" w:rsidRPr="00943CE5" w:rsidRDefault="00875576" w:rsidP="00943CE5">
      <w:pPr>
        <w:ind w:firstLine="567"/>
        <w:jc w:val="both"/>
        <w:rPr>
          <w:rFonts w:ascii="Arial" w:hAnsi="Arial" w:cs="Arial"/>
        </w:rPr>
      </w:pPr>
      <w:r w:rsidRPr="00943CE5">
        <w:rPr>
          <w:rFonts w:ascii="Arial" w:hAnsi="Arial" w:cs="Arial"/>
          <w:b/>
        </w:rPr>
        <w:t>11.3.2.4.</w:t>
      </w:r>
      <w:r w:rsidRPr="00943CE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D3DCCE7" w14:textId="77777777" w:rsidR="00875576" w:rsidRPr="00943CE5" w:rsidRDefault="00875576" w:rsidP="00943CE5">
      <w:pPr>
        <w:ind w:firstLine="567"/>
        <w:jc w:val="both"/>
        <w:rPr>
          <w:rFonts w:ascii="Arial" w:hAnsi="Arial" w:cs="Arial"/>
        </w:rPr>
      </w:pPr>
    </w:p>
    <w:p w14:paraId="76EA9DF2" w14:textId="77777777" w:rsidR="00875576" w:rsidRPr="00943CE5" w:rsidRDefault="00875576" w:rsidP="00943CE5">
      <w:pPr>
        <w:ind w:firstLine="567"/>
        <w:jc w:val="both"/>
        <w:rPr>
          <w:rFonts w:ascii="Arial" w:hAnsi="Arial" w:cs="Arial"/>
        </w:rPr>
      </w:pPr>
      <w:r w:rsidRPr="00943CE5">
        <w:rPr>
          <w:rFonts w:ascii="Arial" w:hAnsi="Arial" w:cs="Arial"/>
          <w:b/>
        </w:rPr>
        <w:t>11.3.2.5.</w:t>
      </w:r>
      <w:r w:rsidRPr="00943CE5">
        <w:rPr>
          <w:rFonts w:ascii="Arial" w:hAnsi="Arial" w:cs="Arial"/>
        </w:rPr>
        <w:t xml:space="preserve"> Multa de 20% (vinte por cento) sobre o valor total do contrato, no caso recusa injustificada de assinar/receber o contrato. </w:t>
      </w:r>
    </w:p>
    <w:p w14:paraId="21BA39A3" w14:textId="77777777" w:rsidR="00875576" w:rsidRPr="00943CE5" w:rsidRDefault="00875576" w:rsidP="00943CE5">
      <w:pPr>
        <w:ind w:firstLine="567"/>
        <w:jc w:val="both"/>
        <w:rPr>
          <w:rFonts w:ascii="Arial" w:hAnsi="Arial" w:cs="Arial"/>
          <w:b/>
        </w:rPr>
      </w:pPr>
    </w:p>
    <w:p w14:paraId="0041EB46" w14:textId="77777777" w:rsidR="00875576" w:rsidRPr="00943CE5" w:rsidRDefault="00875576" w:rsidP="00943CE5">
      <w:pPr>
        <w:ind w:firstLine="567"/>
        <w:jc w:val="both"/>
        <w:rPr>
          <w:rFonts w:ascii="Arial" w:hAnsi="Arial" w:cs="Arial"/>
        </w:rPr>
      </w:pPr>
      <w:r w:rsidRPr="00943CE5">
        <w:rPr>
          <w:rFonts w:ascii="Arial" w:hAnsi="Arial" w:cs="Arial"/>
          <w:b/>
        </w:rPr>
        <w:t>11.4.</w:t>
      </w:r>
      <w:r w:rsidRPr="00943CE5">
        <w:rPr>
          <w:rFonts w:ascii="Arial" w:hAnsi="Arial" w:cs="Arial"/>
        </w:rPr>
        <w:t xml:space="preserve"> As multas são independentes entre si; a aplicação de uma, não exclui a aplicação de outras, bem como das demais penalidades previstas em lei. </w:t>
      </w:r>
    </w:p>
    <w:p w14:paraId="7BEB93B9" w14:textId="77777777" w:rsidR="00875576" w:rsidRPr="00943CE5" w:rsidRDefault="00875576" w:rsidP="00943CE5">
      <w:pPr>
        <w:ind w:firstLine="567"/>
        <w:jc w:val="both"/>
        <w:rPr>
          <w:rFonts w:ascii="Arial" w:hAnsi="Arial" w:cs="Arial"/>
          <w:b/>
        </w:rPr>
      </w:pPr>
    </w:p>
    <w:p w14:paraId="178F225D" w14:textId="77777777" w:rsidR="00875576" w:rsidRPr="00943CE5" w:rsidRDefault="00875576" w:rsidP="00943CE5">
      <w:pPr>
        <w:ind w:firstLine="567"/>
        <w:jc w:val="both"/>
        <w:rPr>
          <w:rFonts w:ascii="Arial" w:hAnsi="Arial" w:cs="Arial"/>
        </w:rPr>
      </w:pPr>
      <w:r w:rsidRPr="00943CE5">
        <w:rPr>
          <w:rFonts w:ascii="Arial" w:hAnsi="Arial" w:cs="Arial"/>
          <w:b/>
        </w:rPr>
        <w:t>11.5.</w:t>
      </w:r>
      <w:r w:rsidRPr="00943CE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925F8EA" w14:textId="77777777" w:rsidR="00875576" w:rsidRPr="00943CE5" w:rsidRDefault="00875576" w:rsidP="00943CE5">
      <w:pPr>
        <w:ind w:firstLine="567"/>
        <w:jc w:val="both"/>
        <w:rPr>
          <w:rFonts w:ascii="Arial" w:hAnsi="Arial" w:cs="Arial"/>
          <w:b/>
        </w:rPr>
      </w:pPr>
    </w:p>
    <w:p w14:paraId="70CB0C83" w14:textId="77777777" w:rsidR="00875576" w:rsidRPr="00943CE5" w:rsidRDefault="00875576" w:rsidP="00943CE5">
      <w:pPr>
        <w:ind w:firstLine="567"/>
        <w:jc w:val="both"/>
        <w:rPr>
          <w:rFonts w:ascii="Arial" w:hAnsi="Arial" w:cs="Arial"/>
        </w:rPr>
      </w:pPr>
      <w:r w:rsidRPr="00943CE5">
        <w:rPr>
          <w:rFonts w:ascii="Arial" w:hAnsi="Arial" w:cs="Arial"/>
          <w:b/>
        </w:rPr>
        <w:t>11.6.</w:t>
      </w:r>
      <w:r w:rsidRPr="00943CE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8ABDFD2" w14:textId="77777777" w:rsidR="00875576" w:rsidRPr="00943CE5" w:rsidRDefault="00875576" w:rsidP="00943CE5">
      <w:pPr>
        <w:ind w:firstLine="567"/>
        <w:jc w:val="both"/>
        <w:rPr>
          <w:rFonts w:ascii="Arial" w:hAnsi="Arial" w:cs="Arial"/>
          <w:b/>
        </w:rPr>
      </w:pPr>
    </w:p>
    <w:p w14:paraId="34B65A39" w14:textId="77777777" w:rsidR="00875576" w:rsidRPr="00943CE5" w:rsidRDefault="00875576" w:rsidP="00943CE5">
      <w:pPr>
        <w:ind w:firstLine="567"/>
        <w:jc w:val="both"/>
        <w:rPr>
          <w:rFonts w:ascii="Arial" w:hAnsi="Arial" w:cs="Arial"/>
        </w:rPr>
      </w:pPr>
      <w:r w:rsidRPr="00943CE5">
        <w:rPr>
          <w:rFonts w:ascii="Arial" w:hAnsi="Arial" w:cs="Arial"/>
          <w:b/>
        </w:rPr>
        <w:t>11.7.</w:t>
      </w:r>
      <w:r w:rsidRPr="00943CE5">
        <w:rPr>
          <w:rFonts w:ascii="Arial" w:hAnsi="Arial" w:cs="Arial"/>
        </w:rPr>
        <w:t xml:space="preserve"> Nenhuma sanção será aplicada sem o devido processo administrativo, que prevê defesa prévia do interessado e recurso nos prazos definidos em lei, sendo-lhe facultado vista ao processo. </w:t>
      </w:r>
    </w:p>
    <w:p w14:paraId="52B01BDD" w14:textId="77777777" w:rsidR="00875576" w:rsidRPr="00943CE5" w:rsidRDefault="00875576" w:rsidP="00943CE5">
      <w:pPr>
        <w:ind w:firstLine="567"/>
        <w:jc w:val="both"/>
        <w:rPr>
          <w:rFonts w:ascii="Arial" w:hAnsi="Arial" w:cs="Arial"/>
        </w:rPr>
      </w:pPr>
    </w:p>
    <w:p w14:paraId="4929E159" w14:textId="77777777" w:rsidR="00875576" w:rsidRPr="00943CE5" w:rsidRDefault="00875576" w:rsidP="00943CE5">
      <w:pPr>
        <w:ind w:firstLine="567"/>
        <w:jc w:val="both"/>
        <w:rPr>
          <w:rFonts w:ascii="Arial" w:hAnsi="Arial" w:cs="Arial"/>
        </w:rPr>
      </w:pPr>
      <w:r w:rsidRPr="00943CE5">
        <w:rPr>
          <w:rFonts w:ascii="Arial" w:hAnsi="Arial" w:cs="Arial"/>
          <w:b/>
        </w:rPr>
        <w:t>11.8.</w:t>
      </w:r>
      <w:r w:rsidRPr="00943CE5">
        <w:rPr>
          <w:rFonts w:ascii="Arial" w:hAnsi="Arial" w:cs="Arial"/>
        </w:rPr>
        <w:t xml:space="preserve"> Pelo descumprimento de quaisquer cláusulas ou condições do contrato, as multas e penalidade serão elevadas em dobro, em caso de reincidência. </w:t>
      </w:r>
    </w:p>
    <w:p w14:paraId="66B6FB08" w14:textId="77777777" w:rsidR="00875576" w:rsidRPr="00943CE5" w:rsidRDefault="00875576" w:rsidP="00943CE5">
      <w:pPr>
        <w:ind w:firstLine="567"/>
        <w:jc w:val="both"/>
        <w:rPr>
          <w:rFonts w:ascii="Arial" w:hAnsi="Arial" w:cs="Arial"/>
        </w:rPr>
      </w:pPr>
    </w:p>
    <w:p w14:paraId="14C94ABC" w14:textId="77777777" w:rsidR="00875576" w:rsidRPr="00943CE5" w:rsidRDefault="00875576" w:rsidP="00943CE5">
      <w:pPr>
        <w:ind w:firstLine="567"/>
        <w:jc w:val="both"/>
        <w:rPr>
          <w:rFonts w:ascii="Arial" w:hAnsi="Arial" w:cs="Arial"/>
        </w:rPr>
      </w:pPr>
      <w:r w:rsidRPr="00943CE5">
        <w:rPr>
          <w:rFonts w:ascii="Arial" w:hAnsi="Arial" w:cs="Arial"/>
          <w:b/>
        </w:rPr>
        <w:t>11.9.</w:t>
      </w:r>
      <w:r w:rsidRPr="00943CE5">
        <w:rPr>
          <w:rFonts w:ascii="Arial" w:hAnsi="Arial" w:cs="Arial"/>
        </w:rPr>
        <w:t xml:space="preserve"> A aplicação das sanções previstas neste edital não exclui, em hipótese alguma, a obrigação de reparação integral dos danos causados.</w:t>
      </w:r>
    </w:p>
    <w:p w14:paraId="0944C632" w14:textId="77777777" w:rsidR="00875576" w:rsidRPr="00943CE5" w:rsidRDefault="00875576" w:rsidP="00943CE5">
      <w:pPr>
        <w:ind w:firstLine="567"/>
        <w:jc w:val="both"/>
        <w:rPr>
          <w:rFonts w:ascii="Arial" w:hAnsi="Arial" w:cs="Arial"/>
        </w:rPr>
      </w:pPr>
    </w:p>
    <w:tbl>
      <w:tblPr>
        <w:tblW w:w="5000" w:type="pct"/>
        <w:tblLook w:val="0000" w:firstRow="0" w:lastRow="0" w:firstColumn="0" w:lastColumn="0" w:noHBand="0" w:noVBand="0"/>
      </w:tblPr>
      <w:tblGrid>
        <w:gridCol w:w="10138"/>
      </w:tblGrid>
      <w:tr w:rsidR="00875576" w:rsidRPr="00943CE5" w14:paraId="3AD446E2" w14:textId="77777777" w:rsidTr="001C217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7432F9" w14:textId="77777777" w:rsidR="00875576" w:rsidRPr="00943CE5" w:rsidRDefault="00875576" w:rsidP="00943CE5">
            <w:pPr>
              <w:ind w:firstLine="567"/>
              <w:jc w:val="both"/>
              <w:rPr>
                <w:rFonts w:ascii="Arial" w:hAnsi="Arial" w:cs="Arial"/>
              </w:rPr>
            </w:pPr>
            <w:r w:rsidRPr="00943CE5">
              <w:rPr>
                <w:rFonts w:ascii="Arial" w:hAnsi="Arial" w:cs="Arial"/>
                <w:b/>
              </w:rPr>
              <w:t>CLÁUSULA 12. - DAS MEDIDAS ANTICORRUPÇÃO</w:t>
            </w:r>
          </w:p>
        </w:tc>
      </w:tr>
    </w:tbl>
    <w:p w14:paraId="7CB0306D" w14:textId="77777777" w:rsidR="00875576" w:rsidRPr="00943CE5" w:rsidRDefault="00875576" w:rsidP="00943CE5">
      <w:pPr>
        <w:ind w:firstLine="567"/>
        <w:rPr>
          <w:rFonts w:ascii="Arial" w:hAnsi="Arial" w:cs="Arial"/>
          <w:b/>
        </w:rPr>
      </w:pPr>
    </w:p>
    <w:p w14:paraId="0E3ECE1F" w14:textId="77777777" w:rsidR="00875576" w:rsidRPr="00943CE5" w:rsidRDefault="00875576" w:rsidP="00943CE5">
      <w:pPr>
        <w:ind w:firstLine="567"/>
        <w:jc w:val="both"/>
        <w:rPr>
          <w:rFonts w:ascii="Arial" w:hAnsi="Arial" w:cs="Arial"/>
        </w:rPr>
      </w:pPr>
      <w:r w:rsidRPr="00943CE5">
        <w:rPr>
          <w:rFonts w:ascii="Arial" w:hAnsi="Arial" w:cs="Arial"/>
          <w:b/>
          <w:shd w:val="clear" w:color="auto" w:fill="FFFFFF"/>
        </w:rPr>
        <w:t>12.1.</w:t>
      </w:r>
      <w:r w:rsidRPr="00943CE5">
        <w:rPr>
          <w:rFonts w:ascii="Arial" w:hAnsi="Arial" w:cs="Arial"/>
          <w:shd w:val="clear" w:color="auto" w:fill="FFFFFF"/>
        </w:rPr>
        <w:t xml:space="preserve"> Na execução deste contrato, nenhuma das partes poderá </w:t>
      </w:r>
      <w:proofErr w:type="gramStart"/>
      <w:r w:rsidRPr="00943CE5">
        <w:rPr>
          <w:rFonts w:ascii="Arial" w:hAnsi="Arial" w:cs="Arial"/>
          <w:shd w:val="clear" w:color="auto" w:fill="FFFFFF"/>
        </w:rPr>
        <w:t>oferecer,</w:t>
      </w:r>
      <w:proofErr w:type="gramEnd"/>
      <w:r w:rsidRPr="00943CE5">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A762CF1" w14:textId="77777777" w:rsidR="00875576" w:rsidRPr="00943CE5" w:rsidRDefault="00875576" w:rsidP="00943CE5">
      <w:pPr>
        <w:ind w:firstLine="567"/>
        <w:jc w:val="both"/>
        <w:rPr>
          <w:rFonts w:ascii="Arial" w:hAnsi="Arial" w:cs="Arial"/>
        </w:rPr>
      </w:pPr>
    </w:p>
    <w:tbl>
      <w:tblPr>
        <w:tblW w:w="5000" w:type="pct"/>
        <w:tblLook w:val="0000" w:firstRow="0" w:lastRow="0" w:firstColumn="0" w:lastColumn="0" w:noHBand="0" w:noVBand="0"/>
      </w:tblPr>
      <w:tblGrid>
        <w:gridCol w:w="10138"/>
      </w:tblGrid>
      <w:tr w:rsidR="00875576" w:rsidRPr="00943CE5" w14:paraId="1689DAE5" w14:textId="77777777" w:rsidTr="001C217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2A6DD70" w14:textId="77777777" w:rsidR="00875576" w:rsidRPr="00943CE5" w:rsidRDefault="00875576" w:rsidP="00943CE5">
            <w:pPr>
              <w:ind w:firstLine="567"/>
              <w:jc w:val="both"/>
              <w:rPr>
                <w:rFonts w:ascii="Arial" w:hAnsi="Arial" w:cs="Arial"/>
              </w:rPr>
            </w:pPr>
            <w:r w:rsidRPr="00943CE5">
              <w:rPr>
                <w:rFonts w:ascii="Arial" w:hAnsi="Arial" w:cs="Arial"/>
                <w:b/>
              </w:rPr>
              <w:t>CLÁUSULA 13. - DAS DISPOSIÇÕES FINAIS</w:t>
            </w:r>
          </w:p>
        </w:tc>
      </w:tr>
    </w:tbl>
    <w:p w14:paraId="419F486D" w14:textId="77777777" w:rsidR="00875576" w:rsidRPr="00943CE5" w:rsidRDefault="00875576" w:rsidP="00943CE5">
      <w:pPr>
        <w:ind w:firstLine="567"/>
        <w:jc w:val="both"/>
        <w:rPr>
          <w:rFonts w:ascii="Arial" w:hAnsi="Arial" w:cs="Arial"/>
          <w:b/>
        </w:rPr>
      </w:pPr>
    </w:p>
    <w:p w14:paraId="16AA5125" w14:textId="77777777" w:rsidR="00875576" w:rsidRPr="00943CE5" w:rsidRDefault="00875576" w:rsidP="00943CE5">
      <w:pPr>
        <w:ind w:firstLine="567"/>
        <w:jc w:val="both"/>
        <w:rPr>
          <w:rFonts w:ascii="Arial" w:hAnsi="Arial" w:cs="Arial"/>
        </w:rPr>
      </w:pPr>
      <w:r w:rsidRPr="00943CE5">
        <w:rPr>
          <w:rFonts w:ascii="Arial" w:hAnsi="Arial" w:cs="Arial"/>
          <w:b/>
        </w:rPr>
        <w:t>13.1.</w:t>
      </w:r>
      <w:r w:rsidRPr="00943CE5">
        <w:rPr>
          <w:rFonts w:ascii="Arial" w:hAnsi="Arial" w:cs="Arial"/>
        </w:rPr>
        <w:t xml:space="preserve"> A </w:t>
      </w:r>
      <w:r w:rsidRPr="00943CE5">
        <w:rPr>
          <w:rFonts w:ascii="Arial" w:hAnsi="Arial" w:cs="Arial"/>
          <w:b/>
        </w:rPr>
        <w:t>CONTRATADA</w:t>
      </w:r>
      <w:r w:rsidRPr="00943CE5">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EF7C03A" w14:textId="77777777" w:rsidR="00875576" w:rsidRPr="00943CE5" w:rsidRDefault="00875576" w:rsidP="00943CE5">
      <w:pPr>
        <w:ind w:firstLine="567"/>
        <w:jc w:val="both"/>
        <w:rPr>
          <w:rFonts w:ascii="Arial" w:hAnsi="Arial" w:cs="Arial"/>
        </w:rPr>
      </w:pPr>
    </w:p>
    <w:p w14:paraId="219624FF" w14:textId="77777777" w:rsidR="00875576" w:rsidRPr="00943CE5" w:rsidRDefault="00875576" w:rsidP="00943CE5">
      <w:pPr>
        <w:keepLines/>
        <w:ind w:firstLine="567"/>
        <w:jc w:val="both"/>
        <w:rPr>
          <w:rFonts w:ascii="Arial" w:hAnsi="Arial" w:cs="Arial"/>
        </w:rPr>
      </w:pPr>
      <w:r w:rsidRPr="00943CE5">
        <w:rPr>
          <w:rFonts w:ascii="Arial" w:hAnsi="Arial" w:cs="Arial"/>
          <w:b/>
        </w:rPr>
        <w:t>13.2.</w:t>
      </w:r>
      <w:r w:rsidRPr="00943CE5">
        <w:rPr>
          <w:rFonts w:ascii="Arial" w:hAnsi="Arial" w:cs="Arial"/>
        </w:rPr>
        <w:t xml:space="preserve"> O pessoal da </w:t>
      </w:r>
      <w:r w:rsidRPr="00943CE5">
        <w:rPr>
          <w:rFonts w:ascii="Arial" w:hAnsi="Arial" w:cs="Arial"/>
          <w:b/>
        </w:rPr>
        <w:t>CONTRATADA</w:t>
      </w:r>
      <w:r w:rsidRPr="00943CE5">
        <w:rPr>
          <w:rFonts w:ascii="Arial" w:hAnsi="Arial" w:cs="Arial"/>
        </w:rPr>
        <w:t xml:space="preserve"> por ela designado para trabalhar na execução do contrato, não terão qualquer vínculo empregatício com a </w:t>
      </w:r>
      <w:r w:rsidRPr="00943CE5">
        <w:rPr>
          <w:rFonts w:ascii="Arial" w:hAnsi="Arial" w:cs="Arial"/>
          <w:b/>
        </w:rPr>
        <w:t>CONTRATANTE</w:t>
      </w:r>
      <w:r w:rsidRPr="00943CE5">
        <w:rPr>
          <w:rFonts w:ascii="Arial" w:hAnsi="Arial" w:cs="Arial"/>
        </w:rPr>
        <w:t>.</w:t>
      </w:r>
    </w:p>
    <w:p w14:paraId="18161FC2" w14:textId="77777777" w:rsidR="00875576" w:rsidRPr="00943CE5" w:rsidRDefault="00875576" w:rsidP="00943CE5">
      <w:pPr>
        <w:keepLines/>
        <w:ind w:firstLine="567"/>
        <w:jc w:val="both"/>
        <w:rPr>
          <w:rFonts w:ascii="Arial" w:hAnsi="Arial" w:cs="Arial"/>
          <w:b/>
        </w:rPr>
      </w:pPr>
    </w:p>
    <w:p w14:paraId="23CD1624" w14:textId="77777777" w:rsidR="00875576" w:rsidRPr="00943CE5" w:rsidRDefault="00875576" w:rsidP="00943CE5">
      <w:pPr>
        <w:keepLines/>
        <w:ind w:firstLine="567"/>
        <w:jc w:val="both"/>
        <w:rPr>
          <w:rFonts w:ascii="Arial" w:hAnsi="Arial" w:cs="Arial"/>
        </w:rPr>
      </w:pPr>
      <w:r w:rsidRPr="00943CE5">
        <w:rPr>
          <w:rFonts w:ascii="Arial" w:hAnsi="Arial" w:cs="Arial"/>
          <w:b/>
        </w:rPr>
        <w:lastRenderedPageBreak/>
        <w:t>13.3.</w:t>
      </w:r>
      <w:r w:rsidRPr="00943CE5">
        <w:rPr>
          <w:rFonts w:ascii="Arial" w:hAnsi="Arial" w:cs="Arial"/>
        </w:rPr>
        <w:t xml:space="preserve"> A </w:t>
      </w:r>
      <w:r w:rsidRPr="00943CE5">
        <w:rPr>
          <w:rFonts w:ascii="Arial" w:hAnsi="Arial" w:cs="Arial"/>
          <w:b/>
        </w:rPr>
        <w:t>CONTRATADA</w:t>
      </w:r>
      <w:r w:rsidRPr="00943CE5">
        <w:rPr>
          <w:rFonts w:ascii="Arial" w:hAnsi="Arial" w:cs="Arial"/>
        </w:rPr>
        <w:t xml:space="preserve"> é responsável pelos encargos trabalhistas, previdenciários, fiscais e comerciais resultantes da execução do contrato.</w:t>
      </w:r>
    </w:p>
    <w:p w14:paraId="0DD7338E" w14:textId="77777777" w:rsidR="00875576" w:rsidRPr="00943CE5" w:rsidRDefault="00875576" w:rsidP="00943CE5">
      <w:pPr>
        <w:keepLines/>
        <w:ind w:firstLine="567"/>
        <w:jc w:val="both"/>
        <w:rPr>
          <w:rFonts w:ascii="Arial" w:hAnsi="Arial" w:cs="Arial"/>
        </w:rPr>
      </w:pPr>
    </w:p>
    <w:p w14:paraId="13E18536" w14:textId="77777777" w:rsidR="00875576" w:rsidRPr="00943CE5" w:rsidRDefault="00875576" w:rsidP="00943CE5">
      <w:pPr>
        <w:keepLines/>
        <w:ind w:firstLine="567"/>
        <w:jc w:val="both"/>
        <w:rPr>
          <w:rFonts w:ascii="Arial" w:hAnsi="Arial" w:cs="Arial"/>
        </w:rPr>
      </w:pPr>
      <w:r w:rsidRPr="00943CE5">
        <w:rPr>
          <w:rFonts w:ascii="Arial" w:hAnsi="Arial" w:cs="Arial"/>
          <w:b/>
        </w:rPr>
        <w:t>13.4.</w:t>
      </w:r>
      <w:r w:rsidRPr="00943CE5">
        <w:rPr>
          <w:rFonts w:ascii="Arial" w:hAnsi="Arial" w:cs="Arial"/>
        </w:rPr>
        <w:t xml:space="preserve"> Correrão por conta da </w:t>
      </w:r>
      <w:r w:rsidRPr="00943CE5">
        <w:rPr>
          <w:rFonts w:ascii="Arial" w:hAnsi="Arial" w:cs="Arial"/>
          <w:b/>
        </w:rPr>
        <w:t>CONTRATADA</w:t>
      </w:r>
      <w:r w:rsidRPr="00943CE5">
        <w:rPr>
          <w:rFonts w:ascii="Arial" w:hAnsi="Arial" w:cs="Arial"/>
        </w:rPr>
        <w:t xml:space="preserve"> todos os tributos e/ou preços públicos que sejam porventura devidos, em decorrência da execução do contrato.</w:t>
      </w:r>
    </w:p>
    <w:p w14:paraId="4DC02C0D" w14:textId="77777777" w:rsidR="00875576" w:rsidRPr="00943CE5" w:rsidRDefault="00875576" w:rsidP="00943CE5">
      <w:pPr>
        <w:keepLines/>
        <w:ind w:firstLine="567"/>
        <w:jc w:val="both"/>
        <w:rPr>
          <w:rFonts w:ascii="Arial" w:hAnsi="Arial" w:cs="Arial"/>
        </w:rPr>
      </w:pPr>
    </w:p>
    <w:p w14:paraId="6066DAD8" w14:textId="77777777" w:rsidR="00875576" w:rsidRPr="00943CE5" w:rsidRDefault="00875576" w:rsidP="00943CE5">
      <w:pPr>
        <w:keepLines/>
        <w:ind w:firstLine="567"/>
        <w:jc w:val="both"/>
        <w:rPr>
          <w:rFonts w:ascii="Arial" w:hAnsi="Arial" w:cs="Arial"/>
        </w:rPr>
      </w:pPr>
      <w:r w:rsidRPr="00943CE5">
        <w:rPr>
          <w:rFonts w:ascii="Arial" w:hAnsi="Arial" w:cs="Arial"/>
          <w:b/>
        </w:rPr>
        <w:t>13.5.</w:t>
      </w:r>
      <w:r w:rsidRPr="00943CE5">
        <w:rPr>
          <w:rFonts w:ascii="Arial" w:hAnsi="Arial" w:cs="Arial"/>
        </w:rPr>
        <w:t xml:space="preserve"> A </w:t>
      </w:r>
      <w:r w:rsidRPr="00943CE5">
        <w:rPr>
          <w:rFonts w:ascii="Arial" w:hAnsi="Arial" w:cs="Arial"/>
          <w:b/>
        </w:rPr>
        <w:t xml:space="preserve">CONTRATADA </w:t>
      </w:r>
      <w:r w:rsidRPr="00943CE5">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43CE5">
        <w:rPr>
          <w:rFonts w:ascii="Arial" w:hAnsi="Arial" w:cs="Arial"/>
          <w:b/>
        </w:rPr>
        <w:t>CONTRATANTE</w:t>
      </w:r>
      <w:r w:rsidRPr="00943CE5">
        <w:rPr>
          <w:rFonts w:ascii="Arial" w:hAnsi="Arial" w:cs="Arial"/>
        </w:rPr>
        <w:t>.</w:t>
      </w:r>
    </w:p>
    <w:p w14:paraId="64E66E6D" w14:textId="77777777" w:rsidR="00875576" w:rsidRPr="00943CE5" w:rsidRDefault="00875576" w:rsidP="00943CE5">
      <w:pPr>
        <w:keepLines/>
        <w:ind w:firstLine="567"/>
        <w:jc w:val="both"/>
        <w:rPr>
          <w:rFonts w:ascii="Arial" w:hAnsi="Arial" w:cs="Arial"/>
          <w:b/>
        </w:rPr>
      </w:pPr>
    </w:p>
    <w:p w14:paraId="77274341" w14:textId="77777777" w:rsidR="00875576" w:rsidRPr="00943CE5" w:rsidRDefault="00875576" w:rsidP="00943CE5">
      <w:pPr>
        <w:ind w:firstLine="567"/>
        <w:jc w:val="both"/>
        <w:rPr>
          <w:rFonts w:ascii="Arial" w:hAnsi="Arial" w:cs="Arial"/>
        </w:rPr>
      </w:pPr>
      <w:r w:rsidRPr="00943CE5">
        <w:rPr>
          <w:rFonts w:ascii="Arial" w:hAnsi="Arial" w:cs="Arial"/>
          <w:b/>
        </w:rPr>
        <w:t xml:space="preserve">13.6. </w:t>
      </w:r>
      <w:r w:rsidRPr="00943CE5">
        <w:rPr>
          <w:rFonts w:ascii="Arial" w:hAnsi="Arial" w:cs="Arial"/>
        </w:rPr>
        <w:t>É vedada a subcontratação.</w:t>
      </w:r>
    </w:p>
    <w:p w14:paraId="384C17E3" w14:textId="77777777" w:rsidR="00875576" w:rsidRPr="00943CE5" w:rsidRDefault="00875576" w:rsidP="00943CE5">
      <w:pPr>
        <w:ind w:firstLine="567"/>
        <w:jc w:val="both"/>
        <w:rPr>
          <w:rFonts w:ascii="Arial" w:hAnsi="Arial" w:cs="Arial"/>
          <w:b/>
        </w:rPr>
      </w:pPr>
    </w:p>
    <w:p w14:paraId="5A3D424B" w14:textId="77777777" w:rsidR="00875576" w:rsidRPr="00943CE5" w:rsidRDefault="00875576" w:rsidP="00943CE5">
      <w:pPr>
        <w:ind w:firstLine="567"/>
        <w:jc w:val="both"/>
        <w:rPr>
          <w:rFonts w:ascii="Arial" w:hAnsi="Arial" w:cs="Arial"/>
        </w:rPr>
      </w:pPr>
      <w:r w:rsidRPr="00943CE5">
        <w:rPr>
          <w:rFonts w:ascii="Arial" w:hAnsi="Arial" w:cs="Arial"/>
          <w:b/>
        </w:rPr>
        <w:t xml:space="preserve">13.7. </w:t>
      </w:r>
      <w:r w:rsidRPr="00943CE5">
        <w:rPr>
          <w:rFonts w:ascii="Arial" w:hAnsi="Arial" w:cs="Arial"/>
        </w:rPr>
        <w:t xml:space="preserve">A </w:t>
      </w:r>
      <w:r w:rsidRPr="00943CE5">
        <w:rPr>
          <w:rFonts w:ascii="Arial" w:hAnsi="Arial" w:cs="Arial"/>
          <w:b/>
        </w:rPr>
        <w:t xml:space="preserve">CONTRATADA </w:t>
      </w:r>
      <w:r w:rsidRPr="00943CE5">
        <w:rPr>
          <w:rFonts w:ascii="Arial" w:hAnsi="Arial" w:cs="Arial"/>
        </w:rPr>
        <w:t>assume inteira responsabilidade pela perfeita entrega parcelada do objeto contratado.</w:t>
      </w:r>
    </w:p>
    <w:p w14:paraId="7B25277C" w14:textId="77777777" w:rsidR="00875576" w:rsidRPr="00943CE5" w:rsidRDefault="00875576" w:rsidP="00943CE5">
      <w:pPr>
        <w:keepLines/>
        <w:ind w:firstLine="567"/>
        <w:jc w:val="both"/>
        <w:rPr>
          <w:rFonts w:ascii="Arial" w:hAnsi="Arial" w:cs="Arial"/>
          <w:b/>
        </w:rPr>
      </w:pPr>
    </w:p>
    <w:p w14:paraId="5B68C3FF" w14:textId="77777777" w:rsidR="00875576" w:rsidRPr="00943CE5" w:rsidRDefault="00875576" w:rsidP="00943CE5">
      <w:pPr>
        <w:keepLines/>
        <w:ind w:firstLine="567"/>
        <w:jc w:val="both"/>
        <w:rPr>
          <w:rFonts w:ascii="Arial" w:hAnsi="Arial" w:cs="Arial"/>
        </w:rPr>
      </w:pPr>
      <w:r w:rsidRPr="00943CE5">
        <w:rPr>
          <w:rFonts w:ascii="Arial" w:hAnsi="Arial" w:cs="Arial"/>
          <w:b/>
        </w:rPr>
        <w:t>13.8.</w:t>
      </w:r>
      <w:r w:rsidRPr="00943CE5">
        <w:rPr>
          <w:rFonts w:ascii="Arial" w:hAnsi="Arial" w:cs="Arial"/>
        </w:rPr>
        <w:t xml:space="preserve"> A </w:t>
      </w:r>
      <w:r w:rsidRPr="00943CE5">
        <w:rPr>
          <w:rFonts w:ascii="Arial" w:hAnsi="Arial" w:cs="Arial"/>
          <w:b/>
        </w:rPr>
        <w:t>CONTRATADA</w:t>
      </w:r>
      <w:r w:rsidRPr="00943CE5">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D33E287" w14:textId="77777777" w:rsidR="00875576" w:rsidRPr="00943CE5" w:rsidRDefault="00875576" w:rsidP="00943CE5">
      <w:pPr>
        <w:keepLines/>
        <w:ind w:firstLine="567"/>
        <w:jc w:val="both"/>
        <w:rPr>
          <w:rFonts w:ascii="Arial" w:hAnsi="Arial" w:cs="Arial"/>
        </w:rPr>
      </w:pPr>
    </w:p>
    <w:p w14:paraId="2A864D87" w14:textId="77777777" w:rsidR="00875576" w:rsidRPr="00943CE5" w:rsidRDefault="00875576" w:rsidP="00943CE5">
      <w:pPr>
        <w:ind w:firstLine="567"/>
        <w:jc w:val="both"/>
        <w:rPr>
          <w:rFonts w:ascii="Arial" w:hAnsi="Arial" w:cs="Arial"/>
        </w:rPr>
      </w:pPr>
      <w:r w:rsidRPr="00943CE5">
        <w:rPr>
          <w:rFonts w:ascii="Arial" w:hAnsi="Arial" w:cs="Arial"/>
          <w:b/>
        </w:rPr>
        <w:t>13.9.</w:t>
      </w:r>
      <w:r w:rsidRPr="00943CE5">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7D5910E0" w14:textId="77777777" w:rsidR="00875576" w:rsidRPr="00943CE5" w:rsidRDefault="00875576" w:rsidP="00943CE5">
      <w:pPr>
        <w:ind w:firstLine="567"/>
        <w:jc w:val="both"/>
        <w:rPr>
          <w:rFonts w:ascii="Arial" w:hAnsi="Arial" w:cs="Arial"/>
        </w:rPr>
      </w:pPr>
    </w:p>
    <w:p w14:paraId="5CE96399" w14:textId="77777777" w:rsidR="00875576" w:rsidRPr="00943CE5" w:rsidRDefault="00875576" w:rsidP="00943CE5">
      <w:pPr>
        <w:ind w:firstLine="567"/>
        <w:jc w:val="both"/>
        <w:rPr>
          <w:rFonts w:ascii="Arial" w:hAnsi="Arial" w:cs="Arial"/>
        </w:rPr>
      </w:pPr>
      <w:r w:rsidRPr="00943CE5">
        <w:rPr>
          <w:rFonts w:ascii="Arial" w:hAnsi="Arial" w:cs="Arial"/>
        </w:rPr>
        <w:t>Lido e achado conforme, assinam este instrumento em 02 (duas) vias, de igual teor e forma, as partes e testemunha, sendo 01 (uma) via destinada ao processo e a outra para arquivo.</w:t>
      </w:r>
    </w:p>
    <w:p w14:paraId="009ED91A" w14:textId="77777777" w:rsidR="00875576" w:rsidRPr="00943CE5" w:rsidRDefault="00875576" w:rsidP="00943CE5">
      <w:pPr>
        <w:ind w:firstLine="567"/>
        <w:jc w:val="both"/>
        <w:rPr>
          <w:rFonts w:ascii="Arial" w:hAnsi="Arial" w:cs="Arial"/>
        </w:rPr>
      </w:pPr>
    </w:p>
    <w:p w14:paraId="68FB58DD" w14:textId="77777777" w:rsidR="00875576" w:rsidRPr="00943CE5" w:rsidRDefault="00875576" w:rsidP="00943CE5">
      <w:pPr>
        <w:ind w:firstLine="567"/>
        <w:jc w:val="both"/>
        <w:rPr>
          <w:rFonts w:ascii="Arial" w:hAnsi="Arial" w:cs="Arial"/>
        </w:rPr>
      </w:pPr>
      <w:r w:rsidRPr="00943CE5">
        <w:rPr>
          <w:rFonts w:ascii="Arial" w:hAnsi="Arial" w:cs="Arial"/>
        </w:rPr>
        <w:t>Piracicaba</w:t>
      </w:r>
      <w:proofErr w:type="gramStart"/>
      <w:r w:rsidRPr="00943CE5">
        <w:rPr>
          <w:rFonts w:ascii="Arial" w:hAnsi="Arial" w:cs="Arial"/>
        </w:rPr>
        <w:t>, ...</w:t>
      </w:r>
      <w:proofErr w:type="gramEnd"/>
      <w:r w:rsidRPr="00943CE5">
        <w:rPr>
          <w:rFonts w:ascii="Arial" w:hAnsi="Arial" w:cs="Arial"/>
        </w:rPr>
        <w:t xml:space="preserve">.. </w:t>
      </w:r>
      <w:proofErr w:type="gramStart"/>
      <w:r w:rsidRPr="00943CE5">
        <w:rPr>
          <w:rFonts w:ascii="Arial" w:hAnsi="Arial" w:cs="Arial"/>
        </w:rPr>
        <w:t>de</w:t>
      </w:r>
      <w:proofErr w:type="gramEnd"/>
      <w:r w:rsidRPr="00943CE5">
        <w:rPr>
          <w:rFonts w:ascii="Arial" w:hAnsi="Arial" w:cs="Arial"/>
        </w:rPr>
        <w:t xml:space="preserve"> ........................... </w:t>
      </w:r>
      <w:proofErr w:type="gramStart"/>
      <w:r w:rsidRPr="00943CE5">
        <w:rPr>
          <w:rFonts w:ascii="Arial" w:hAnsi="Arial" w:cs="Arial"/>
        </w:rPr>
        <w:t>de</w:t>
      </w:r>
      <w:proofErr w:type="gramEnd"/>
      <w:r w:rsidRPr="00943CE5">
        <w:rPr>
          <w:rFonts w:ascii="Arial" w:hAnsi="Arial" w:cs="Arial"/>
        </w:rPr>
        <w:t xml:space="preserve"> 2024.</w:t>
      </w:r>
    </w:p>
    <w:p w14:paraId="0D8D0CC0" w14:textId="77777777" w:rsidR="00875576" w:rsidRPr="00943CE5" w:rsidRDefault="00875576" w:rsidP="00875576">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875576" w:rsidRPr="00943CE5" w14:paraId="247F7D08" w14:textId="77777777" w:rsidTr="001C217C">
        <w:tc>
          <w:tcPr>
            <w:tcW w:w="2419" w:type="pct"/>
            <w:tcBorders>
              <w:top w:val="single" w:sz="4" w:space="0" w:color="000000"/>
              <w:left w:val="single" w:sz="4" w:space="0" w:color="000000"/>
              <w:bottom w:val="single" w:sz="4" w:space="0" w:color="000000"/>
            </w:tcBorders>
            <w:shd w:val="clear" w:color="auto" w:fill="auto"/>
          </w:tcPr>
          <w:p w14:paraId="772EE75B" w14:textId="77777777" w:rsidR="00875576" w:rsidRPr="00943CE5" w:rsidRDefault="00875576" w:rsidP="001C217C">
            <w:pPr>
              <w:snapToGrid w:val="0"/>
              <w:jc w:val="center"/>
              <w:rPr>
                <w:rFonts w:ascii="Arial" w:hAnsi="Arial" w:cs="Arial"/>
                <w:b/>
              </w:rPr>
            </w:pPr>
          </w:p>
          <w:p w14:paraId="5D6E8472" w14:textId="77777777" w:rsidR="00875576" w:rsidRPr="00943CE5" w:rsidRDefault="00875576" w:rsidP="001C217C">
            <w:pPr>
              <w:jc w:val="center"/>
              <w:rPr>
                <w:rFonts w:ascii="Arial" w:hAnsi="Arial" w:cs="Arial"/>
                <w:b/>
              </w:rPr>
            </w:pPr>
          </w:p>
          <w:p w14:paraId="73DBE2F3" w14:textId="77777777" w:rsidR="00875576" w:rsidRDefault="00875576" w:rsidP="001C217C">
            <w:pPr>
              <w:jc w:val="center"/>
              <w:rPr>
                <w:rFonts w:ascii="Arial" w:hAnsi="Arial" w:cs="Arial"/>
                <w:b/>
              </w:rPr>
            </w:pPr>
          </w:p>
          <w:p w14:paraId="47A947F1" w14:textId="77777777" w:rsidR="00943CE5" w:rsidRPr="00943CE5" w:rsidRDefault="00943CE5" w:rsidP="001C217C">
            <w:pPr>
              <w:jc w:val="center"/>
              <w:rPr>
                <w:rFonts w:ascii="Arial" w:hAnsi="Arial" w:cs="Arial"/>
                <w:b/>
              </w:rPr>
            </w:pPr>
            <w:bookmarkStart w:id="11" w:name="_GoBack"/>
            <w:bookmarkEnd w:id="11"/>
          </w:p>
          <w:p w14:paraId="559E86CD" w14:textId="77777777" w:rsidR="00875576" w:rsidRPr="00943CE5" w:rsidRDefault="00875576" w:rsidP="001C217C">
            <w:pPr>
              <w:jc w:val="center"/>
              <w:rPr>
                <w:rFonts w:ascii="Arial" w:hAnsi="Arial" w:cs="Arial"/>
                <w:b/>
              </w:rPr>
            </w:pPr>
          </w:p>
          <w:p w14:paraId="3DA6507F" w14:textId="77777777" w:rsidR="00875576" w:rsidRPr="00943CE5" w:rsidRDefault="00875576" w:rsidP="001C217C">
            <w:pPr>
              <w:jc w:val="center"/>
              <w:rPr>
                <w:rFonts w:ascii="Arial" w:hAnsi="Arial" w:cs="Arial"/>
                <w:b/>
              </w:rPr>
            </w:pPr>
          </w:p>
          <w:p w14:paraId="306AF2CD" w14:textId="77777777" w:rsidR="00875576" w:rsidRPr="00943CE5" w:rsidRDefault="00875576" w:rsidP="001C217C">
            <w:pPr>
              <w:rPr>
                <w:rFonts w:ascii="Arial" w:hAnsi="Arial" w:cs="Arial"/>
                <w:b/>
              </w:rPr>
            </w:pPr>
          </w:p>
          <w:p w14:paraId="11F17413" w14:textId="77777777" w:rsidR="00875576" w:rsidRPr="00943CE5" w:rsidRDefault="00875576" w:rsidP="001C217C">
            <w:pPr>
              <w:rPr>
                <w:rFonts w:ascii="Arial" w:hAnsi="Arial" w:cs="Arial"/>
                <w:b/>
              </w:rPr>
            </w:pPr>
          </w:p>
          <w:p w14:paraId="76FEA8F5" w14:textId="77777777" w:rsidR="00875576" w:rsidRPr="00943CE5" w:rsidRDefault="00875576" w:rsidP="001C217C">
            <w:pPr>
              <w:jc w:val="center"/>
              <w:rPr>
                <w:rFonts w:ascii="Arial" w:hAnsi="Arial" w:cs="Arial"/>
              </w:rPr>
            </w:pPr>
            <w:r w:rsidRPr="00943CE5">
              <w:rPr>
                <w:rFonts w:ascii="Arial" w:hAnsi="Arial" w:cs="Arial"/>
                <w:b/>
              </w:rPr>
              <w:t>BRUNO CESAR ROZA</w:t>
            </w:r>
          </w:p>
          <w:p w14:paraId="2428B2EF" w14:textId="5EC7E63B" w:rsidR="00875576" w:rsidRPr="00943CE5" w:rsidRDefault="00875576" w:rsidP="00943CE5">
            <w:pPr>
              <w:jc w:val="center"/>
              <w:rPr>
                <w:rFonts w:ascii="Arial" w:hAnsi="Arial" w:cs="Arial"/>
                <w:b/>
              </w:rPr>
            </w:pPr>
            <w:r w:rsidRPr="00943CE5">
              <w:rPr>
                <w:rFonts w:ascii="Arial" w:hAnsi="Arial" w:cs="Arial"/>
                <w:b/>
              </w:rPr>
              <w:t>Secretário Municipal de Educação</w:t>
            </w:r>
          </w:p>
        </w:tc>
        <w:tc>
          <w:tcPr>
            <w:tcW w:w="162" w:type="pct"/>
            <w:tcBorders>
              <w:left w:val="single" w:sz="4" w:space="0" w:color="000000"/>
            </w:tcBorders>
            <w:shd w:val="clear" w:color="auto" w:fill="auto"/>
          </w:tcPr>
          <w:p w14:paraId="4865514B" w14:textId="77777777" w:rsidR="00875576" w:rsidRPr="00943CE5" w:rsidRDefault="00875576" w:rsidP="001C217C">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1EC753F" w14:textId="77777777" w:rsidR="00875576" w:rsidRPr="00943CE5" w:rsidRDefault="00875576" w:rsidP="001C217C">
            <w:pPr>
              <w:snapToGrid w:val="0"/>
              <w:jc w:val="center"/>
              <w:rPr>
                <w:rFonts w:ascii="Arial" w:hAnsi="Arial" w:cs="Arial"/>
                <w:b/>
              </w:rPr>
            </w:pPr>
          </w:p>
          <w:p w14:paraId="175AEB46" w14:textId="77777777" w:rsidR="00875576" w:rsidRPr="00943CE5" w:rsidRDefault="00875576" w:rsidP="001C217C">
            <w:pPr>
              <w:jc w:val="center"/>
              <w:rPr>
                <w:rFonts w:ascii="Arial" w:hAnsi="Arial" w:cs="Arial"/>
                <w:b/>
              </w:rPr>
            </w:pPr>
          </w:p>
          <w:p w14:paraId="160099CD" w14:textId="77777777" w:rsidR="00875576" w:rsidRPr="00943CE5" w:rsidRDefault="00875576" w:rsidP="001C217C">
            <w:pPr>
              <w:jc w:val="center"/>
              <w:rPr>
                <w:rFonts w:ascii="Arial" w:hAnsi="Arial" w:cs="Arial"/>
                <w:b/>
              </w:rPr>
            </w:pPr>
          </w:p>
          <w:p w14:paraId="3018F7E2" w14:textId="77777777" w:rsidR="00875576" w:rsidRDefault="00875576" w:rsidP="001C217C">
            <w:pPr>
              <w:jc w:val="center"/>
              <w:rPr>
                <w:rFonts w:ascii="Arial" w:hAnsi="Arial" w:cs="Arial"/>
                <w:b/>
              </w:rPr>
            </w:pPr>
          </w:p>
          <w:p w14:paraId="35D857B3" w14:textId="77777777" w:rsidR="00943CE5" w:rsidRPr="00943CE5" w:rsidRDefault="00943CE5" w:rsidP="001C217C">
            <w:pPr>
              <w:jc w:val="center"/>
              <w:rPr>
                <w:rFonts w:ascii="Arial" w:hAnsi="Arial" w:cs="Arial"/>
                <w:b/>
              </w:rPr>
            </w:pPr>
          </w:p>
          <w:p w14:paraId="48EA6B99" w14:textId="77777777" w:rsidR="00875576" w:rsidRPr="00943CE5" w:rsidRDefault="00875576" w:rsidP="001C217C">
            <w:pPr>
              <w:jc w:val="center"/>
              <w:rPr>
                <w:rFonts w:ascii="Arial" w:hAnsi="Arial" w:cs="Arial"/>
                <w:b/>
              </w:rPr>
            </w:pPr>
          </w:p>
          <w:p w14:paraId="642EA5E5" w14:textId="77777777" w:rsidR="00875576" w:rsidRPr="00943CE5" w:rsidRDefault="00875576" w:rsidP="001C217C">
            <w:pPr>
              <w:jc w:val="center"/>
              <w:rPr>
                <w:rFonts w:ascii="Arial" w:hAnsi="Arial" w:cs="Arial"/>
                <w:b/>
              </w:rPr>
            </w:pPr>
          </w:p>
          <w:p w14:paraId="6C9F2FCF" w14:textId="77777777" w:rsidR="00875576" w:rsidRPr="00943CE5" w:rsidRDefault="00875576" w:rsidP="001C217C">
            <w:pPr>
              <w:rPr>
                <w:rFonts w:ascii="Arial" w:hAnsi="Arial" w:cs="Arial"/>
                <w:b/>
              </w:rPr>
            </w:pPr>
          </w:p>
          <w:p w14:paraId="31FA0E70" w14:textId="77777777" w:rsidR="00875576" w:rsidRPr="00943CE5" w:rsidRDefault="00875576" w:rsidP="001C217C">
            <w:pPr>
              <w:jc w:val="center"/>
              <w:rPr>
                <w:rFonts w:ascii="Arial" w:hAnsi="Arial" w:cs="Arial"/>
              </w:rPr>
            </w:pPr>
            <w:proofErr w:type="gramStart"/>
            <w:r w:rsidRPr="00943CE5">
              <w:rPr>
                <w:rFonts w:ascii="Arial" w:hAnsi="Arial" w:cs="Arial"/>
                <w:b/>
              </w:rPr>
              <w:t>:::</w:t>
            </w:r>
            <w:proofErr w:type="gramEnd"/>
            <w:r w:rsidRPr="00943CE5">
              <w:rPr>
                <w:rFonts w:ascii="Arial" w:hAnsi="Arial" w:cs="Arial"/>
                <w:b/>
              </w:rPr>
              <w:t xml:space="preserve"> EMPRESA CONTRATADA :::</w:t>
            </w:r>
          </w:p>
          <w:p w14:paraId="6108AA70" w14:textId="77777777" w:rsidR="00875576" w:rsidRPr="00943CE5" w:rsidRDefault="00875576" w:rsidP="001C217C">
            <w:pPr>
              <w:jc w:val="center"/>
              <w:rPr>
                <w:rFonts w:ascii="Arial" w:hAnsi="Arial" w:cs="Arial"/>
              </w:rPr>
            </w:pPr>
            <w:r w:rsidRPr="00943CE5">
              <w:rPr>
                <w:rFonts w:ascii="Arial" w:hAnsi="Arial" w:cs="Arial"/>
                <w:b/>
              </w:rPr>
              <w:t xml:space="preserve">Representante Legal </w:t>
            </w:r>
          </w:p>
        </w:tc>
      </w:tr>
    </w:tbl>
    <w:p w14:paraId="49EC566D" w14:textId="77777777" w:rsidR="00875576" w:rsidRPr="00943CE5" w:rsidRDefault="00875576" w:rsidP="00875576">
      <w:pPr>
        <w:rPr>
          <w:rFonts w:ascii="Arial" w:hAnsi="Arial" w:cs="Arial"/>
          <w:b/>
        </w:rPr>
      </w:pPr>
    </w:p>
    <w:p w14:paraId="0ABC681F" w14:textId="77777777" w:rsidR="00875576" w:rsidRPr="00943CE5" w:rsidRDefault="00875576" w:rsidP="00875576">
      <w:pPr>
        <w:jc w:val="both"/>
        <w:rPr>
          <w:rFonts w:ascii="Arial" w:hAnsi="Arial" w:cs="Arial"/>
        </w:rPr>
      </w:pPr>
      <w:r w:rsidRPr="00943CE5">
        <w:rPr>
          <w:rFonts w:ascii="Arial" w:hAnsi="Arial" w:cs="Arial"/>
          <w:b/>
          <w:u w:val="single"/>
        </w:rPr>
        <w:t>TESTEMUNHAS:</w:t>
      </w:r>
    </w:p>
    <w:p w14:paraId="78F31C8A" w14:textId="77777777" w:rsidR="00875576" w:rsidRPr="00943CE5" w:rsidRDefault="00875576" w:rsidP="00875576">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875576" w:rsidRPr="00943CE5" w14:paraId="171D424B" w14:textId="77777777" w:rsidTr="001C217C">
        <w:trPr>
          <w:trHeight w:val="1089"/>
        </w:trPr>
        <w:tc>
          <w:tcPr>
            <w:tcW w:w="2419" w:type="pct"/>
            <w:tcBorders>
              <w:top w:val="single" w:sz="4" w:space="0" w:color="000000"/>
              <w:left w:val="single" w:sz="4" w:space="0" w:color="000000"/>
              <w:bottom w:val="single" w:sz="4" w:space="0" w:color="000000"/>
            </w:tcBorders>
            <w:shd w:val="clear" w:color="auto" w:fill="auto"/>
          </w:tcPr>
          <w:p w14:paraId="219ACB94" w14:textId="77777777" w:rsidR="00875576" w:rsidRPr="00943CE5" w:rsidRDefault="00875576" w:rsidP="001C217C">
            <w:pPr>
              <w:snapToGrid w:val="0"/>
              <w:rPr>
                <w:rFonts w:ascii="Arial" w:hAnsi="Arial" w:cs="Arial"/>
                <w:b/>
              </w:rPr>
            </w:pPr>
          </w:p>
          <w:p w14:paraId="4A80A08A" w14:textId="77777777" w:rsidR="00875576" w:rsidRDefault="00875576" w:rsidP="001C217C">
            <w:pPr>
              <w:rPr>
                <w:rFonts w:ascii="Arial" w:hAnsi="Arial" w:cs="Arial"/>
                <w:b/>
              </w:rPr>
            </w:pPr>
          </w:p>
          <w:p w14:paraId="602F593C" w14:textId="77777777" w:rsidR="00943CE5" w:rsidRDefault="00943CE5" w:rsidP="001C217C">
            <w:pPr>
              <w:rPr>
                <w:rFonts w:ascii="Arial" w:hAnsi="Arial" w:cs="Arial"/>
                <w:b/>
              </w:rPr>
            </w:pPr>
          </w:p>
          <w:p w14:paraId="5BDD95C7" w14:textId="77777777" w:rsidR="00943CE5" w:rsidRDefault="00943CE5" w:rsidP="001C217C">
            <w:pPr>
              <w:rPr>
                <w:rFonts w:ascii="Arial" w:hAnsi="Arial" w:cs="Arial"/>
                <w:b/>
              </w:rPr>
            </w:pPr>
          </w:p>
          <w:p w14:paraId="137F38ED" w14:textId="77777777" w:rsidR="00943CE5" w:rsidRDefault="00943CE5" w:rsidP="001C217C">
            <w:pPr>
              <w:rPr>
                <w:rFonts w:ascii="Arial" w:hAnsi="Arial" w:cs="Arial"/>
                <w:b/>
              </w:rPr>
            </w:pPr>
          </w:p>
          <w:p w14:paraId="12B7A5AE" w14:textId="77777777" w:rsidR="00943CE5" w:rsidRDefault="00943CE5" w:rsidP="001C217C">
            <w:pPr>
              <w:rPr>
                <w:rFonts w:ascii="Arial" w:hAnsi="Arial" w:cs="Arial"/>
                <w:b/>
              </w:rPr>
            </w:pPr>
          </w:p>
          <w:p w14:paraId="2A5BC5ED" w14:textId="77777777" w:rsidR="00943CE5" w:rsidRPr="00943CE5" w:rsidRDefault="00943CE5" w:rsidP="001C217C">
            <w:pPr>
              <w:rPr>
                <w:rFonts w:ascii="Arial" w:hAnsi="Arial" w:cs="Arial"/>
                <w:b/>
              </w:rPr>
            </w:pPr>
          </w:p>
          <w:p w14:paraId="439BBBAE" w14:textId="77777777" w:rsidR="00875576" w:rsidRPr="00943CE5" w:rsidRDefault="00875576" w:rsidP="001C217C">
            <w:pPr>
              <w:rPr>
                <w:rFonts w:ascii="Arial" w:hAnsi="Arial" w:cs="Arial"/>
              </w:rPr>
            </w:pPr>
            <w:r w:rsidRPr="00943CE5">
              <w:rPr>
                <w:rFonts w:ascii="Arial" w:hAnsi="Arial" w:cs="Arial"/>
                <w:b/>
              </w:rPr>
              <w:t>_________________________</w:t>
            </w:r>
          </w:p>
          <w:p w14:paraId="487BCB1E" w14:textId="77777777" w:rsidR="00875576" w:rsidRPr="00943CE5" w:rsidRDefault="00875576" w:rsidP="001C217C">
            <w:pPr>
              <w:rPr>
                <w:rFonts w:ascii="Arial" w:hAnsi="Arial" w:cs="Arial"/>
              </w:rPr>
            </w:pPr>
            <w:r w:rsidRPr="00943CE5">
              <w:rPr>
                <w:rFonts w:ascii="Arial" w:hAnsi="Arial" w:cs="Arial"/>
                <w:b/>
              </w:rPr>
              <w:t>Nome:</w:t>
            </w:r>
          </w:p>
          <w:p w14:paraId="502C0D9F" w14:textId="77777777" w:rsidR="00875576" w:rsidRPr="00943CE5" w:rsidRDefault="00875576" w:rsidP="001C217C">
            <w:pPr>
              <w:rPr>
                <w:rFonts w:ascii="Arial" w:hAnsi="Arial" w:cs="Arial"/>
              </w:rPr>
            </w:pPr>
            <w:r w:rsidRPr="00943CE5">
              <w:rPr>
                <w:rFonts w:ascii="Arial" w:hAnsi="Arial" w:cs="Arial"/>
                <w:b/>
              </w:rPr>
              <w:t>CPF:</w:t>
            </w:r>
          </w:p>
        </w:tc>
        <w:tc>
          <w:tcPr>
            <w:tcW w:w="161" w:type="pct"/>
            <w:tcBorders>
              <w:left w:val="single" w:sz="4" w:space="0" w:color="000000"/>
            </w:tcBorders>
            <w:shd w:val="clear" w:color="auto" w:fill="auto"/>
          </w:tcPr>
          <w:p w14:paraId="451370CA" w14:textId="77777777" w:rsidR="00875576" w:rsidRPr="00943CE5" w:rsidRDefault="00875576" w:rsidP="001C217C">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5DAE208" w14:textId="77777777" w:rsidR="00875576" w:rsidRPr="00943CE5" w:rsidRDefault="00875576" w:rsidP="001C217C">
            <w:pPr>
              <w:snapToGrid w:val="0"/>
              <w:rPr>
                <w:rFonts w:ascii="Arial" w:hAnsi="Arial" w:cs="Arial"/>
                <w:b/>
              </w:rPr>
            </w:pPr>
          </w:p>
          <w:p w14:paraId="091E0EEC" w14:textId="77777777" w:rsidR="00875576" w:rsidRDefault="00875576" w:rsidP="001C217C">
            <w:pPr>
              <w:rPr>
                <w:rFonts w:ascii="Arial" w:hAnsi="Arial" w:cs="Arial"/>
                <w:b/>
              </w:rPr>
            </w:pPr>
          </w:p>
          <w:p w14:paraId="1DC4D40A" w14:textId="77777777" w:rsidR="00943CE5" w:rsidRDefault="00943CE5" w:rsidP="001C217C">
            <w:pPr>
              <w:rPr>
                <w:rFonts w:ascii="Arial" w:hAnsi="Arial" w:cs="Arial"/>
                <w:b/>
              </w:rPr>
            </w:pPr>
          </w:p>
          <w:p w14:paraId="23074D4A" w14:textId="77777777" w:rsidR="00943CE5" w:rsidRDefault="00943CE5" w:rsidP="001C217C">
            <w:pPr>
              <w:rPr>
                <w:rFonts w:ascii="Arial" w:hAnsi="Arial" w:cs="Arial"/>
                <w:b/>
              </w:rPr>
            </w:pPr>
          </w:p>
          <w:p w14:paraId="6A2CD890" w14:textId="77777777" w:rsidR="00943CE5" w:rsidRDefault="00943CE5" w:rsidP="001C217C">
            <w:pPr>
              <w:rPr>
                <w:rFonts w:ascii="Arial" w:hAnsi="Arial" w:cs="Arial"/>
                <w:b/>
              </w:rPr>
            </w:pPr>
          </w:p>
          <w:p w14:paraId="557CED7E" w14:textId="77777777" w:rsidR="00943CE5" w:rsidRDefault="00943CE5" w:rsidP="001C217C">
            <w:pPr>
              <w:rPr>
                <w:rFonts w:ascii="Arial" w:hAnsi="Arial" w:cs="Arial"/>
                <w:b/>
              </w:rPr>
            </w:pPr>
          </w:p>
          <w:p w14:paraId="34AFEB2B" w14:textId="77777777" w:rsidR="00943CE5" w:rsidRPr="00943CE5" w:rsidRDefault="00943CE5" w:rsidP="001C217C">
            <w:pPr>
              <w:rPr>
                <w:rFonts w:ascii="Arial" w:hAnsi="Arial" w:cs="Arial"/>
                <w:b/>
              </w:rPr>
            </w:pPr>
          </w:p>
          <w:p w14:paraId="612F282F" w14:textId="77777777" w:rsidR="00875576" w:rsidRPr="00943CE5" w:rsidRDefault="00875576" w:rsidP="001C217C">
            <w:pPr>
              <w:rPr>
                <w:rFonts w:ascii="Arial" w:hAnsi="Arial" w:cs="Arial"/>
              </w:rPr>
            </w:pPr>
            <w:r w:rsidRPr="00943CE5">
              <w:rPr>
                <w:rFonts w:ascii="Arial" w:hAnsi="Arial" w:cs="Arial"/>
                <w:b/>
              </w:rPr>
              <w:t>__________________________</w:t>
            </w:r>
          </w:p>
          <w:p w14:paraId="6925729B" w14:textId="77777777" w:rsidR="00875576" w:rsidRPr="00943CE5" w:rsidRDefault="00875576" w:rsidP="001C217C">
            <w:pPr>
              <w:rPr>
                <w:rFonts w:ascii="Arial" w:hAnsi="Arial" w:cs="Arial"/>
              </w:rPr>
            </w:pPr>
            <w:r w:rsidRPr="00943CE5">
              <w:rPr>
                <w:rFonts w:ascii="Arial" w:hAnsi="Arial" w:cs="Arial"/>
                <w:b/>
              </w:rPr>
              <w:t>Nome:</w:t>
            </w:r>
          </w:p>
          <w:p w14:paraId="5CAA94D9" w14:textId="77777777" w:rsidR="00875576" w:rsidRPr="00943CE5" w:rsidRDefault="00875576" w:rsidP="001C217C">
            <w:pPr>
              <w:jc w:val="both"/>
              <w:rPr>
                <w:rFonts w:ascii="Arial" w:hAnsi="Arial" w:cs="Arial"/>
              </w:rPr>
            </w:pPr>
            <w:r w:rsidRPr="00943CE5">
              <w:rPr>
                <w:rFonts w:ascii="Arial" w:hAnsi="Arial" w:cs="Arial"/>
                <w:b/>
              </w:rPr>
              <w:t>CPF:</w:t>
            </w:r>
          </w:p>
        </w:tc>
      </w:tr>
    </w:tbl>
    <w:p w14:paraId="6E321C53" w14:textId="77777777" w:rsidR="004940B7" w:rsidRDefault="004940B7" w:rsidP="004940B7">
      <w:pPr>
        <w:jc w:val="both"/>
        <w:rPr>
          <w:rFonts w:ascii="Arial" w:hAnsi="Arial" w:cs="Arial"/>
        </w:rPr>
      </w:pPr>
    </w:p>
    <w:sectPr w:rsidR="004940B7" w:rsidSect="00A40F8A">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ED1731" w:rsidRDefault="00ED1731">
      <w:r>
        <w:separator/>
      </w:r>
    </w:p>
  </w:endnote>
  <w:endnote w:type="continuationSeparator" w:id="0">
    <w:p w14:paraId="46E1C225" w14:textId="77777777" w:rsidR="00ED1731" w:rsidRDefault="00ED1731">
      <w:r>
        <w:continuationSeparator/>
      </w:r>
    </w:p>
  </w:endnote>
  <w:endnote w:type="continuationNotice" w:id="1">
    <w:p w14:paraId="3F0E6A02" w14:textId="77777777" w:rsidR="00ED1731" w:rsidRDefault="00ED1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ED1731" w:rsidRPr="00BF6A10" w:rsidRDefault="00ED1731"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87D0B83" w:rsidR="00ED1731" w:rsidRPr="00BF6A10" w:rsidRDefault="00ED1731" w:rsidP="00183407">
    <w:pPr>
      <w:ind w:left="3346"/>
      <w:rPr>
        <w:rFonts w:ascii="Arial" w:hAnsi="Arial" w:cs="Arial"/>
        <w:sz w:val="16"/>
      </w:rPr>
    </w:pPr>
    <w:r w:rsidRPr="00BF6A10">
      <w:rPr>
        <w:rFonts w:ascii="Arial" w:hAnsi="Arial" w:cs="Arial"/>
        <w:sz w:val="16"/>
      </w:rPr>
      <w:t xml:space="preserve">Pregão Eletrônico nº </w:t>
    </w:r>
    <w:r w:rsidR="00943CE5">
      <w:rPr>
        <w:rFonts w:ascii="Arial" w:hAnsi="Arial" w:cs="Arial"/>
        <w:sz w:val="16"/>
      </w:rPr>
      <w:t>269/2024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43CE5">
      <w:rPr>
        <w:rFonts w:ascii="Arial" w:hAnsi="Arial" w:cs="Arial"/>
        <w:b/>
        <w:noProof/>
        <w:sz w:val="16"/>
      </w:rPr>
      <w:t>27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43CE5">
      <w:rPr>
        <w:rFonts w:ascii="Arial" w:hAnsi="Arial" w:cs="Arial"/>
        <w:b/>
        <w:noProof/>
        <w:sz w:val="16"/>
      </w:rPr>
      <w:t>27</w:t>
    </w:r>
    <w:r w:rsidRPr="003426BF">
      <w:rPr>
        <w:rFonts w:ascii="Arial" w:hAnsi="Arial" w:cs="Arial"/>
        <w:b/>
        <w:sz w:val="16"/>
      </w:rPr>
      <w:fldChar w:fldCharType="end"/>
    </w:r>
  </w:p>
  <w:p w14:paraId="5FAE6968" w14:textId="77777777" w:rsidR="00ED1731" w:rsidRPr="00BF6A10" w:rsidRDefault="00ED1731" w:rsidP="00183407">
    <w:pPr>
      <w:ind w:left="3346"/>
      <w:rPr>
        <w:rFonts w:ascii="Arial" w:hAnsi="Arial" w:cs="Arial"/>
        <w:sz w:val="4"/>
        <w:szCs w:val="4"/>
      </w:rPr>
    </w:pPr>
  </w:p>
  <w:p w14:paraId="410E9765" w14:textId="77777777" w:rsidR="00ED1731" w:rsidRDefault="00ED173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ED1731" w:rsidRDefault="00ED173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ED1731" w:rsidRPr="00BF6A10" w:rsidRDefault="00ED1731" w:rsidP="00183407">
    <w:pPr>
      <w:jc w:val="center"/>
    </w:pPr>
  </w:p>
  <w:p w14:paraId="6CA6F235" w14:textId="77777777" w:rsidR="00ED1731" w:rsidRDefault="00ED1731"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ED1731" w:rsidRDefault="00ED1731">
      <w:r>
        <w:separator/>
      </w:r>
    </w:p>
  </w:footnote>
  <w:footnote w:type="continuationSeparator" w:id="0">
    <w:p w14:paraId="1C171D59" w14:textId="77777777" w:rsidR="00ED1731" w:rsidRDefault="00ED1731">
      <w:r>
        <w:continuationSeparator/>
      </w:r>
    </w:p>
  </w:footnote>
  <w:footnote w:type="continuationNotice" w:id="1">
    <w:p w14:paraId="149F68B1" w14:textId="77777777" w:rsidR="00ED1731" w:rsidRDefault="00ED17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ED1731" w:rsidRDefault="00ED1731">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7C72D6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2F8F487A"/>
    <w:multiLevelType w:val="hybridMultilevel"/>
    <w:tmpl w:val="4B602DFC"/>
    <w:lvl w:ilvl="0" w:tplc="0416000D">
      <w:start w:val="1"/>
      <w:numFmt w:val="bullet"/>
      <w:lvlText w:val=""/>
      <w:lvlJc w:val="left"/>
      <w:pPr>
        <w:ind w:left="1077" w:hanging="360"/>
      </w:pPr>
      <w:rPr>
        <w:rFonts w:ascii="Wingdings" w:hAnsi="Wingdings"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19">
    <w:nsid w:val="36C153C7"/>
    <w:multiLevelType w:val="multilevel"/>
    <w:tmpl w:val="BCD26628"/>
    <w:numStyleLink w:val="PrefPira"/>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632729B8"/>
    <w:multiLevelType w:val="multilevel"/>
    <w:tmpl w:val="BCD26628"/>
    <w:numStyleLink w:val="PrefPira"/>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9"/>
  </w:num>
  <w:num w:numId="7">
    <w:abstractNumId w:val="17"/>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3"/>
  </w:num>
  <w:num w:numId="14">
    <w:abstractNumId w:val="31"/>
  </w:num>
  <w:num w:numId="15">
    <w:abstractNumId w:val="28"/>
  </w:num>
  <w:num w:numId="16">
    <w:abstractNumId w:val="13"/>
  </w:num>
  <w:num w:numId="17">
    <w:abstractNumId w:val="15"/>
  </w:num>
  <w:num w:numId="18">
    <w:abstractNumId w:val="25"/>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8"/>
  </w:num>
  <w:num w:numId="27">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058F"/>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6E17"/>
    <w:rsid w:val="00232CA6"/>
    <w:rsid w:val="00233A5C"/>
    <w:rsid w:val="0023481B"/>
    <w:rsid w:val="00237C3E"/>
    <w:rsid w:val="00240B18"/>
    <w:rsid w:val="0024151E"/>
    <w:rsid w:val="0024287F"/>
    <w:rsid w:val="002434D1"/>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76E49"/>
    <w:rsid w:val="00377EDE"/>
    <w:rsid w:val="0038098A"/>
    <w:rsid w:val="00385660"/>
    <w:rsid w:val="0039059A"/>
    <w:rsid w:val="0039074C"/>
    <w:rsid w:val="0039599C"/>
    <w:rsid w:val="003A3684"/>
    <w:rsid w:val="003A3FA1"/>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582C"/>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3037A"/>
    <w:rsid w:val="00730427"/>
    <w:rsid w:val="00733576"/>
    <w:rsid w:val="0073438C"/>
    <w:rsid w:val="007357CF"/>
    <w:rsid w:val="00737D71"/>
    <w:rsid w:val="00740174"/>
    <w:rsid w:val="00741409"/>
    <w:rsid w:val="00742F63"/>
    <w:rsid w:val="007454D5"/>
    <w:rsid w:val="00745727"/>
    <w:rsid w:val="0074637B"/>
    <w:rsid w:val="00750540"/>
    <w:rsid w:val="00752A72"/>
    <w:rsid w:val="00753CE0"/>
    <w:rsid w:val="0075423A"/>
    <w:rsid w:val="00754EE9"/>
    <w:rsid w:val="00764D4A"/>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75576"/>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940"/>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3CE5"/>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40E4"/>
    <w:rsid w:val="00A442F9"/>
    <w:rsid w:val="00A46766"/>
    <w:rsid w:val="00A46977"/>
    <w:rsid w:val="00A46A18"/>
    <w:rsid w:val="00A535A7"/>
    <w:rsid w:val="00A6174B"/>
    <w:rsid w:val="00A6385B"/>
    <w:rsid w:val="00A66AD0"/>
    <w:rsid w:val="00A708E3"/>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6C2"/>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212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D01096"/>
    <w:rsid w:val="00D023E1"/>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0193"/>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596"/>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71763c0a-43a9-4215-9c1e-ac13867d38db"/>
    <ds:schemaRef ds:uri="http://purl.org/dc/elements/1.1/"/>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C0A0FBA-E2B4-4650-9B1E-5E47B05B4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27</Pages>
  <Words>11752</Words>
  <Characters>63466</Characters>
  <Application>Microsoft Office Word</Application>
  <DocSecurity>0</DocSecurity>
  <Lines>528</Lines>
  <Paragraphs>150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75068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Thiago Luiz Araujo Santos</cp:lastModifiedBy>
  <cp:revision>17</cp:revision>
  <cp:lastPrinted>2022-08-03T17:48:00Z</cp:lastPrinted>
  <dcterms:created xsi:type="dcterms:W3CDTF">2024-04-20T13:01:00Z</dcterms:created>
  <dcterms:modified xsi:type="dcterms:W3CDTF">2024-05-10T17:58:00Z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