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C3C03DE"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413308">
        <w:rPr>
          <w:b/>
          <w:sz w:val="20"/>
          <w:szCs w:val="20"/>
          <w:lang w:val="pt-BR"/>
        </w:rPr>
        <w:t>28</w:t>
      </w:r>
      <w:r w:rsidR="00120302">
        <w:rPr>
          <w:b/>
          <w:sz w:val="20"/>
          <w:szCs w:val="20"/>
          <w:lang w:val="pt-BR"/>
        </w:rPr>
        <w:t>4</w:t>
      </w:r>
      <w:bookmarkStart w:id="0" w:name="_GoBack"/>
      <w:bookmarkEnd w:id="0"/>
      <w:r w:rsidR="00413308">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6E634DF5"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175417">
        <w:rPr>
          <w:b/>
          <w:sz w:val="20"/>
          <w:szCs w:val="20"/>
          <w:lang w:val="pt-BR"/>
        </w:rPr>
        <w:t>45.756/2024</w:t>
      </w:r>
    </w:p>
    <w:p w14:paraId="4DF3BAAE" w14:textId="2E06AC99"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413308">
        <w:rPr>
          <w:b/>
          <w:sz w:val="20"/>
          <w:szCs w:val="20"/>
          <w:lang w:val="pt-BR"/>
        </w:rPr>
        <w:t>19/06/2024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270E03E1"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413308">
        <w:rPr>
          <w:b/>
          <w:sz w:val="20"/>
          <w:szCs w:val="20"/>
          <w:lang w:val="pt-BR"/>
        </w:rPr>
        <w:t>19/06/2024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1B27AE94"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175417">
        <w:rPr>
          <w:rFonts w:ascii="Arial" w:hAnsi="Arial" w:cs="Arial"/>
          <w:b/>
        </w:rPr>
        <w:t>Aquisição de Micro-Ondas e Ventiladores</w:t>
      </w:r>
    </w:p>
    <w:p w14:paraId="4DD8D191" w14:textId="163AFAE0"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175417">
        <w:rPr>
          <w:rFonts w:ascii="Arial" w:hAnsi="Arial" w:cs="Arial"/>
        </w:rPr>
        <w:t>Secretaria Municipal de Assistência e Desenvolvimento Social</w:t>
      </w:r>
    </w:p>
    <w:p w14:paraId="6FB7289B" w14:textId="5B99B333" w:rsidR="00175417" w:rsidRPr="00DA79EA" w:rsidRDefault="00906BC5" w:rsidP="006E529B">
      <w:pPr>
        <w:numPr>
          <w:ilvl w:val="0"/>
          <w:numId w:val="10"/>
        </w:numPr>
        <w:tabs>
          <w:tab w:val="left" w:pos="284"/>
        </w:tabs>
        <w:jc w:val="both"/>
        <w:rPr>
          <w:rFonts w:ascii="Arial" w:hAnsi="Arial" w:cs="Arial"/>
        </w:rPr>
      </w:pPr>
      <w:r w:rsidRPr="00DA79EA">
        <w:rPr>
          <w:rFonts w:ascii="Arial" w:hAnsi="Arial" w:cs="Arial"/>
        </w:rPr>
        <w:t xml:space="preserve">Fonte de </w:t>
      </w:r>
      <w:r w:rsidR="00A179DD" w:rsidRPr="00DA79EA">
        <w:rPr>
          <w:rFonts w:ascii="Arial" w:hAnsi="Arial" w:cs="Arial"/>
        </w:rPr>
        <w:t>r</w:t>
      </w:r>
      <w:r w:rsidRPr="00DA79EA">
        <w:rPr>
          <w:rFonts w:ascii="Arial" w:hAnsi="Arial" w:cs="Arial"/>
        </w:rPr>
        <w:t>ecursos:</w:t>
      </w:r>
      <w:r w:rsidR="00DA79EA" w:rsidRPr="00DA79EA">
        <w:rPr>
          <w:rFonts w:ascii="Arial" w:hAnsi="Arial" w:cs="Arial"/>
        </w:rPr>
        <w:t xml:space="preserve"> </w:t>
      </w:r>
      <w:r w:rsidR="00175417" w:rsidRPr="00DA79EA">
        <w:rPr>
          <w:rFonts w:ascii="Arial" w:hAnsi="Arial" w:cs="Arial"/>
        </w:rPr>
        <w:t>2 09011 08122001223850000 0101011000</w:t>
      </w:r>
    </w:p>
    <w:p w14:paraId="3BE35796" w14:textId="7BAEB2D9"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175417">
        <w:rPr>
          <w:rFonts w:ascii="Arial" w:hAnsi="Arial" w:cs="Arial"/>
          <w:b/>
        </w:rPr>
        <w:t xml:space="preserve"> 17.378,00</w:t>
      </w:r>
      <w:r w:rsidR="00313619">
        <w:rPr>
          <w:rFonts w:ascii="Arial" w:hAnsi="Arial" w:cs="Arial"/>
          <w:b/>
        </w:rPr>
        <w:t xml:space="preserve"> </w:t>
      </w:r>
      <w:r w:rsidR="00C36B7E" w:rsidRPr="00F526FF">
        <w:rPr>
          <w:rFonts w:ascii="Arial" w:hAnsi="Arial" w:cs="Arial"/>
        </w:rPr>
        <w:t>(</w:t>
      </w:r>
      <w:proofErr w:type="gramStart"/>
      <w:r w:rsidR="00175417">
        <w:rPr>
          <w:rFonts w:ascii="Arial" w:hAnsi="Arial" w:cs="Arial"/>
        </w:rPr>
        <w:t>Dezessete mil, trezentos e setenta e</w:t>
      </w:r>
      <w:proofErr w:type="gramEnd"/>
      <w:r w:rsidR="00175417">
        <w:rPr>
          <w:rFonts w:ascii="Arial" w:hAnsi="Arial" w:cs="Arial"/>
        </w:rPr>
        <w:t xml:space="preserve"> oito Reais</w:t>
      </w:r>
      <w:r w:rsidR="004928A5" w:rsidRPr="00F526FF">
        <w:rPr>
          <w:rFonts w:ascii="Arial" w:hAnsi="Arial" w:cs="Arial"/>
        </w:rPr>
        <w:t>)</w:t>
      </w:r>
      <w:r w:rsidR="00DC7B29" w:rsidRPr="00F526FF">
        <w:rPr>
          <w:rFonts w:ascii="Arial" w:hAnsi="Arial" w:cs="Arial"/>
        </w:rPr>
        <w:t>.</w:t>
      </w:r>
    </w:p>
    <w:p w14:paraId="1BA3F747" w14:textId="19A3ACCA"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626F90">
        <w:rPr>
          <w:rFonts w:ascii="Arial" w:hAnsi="Arial" w:cs="Arial"/>
          <w:b/>
        </w:rPr>
        <w:t>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proofErr w:type="gramStart"/>
      <w:r w:rsidRPr="00313619">
        <w:rPr>
          <w:rFonts w:ascii="Arial" w:hAnsi="Arial" w:cs="Arial"/>
        </w:rPr>
        <w:t>sob pena</w:t>
      </w:r>
      <w:proofErr w:type="gramEnd"/>
      <w:r w:rsidRPr="00313619">
        <w:rPr>
          <w:rFonts w:ascii="Arial" w:hAnsi="Arial" w:cs="Arial"/>
        </w:rPr>
        <w:t xml:space="preserve">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77777777" w:rsidR="00B039A0" w:rsidRPr="00626F90"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5B31A73F" w14:textId="77777777" w:rsidR="00626F90" w:rsidRDefault="00626F90" w:rsidP="00626F90">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B039A0" w:rsidRPr="00F526FF" w14:paraId="53AC8B79" w14:textId="77777777" w:rsidTr="00626F9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CB62C9F" w:rsidR="00B039A0" w:rsidRPr="00626F90" w:rsidRDefault="00626F90" w:rsidP="00626F90">
            <w:pPr>
              <w:tabs>
                <w:tab w:val="left" w:pos="284"/>
              </w:tabs>
              <w:jc w:val="center"/>
              <w:rPr>
                <w:rFonts w:ascii="Arial" w:hAnsi="Arial" w:cs="Arial"/>
              </w:rPr>
            </w:pPr>
            <w:proofErr w:type="gramStart"/>
            <w:r w:rsidRPr="00626F90">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37287B4E" w:rsidR="00B039A0" w:rsidRPr="00626F90" w:rsidRDefault="00626F90" w:rsidP="00626F90">
            <w:pPr>
              <w:pStyle w:val="Contedodatabela"/>
              <w:tabs>
                <w:tab w:val="left" w:pos="284"/>
              </w:tabs>
              <w:jc w:val="center"/>
              <w:rPr>
                <w:rFonts w:ascii="Arial" w:hAnsi="Arial" w:cs="Arial"/>
              </w:rPr>
            </w:pPr>
            <w:r w:rsidRPr="00626F90">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F2A3AB6" w14:textId="3BB8B824" w:rsidR="00B039A0" w:rsidRPr="00626F90" w:rsidRDefault="00626F90" w:rsidP="00626F90">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1956FD"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Ventilador de coluna 40 cm</w:t>
            </w:r>
          </w:p>
          <w:p w14:paraId="782B04AB"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Características:</w:t>
            </w:r>
          </w:p>
          <w:p w14:paraId="255F0F61"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Cor: preto</w:t>
            </w:r>
          </w:p>
          <w:p w14:paraId="4ADDCE6F"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xml:space="preserve">- Potência (Watts): </w:t>
            </w:r>
            <w:proofErr w:type="gramStart"/>
            <w:r w:rsidRPr="00626F90">
              <w:rPr>
                <w:rFonts w:ascii="Arial" w:hAnsi="Arial" w:cs="Arial"/>
              </w:rPr>
              <w:t>160W</w:t>
            </w:r>
            <w:proofErr w:type="gramEnd"/>
          </w:p>
          <w:p w14:paraId="3A455C21"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Consumo (</w:t>
            </w:r>
            <w:proofErr w:type="gramStart"/>
            <w:r w:rsidRPr="00626F90">
              <w:rPr>
                <w:rFonts w:ascii="Arial" w:hAnsi="Arial" w:cs="Arial"/>
              </w:rPr>
              <w:t>kW</w:t>
            </w:r>
            <w:proofErr w:type="gramEnd"/>
            <w:r w:rsidRPr="00626F90">
              <w:rPr>
                <w:rFonts w:ascii="Arial" w:hAnsi="Arial" w:cs="Arial"/>
              </w:rPr>
              <w:t>/h*/mês): 127V:</w:t>
            </w:r>
          </w:p>
          <w:p w14:paraId="11EC35BC"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xml:space="preserve">4,38 </w:t>
            </w:r>
            <w:proofErr w:type="gramStart"/>
            <w:r w:rsidRPr="00626F90">
              <w:rPr>
                <w:rFonts w:ascii="Arial" w:hAnsi="Arial" w:cs="Arial"/>
              </w:rPr>
              <w:t>kW</w:t>
            </w:r>
            <w:proofErr w:type="gramEnd"/>
            <w:r w:rsidRPr="00626F90">
              <w:rPr>
                <w:rFonts w:ascii="Arial" w:hAnsi="Arial" w:cs="Arial"/>
              </w:rPr>
              <w:t>/h*/mês</w:t>
            </w:r>
          </w:p>
          <w:p w14:paraId="2DD6154F"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Vazão: 1,35 m³/s</w:t>
            </w:r>
          </w:p>
          <w:p w14:paraId="08FC5164"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Velocidade de Rotação Máxima</w:t>
            </w:r>
          </w:p>
          <w:p w14:paraId="52CB2D10"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w:t>
            </w:r>
            <w:proofErr w:type="gramStart"/>
            <w:r w:rsidRPr="00626F90">
              <w:rPr>
                <w:rFonts w:ascii="Arial" w:hAnsi="Arial" w:cs="Arial"/>
              </w:rPr>
              <w:t>rpm</w:t>
            </w:r>
            <w:proofErr w:type="gramEnd"/>
            <w:r w:rsidRPr="00626F90">
              <w:rPr>
                <w:rFonts w:ascii="Arial" w:hAnsi="Arial" w:cs="Arial"/>
              </w:rPr>
              <w:t>): 1400</w:t>
            </w:r>
          </w:p>
          <w:p w14:paraId="578CA071"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Diâmetro da Grade (cm): 40 cm</w:t>
            </w:r>
          </w:p>
          <w:p w14:paraId="48F402E4"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Profundidade da Grade (cm):</w:t>
            </w:r>
          </w:p>
          <w:p w14:paraId="541FB79F"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17,3 cm</w:t>
            </w:r>
          </w:p>
          <w:p w14:paraId="5FD443F3"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Garantia: 12 meses por defeitos</w:t>
            </w:r>
          </w:p>
          <w:p w14:paraId="6D3F9E69"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de</w:t>
            </w:r>
            <w:proofErr w:type="gramEnd"/>
            <w:r w:rsidRPr="00626F90">
              <w:rPr>
                <w:rFonts w:ascii="Arial" w:hAnsi="Arial" w:cs="Arial"/>
              </w:rPr>
              <w:t xml:space="preserve"> fabricação</w:t>
            </w:r>
          </w:p>
          <w:p w14:paraId="3CAD19E1"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Tipo de Material: Polipropileno</w:t>
            </w:r>
          </w:p>
          <w:p w14:paraId="57C6B0C4"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(PP)</w:t>
            </w:r>
          </w:p>
          <w:p w14:paraId="7C783BD9"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Comp. Cabo (m): 240 cm</w:t>
            </w:r>
          </w:p>
          <w:p w14:paraId="321B12CA" w14:textId="2B9CDC35" w:rsidR="00B039A0" w:rsidRPr="00626F90" w:rsidRDefault="00626F90" w:rsidP="00626F90">
            <w:pPr>
              <w:pStyle w:val="Contedodatabela"/>
              <w:tabs>
                <w:tab w:val="left" w:pos="284"/>
              </w:tabs>
              <w:rPr>
                <w:rFonts w:ascii="Arial" w:hAnsi="Arial" w:cs="Arial"/>
              </w:rPr>
            </w:pPr>
            <w:r w:rsidRPr="00626F90">
              <w:rPr>
                <w:rFonts w:ascii="Arial" w:hAnsi="Arial" w:cs="Arial"/>
              </w:rPr>
              <w:t xml:space="preserve">- 9 pás e </w:t>
            </w:r>
            <w:proofErr w:type="gramStart"/>
            <w:r w:rsidRPr="00626F90">
              <w:rPr>
                <w:rFonts w:ascii="Arial" w:hAnsi="Arial" w:cs="Arial"/>
              </w:rPr>
              <w:t>3</w:t>
            </w:r>
            <w:proofErr w:type="gramEnd"/>
            <w:r w:rsidRPr="00626F90">
              <w:rPr>
                <w:rFonts w:ascii="Arial" w:hAnsi="Arial" w:cs="Arial"/>
              </w:rPr>
              <w:t xml:space="preserve"> velocidades</w:t>
            </w:r>
          </w:p>
        </w:tc>
      </w:tr>
      <w:tr w:rsidR="00B039A0" w:rsidRPr="00F526FF" w14:paraId="57A2B8EB" w14:textId="77777777" w:rsidTr="00626F9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3DA7FF1" w:rsidR="00B039A0" w:rsidRPr="00626F90" w:rsidRDefault="00626F90" w:rsidP="00626F90">
            <w:pPr>
              <w:tabs>
                <w:tab w:val="left" w:pos="284"/>
              </w:tabs>
              <w:jc w:val="center"/>
              <w:rPr>
                <w:rFonts w:ascii="Arial" w:hAnsi="Arial" w:cs="Arial"/>
                <w:bCs/>
              </w:rPr>
            </w:pPr>
            <w:proofErr w:type="gramStart"/>
            <w:r w:rsidRPr="00626F90">
              <w:rPr>
                <w:rFonts w:ascii="Arial" w:hAnsi="Arial" w:cs="Arial"/>
                <w:bCs/>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270F3021" w:rsidR="00B039A0" w:rsidRPr="00626F90" w:rsidRDefault="00626F90" w:rsidP="00626F90">
            <w:pPr>
              <w:pStyle w:val="Contedodatabela"/>
              <w:tabs>
                <w:tab w:val="left" w:pos="284"/>
              </w:tabs>
              <w:jc w:val="center"/>
              <w:rPr>
                <w:rFonts w:ascii="Arial" w:hAnsi="Arial" w:cs="Arial"/>
              </w:rPr>
            </w:pPr>
            <w:r w:rsidRPr="00626F90">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6563B137" w14:textId="387D2395" w:rsidR="00B039A0" w:rsidRPr="00626F90" w:rsidRDefault="00626F90" w:rsidP="00626F90">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CC7669F"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Micro-ondas 32 Litros Branco</w:t>
            </w:r>
            <w:proofErr w:type="gramEnd"/>
          </w:p>
          <w:p w14:paraId="28B8A9C5"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Informações do Produto:</w:t>
            </w:r>
          </w:p>
          <w:p w14:paraId="4F55B365"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consumo</w:t>
            </w:r>
            <w:proofErr w:type="gramEnd"/>
            <w:r w:rsidRPr="00626F90">
              <w:rPr>
                <w:rFonts w:ascii="Arial" w:hAnsi="Arial" w:cs="Arial"/>
              </w:rPr>
              <w:t xml:space="preserve"> aproximado de energia</w:t>
            </w:r>
          </w:p>
          <w:p w14:paraId="25D018D0"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w:t>
            </w:r>
            <w:proofErr w:type="gramStart"/>
            <w:r w:rsidRPr="00626F90">
              <w:rPr>
                <w:rFonts w:ascii="Arial" w:hAnsi="Arial" w:cs="Arial"/>
              </w:rPr>
              <w:t>kwh</w:t>
            </w:r>
            <w:proofErr w:type="gramEnd"/>
            <w:r w:rsidRPr="00626F90">
              <w:rPr>
                <w:rFonts w:ascii="Arial" w:hAnsi="Arial" w:cs="Arial"/>
              </w:rPr>
              <w:t>) 0.008, eficiência energética</w:t>
            </w:r>
          </w:p>
          <w:p w14:paraId="3B54A55A"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110V</w:t>
            </w:r>
            <w:proofErr w:type="gramEnd"/>
            <w:r w:rsidRPr="00626F90">
              <w:rPr>
                <w:rFonts w:ascii="Arial" w:hAnsi="Arial" w:cs="Arial"/>
              </w:rPr>
              <w:t xml:space="preserve"> - A | 220V – A, potência (w)</w:t>
            </w:r>
          </w:p>
          <w:p w14:paraId="3958339B"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lastRenderedPageBreak/>
              <w:t>110V</w:t>
            </w:r>
            <w:proofErr w:type="gramEnd"/>
            <w:r w:rsidRPr="00626F90">
              <w:rPr>
                <w:rFonts w:ascii="Arial" w:hAnsi="Arial" w:cs="Arial"/>
              </w:rPr>
              <w:t>: 900 (W) 220V: 900 (W),</w:t>
            </w:r>
          </w:p>
          <w:p w14:paraId="07C086D9"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níveis</w:t>
            </w:r>
            <w:proofErr w:type="gramEnd"/>
            <w:r w:rsidRPr="00626F90">
              <w:rPr>
                <w:rFonts w:ascii="Arial" w:hAnsi="Arial" w:cs="Arial"/>
              </w:rPr>
              <w:t xml:space="preserve"> de potência: 10, display</w:t>
            </w:r>
          </w:p>
          <w:p w14:paraId="0001D587" w14:textId="77777777" w:rsidR="00626F90" w:rsidRPr="00626F90" w:rsidRDefault="00626F90" w:rsidP="00626F90">
            <w:pPr>
              <w:pStyle w:val="Contedodatabela"/>
              <w:tabs>
                <w:tab w:val="left" w:pos="284"/>
              </w:tabs>
              <w:rPr>
                <w:rFonts w:ascii="Arial" w:hAnsi="Arial" w:cs="Arial"/>
              </w:rPr>
            </w:pPr>
            <w:r w:rsidRPr="00626F90">
              <w:rPr>
                <w:rFonts w:ascii="Arial" w:hAnsi="Arial" w:cs="Arial"/>
              </w:rPr>
              <w:t xml:space="preserve">LED, relógio: sim, garantia </w:t>
            </w:r>
            <w:proofErr w:type="gramStart"/>
            <w:r w:rsidRPr="00626F90">
              <w:rPr>
                <w:rFonts w:ascii="Arial" w:hAnsi="Arial" w:cs="Arial"/>
              </w:rPr>
              <w:t>do</w:t>
            </w:r>
            <w:proofErr w:type="gramEnd"/>
          </w:p>
          <w:p w14:paraId="61695357"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fornecedor</w:t>
            </w:r>
            <w:proofErr w:type="gramEnd"/>
            <w:r w:rsidRPr="00626F90">
              <w:rPr>
                <w:rFonts w:ascii="Arial" w:hAnsi="Arial" w:cs="Arial"/>
              </w:rPr>
              <w:t>: 12 meses, prato</w:t>
            </w:r>
          </w:p>
          <w:p w14:paraId="20AF0C65"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giratório</w:t>
            </w:r>
            <w:proofErr w:type="gramEnd"/>
            <w:r w:rsidRPr="00626F90">
              <w:rPr>
                <w:rFonts w:ascii="Arial" w:hAnsi="Arial" w:cs="Arial"/>
              </w:rPr>
              <w:t>: sim, descongelamento:</w:t>
            </w:r>
          </w:p>
          <w:p w14:paraId="767B5395"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sim</w:t>
            </w:r>
            <w:proofErr w:type="gramEnd"/>
            <w:r w:rsidRPr="00626F90">
              <w:rPr>
                <w:rFonts w:ascii="Arial" w:hAnsi="Arial" w:cs="Arial"/>
              </w:rPr>
              <w:t>, trava de segurança: sim,</w:t>
            </w:r>
          </w:p>
          <w:p w14:paraId="7442739C"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dimensões</w:t>
            </w:r>
            <w:proofErr w:type="gramEnd"/>
            <w:r w:rsidRPr="00626F90">
              <w:rPr>
                <w:rFonts w:ascii="Arial" w:hAnsi="Arial" w:cs="Arial"/>
              </w:rPr>
              <w:t>: altura (cm): 30,1 /</w:t>
            </w:r>
          </w:p>
          <w:p w14:paraId="345A2ADF" w14:textId="77777777" w:rsidR="00626F90" w:rsidRPr="00626F90" w:rsidRDefault="00626F90" w:rsidP="00626F90">
            <w:pPr>
              <w:pStyle w:val="Contedodatabela"/>
              <w:tabs>
                <w:tab w:val="left" w:pos="284"/>
              </w:tabs>
              <w:rPr>
                <w:rFonts w:ascii="Arial" w:hAnsi="Arial" w:cs="Arial"/>
              </w:rPr>
            </w:pPr>
            <w:proofErr w:type="gramStart"/>
            <w:r w:rsidRPr="00626F90">
              <w:rPr>
                <w:rFonts w:ascii="Arial" w:hAnsi="Arial" w:cs="Arial"/>
              </w:rPr>
              <w:t>largura</w:t>
            </w:r>
            <w:proofErr w:type="gramEnd"/>
            <w:r w:rsidRPr="00626F90">
              <w:rPr>
                <w:rFonts w:ascii="Arial" w:hAnsi="Arial" w:cs="Arial"/>
              </w:rPr>
              <w:t xml:space="preserve"> (cm): 53,8 / profundidade</w:t>
            </w:r>
          </w:p>
          <w:p w14:paraId="3C9267BE" w14:textId="022B88F4" w:rsidR="00B039A0" w:rsidRPr="00626F90" w:rsidRDefault="00626F90" w:rsidP="00626F90">
            <w:pPr>
              <w:pStyle w:val="Contedodatabela"/>
              <w:tabs>
                <w:tab w:val="left" w:pos="284"/>
              </w:tabs>
              <w:rPr>
                <w:rFonts w:ascii="Arial" w:hAnsi="Arial" w:cs="Arial"/>
              </w:rPr>
            </w:pPr>
            <w:r w:rsidRPr="00626F90">
              <w:rPr>
                <w:rFonts w:ascii="Arial" w:hAnsi="Arial" w:cs="Arial"/>
              </w:rPr>
              <w:t xml:space="preserve">(cm): </w:t>
            </w:r>
            <w:proofErr w:type="gramStart"/>
            <w:r w:rsidRPr="00626F90">
              <w:rPr>
                <w:rFonts w:ascii="Arial" w:hAnsi="Arial" w:cs="Arial"/>
              </w:rPr>
              <w:t>43,1, voltagem</w:t>
            </w:r>
            <w:proofErr w:type="gramEnd"/>
            <w:r w:rsidRPr="00626F90">
              <w:rPr>
                <w:rFonts w:ascii="Arial" w:hAnsi="Arial" w:cs="Arial"/>
              </w:rPr>
              <w:t>: bivolt</w:t>
            </w:r>
          </w:p>
        </w:tc>
      </w:tr>
    </w:tbl>
    <w:p w14:paraId="77EC1D5E" w14:textId="77777777" w:rsidR="005545BF" w:rsidRPr="00A46462" w:rsidRDefault="005545BF" w:rsidP="00C04997">
      <w:pPr>
        <w:tabs>
          <w:tab w:val="left" w:pos="284"/>
        </w:tabs>
        <w:jc w:val="both"/>
        <w:rPr>
          <w:rFonts w:ascii="Arial" w:eastAsia="Arial" w:hAnsi="Arial" w:cs="Arial"/>
          <w:sz w:val="10"/>
        </w:rPr>
      </w:pPr>
    </w:p>
    <w:p w14:paraId="793A1E7F" w14:textId="77777777" w:rsidR="00217F72" w:rsidRPr="00F526FF" w:rsidRDefault="00217F72" w:rsidP="00C04997">
      <w:pPr>
        <w:tabs>
          <w:tab w:val="left" w:pos="284"/>
        </w:tabs>
        <w:ind w:left="720"/>
        <w:jc w:val="both"/>
        <w:rPr>
          <w:rFonts w:ascii="Arial" w:hAnsi="Arial" w:cs="Arial"/>
        </w:rPr>
      </w:pPr>
    </w:p>
    <w:p w14:paraId="1F9F364C" w14:textId="75B8B36B" w:rsidR="00906BC5" w:rsidRPr="00F526FF" w:rsidRDefault="00626F90"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17CE3719" w:rsidR="00906BC5" w:rsidRPr="00F526FF" w:rsidRDefault="00626F90"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14E39DBF"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626F90" w:rsidRPr="00626F90">
        <w:rPr>
          <w:rFonts w:ascii="Arial" w:hAnsi="Arial" w:cs="Arial"/>
          <w:b/>
          <w:lang w:eastAsia="pt-BR"/>
        </w:rPr>
        <w:t>30</w:t>
      </w:r>
      <w:r w:rsidRPr="00626F90">
        <w:rPr>
          <w:rFonts w:ascii="Arial" w:hAnsi="Arial" w:cs="Arial"/>
          <w:b/>
          <w:lang w:eastAsia="pt-BR"/>
        </w:rPr>
        <w:t xml:space="preserve"> (</w:t>
      </w:r>
      <w:r w:rsidR="00626F90" w:rsidRPr="00626F90">
        <w:rPr>
          <w:rFonts w:ascii="Arial" w:hAnsi="Arial" w:cs="Arial"/>
          <w:b/>
          <w:lang w:eastAsia="pt-BR"/>
        </w:rPr>
        <w:t>trinta</w:t>
      </w:r>
      <w:r w:rsidRPr="00626F90">
        <w:rPr>
          <w:rFonts w:ascii="Arial" w:hAnsi="Arial" w:cs="Arial"/>
          <w:b/>
          <w:lang w:eastAsia="pt-BR"/>
        </w:rPr>
        <w:t>)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683AC71C" w14:textId="77777777" w:rsidR="00626F90" w:rsidRDefault="00906BC5" w:rsidP="00C04997">
      <w:pPr>
        <w:keepLines/>
        <w:numPr>
          <w:ilvl w:val="0"/>
          <w:numId w:val="6"/>
        </w:numPr>
        <w:tabs>
          <w:tab w:val="left" w:pos="284"/>
        </w:tabs>
        <w:jc w:val="both"/>
        <w:rPr>
          <w:rFonts w:ascii="Arial" w:hAnsi="Arial" w:cs="Arial"/>
        </w:rPr>
      </w:pPr>
      <w:r w:rsidRPr="00626F90">
        <w:rPr>
          <w:rFonts w:ascii="Arial" w:hAnsi="Arial" w:cs="Arial"/>
          <w:lang w:eastAsia="pt-BR"/>
        </w:rPr>
        <w:t xml:space="preserve">Local de </w:t>
      </w:r>
      <w:r w:rsidR="00DD74AF" w:rsidRPr="00626F90">
        <w:rPr>
          <w:rFonts w:ascii="Arial" w:hAnsi="Arial" w:cs="Arial"/>
          <w:lang w:eastAsia="pt-BR"/>
        </w:rPr>
        <w:t>e</w:t>
      </w:r>
      <w:r w:rsidRPr="00626F90">
        <w:rPr>
          <w:rFonts w:ascii="Arial" w:hAnsi="Arial" w:cs="Arial"/>
          <w:lang w:eastAsia="pt-BR"/>
        </w:rPr>
        <w:t xml:space="preserve">ntrega: </w:t>
      </w:r>
    </w:p>
    <w:p w14:paraId="2C1C24F5" w14:textId="77777777" w:rsidR="00626F90" w:rsidRDefault="00626F90" w:rsidP="00626F90">
      <w:pPr>
        <w:keepLines/>
        <w:tabs>
          <w:tab w:val="left" w:pos="284"/>
        </w:tabs>
        <w:jc w:val="both"/>
        <w:rPr>
          <w:rFonts w:ascii="Arial" w:hAnsi="Arial" w:cs="Arial"/>
        </w:rPr>
      </w:pPr>
    </w:p>
    <w:p w14:paraId="761D4DBF" w14:textId="5B88F2CE" w:rsidR="00626F90" w:rsidRPr="00626F90" w:rsidRDefault="00626F90" w:rsidP="00626F90">
      <w:pPr>
        <w:keepLines/>
        <w:tabs>
          <w:tab w:val="left" w:pos="284"/>
        </w:tabs>
        <w:jc w:val="both"/>
        <w:rPr>
          <w:rFonts w:ascii="Arial" w:hAnsi="Arial" w:cs="Arial"/>
          <w:b/>
        </w:rPr>
      </w:pPr>
      <w:r>
        <w:rPr>
          <w:rFonts w:ascii="Arial" w:hAnsi="Arial" w:cs="Arial"/>
          <w:b/>
        </w:rPr>
        <w:tab/>
      </w:r>
      <w:r w:rsidRPr="00626F90">
        <w:rPr>
          <w:rFonts w:ascii="Arial" w:hAnsi="Arial" w:cs="Arial"/>
          <w:b/>
        </w:rPr>
        <w:t xml:space="preserve">Secretaria Municipal de Assistência e Desenvolvimento </w:t>
      </w:r>
      <w:proofErr w:type="gramStart"/>
      <w:r w:rsidRPr="00626F90">
        <w:rPr>
          <w:rFonts w:ascii="Arial" w:hAnsi="Arial" w:cs="Arial"/>
          <w:b/>
        </w:rPr>
        <w:t>Social -SMADS</w:t>
      </w:r>
      <w:proofErr w:type="gramEnd"/>
    </w:p>
    <w:p w14:paraId="5D3C9AFC" w14:textId="2FD79F14" w:rsidR="00626F90" w:rsidRPr="00626F90" w:rsidRDefault="00626F90" w:rsidP="00626F90">
      <w:pPr>
        <w:keepLines/>
        <w:tabs>
          <w:tab w:val="left" w:pos="284"/>
        </w:tabs>
        <w:jc w:val="both"/>
        <w:rPr>
          <w:rFonts w:ascii="Arial" w:hAnsi="Arial" w:cs="Arial"/>
          <w:b/>
        </w:rPr>
      </w:pPr>
      <w:r>
        <w:rPr>
          <w:rFonts w:ascii="Arial" w:hAnsi="Arial" w:cs="Arial"/>
          <w:b/>
        </w:rPr>
        <w:tab/>
      </w:r>
      <w:r w:rsidRPr="00626F90">
        <w:rPr>
          <w:rFonts w:ascii="Arial" w:hAnsi="Arial" w:cs="Arial"/>
          <w:b/>
        </w:rPr>
        <w:t>Rua Monsenhor Manoel Francisco Rosa, 900 Bairro Centro CEP: 13400-</w:t>
      </w:r>
      <w:proofErr w:type="gramStart"/>
      <w:r w:rsidRPr="00626F90">
        <w:rPr>
          <w:rFonts w:ascii="Arial" w:hAnsi="Arial" w:cs="Arial"/>
          <w:b/>
        </w:rPr>
        <w:t>270</w:t>
      </w:r>
      <w:proofErr w:type="gramEnd"/>
    </w:p>
    <w:p w14:paraId="55A92CDA" w14:textId="7DFE9EB9" w:rsidR="00626F90" w:rsidRDefault="00626F90" w:rsidP="00626F90">
      <w:pPr>
        <w:keepLines/>
        <w:tabs>
          <w:tab w:val="left" w:pos="284"/>
        </w:tabs>
        <w:jc w:val="both"/>
        <w:rPr>
          <w:rFonts w:ascii="Arial" w:hAnsi="Arial" w:cs="Arial"/>
        </w:rPr>
      </w:pPr>
      <w:r>
        <w:rPr>
          <w:rFonts w:ascii="Arial" w:hAnsi="Arial" w:cs="Arial"/>
          <w:b/>
        </w:rPr>
        <w:tab/>
      </w:r>
      <w:r w:rsidRPr="00626F90">
        <w:rPr>
          <w:rFonts w:ascii="Arial" w:hAnsi="Arial" w:cs="Arial"/>
          <w:b/>
        </w:rPr>
        <w:t xml:space="preserve">Horário de entrega: de 8 </w:t>
      </w:r>
      <w:proofErr w:type="gramStart"/>
      <w:r w:rsidRPr="00626F90">
        <w:rPr>
          <w:rFonts w:ascii="Arial" w:hAnsi="Arial" w:cs="Arial"/>
          <w:b/>
        </w:rPr>
        <w:t>às</w:t>
      </w:r>
      <w:proofErr w:type="gramEnd"/>
      <w:r w:rsidRPr="00626F90">
        <w:rPr>
          <w:rFonts w:ascii="Arial" w:hAnsi="Arial" w:cs="Arial"/>
          <w:b/>
        </w:rPr>
        <w:t xml:space="preserve"> 16 horas, de segunda a sexta-feira.</w:t>
      </w:r>
      <w:r w:rsidRPr="00626F90">
        <w:rPr>
          <w:rFonts w:ascii="Arial" w:hAnsi="Arial" w:cs="Arial"/>
          <w:b/>
        </w:rPr>
        <w:cr/>
      </w:r>
    </w:p>
    <w:p w14:paraId="2BCFD3EE" w14:textId="31F57CC7" w:rsidR="00B039A0" w:rsidRPr="00626F90" w:rsidRDefault="00906BC5" w:rsidP="00C04997">
      <w:pPr>
        <w:keepLines/>
        <w:numPr>
          <w:ilvl w:val="0"/>
          <w:numId w:val="6"/>
        </w:numPr>
        <w:tabs>
          <w:tab w:val="left" w:pos="284"/>
        </w:tabs>
        <w:jc w:val="both"/>
        <w:rPr>
          <w:rFonts w:ascii="Arial" w:hAnsi="Arial" w:cs="Arial"/>
        </w:rPr>
      </w:pPr>
      <w:r w:rsidRPr="00626F90">
        <w:rPr>
          <w:rFonts w:ascii="Arial" w:hAnsi="Arial" w:cs="Arial"/>
        </w:rPr>
        <w:t>A Contratada será responsável pelo transporte e descarregamento do produto, devendo entregá-los em condições adequadas para o armazenamento</w:t>
      </w:r>
      <w:r w:rsidR="00BE5E68" w:rsidRPr="00626F90">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5B57C3ED" w:rsidR="00906BC5" w:rsidRPr="00F526FF" w:rsidRDefault="00626F90"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6A929878"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626F90">
        <w:rPr>
          <w:rFonts w:ascii="Arial" w:hAnsi="Arial" w:cs="Arial"/>
        </w:rPr>
        <w:t>12</w:t>
      </w:r>
      <w:r w:rsidRPr="00F526FF">
        <w:rPr>
          <w:rFonts w:ascii="Arial" w:hAnsi="Arial" w:cs="Arial"/>
        </w:rPr>
        <w:t xml:space="preserve"> (</w:t>
      </w:r>
      <w:r w:rsidR="00626F90">
        <w:rPr>
          <w:rFonts w:ascii="Arial" w:hAnsi="Arial" w:cs="Arial"/>
        </w:rPr>
        <w:t>doze</w:t>
      </w:r>
      <w:r w:rsidRPr="00F526FF">
        <w:rPr>
          <w:rFonts w:ascii="Arial" w:hAnsi="Arial" w:cs="Arial"/>
        </w:rPr>
        <w:t>) meses, contado da data de recebimento</w:t>
      </w:r>
      <w:r w:rsidR="004C6FCD" w:rsidRPr="00F526FF">
        <w:rPr>
          <w:rFonts w:ascii="Arial" w:hAnsi="Arial" w:cs="Arial"/>
        </w:rPr>
        <w:t>.</w:t>
      </w:r>
    </w:p>
    <w:p w14:paraId="70871C7F" w14:textId="03BDE5A1"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3EE11C17" w14:textId="77777777" w:rsidR="00A46462" w:rsidRPr="00332402" w:rsidRDefault="00A46462" w:rsidP="00A46462">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5C595DCA" w:rsidR="00906BC5" w:rsidRPr="00F526FF" w:rsidRDefault="00626F90"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0E6A0115" w:rsidR="00906BC5" w:rsidRPr="00F526FF" w:rsidRDefault="00626F90"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w:t>
      </w:r>
      <w:proofErr w:type="gramStart"/>
      <w:r w:rsidRPr="0040479C">
        <w:rPr>
          <w:rFonts w:ascii="Arial" w:hAnsi="Arial" w:cs="Arial"/>
          <w:color w:val="000000"/>
        </w:rPr>
        <w:t>eleição</w:t>
      </w:r>
      <w:proofErr w:type="gramEnd"/>
      <w:r w:rsidRPr="0040479C">
        <w:rPr>
          <w:rFonts w:ascii="Arial" w:hAnsi="Arial" w:cs="Arial"/>
          <w:color w:val="000000"/>
        </w:rPr>
        <w:t xml:space="preserve"> </w:t>
      </w:r>
      <w:proofErr w:type="gramStart"/>
      <w:r w:rsidRPr="0040479C">
        <w:rPr>
          <w:rFonts w:ascii="Arial" w:hAnsi="Arial" w:cs="Arial"/>
          <w:color w:val="000000"/>
        </w:rPr>
        <w:t>dos</w:t>
      </w:r>
      <w:proofErr w:type="gramEnd"/>
      <w:r w:rsidRPr="0040479C">
        <w:rPr>
          <w:rFonts w:ascii="Arial" w:hAnsi="Arial" w:cs="Arial"/>
          <w:color w:val="000000"/>
        </w:rPr>
        <w:t xml:space="preserve">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lastRenderedPageBreak/>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C04997">
      <w:pPr>
        <w:tabs>
          <w:tab w:val="left" w:pos="284"/>
        </w:tabs>
        <w:jc w:val="both"/>
        <w:rPr>
          <w:rFonts w:ascii="Arial" w:hAnsi="Arial" w:cs="Arial"/>
          <w:color w:val="000000"/>
        </w:rPr>
      </w:pPr>
    </w:p>
    <w:p w14:paraId="74F1BBC7" w14:textId="77777777" w:rsidR="00626F90" w:rsidRDefault="00626F90" w:rsidP="00626F90">
      <w:pPr>
        <w:numPr>
          <w:ilvl w:val="0"/>
          <w:numId w:val="22"/>
        </w:numPr>
        <w:tabs>
          <w:tab w:val="left" w:pos="284"/>
          <w:tab w:val="left" w:pos="426"/>
          <w:tab w:val="left" w:pos="567"/>
        </w:tabs>
        <w:jc w:val="both"/>
        <w:rPr>
          <w:rFonts w:ascii="Arial" w:hAnsi="Arial" w:cs="Arial"/>
        </w:rPr>
      </w:pPr>
      <w:r>
        <w:rPr>
          <w:rFonts w:ascii="Arial" w:hAnsi="Arial" w:cs="Arial"/>
          <w:b/>
          <w:bCs/>
        </w:rPr>
        <w:t>QUALIFICAÇÃO TÉCNICA</w:t>
      </w:r>
    </w:p>
    <w:p w14:paraId="78BDC0E5" w14:textId="0F02C9AB" w:rsidR="00626F90" w:rsidRDefault="00626F90" w:rsidP="00626F90">
      <w:pPr>
        <w:numPr>
          <w:ilvl w:val="1"/>
          <w:numId w:val="22"/>
        </w:numPr>
        <w:tabs>
          <w:tab w:val="left" w:pos="284"/>
          <w:tab w:val="left" w:pos="426"/>
          <w:tab w:val="left" w:pos="567"/>
        </w:tabs>
        <w:jc w:val="both"/>
        <w:rPr>
          <w:rFonts w:ascii="Arial" w:hAnsi="Arial" w:cs="Arial"/>
        </w:rPr>
      </w:pPr>
      <w:r>
        <w:rPr>
          <w:rFonts w:ascii="Arial" w:hAnsi="Arial" w:cs="Arial"/>
        </w:rPr>
        <w:t xml:space="preserve">Atestado(s) de capacidade técnica, expedidas por empresas Públicas ou Privadas, em nome da licitante, que comprove a </w:t>
      </w:r>
      <w:r w:rsidR="001632C9">
        <w:rPr>
          <w:rFonts w:ascii="Arial" w:hAnsi="Arial" w:cs="Arial"/>
        </w:rPr>
        <w:t>entrega de produtos</w:t>
      </w:r>
      <w:r w:rsidR="00960E13">
        <w:rPr>
          <w:rFonts w:ascii="Arial" w:hAnsi="Arial" w:cs="Arial"/>
        </w:rPr>
        <w:t xml:space="preserve"> similares</w:t>
      </w:r>
      <w:r>
        <w:rPr>
          <w:rFonts w:ascii="Arial" w:hAnsi="Arial" w:cs="Arial"/>
        </w:rPr>
        <w:t xml:space="preserve"> ao objeto desta licitação, com identificação de quem o assinou.</w:t>
      </w:r>
    </w:p>
    <w:p w14:paraId="7022750F" w14:textId="77777777" w:rsidR="00626F90" w:rsidRDefault="00626F90" w:rsidP="00C04997">
      <w:pPr>
        <w:tabs>
          <w:tab w:val="left" w:pos="284"/>
        </w:tabs>
        <w:jc w:val="both"/>
        <w:rPr>
          <w:rFonts w:ascii="Arial" w:hAnsi="Arial" w:cs="Arial"/>
          <w:color w:val="000000"/>
        </w:rPr>
      </w:pPr>
    </w:p>
    <w:p w14:paraId="13B82D7E" w14:textId="77777777" w:rsidR="00626F90" w:rsidRPr="00F526FF" w:rsidRDefault="00626F90" w:rsidP="00C04997">
      <w:pPr>
        <w:tabs>
          <w:tab w:val="left" w:pos="284"/>
        </w:tabs>
        <w:jc w:val="both"/>
        <w:rPr>
          <w:rFonts w:ascii="Arial" w:hAnsi="Arial" w:cs="Arial"/>
          <w:color w:val="000000"/>
        </w:rPr>
      </w:pPr>
    </w:p>
    <w:p w14:paraId="12918414" w14:textId="4AB8E593" w:rsidR="00F526FF" w:rsidRDefault="00906BC5" w:rsidP="00C04997">
      <w:pPr>
        <w:tabs>
          <w:tab w:val="left" w:pos="284"/>
        </w:tabs>
        <w:jc w:val="both"/>
        <w:rPr>
          <w:rFonts w:ascii="Arial" w:hAnsi="Arial" w:cs="Arial"/>
        </w:rPr>
      </w:pPr>
      <w:r w:rsidRPr="00F526FF">
        <w:rPr>
          <w:rFonts w:ascii="Arial" w:hAnsi="Arial" w:cs="Arial"/>
        </w:rPr>
        <w:t>Piracicaba,</w:t>
      </w:r>
      <w:r w:rsidR="003B6165">
        <w:rPr>
          <w:rFonts w:ascii="Arial" w:hAnsi="Arial" w:cs="Arial"/>
        </w:rPr>
        <w:t xml:space="preserve"> 17 de maio de 2024.</w:t>
      </w:r>
    </w:p>
    <w:p w14:paraId="31364C04" w14:textId="77777777" w:rsidR="003B6165" w:rsidRDefault="003B6165" w:rsidP="00C04997">
      <w:pPr>
        <w:tabs>
          <w:tab w:val="left" w:pos="284"/>
        </w:tabs>
        <w:jc w:val="both"/>
        <w:rPr>
          <w:rFonts w:ascii="Arial" w:hAnsi="Arial" w:cs="Arial"/>
        </w:rPr>
      </w:pPr>
    </w:p>
    <w:p w14:paraId="5774F3D6" w14:textId="77777777" w:rsidR="003B6165" w:rsidRDefault="003B6165" w:rsidP="00C04997">
      <w:pPr>
        <w:tabs>
          <w:tab w:val="left" w:pos="284"/>
        </w:tabs>
        <w:jc w:val="both"/>
        <w:rPr>
          <w:rFonts w:ascii="Arial" w:hAnsi="Arial" w:cs="Arial"/>
        </w:rPr>
      </w:pPr>
    </w:p>
    <w:p w14:paraId="3CBB43F7" w14:textId="77777777" w:rsidR="003B6165" w:rsidRDefault="003B6165" w:rsidP="00C04997">
      <w:pPr>
        <w:tabs>
          <w:tab w:val="left" w:pos="284"/>
        </w:tabs>
        <w:jc w:val="both"/>
        <w:rPr>
          <w:rFonts w:ascii="Arial" w:hAnsi="Arial" w:cs="Arial"/>
        </w:rPr>
      </w:pPr>
    </w:p>
    <w:p w14:paraId="772B31CB" w14:textId="77777777" w:rsidR="003B6165" w:rsidRPr="003B6165" w:rsidRDefault="003B6165" w:rsidP="003B6165">
      <w:pPr>
        <w:tabs>
          <w:tab w:val="left" w:pos="284"/>
        </w:tabs>
        <w:jc w:val="center"/>
        <w:rPr>
          <w:rFonts w:ascii="Arial" w:hAnsi="Arial" w:cs="Arial"/>
          <w:b/>
        </w:rPr>
      </w:pPr>
    </w:p>
    <w:p w14:paraId="4F223B7F" w14:textId="3EFB8DE1" w:rsidR="003B6165" w:rsidRPr="003B6165" w:rsidRDefault="003B6165" w:rsidP="003B6165">
      <w:pPr>
        <w:tabs>
          <w:tab w:val="left" w:pos="284"/>
        </w:tabs>
        <w:jc w:val="center"/>
        <w:rPr>
          <w:rFonts w:ascii="Arial" w:hAnsi="Arial" w:cs="Arial"/>
          <w:b/>
        </w:rPr>
      </w:pPr>
      <w:r w:rsidRPr="003B6165">
        <w:rPr>
          <w:rFonts w:ascii="Arial" w:hAnsi="Arial" w:cs="Arial"/>
          <w:b/>
        </w:rPr>
        <w:t xml:space="preserve">Leonardo </w:t>
      </w:r>
      <w:proofErr w:type="spellStart"/>
      <w:r w:rsidRPr="003B6165">
        <w:rPr>
          <w:rFonts w:ascii="Arial" w:hAnsi="Arial" w:cs="Arial"/>
          <w:b/>
        </w:rPr>
        <w:t>Vicentim</w:t>
      </w:r>
      <w:proofErr w:type="spellEnd"/>
      <w:r w:rsidRPr="003B6165">
        <w:rPr>
          <w:rFonts w:ascii="Arial" w:hAnsi="Arial" w:cs="Arial"/>
          <w:b/>
        </w:rPr>
        <w:t xml:space="preserve"> </w:t>
      </w:r>
      <w:proofErr w:type="spellStart"/>
      <w:r w:rsidRPr="003B6165">
        <w:rPr>
          <w:rFonts w:ascii="Arial" w:hAnsi="Arial" w:cs="Arial"/>
          <w:b/>
        </w:rPr>
        <w:t>Brancalion</w:t>
      </w:r>
      <w:proofErr w:type="spellEnd"/>
    </w:p>
    <w:p w14:paraId="0FD6D023" w14:textId="50CC5A81" w:rsidR="003B6165" w:rsidRPr="003B6165" w:rsidRDefault="003B6165" w:rsidP="003B6165">
      <w:pPr>
        <w:tabs>
          <w:tab w:val="left" w:pos="284"/>
        </w:tabs>
        <w:jc w:val="center"/>
        <w:rPr>
          <w:rFonts w:ascii="Arial" w:hAnsi="Arial" w:cs="Arial"/>
          <w:b/>
        </w:rPr>
      </w:pPr>
      <w:r w:rsidRPr="003B6165">
        <w:rPr>
          <w:rFonts w:ascii="Arial" w:hAnsi="Arial" w:cs="Arial"/>
          <w:b/>
        </w:rPr>
        <w:t>Chefe do Setor de Licitações</w:t>
      </w:r>
    </w:p>
    <w:p w14:paraId="444DE990" w14:textId="77777777" w:rsidR="00F526FF" w:rsidRDefault="00F526FF" w:rsidP="00C04997">
      <w:pPr>
        <w:tabs>
          <w:tab w:val="left" w:pos="284"/>
        </w:tabs>
        <w:jc w:val="center"/>
        <w:rPr>
          <w:rFonts w:ascii="Arial" w:hAnsi="Arial" w:cs="Arial"/>
        </w:rPr>
      </w:pPr>
    </w:p>
    <w:p w14:paraId="2CEC65A6" w14:textId="77777777" w:rsidR="00626F90" w:rsidRDefault="00626F90" w:rsidP="002B1E09">
      <w:pPr>
        <w:tabs>
          <w:tab w:val="left" w:pos="284"/>
        </w:tabs>
        <w:jc w:val="center"/>
        <w:rPr>
          <w:highlight w:val="yellow"/>
        </w:rPr>
      </w:pPr>
    </w:p>
    <w:p w14:paraId="52124C72" w14:textId="1BB5EA5B" w:rsidR="00B94F1F" w:rsidRPr="00F526FF" w:rsidRDefault="00330E53" w:rsidP="002B1E09">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lastRenderedPageBreak/>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lastRenderedPageBreak/>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lastRenderedPageBreak/>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CF231F5" w14:textId="77777777" w:rsidR="001447DB" w:rsidRPr="005554C2" w:rsidRDefault="001447DB" w:rsidP="001447DB">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AQUISIÇÃO DE MICRO-ONDAS E VENTILADORES.</w:t>
      </w:r>
    </w:p>
    <w:p w14:paraId="32735E85" w14:textId="77777777" w:rsidR="001447DB" w:rsidRPr="005554C2" w:rsidRDefault="001447DB" w:rsidP="001447DB">
      <w:pPr>
        <w:jc w:val="both"/>
        <w:rPr>
          <w:b/>
          <w:sz w:val="24"/>
          <w:szCs w:val="24"/>
          <w:u w:val="single"/>
        </w:rPr>
      </w:pPr>
    </w:p>
    <w:p w14:paraId="0EFDD7FB" w14:textId="77777777" w:rsidR="001447DB" w:rsidRPr="005554C2" w:rsidRDefault="001447DB" w:rsidP="001447DB">
      <w:pPr>
        <w:jc w:val="both"/>
        <w:rPr>
          <w:b/>
          <w:sz w:val="24"/>
          <w:szCs w:val="24"/>
          <w:u w:val="single"/>
        </w:rPr>
      </w:pPr>
    </w:p>
    <w:p w14:paraId="3B536C7C" w14:textId="77777777" w:rsidR="001447DB" w:rsidRPr="005554C2" w:rsidRDefault="001447DB" w:rsidP="001447DB">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0A75A2A6" w14:textId="77777777" w:rsidR="001447DB" w:rsidRPr="005554C2" w:rsidRDefault="001447DB" w:rsidP="001447DB">
      <w:pPr>
        <w:jc w:val="both"/>
        <w:rPr>
          <w:sz w:val="24"/>
          <w:szCs w:val="24"/>
        </w:rPr>
      </w:pPr>
      <w:r w:rsidRPr="005554C2">
        <w:rPr>
          <w:b/>
          <w:sz w:val="24"/>
          <w:szCs w:val="24"/>
        </w:rPr>
        <w:t xml:space="preserve">Prazo: </w:t>
      </w:r>
      <w:r>
        <w:rPr>
          <w:b/>
          <w:sz w:val="24"/>
          <w:szCs w:val="24"/>
        </w:rPr>
        <w:t>até a entrega definitiva do objeto.</w:t>
      </w:r>
    </w:p>
    <w:p w14:paraId="5DED665C" w14:textId="77777777" w:rsidR="001447DB" w:rsidRPr="005554C2" w:rsidRDefault="001447DB" w:rsidP="001447DB">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777CD021" w14:textId="77777777" w:rsidR="001447DB" w:rsidRPr="005554C2" w:rsidRDefault="001447DB" w:rsidP="001447DB">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45.756.</w:t>
      </w:r>
    </w:p>
    <w:p w14:paraId="0A4973BC" w14:textId="77777777" w:rsidR="001447DB" w:rsidRPr="005554C2" w:rsidRDefault="001447DB" w:rsidP="001447DB">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3EE99C95" w14:textId="77777777" w:rsidR="001447DB" w:rsidRPr="005554C2" w:rsidRDefault="001447DB" w:rsidP="001447DB">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2328DD31" w14:textId="77777777" w:rsidR="001447DB" w:rsidRPr="005554C2" w:rsidRDefault="001447DB" w:rsidP="001447DB">
      <w:pPr>
        <w:jc w:val="both"/>
        <w:rPr>
          <w:sz w:val="24"/>
          <w:szCs w:val="24"/>
        </w:rPr>
      </w:pPr>
    </w:p>
    <w:p w14:paraId="71BA6B34" w14:textId="77777777" w:rsidR="001447DB" w:rsidRPr="005554C2" w:rsidRDefault="001447DB" w:rsidP="001447DB">
      <w:pPr>
        <w:jc w:val="both"/>
        <w:rPr>
          <w:strike/>
          <w:sz w:val="24"/>
          <w:szCs w:val="24"/>
        </w:rPr>
      </w:pPr>
    </w:p>
    <w:p w14:paraId="17AF91E5" w14:textId="77777777" w:rsidR="001447DB" w:rsidRPr="005554C2" w:rsidRDefault="001447DB" w:rsidP="001447DB">
      <w:pPr>
        <w:jc w:val="both"/>
        <w:rPr>
          <w:strike/>
          <w:sz w:val="24"/>
          <w:szCs w:val="24"/>
        </w:rPr>
      </w:pPr>
    </w:p>
    <w:p w14:paraId="457CB62A" w14:textId="77777777" w:rsidR="001447DB" w:rsidRDefault="001447DB" w:rsidP="001447DB">
      <w:pPr>
        <w:jc w:val="both"/>
        <w:rPr>
          <w:strike/>
          <w:sz w:val="24"/>
          <w:szCs w:val="24"/>
        </w:rPr>
      </w:pPr>
    </w:p>
    <w:p w14:paraId="5C653708" w14:textId="77777777" w:rsidR="001447DB" w:rsidRPr="005554C2" w:rsidRDefault="001447DB" w:rsidP="001447DB">
      <w:pPr>
        <w:jc w:val="both"/>
        <w:rPr>
          <w:strike/>
          <w:sz w:val="24"/>
          <w:szCs w:val="24"/>
        </w:rPr>
      </w:pPr>
    </w:p>
    <w:p w14:paraId="31FD1C94" w14:textId="77777777" w:rsidR="001447DB" w:rsidRPr="005554C2" w:rsidRDefault="001447DB" w:rsidP="001447DB">
      <w:pPr>
        <w:jc w:val="both"/>
        <w:rPr>
          <w:b/>
          <w:sz w:val="24"/>
          <w:szCs w:val="24"/>
        </w:rPr>
      </w:pPr>
    </w:p>
    <w:p w14:paraId="563E181B" w14:textId="77777777" w:rsidR="001447DB" w:rsidRPr="005554C2" w:rsidRDefault="001447DB" w:rsidP="001447DB">
      <w:pPr>
        <w:jc w:val="both"/>
        <w:rPr>
          <w:b/>
          <w:sz w:val="24"/>
          <w:szCs w:val="24"/>
        </w:rPr>
      </w:pPr>
    </w:p>
    <w:p w14:paraId="272FA272" w14:textId="77777777" w:rsidR="001447DB" w:rsidRPr="005554C2" w:rsidRDefault="001447DB" w:rsidP="001447DB">
      <w:pPr>
        <w:jc w:val="both"/>
        <w:rPr>
          <w:b/>
          <w:sz w:val="24"/>
          <w:szCs w:val="24"/>
        </w:rPr>
      </w:pPr>
    </w:p>
    <w:p w14:paraId="6977B2B3" w14:textId="77777777" w:rsidR="001447DB" w:rsidRPr="005554C2" w:rsidRDefault="001447DB" w:rsidP="001447DB">
      <w:pPr>
        <w:ind w:firstLine="851"/>
        <w:jc w:val="both"/>
        <w:rPr>
          <w:b/>
          <w:sz w:val="24"/>
          <w:szCs w:val="24"/>
        </w:rPr>
      </w:pPr>
    </w:p>
    <w:tbl>
      <w:tblPr>
        <w:tblW w:w="5000" w:type="pct"/>
        <w:tblLook w:val="0000" w:firstRow="0" w:lastRow="0" w:firstColumn="0" w:lastColumn="0" w:noHBand="0" w:noVBand="0"/>
      </w:tblPr>
      <w:tblGrid>
        <w:gridCol w:w="10137"/>
      </w:tblGrid>
      <w:tr w:rsidR="001447DB" w:rsidRPr="005554C2" w14:paraId="582B0CD1" w14:textId="77777777" w:rsidTr="002975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0F5B37" w14:textId="77777777" w:rsidR="001447DB" w:rsidRPr="005554C2" w:rsidRDefault="001447DB" w:rsidP="002975D7">
            <w:pPr>
              <w:ind w:firstLine="851"/>
              <w:jc w:val="both"/>
              <w:rPr>
                <w:sz w:val="24"/>
                <w:szCs w:val="24"/>
              </w:rPr>
            </w:pPr>
            <w:r w:rsidRPr="005554C2">
              <w:rPr>
                <w:b/>
                <w:sz w:val="24"/>
                <w:szCs w:val="24"/>
              </w:rPr>
              <w:t>CLÁUSULA 1ª - DAS PARTES</w:t>
            </w:r>
          </w:p>
        </w:tc>
      </w:tr>
    </w:tbl>
    <w:p w14:paraId="0697A4D7" w14:textId="77777777" w:rsidR="001447DB" w:rsidRPr="005554C2" w:rsidRDefault="001447DB" w:rsidP="001447DB">
      <w:pPr>
        <w:ind w:firstLine="851"/>
        <w:jc w:val="both"/>
        <w:rPr>
          <w:b/>
          <w:sz w:val="24"/>
          <w:szCs w:val="24"/>
        </w:rPr>
      </w:pPr>
    </w:p>
    <w:p w14:paraId="029B89B3" w14:textId="77777777" w:rsidR="001447DB" w:rsidRPr="005554C2" w:rsidRDefault="001447DB" w:rsidP="001447DB">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 xml:space="preserve">PREFEITURA DO MUNICÍPIO DE </w:t>
      </w:r>
      <w:r w:rsidRPr="009A55C5">
        <w:rPr>
          <w:b/>
          <w:sz w:val="24"/>
          <w:szCs w:val="24"/>
        </w:rPr>
        <w:t>PIRACICABA</w:t>
      </w:r>
      <w:r w:rsidRPr="009A55C5">
        <w:rPr>
          <w:sz w:val="24"/>
          <w:szCs w:val="24"/>
        </w:rPr>
        <w:t xml:space="preserve">, com sede à Rua Antônio Corrêa Barbosa, n.º 2.233, bairro Chácara Nazareth, nesta cidade e Estado, com CNPJ n.º 46.341.038/0001-29, representada pela sua Secretária Municipal de Assistência e Desenvolvimento Social, Sra. </w:t>
      </w:r>
      <w:r w:rsidRPr="009A55C5">
        <w:rPr>
          <w:b/>
          <w:sz w:val="24"/>
          <w:szCs w:val="24"/>
        </w:rPr>
        <w:t>EUCLIDIA MARIA BOMBO LACERDA FIORAVANTE</w:t>
      </w:r>
      <w:r w:rsidRPr="009A55C5">
        <w:rPr>
          <w:sz w:val="24"/>
          <w:szCs w:val="24"/>
          <w:shd w:val="clear" w:color="auto" w:fill="FFFFFF"/>
        </w:rPr>
        <w:t>, inscrita no CPF nº 160.765.148-33</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3FE5758" w14:textId="77777777" w:rsidR="001447DB" w:rsidRPr="005554C2" w:rsidRDefault="001447DB" w:rsidP="001447DB">
      <w:pPr>
        <w:ind w:firstLine="851"/>
        <w:jc w:val="both"/>
        <w:rPr>
          <w:b/>
          <w:sz w:val="24"/>
          <w:szCs w:val="24"/>
        </w:rPr>
      </w:pPr>
    </w:p>
    <w:tbl>
      <w:tblPr>
        <w:tblW w:w="5000" w:type="pct"/>
        <w:tblLook w:val="0000" w:firstRow="0" w:lastRow="0" w:firstColumn="0" w:lastColumn="0" w:noHBand="0" w:noVBand="0"/>
      </w:tblPr>
      <w:tblGrid>
        <w:gridCol w:w="10137"/>
      </w:tblGrid>
      <w:tr w:rsidR="001447DB" w:rsidRPr="005554C2" w14:paraId="3FF083E3" w14:textId="77777777" w:rsidTr="002975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F69911A" w14:textId="77777777" w:rsidR="001447DB" w:rsidRPr="005554C2" w:rsidRDefault="001447DB" w:rsidP="002975D7">
            <w:pPr>
              <w:ind w:firstLine="851"/>
              <w:jc w:val="both"/>
              <w:rPr>
                <w:sz w:val="24"/>
                <w:szCs w:val="24"/>
              </w:rPr>
            </w:pPr>
            <w:r w:rsidRPr="005554C2">
              <w:rPr>
                <w:b/>
                <w:sz w:val="24"/>
                <w:szCs w:val="24"/>
              </w:rPr>
              <w:t>CLÁUSULA 2ª - DO OBJETO</w:t>
            </w:r>
          </w:p>
        </w:tc>
      </w:tr>
    </w:tbl>
    <w:p w14:paraId="0900759B" w14:textId="77777777" w:rsidR="001447DB" w:rsidRPr="005554C2" w:rsidRDefault="001447DB" w:rsidP="001447DB">
      <w:pPr>
        <w:ind w:firstLine="851"/>
        <w:jc w:val="both"/>
        <w:rPr>
          <w:b/>
          <w:sz w:val="24"/>
          <w:szCs w:val="24"/>
        </w:rPr>
      </w:pPr>
    </w:p>
    <w:p w14:paraId="71AC827D" w14:textId="77777777" w:rsidR="001447DB" w:rsidRPr="005554C2" w:rsidRDefault="001447DB" w:rsidP="001447DB">
      <w:pPr>
        <w:pStyle w:val="Recuodecorpodetexto"/>
        <w:ind w:firstLine="851"/>
      </w:pPr>
      <w:r w:rsidRPr="005554C2">
        <w:rPr>
          <w:b/>
        </w:rPr>
        <w:t xml:space="preserve">2.1. A CONTRATADA se obriga a </w:t>
      </w:r>
      <w:r>
        <w:rPr>
          <w:b/>
        </w:rPr>
        <w:t>entrega do(s) item(</w:t>
      </w:r>
      <w:proofErr w:type="spellStart"/>
      <w:r>
        <w:rPr>
          <w:b/>
        </w:rPr>
        <w:t>ns</w:t>
      </w:r>
      <w:proofErr w:type="spellEnd"/>
      <w:r>
        <w:rPr>
          <w:b/>
        </w:rPr>
        <w:t>) ..... de micro-ondas e ventiladores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0216E4AF" w14:textId="77777777" w:rsidR="001447DB" w:rsidRPr="005554C2" w:rsidRDefault="001447DB" w:rsidP="001447DB">
      <w:pPr>
        <w:keepLines/>
        <w:ind w:firstLine="851"/>
        <w:jc w:val="both"/>
        <w:rPr>
          <w:b/>
          <w:sz w:val="24"/>
          <w:szCs w:val="24"/>
        </w:rPr>
      </w:pPr>
    </w:p>
    <w:tbl>
      <w:tblPr>
        <w:tblW w:w="5000" w:type="pct"/>
        <w:tblLook w:val="0000" w:firstRow="0" w:lastRow="0" w:firstColumn="0" w:lastColumn="0" w:noHBand="0" w:noVBand="0"/>
      </w:tblPr>
      <w:tblGrid>
        <w:gridCol w:w="10137"/>
      </w:tblGrid>
      <w:tr w:rsidR="001447DB" w:rsidRPr="005554C2" w14:paraId="642CB2BA" w14:textId="77777777" w:rsidTr="002975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4FB702" w14:textId="77777777" w:rsidR="001447DB" w:rsidRPr="005554C2" w:rsidRDefault="001447DB" w:rsidP="002975D7">
            <w:pPr>
              <w:keepLines/>
              <w:ind w:firstLine="851"/>
              <w:jc w:val="both"/>
              <w:rPr>
                <w:sz w:val="24"/>
                <w:szCs w:val="24"/>
              </w:rPr>
            </w:pPr>
            <w:r w:rsidRPr="005554C2">
              <w:rPr>
                <w:b/>
                <w:sz w:val="24"/>
                <w:szCs w:val="24"/>
              </w:rPr>
              <w:t>CLÁUSULA 3ª - DOS RECURSOS FINANCEIROS</w:t>
            </w:r>
          </w:p>
        </w:tc>
      </w:tr>
    </w:tbl>
    <w:p w14:paraId="21D162BD" w14:textId="77777777" w:rsidR="001447DB" w:rsidRPr="005554C2" w:rsidRDefault="001447DB" w:rsidP="001447DB">
      <w:pPr>
        <w:pStyle w:val="Recuodecorpodetexto"/>
        <w:ind w:firstLine="851"/>
        <w:rPr>
          <w:b/>
        </w:rPr>
      </w:pPr>
    </w:p>
    <w:p w14:paraId="78C5A5FA" w14:textId="77777777" w:rsidR="001447DB" w:rsidRDefault="001447DB" w:rsidP="001447DB">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2 09011 08122001223850000 0101011000 449052</w:t>
      </w:r>
      <w:r w:rsidRPr="005554C2">
        <w:rPr>
          <w:sz w:val="24"/>
          <w:szCs w:val="24"/>
        </w:rPr>
        <w:t>, constante do exercício de 202</w:t>
      </w:r>
      <w:r>
        <w:rPr>
          <w:sz w:val="24"/>
          <w:szCs w:val="24"/>
        </w:rPr>
        <w:t>4</w:t>
      </w:r>
      <w:r w:rsidRPr="005554C2">
        <w:rPr>
          <w:sz w:val="24"/>
          <w:szCs w:val="24"/>
        </w:rPr>
        <w:t>.</w:t>
      </w:r>
    </w:p>
    <w:p w14:paraId="517D664C" w14:textId="77777777" w:rsidR="001447DB" w:rsidRDefault="001447DB" w:rsidP="001447DB">
      <w:pPr>
        <w:ind w:firstLine="851"/>
        <w:jc w:val="both"/>
        <w:rPr>
          <w:sz w:val="24"/>
          <w:szCs w:val="24"/>
        </w:rPr>
      </w:pPr>
    </w:p>
    <w:p w14:paraId="52CA62D3" w14:textId="77777777" w:rsidR="001447DB" w:rsidRPr="005554C2" w:rsidRDefault="001447DB" w:rsidP="001447DB">
      <w:pPr>
        <w:ind w:firstLine="851"/>
        <w:jc w:val="both"/>
        <w:rPr>
          <w:sz w:val="24"/>
          <w:szCs w:val="24"/>
        </w:rPr>
      </w:pPr>
    </w:p>
    <w:tbl>
      <w:tblPr>
        <w:tblW w:w="5000" w:type="pct"/>
        <w:tblLook w:val="0000" w:firstRow="0" w:lastRow="0" w:firstColumn="0" w:lastColumn="0" w:noHBand="0" w:noVBand="0"/>
      </w:tblPr>
      <w:tblGrid>
        <w:gridCol w:w="10137"/>
      </w:tblGrid>
      <w:tr w:rsidR="001447DB" w:rsidRPr="005554C2" w14:paraId="1FFBBF0E" w14:textId="77777777" w:rsidTr="002975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3E241A" w14:textId="77777777" w:rsidR="001447DB" w:rsidRPr="005554C2" w:rsidRDefault="001447DB" w:rsidP="002975D7">
            <w:pPr>
              <w:keepLines/>
              <w:ind w:firstLine="851"/>
              <w:jc w:val="both"/>
              <w:rPr>
                <w:sz w:val="24"/>
                <w:szCs w:val="24"/>
              </w:rPr>
            </w:pPr>
            <w:r w:rsidRPr="005554C2">
              <w:rPr>
                <w:b/>
                <w:sz w:val="24"/>
                <w:szCs w:val="24"/>
              </w:rPr>
              <w:t>CLÁUSULA 4ª – DO SUPORTE LEGAL</w:t>
            </w:r>
          </w:p>
        </w:tc>
      </w:tr>
    </w:tbl>
    <w:p w14:paraId="17DD4C1D" w14:textId="77777777" w:rsidR="001447DB" w:rsidRPr="005554C2" w:rsidRDefault="001447DB" w:rsidP="001447DB">
      <w:pPr>
        <w:ind w:firstLine="851"/>
        <w:jc w:val="both"/>
        <w:rPr>
          <w:sz w:val="24"/>
          <w:szCs w:val="24"/>
        </w:rPr>
      </w:pPr>
    </w:p>
    <w:p w14:paraId="1FBDA7B7" w14:textId="77777777" w:rsidR="001447DB" w:rsidRDefault="001447DB" w:rsidP="001447DB">
      <w:pPr>
        <w:keepLines/>
        <w:ind w:firstLine="851"/>
        <w:jc w:val="both"/>
        <w:rPr>
          <w:sz w:val="24"/>
          <w:szCs w:val="24"/>
        </w:rPr>
      </w:pPr>
      <w:r w:rsidRPr="005554C2">
        <w:rPr>
          <w:b/>
          <w:sz w:val="24"/>
          <w:szCs w:val="24"/>
        </w:rPr>
        <w:lastRenderedPageBreak/>
        <w:t>4.1.</w:t>
      </w:r>
      <w:r w:rsidRPr="005554C2">
        <w:rPr>
          <w:sz w:val="24"/>
          <w:szCs w:val="24"/>
        </w:rPr>
        <w:t xml:space="preserve"> Este contrato é regulado pelos seguintes dispositivos legais:</w:t>
      </w:r>
    </w:p>
    <w:p w14:paraId="49D7CD47" w14:textId="77777777" w:rsidR="001447DB" w:rsidRPr="005554C2" w:rsidRDefault="001447DB" w:rsidP="001447DB">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6EB06AA" w14:textId="77777777" w:rsidR="001447DB" w:rsidRPr="005554C2" w:rsidRDefault="001447DB" w:rsidP="001447DB">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316B9AD9" w14:textId="77777777" w:rsidR="001447DB" w:rsidRPr="005554C2" w:rsidRDefault="001447DB" w:rsidP="001447DB">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82050AD" w14:textId="77777777" w:rsidR="001447DB" w:rsidRPr="005554C2" w:rsidRDefault="001447DB" w:rsidP="001447DB">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5AC3A828" w14:textId="77777777" w:rsidR="001447DB" w:rsidRPr="005554C2" w:rsidRDefault="001447DB" w:rsidP="001447DB">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1F16DFEC" w14:textId="77777777" w:rsidR="001447DB" w:rsidRPr="005554C2" w:rsidRDefault="001447DB" w:rsidP="001447DB">
      <w:pPr>
        <w:keepLines/>
        <w:ind w:firstLine="851"/>
        <w:jc w:val="both"/>
        <w:rPr>
          <w:sz w:val="24"/>
          <w:szCs w:val="24"/>
        </w:rPr>
      </w:pPr>
    </w:p>
    <w:tbl>
      <w:tblPr>
        <w:tblW w:w="5000" w:type="pct"/>
        <w:tblLook w:val="0000" w:firstRow="0" w:lastRow="0" w:firstColumn="0" w:lastColumn="0" w:noHBand="0" w:noVBand="0"/>
      </w:tblPr>
      <w:tblGrid>
        <w:gridCol w:w="10137"/>
      </w:tblGrid>
      <w:tr w:rsidR="001447DB" w:rsidRPr="005554C2" w14:paraId="4EAB5F1E" w14:textId="77777777" w:rsidTr="002975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B992EF6" w14:textId="77777777" w:rsidR="001447DB" w:rsidRPr="005554C2" w:rsidRDefault="001447DB" w:rsidP="002975D7">
            <w:pPr>
              <w:ind w:firstLine="851"/>
              <w:jc w:val="both"/>
              <w:rPr>
                <w:sz w:val="24"/>
                <w:szCs w:val="24"/>
              </w:rPr>
            </w:pPr>
            <w:r w:rsidRPr="005554C2">
              <w:rPr>
                <w:b/>
                <w:sz w:val="24"/>
                <w:szCs w:val="24"/>
              </w:rPr>
              <w:t>CLÁUSULA 5ª - DO PREÇO</w:t>
            </w:r>
          </w:p>
        </w:tc>
      </w:tr>
    </w:tbl>
    <w:p w14:paraId="1F6CF43E" w14:textId="77777777" w:rsidR="001447DB" w:rsidRPr="005554C2" w:rsidRDefault="001447DB" w:rsidP="001447DB">
      <w:pPr>
        <w:ind w:firstLine="851"/>
        <w:jc w:val="both"/>
        <w:rPr>
          <w:sz w:val="24"/>
          <w:szCs w:val="24"/>
        </w:rPr>
      </w:pPr>
    </w:p>
    <w:p w14:paraId="31E2A90B" w14:textId="77777777" w:rsidR="001447DB" w:rsidRPr="005554C2" w:rsidRDefault="001447DB" w:rsidP="001447DB">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F7BDF83" w14:textId="77777777" w:rsidR="001447DB" w:rsidRPr="005554C2" w:rsidRDefault="001447DB" w:rsidP="001447DB">
      <w:pPr>
        <w:ind w:firstLine="851"/>
        <w:jc w:val="both"/>
        <w:rPr>
          <w:b/>
          <w:sz w:val="24"/>
          <w:szCs w:val="24"/>
        </w:rPr>
      </w:pPr>
    </w:p>
    <w:p w14:paraId="2E3AA099" w14:textId="77777777" w:rsidR="001447DB" w:rsidRPr="005554C2" w:rsidRDefault="001447DB" w:rsidP="001447DB">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A2FD8AA" w14:textId="77777777" w:rsidR="001447DB" w:rsidRPr="005554C2" w:rsidRDefault="001447DB" w:rsidP="001447DB">
      <w:pPr>
        <w:ind w:firstLine="851"/>
        <w:jc w:val="both"/>
        <w:rPr>
          <w:b/>
          <w:sz w:val="24"/>
          <w:szCs w:val="24"/>
        </w:rPr>
      </w:pPr>
    </w:p>
    <w:tbl>
      <w:tblPr>
        <w:tblW w:w="5000" w:type="pct"/>
        <w:tblLook w:val="0000" w:firstRow="0" w:lastRow="0" w:firstColumn="0" w:lastColumn="0" w:noHBand="0" w:noVBand="0"/>
      </w:tblPr>
      <w:tblGrid>
        <w:gridCol w:w="10137"/>
      </w:tblGrid>
      <w:tr w:rsidR="001447DB" w:rsidRPr="005554C2" w14:paraId="2CB08036" w14:textId="77777777" w:rsidTr="002975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97A562" w14:textId="77777777" w:rsidR="001447DB" w:rsidRPr="005554C2" w:rsidRDefault="001447DB" w:rsidP="002975D7">
            <w:pPr>
              <w:ind w:firstLine="851"/>
              <w:jc w:val="both"/>
              <w:rPr>
                <w:sz w:val="24"/>
                <w:szCs w:val="24"/>
              </w:rPr>
            </w:pPr>
            <w:r w:rsidRPr="005554C2">
              <w:rPr>
                <w:b/>
                <w:sz w:val="24"/>
                <w:szCs w:val="24"/>
              </w:rPr>
              <w:t>CLÁUSULA 6ª - DOS PAGAMENTOS</w:t>
            </w:r>
          </w:p>
        </w:tc>
      </w:tr>
    </w:tbl>
    <w:p w14:paraId="0A3368C5" w14:textId="77777777" w:rsidR="001447DB" w:rsidRPr="005554C2" w:rsidRDefault="001447DB" w:rsidP="001447DB">
      <w:pPr>
        <w:ind w:firstLine="851"/>
        <w:jc w:val="both"/>
        <w:rPr>
          <w:sz w:val="24"/>
          <w:szCs w:val="24"/>
        </w:rPr>
      </w:pPr>
    </w:p>
    <w:p w14:paraId="7146F62D" w14:textId="77777777" w:rsidR="001447DB" w:rsidRPr="005554C2" w:rsidRDefault="001447DB" w:rsidP="001447DB">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4A5F076B" w14:textId="77777777" w:rsidR="001447DB" w:rsidRPr="005554C2" w:rsidRDefault="001447DB" w:rsidP="001447DB">
      <w:pPr>
        <w:ind w:firstLine="850"/>
        <w:jc w:val="both"/>
        <w:rPr>
          <w:sz w:val="24"/>
          <w:szCs w:val="24"/>
        </w:rPr>
      </w:pPr>
    </w:p>
    <w:p w14:paraId="3AAC8371" w14:textId="77777777" w:rsidR="001447DB" w:rsidRPr="005554C2" w:rsidRDefault="001447DB" w:rsidP="001447DB">
      <w:pPr>
        <w:ind w:firstLine="850"/>
        <w:jc w:val="both"/>
        <w:rPr>
          <w:sz w:val="24"/>
          <w:szCs w:val="24"/>
        </w:rPr>
      </w:pPr>
      <w:r w:rsidRPr="005554C2">
        <w:rPr>
          <w:b/>
          <w:sz w:val="24"/>
          <w:szCs w:val="24"/>
        </w:rPr>
        <w:t xml:space="preserve">6.2. </w:t>
      </w:r>
      <w:r w:rsidRPr="005554C2">
        <w:rPr>
          <w:sz w:val="24"/>
          <w:szCs w:val="24"/>
        </w:rPr>
        <w:t xml:space="preserve">Os pagamentos serão efetuados mediante a </w:t>
      </w:r>
      <w:r w:rsidRPr="009A55C5">
        <w:rPr>
          <w:sz w:val="24"/>
          <w:szCs w:val="24"/>
        </w:rPr>
        <w:t xml:space="preserve">apresentação da nota fiscal, acompanhada do atestado de recebimento emitido pela Secretaria Municipal de Assistência e Desenvolvimento Social, no prazo estipulado pela </w:t>
      </w:r>
      <w:r w:rsidRPr="009A55C5">
        <w:rPr>
          <w:b/>
          <w:sz w:val="24"/>
          <w:szCs w:val="24"/>
        </w:rPr>
        <w:t>CONTRATADA</w:t>
      </w:r>
      <w:r w:rsidRPr="009A55C5">
        <w:rPr>
          <w:sz w:val="24"/>
          <w:szCs w:val="24"/>
        </w:rPr>
        <w:t>, contado da data de emissão da nota fiscal e depositados no banco</w:t>
      </w:r>
      <w:r w:rsidRPr="005554C2">
        <w:rPr>
          <w:sz w:val="24"/>
          <w:szCs w:val="24"/>
        </w:rPr>
        <w:t xml:space="preserve">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073B4B4A" w14:textId="77777777" w:rsidR="001447DB" w:rsidRPr="005554C2" w:rsidRDefault="001447DB" w:rsidP="001447DB">
      <w:pPr>
        <w:ind w:firstLine="850"/>
        <w:jc w:val="both"/>
        <w:rPr>
          <w:sz w:val="24"/>
          <w:szCs w:val="24"/>
        </w:rPr>
      </w:pPr>
    </w:p>
    <w:p w14:paraId="08C40311" w14:textId="77777777" w:rsidR="001447DB" w:rsidRDefault="001447DB" w:rsidP="001447DB">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2B66AF5" w14:textId="77777777" w:rsidR="001447DB" w:rsidRDefault="001447DB" w:rsidP="001447DB">
      <w:pPr>
        <w:ind w:firstLine="850"/>
        <w:jc w:val="both"/>
        <w:rPr>
          <w:sz w:val="24"/>
          <w:szCs w:val="24"/>
        </w:rPr>
      </w:pPr>
    </w:p>
    <w:p w14:paraId="0B32134C" w14:textId="77777777" w:rsidR="001447DB" w:rsidRPr="005554C2" w:rsidRDefault="001447DB" w:rsidP="001447DB">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1B1AF95E" w14:textId="77777777" w:rsidR="001447DB" w:rsidRPr="005554C2" w:rsidRDefault="001447DB" w:rsidP="001447DB">
      <w:pPr>
        <w:jc w:val="both"/>
        <w:rPr>
          <w:b/>
          <w:sz w:val="24"/>
          <w:szCs w:val="24"/>
        </w:rPr>
      </w:pPr>
    </w:p>
    <w:p w14:paraId="74DD4BCF" w14:textId="77777777" w:rsidR="001447DB" w:rsidRPr="005554C2" w:rsidRDefault="001447DB" w:rsidP="001447DB">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68B23B09" w14:textId="77777777" w:rsidR="001447DB" w:rsidRPr="005554C2" w:rsidRDefault="001447DB" w:rsidP="001447DB">
      <w:pPr>
        <w:ind w:firstLine="850"/>
        <w:jc w:val="both"/>
        <w:rPr>
          <w:sz w:val="24"/>
          <w:szCs w:val="24"/>
        </w:rPr>
      </w:pPr>
    </w:p>
    <w:p w14:paraId="188FA568" w14:textId="77777777" w:rsidR="001447DB" w:rsidRPr="005554C2" w:rsidRDefault="001447DB" w:rsidP="001447DB">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59C95827" w14:textId="77777777" w:rsidR="001447DB" w:rsidRPr="005554C2" w:rsidRDefault="001447DB" w:rsidP="001447DB">
      <w:pPr>
        <w:ind w:firstLine="850"/>
        <w:jc w:val="both"/>
        <w:rPr>
          <w:sz w:val="24"/>
          <w:szCs w:val="24"/>
        </w:rPr>
      </w:pPr>
    </w:p>
    <w:p w14:paraId="1C47B40D" w14:textId="77777777" w:rsidR="001447DB" w:rsidRPr="009A55C5" w:rsidRDefault="001447DB" w:rsidP="001447DB">
      <w:pPr>
        <w:ind w:firstLine="850"/>
        <w:jc w:val="both"/>
        <w:rPr>
          <w:b/>
          <w:sz w:val="24"/>
          <w:szCs w:val="24"/>
        </w:rPr>
      </w:pPr>
      <w:r w:rsidRPr="009A55C5">
        <w:rPr>
          <w:b/>
          <w:sz w:val="24"/>
          <w:szCs w:val="24"/>
        </w:rPr>
        <w:t xml:space="preserve">6.3.2. </w:t>
      </w:r>
      <w:r w:rsidRPr="009A55C5">
        <w:rPr>
          <w:sz w:val="24"/>
          <w:szCs w:val="24"/>
        </w:rPr>
        <w:t>Certidão de regularidade do FGTS fornecido pela Caixa Econômica Federal, com validade em vigor;</w:t>
      </w:r>
      <w:r w:rsidRPr="009A55C5">
        <w:rPr>
          <w:b/>
          <w:sz w:val="24"/>
          <w:szCs w:val="24"/>
        </w:rPr>
        <w:t xml:space="preserve"> </w:t>
      </w:r>
    </w:p>
    <w:p w14:paraId="05D30F13" w14:textId="77777777" w:rsidR="001447DB" w:rsidRPr="009A55C5" w:rsidRDefault="001447DB" w:rsidP="001447DB">
      <w:pPr>
        <w:ind w:firstLine="850"/>
        <w:jc w:val="both"/>
        <w:rPr>
          <w:b/>
          <w:sz w:val="24"/>
          <w:szCs w:val="24"/>
        </w:rPr>
      </w:pPr>
    </w:p>
    <w:p w14:paraId="0CF5EFCC" w14:textId="77777777" w:rsidR="001447DB" w:rsidRPr="009A55C5" w:rsidRDefault="001447DB" w:rsidP="001447DB">
      <w:pPr>
        <w:keepLines/>
        <w:ind w:firstLine="850"/>
        <w:jc w:val="both"/>
        <w:rPr>
          <w:sz w:val="24"/>
          <w:szCs w:val="24"/>
        </w:rPr>
      </w:pPr>
      <w:r w:rsidRPr="009A55C5">
        <w:rPr>
          <w:b/>
          <w:sz w:val="24"/>
          <w:szCs w:val="24"/>
        </w:rPr>
        <w:t>6.3.3.</w:t>
      </w:r>
      <w:r w:rsidRPr="009A55C5">
        <w:rPr>
          <w:sz w:val="24"/>
          <w:szCs w:val="24"/>
        </w:rPr>
        <w:t xml:space="preserve"> Certidão de Regularidade perante a Fazenda Estadual, com validade em vigor, e;</w:t>
      </w:r>
    </w:p>
    <w:p w14:paraId="51FD18CF" w14:textId="77777777" w:rsidR="001447DB" w:rsidRPr="009A55C5" w:rsidRDefault="001447DB" w:rsidP="001447DB">
      <w:pPr>
        <w:keepLines/>
        <w:ind w:firstLine="850"/>
        <w:jc w:val="both"/>
        <w:rPr>
          <w:sz w:val="24"/>
          <w:szCs w:val="24"/>
        </w:rPr>
      </w:pPr>
    </w:p>
    <w:p w14:paraId="75ADA3C6" w14:textId="77777777" w:rsidR="001447DB" w:rsidRPr="005554C2" w:rsidRDefault="001447DB" w:rsidP="001447DB">
      <w:pPr>
        <w:keepLines/>
        <w:ind w:firstLine="850"/>
        <w:jc w:val="both"/>
        <w:rPr>
          <w:sz w:val="24"/>
          <w:szCs w:val="24"/>
        </w:rPr>
      </w:pPr>
      <w:r w:rsidRPr="009A55C5">
        <w:rPr>
          <w:b/>
          <w:sz w:val="24"/>
          <w:szCs w:val="24"/>
        </w:rPr>
        <w:t>6.3.4.</w:t>
      </w:r>
      <w:r w:rsidRPr="009A55C5">
        <w:rPr>
          <w:sz w:val="24"/>
          <w:szCs w:val="24"/>
        </w:rPr>
        <w:t xml:space="preserve"> Certidão Negativa de Débitos Trabalhistas (CNDT</w:t>
      </w:r>
      <w:r w:rsidRPr="005554C2">
        <w:rPr>
          <w:sz w:val="24"/>
          <w:szCs w:val="24"/>
        </w:rPr>
        <w:t>).</w:t>
      </w:r>
    </w:p>
    <w:p w14:paraId="2170D652" w14:textId="77777777" w:rsidR="001447DB" w:rsidRPr="005554C2" w:rsidRDefault="001447DB" w:rsidP="001447DB">
      <w:pPr>
        <w:jc w:val="both"/>
        <w:rPr>
          <w:b/>
          <w:sz w:val="24"/>
          <w:szCs w:val="24"/>
        </w:rPr>
      </w:pPr>
    </w:p>
    <w:p w14:paraId="00DAD724" w14:textId="77777777" w:rsidR="001447DB" w:rsidRPr="005554C2" w:rsidRDefault="001447DB" w:rsidP="001447DB">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667C4144" w14:textId="77777777" w:rsidR="001447DB" w:rsidRPr="005554C2" w:rsidRDefault="001447DB" w:rsidP="001447DB">
      <w:pPr>
        <w:ind w:firstLine="850"/>
        <w:jc w:val="both"/>
        <w:rPr>
          <w:sz w:val="24"/>
          <w:szCs w:val="24"/>
        </w:rPr>
      </w:pPr>
    </w:p>
    <w:p w14:paraId="47E0A898" w14:textId="77777777" w:rsidR="001447DB" w:rsidRPr="005554C2" w:rsidRDefault="001447DB" w:rsidP="001447DB">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10B09AD3" w14:textId="77777777" w:rsidR="001447DB" w:rsidRPr="005554C2" w:rsidRDefault="001447DB" w:rsidP="001447D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447DB" w:rsidRPr="005554C2" w14:paraId="7247C56C" w14:textId="77777777" w:rsidTr="002975D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2304EB1" w14:textId="77777777" w:rsidR="001447DB" w:rsidRPr="005554C2" w:rsidRDefault="001447DB" w:rsidP="002975D7">
            <w:pPr>
              <w:ind w:firstLine="851"/>
              <w:jc w:val="both"/>
              <w:rPr>
                <w:sz w:val="24"/>
                <w:szCs w:val="24"/>
              </w:rPr>
            </w:pPr>
            <w:r w:rsidRPr="005554C2">
              <w:rPr>
                <w:b/>
                <w:sz w:val="24"/>
                <w:szCs w:val="24"/>
              </w:rPr>
              <w:t>CLÁUSULA 7ª - DA FISCALIZAÇÃO</w:t>
            </w:r>
          </w:p>
        </w:tc>
      </w:tr>
    </w:tbl>
    <w:p w14:paraId="466DBA5E" w14:textId="77777777" w:rsidR="001447DB" w:rsidRPr="005554C2" w:rsidRDefault="001447DB" w:rsidP="001447DB">
      <w:pPr>
        <w:ind w:firstLine="851"/>
        <w:jc w:val="both"/>
        <w:rPr>
          <w:b/>
          <w:sz w:val="24"/>
          <w:szCs w:val="24"/>
        </w:rPr>
      </w:pPr>
    </w:p>
    <w:p w14:paraId="7A9384FB" w14:textId="77777777" w:rsidR="001447DB" w:rsidRPr="005554C2" w:rsidRDefault="001447DB" w:rsidP="001447DB">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Assistência e Desenvolvimento Social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0861936A" w14:textId="77777777" w:rsidR="001447DB" w:rsidRPr="005554C2" w:rsidRDefault="001447DB" w:rsidP="001447DB">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1447DB" w:rsidRPr="005554C2" w14:paraId="7C15B564" w14:textId="77777777" w:rsidTr="002975D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260F14C" w14:textId="77777777" w:rsidR="001447DB" w:rsidRPr="005554C2" w:rsidRDefault="001447DB" w:rsidP="002975D7">
            <w:pPr>
              <w:ind w:firstLine="851"/>
              <w:jc w:val="both"/>
              <w:rPr>
                <w:sz w:val="24"/>
                <w:szCs w:val="24"/>
              </w:rPr>
            </w:pPr>
            <w:r w:rsidRPr="005554C2">
              <w:rPr>
                <w:b/>
                <w:sz w:val="24"/>
                <w:szCs w:val="24"/>
              </w:rPr>
              <w:t>CLÁUSULA 8ª - DO PRAZO DE VIGÊNCIA</w:t>
            </w:r>
          </w:p>
        </w:tc>
      </w:tr>
    </w:tbl>
    <w:p w14:paraId="67DCB3CA" w14:textId="77777777" w:rsidR="001447DB" w:rsidRPr="005554C2" w:rsidRDefault="001447DB" w:rsidP="001447DB">
      <w:pPr>
        <w:ind w:firstLine="851"/>
        <w:jc w:val="both"/>
        <w:rPr>
          <w:b/>
          <w:sz w:val="24"/>
          <w:szCs w:val="24"/>
        </w:rPr>
      </w:pPr>
    </w:p>
    <w:p w14:paraId="18EA2CF8" w14:textId="77777777" w:rsidR="001447DB" w:rsidRPr="005554C2" w:rsidRDefault="001447DB" w:rsidP="001447DB">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6ACBDEBD" w14:textId="77777777" w:rsidR="001447DB" w:rsidRPr="005554C2" w:rsidRDefault="001447DB" w:rsidP="001447D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447DB" w:rsidRPr="005554C2" w14:paraId="166BB50A" w14:textId="77777777" w:rsidTr="002975D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2CDECA" w14:textId="77777777" w:rsidR="001447DB" w:rsidRPr="005554C2" w:rsidRDefault="001447DB" w:rsidP="002975D7">
            <w:pPr>
              <w:ind w:firstLine="851"/>
              <w:jc w:val="both"/>
              <w:rPr>
                <w:sz w:val="24"/>
                <w:szCs w:val="24"/>
              </w:rPr>
            </w:pPr>
            <w:r w:rsidRPr="005554C2">
              <w:rPr>
                <w:b/>
                <w:sz w:val="24"/>
                <w:szCs w:val="24"/>
              </w:rPr>
              <w:t>CLÁUSULA 9ª - DA EXTINÇÃO DO CONTRATO</w:t>
            </w:r>
          </w:p>
        </w:tc>
      </w:tr>
    </w:tbl>
    <w:p w14:paraId="3D0D0950" w14:textId="77777777" w:rsidR="001447DB" w:rsidRPr="005554C2" w:rsidRDefault="001447DB" w:rsidP="001447DB">
      <w:pPr>
        <w:ind w:firstLine="851"/>
        <w:jc w:val="both"/>
        <w:rPr>
          <w:b/>
          <w:sz w:val="24"/>
          <w:szCs w:val="24"/>
        </w:rPr>
      </w:pPr>
    </w:p>
    <w:p w14:paraId="382B233F" w14:textId="77777777" w:rsidR="001447DB" w:rsidRPr="005554C2" w:rsidRDefault="001447DB" w:rsidP="001447DB">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69F3F1EA" w14:textId="77777777" w:rsidR="001447DB" w:rsidRPr="005554C2" w:rsidRDefault="001447DB" w:rsidP="001447D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447DB" w:rsidRPr="005554C2" w14:paraId="336CF2FC" w14:textId="77777777" w:rsidTr="002975D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E948988" w14:textId="77777777" w:rsidR="001447DB" w:rsidRPr="005554C2" w:rsidRDefault="001447DB" w:rsidP="002975D7">
            <w:pPr>
              <w:ind w:firstLine="851"/>
              <w:jc w:val="both"/>
              <w:rPr>
                <w:sz w:val="24"/>
                <w:szCs w:val="24"/>
              </w:rPr>
            </w:pPr>
            <w:r w:rsidRPr="005554C2">
              <w:rPr>
                <w:b/>
                <w:sz w:val="24"/>
                <w:szCs w:val="24"/>
              </w:rPr>
              <w:t>CLÁUSULA 10. - DO RECEBIMENTO</w:t>
            </w:r>
          </w:p>
        </w:tc>
      </w:tr>
    </w:tbl>
    <w:p w14:paraId="75B27972" w14:textId="77777777" w:rsidR="001447DB" w:rsidRPr="005554C2" w:rsidRDefault="001447DB" w:rsidP="001447DB">
      <w:pPr>
        <w:ind w:firstLine="851"/>
        <w:jc w:val="both"/>
        <w:rPr>
          <w:b/>
          <w:sz w:val="24"/>
          <w:szCs w:val="24"/>
        </w:rPr>
      </w:pPr>
    </w:p>
    <w:p w14:paraId="5AEA0AB1" w14:textId="77777777" w:rsidR="001447DB" w:rsidRPr="005554C2" w:rsidRDefault="001447DB" w:rsidP="001447DB">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FA900F0" w14:textId="77777777" w:rsidR="001447DB" w:rsidRPr="005554C2" w:rsidRDefault="001447DB" w:rsidP="001447DB">
      <w:pPr>
        <w:ind w:firstLine="851"/>
        <w:jc w:val="both"/>
        <w:rPr>
          <w:b/>
          <w:sz w:val="24"/>
          <w:szCs w:val="24"/>
        </w:rPr>
      </w:pPr>
    </w:p>
    <w:p w14:paraId="7195F2D1" w14:textId="77777777" w:rsidR="001447DB" w:rsidRPr="005554C2" w:rsidRDefault="001447DB" w:rsidP="001447DB">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09130E4" w14:textId="77777777" w:rsidR="001447DB" w:rsidRPr="005554C2" w:rsidRDefault="001447DB" w:rsidP="001447DB">
      <w:pPr>
        <w:ind w:firstLine="851"/>
        <w:jc w:val="both"/>
        <w:rPr>
          <w:sz w:val="24"/>
          <w:szCs w:val="24"/>
        </w:rPr>
      </w:pPr>
    </w:p>
    <w:p w14:paraId="7D0D6321" w14:textId="77777777" w:rsidR="001447DB" w:rsidRPr="005554C2" w:rsidRDefault="001447DB" w:rsidP="001447DB">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05A0F40F" w14:textId="77777777" w:rsidR="001447DB" w:rsidRPr="005554C2" w:rsidRDefault="001447DB" w:rsidP="001447DB">
      <w:pPr>
        <w:ind w:firstLine="851"/>
        <w:jc w:val="both"/>
        <w:rPr>
          <w:b/>
          <w:sz w:val="24"/>
          <w:szCs w:val="24"/>
        </w:rPr>
      </w:pPr>
    </w:p>
    <w:p w14:paraId="0ABF9BB9" w14:textId="77777777" w:rsidR="001447DB" w:rsidRPr="005554C2" w:rsidRDefault="001447DB" w:rsidP="001447DB">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73C5CB7D" w14:textId="77777777" w:rsidR="001447DB" w:rsidRPr="005554C2" w:rsidRDefault="001447DB" w:rsidP="001447DB">
      <w:pPr>
        <w:ind w:firstLine="851"/>
        <w:jc w:val="both"/>
        <w:rPr>
          <w:b/>
          <w:sz w:val="24"/>
          <w:szCs w:val="24"/>
        </w:rPr>
      </w:pPr>
    </w:p>
    <w:p w14:paraId="061C7EF6" w14:textId="77777777" w:rsidR="001447DB" w:rsidRPr="005554C2" w:rsidRDefault="001447DB" w:rsidP="001447DB">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0E3F6349" w14:textId="77777777" w:rsidR="001447DB" w:rsidRPr="005554C2" w:rsidRDefault="001447DB" w:rsidP="001447DB">
      <w:pPr>
        <w:jc w:val="both"/>
        <w:rPr>
          <w:sz w:val="24"/>
          <w:szCs w:val="24"/>
        </w:rPr>
      </w:pPr>
    </w:p>
    <w:tbl>
      <w:tblPr>
        <w:tblW w:w="0" w:type="auto"/>
        <w:tblInd w:w="-15" w:type="dxa"/>
        <w:tblLayout w:type="fixed"/>
        <w:tblLook w:val="0000" w:firstRow="0" w:lastRow="0" w:firstColumn="0" w:lastColumn="0" w:noHBand="0" w:noVBand="0"/>
      </w:tblPr>
      <w:tblGrid>
        <w:gridCol w:w="8750"/>
      </w:tblGrid>
      <w:tr w:rsidR="001447DB" w:rsidRPr="005554C2" w14:paraId="4D7DDE51" w14:textId="77777777" w:rsidTr="002975D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0D098AC" w14:textId="77777777" w:rsidR="001447DB" w:rsidRPr="005554C2" w:rsidRDefault="001447DB" w:rsidP="002975D7">
            <w:pPr>
              <w:keepLines/>
              <w:ind w:firstLine="851"/>
              <w:jc w:val="both"/>
              <w:rPr>
                <w:sz w:val="24"/>
                <w:szCs w:val="24"/>
              </w:rPr>
            </w:pPr>
            <w:r w:rsidRPr="005554C2">
              <w:rPr>
                <w:b/>
                <w:sz w:val="24"/>
                <w:szCs w:val="24"/>
              </w:rPr>
              <w:t>CLÁUSULA 11. - DAS SANÇÕES ADMINISTRATIVAS</w:t>
            </w:r>
          </w:p>
        </w:tc>
      </w:tr>
    </w:tbl>
    <w:p w14:paraId="70C6AF7A" w14:textId="77777777" w:rsidR="001447DB" w:rsidRPr="005554C2" w:rsidRDefault="001447DB" w:rsidP="001447DB">
      <w:pPr>
        <w:ind w:firstLine="851"/>
        <w:jc w:val="both"/>
        <w:rPr>
          <w:b/>
          <w:sz w:val="24"/>
          <w:szCs w:val="24"/>
        </w:rPr>
      </w:pPr>
    </w:p>
    <w:p w14:paraId="1146C44C" w14:textId="77777777" w:rsidR="001447DB" w:rsidRPr="005554C2" w:rsidRDefault="001447DB" w:rsidP="001447DB">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2E55D84" w14:textId="77777777" w:rsidR="001447DB" w:rsidRPr="005554C2" w:rsidRDefault="001447DB" w:rsidP="001447DB">
      <w:pPr>
        <w:ind w:firstLine="851"/>
        <w:jc w:val="both"/>
        <w:rPr>
          <w:b/>
          <w:sz w:val="24"/>
          <w:szCs w:val="24"/>
        </w:rPr>
      </w:pPr>
    </w:p>
    <w:p w14:paraId="14417CDA" w14:textId="77777777" w:rsidR="001447DB" w:rsidRPr="005554C2" w:rsidRDefault="001447DB" w:rsidP="001447DB">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2F5F8040" w14:textId="77777777" w:rsidR="001447DB" w:rsidRPr="005554C2" w:rsidRDefault="001447DB" w:rsidP="001447DB">
      <w:pPr>
        <w:ind w:firstLine="851"/>
        <w:jc w:val="both"/>
        <w:rPr>
          <w:sz w:val="24"/>
          <w:szCs w:val="24"/>
        </w:rPr>
      </w:pPr>
    </w:p>
    <w:p w14:paraId="7DC7F4E8" w14:textId="77777777" w:rsidR="001447DB" w:rsidRPr="005554C2" w:rsidRDefault="001447DB" w:rsidP="001447DB">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B0B6A6E" w14:textId="77777777" w:rsidR="001447DB" w:rsidRPr="005554C2" w:rsidRDefault="001447DB" w:rsidP="001447DB">
      <w:pPr>
        <w:ind w:firstLine="851"/>
        <w:jc w:val="both"/>
        <w:rPr>
          <w:sz w:val="24"/>
          <w:szCs w:val="24"/>
        </w:rPr>
      </w:pPr>
    </w:p>
    <w:p w14:paraId="7FFEEB6D" w14:textId="77777777" w:rsidR="001447DB" w:rsidRPr="005554C2" w:rsidRDefault="001447DB" w:rsidP="001447DB">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719AC355" w14:textId="77777777" w:rsidR="001447DB" w:rsidRPr="005554C2" w:rsidRDefault="001447DB" w:rsidP="001447DB">
      <w:pPr>
        <w:ind w:firstLine="851"/>
        <w:jc w:val="both"/>
        <w:rPr>
          <w:sz w:val="24"/>
          <w:szCs w:val="24"/>
        </w:rPr>
      </w:pPr>
    </w:p>
    <w:p w14:paraId="59449521" w14:textId="77777777" w:rsidR="001447DB" w:rsidRPr="005554C2" w:rsidRDefault="001447DB" w:rsidP="001447DB">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3719F991" w14:textId="77777777" w:rsidR="001447DB" w:rsidRPr="005554C2" w:rsidRDefault="001447DB" w:rsidP="001447DB">
      <w:pPr>
        <w:ind w:firstLine="851"/>
        <w:jc w:val="both"/>
        <w:rPr>
          <w:sz w:val="24"/>
          <w:szCs w:val="24"/>
        </w:rPr>
      </w:pPr>
    </w:p>
    <w:p w14:paraId="7A87FCB3" w14:textId="77777777" w:rsidR="001447DB" w:rsidRPr="005554C2" w:rsidRDefault="001447DB" w:rsidP="001447DB">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4DF654BD" w14:textId="77777777" w:rsidR="001447DB" w:rsidRPr="005554C2" w:rsidRDefault="001447DB" w:rsidP="001447DB">
      <w:pPr>
        <w:jc w:val="both"/>
        <w:rPr>
          <w:sz w:val="24"/>
          <w:szCs w:val="24"/>
        </w:rPr>
      </w:pPr>
    </w:p>
    <w:p w14:paraId="7E1DBE48" w14:textId="77777777" w:rsidR="001447DB" w:rsidRPr="005554C2" w:rsidRDefault="001447DB" w:rsidP="001447DB">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5619D860" w14:textId="77777777" w:rsidR="001447DB" w:rsidRPr="005554C2" w:rsidRDefault="001447DB" w:rsidP="001447DB">
      <w:pPr>
        <w:ind w:firstLine="851"/>
        <w:jc w:val="both"/>
        <w:rPr>
          <w:sz w:val="24"/>
          <w:szCs w:val="24"/>
        </w:rPr>
      </w:pPr>
    </w:p>
    <w:p w14:paraId="388EBD68" w14:textId="77777777" w:rsidR="001447DB" w:rsidRPr="005554C2" w:rsidRDefault="001447DB" w:rsidP="001447DB">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57051326" w14:textId="77777777" w:rsidR="001447DB" w:rsidRPr="005554C2" w:rsidRDefault="001447DB" w:rsidP="001447DB">
      <w:pPr>
        <w:ind w:firstLine="851"/>
        <w:jc w:val="both"/>
        <w:rPr>
          <w:sz w:val="24"/>
          <w:szCs w:val="24"/>
        </w:rPr>
      </w:pPr>
    </w:p>
    <w:p w14:paraId="78BC86DF" w14:textId="77777777" w:rsidR="001447DB" w:rsidRPr="005554C2" w:rsidRDefault="001447DB" w:rsidP="001447DB">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738F12B1" w14:textId="77777777" w:rsidR="001447DB" w:rsidRPr="005554C2" w:rsidRDefault="001447DB" w:rsidP="001447DB">
      <w:pPr>
        <w:ind w:firstLine="851"/>
        <w:jc w:val="both"/>
        <w:rPr>
          <w:sz w:val="24"/>
          <w:szCs w:val="24"/>
        </w:rPr>
      </w:pPr>
    </w:p>
    <w:p w14:paraId="52CD0FE7" w14:textId="77777777" w:rsidR="001447DB" w:rsidRPr="005554C2" w:rsidRDefault="001447DB" w:rsidP="001447DB">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1FE7F7A6" w14:textId="77777777" w:rsidR="001447DB" w:rsidRPr="005554C2" w:rsidRDefault="001447DB" w:rsidP="001447DB">
      <w:pPr>
        <w:ind w:firstLine="851"/>
        <w:jc w:val="both"/>
        <w:rPr>
          <w:sz w:val="24"/>
          <w:szCs w:val="24"/>
        </w:rPr>
      </w:pPr>
    </w:p>
    <w:p w14:paraId="21144FE8" w14:textId="77777777" w:rsidR="001447DB" w:rsidRPr="005554C2" w:rsidRDefault="001447DB" w:rsidP="001447DB">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234A3E64" w14:textId="77777777" w:rsidR="001447DB" w:rsidRPr="005554C2" w:rsidRDefault="001447DB" w:rsidP="001447DB">
      <w:pPr>
        <w:ind w:firstLine="851"/>
        <w:jc w:val="both"/>
        <w:rPr>
          <w:sz w:val="24"/>
          <w:szCs w:val="24"/>
        </w:rPr>
      </w:pPr>
    </w:p>
    <w:p w14:paraId="72484443" w14:textId="77777777" w:rsidR="001447DB" w:rsidRPr="005554C2" w:rsidRDefault="001447DB" w:rsidP="001447DB">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596FB88C" w14:textId="77777777" w:rsidR="001447DB" w:rsidRPr="005554C2" w:rsidRDefault="001447DB" w:rsidP="001447DB">
      <w:pPr>
        <w:ind w:firstLine="851"/>
        <w:jc w:val="both"/>
        <w:rPr>
          <w:b/>
          <w:sz w:val="24"/>
          <w:szCs w:val="24"/>
        </w:rPr>
      </w:pPr>
    </w:p>
    <w:p w14:paraId="2E07B697" w14:textId="77777777" w:rsidR="001447DB" w:rsidRPr="005554C2" w:rsidRDefault="001447DB" w:rsidP="001447DB">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78F48FA0" w14:textId="77777777" w:rsidR="001447DB" w:rsidRPr="005554C2" w:rsidRDefault="001447DB" w:rsidP="001447DB">
      <w:pPr>
        <w:ind w:firstLine="851"/>
        <w:jc w:val="both"/>
        <w:rPr>
          <w:sz w:val="24"/>
          <w:szCs w:val="24"/>
        </w:rPr>
      </w:pPr>
    </w:p>
    <w:p w14:paraId="5936E5FC" w14:textId="77777777" w:rsidR="001447DB" w:rsidRPr="005554C2" w:rsidRDefault="001447DB" w:rsidP="001447DB">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2A21CDF0" w14:textId="77777777" w:rsidR="001447DB" w:rsidRPr="005554C2" w:rsidRDefault="001447DB" w:rsidP="001447DB">
      <w:pPr>
        <w:ind w:firstLine="851"/>
        <w:jc w:val="both"/>
        <w:rPr>
          <w:sz w:val="24"/>
          <w:szCs w:val="24"/>
        </w:rPr>
      </w:pPr>
    </w:p>
    <w:p w14:paraId="6DE63E69" w14:textId="77777777" w:rsidR="001447DB" w:rsidRPr="005554C2" w:rsidRDefault="001447DB" w:rsidP="001447DB">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34F53443" w14:textId="77777777" w:rsidR="001447DB" w:rsidRDefault="001447DB" w:rsidP="001447DB">
      <w:pPr>
        <w:ind w:firstLine="851"/>
        <w:jc w:val="both"/>
        <w:rPr>
          <w:b/>
          <w:sz w:val="24"/>
          <w:szCs w:val="24"/>
        </w:rPr>
      </w:pPr>
    </w:p>
    <w:p w14:paraId="3DE2BA64" w14:textId="77777777" w:rsidR="001447DB" w:rsidRDefault="001447DB" w:rsidP="001447DB">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3E15762E" w14:textId="77777777" w:rsidR="001447DB" w:rsidRDefault="001447DB" w:rsidP="001447DB">
      <w:pPr>
        <w:ind w:firstLine="851"/>
        <w:jc w:val="both"/>
        <w:rPr>
          <w:sz w:val="24"/>
          <w:szCs w:val="24"/>
        </w:rPr>
      </w:pPr>
    </w:p>
    <w:p w14:paraId="5863931C" w14:textId="77777777" w:rsidR="001447DB" w:rsidRPr="005554C2" w:rsidRDefault="001447DB" w:rsidP="001447DB">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7F0F6F30" w14:textId="77777777" w:rsidR="001447DB" w:rsidRPr="005554C2" w:rsidRDefault="001447DB" w:rsidP="001447DB">
      <w:pPr>
        <w:ind w:firstLine="851"/>
        <w:jc w:val="both"/>
        <w:rPr>
          <w:sz w:val="24"/>
          <w:szCs w:val="24"/>
        </w:rPr>
      </w:pPr>
    </w:p>
    <w:p w14:paraId="0E29725C" w14:textId="77777777" w:rsidR="001447DB" w:rsidRPr="005554C2" w:rsidRDefault="001447DB" w:rsidP="001447DB">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6714F8E1" w14:textId="77777777" w:rsidR="001447DB" w:rsidRPr="0003582F" w:rsidRDefault="001447DB" w:rsidP="001447DB">
      <w:pPr>
        <w:ind w:firstLine="851"/>
        <w:jc w:val="both"/>
        <w:rPr>
          <w:szCs w:val="16"/>
        </w:rPr>
      </w:pPr>
    </w:p>
    <w:p w14:paraId="2A9CB831" w14:textId="77777777" w:rsidR="001447DB" w:rsidRPr="005554C2" w:rsidRDefault="001447DB" w:rsidP="001447DB">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5952EB38" w14:textId="77777777" w:rsidR="001447DB" w:rsidRPr="005554C2" w:rsidRDefault="001447DB" w:rsidP="001447DB">
      <w:pPr>
        <w:ind w:firstLine="851"/>
        <w:jc w:val="both"/>
        <w:rPr>
          <w:sz w:val="24"/>
          <w:szCs w:val="24"/>
        </w:rPr>
      </w:pPr>
    </w:p>
    <w:p w14:paraId="5D169EC1" w14:textId="77777777" w:rsidR="001447DB" w:rsidRPr="005554C2" w:rsidRDefault="001447DB" w:rsidP="001447DB">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47D54308" w14:textId="77777777" w:rsidR="001447DB" w:rsidRPr="005554C2" w:rsidRDefault="001447DB" w:rsidP="001447DB">
      <w:pPr>
        <w:ind w:firstLine="851"/>
        <w:jc w:val="both"/>
        <w:rPr>
          <w:b/>
          <w:sz w:val="24"/>
          <w:szCs w:val="24"/>
        </w:rPr>
      </w:pPr>
    </w:p>
    <w:p w14:paraId="5B79597B" w14:textId="77777777" w:rsidR="001447DB" w:rsidRPr="005554C2" w:rsidRDefault="001447DB" w:rsidP="001447DB">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96A99C6" w14:textId="77777777" w:rsidR="001447DB" w:rsidRPr="0003582F" w:rsidRDefault="001447DB" w:rsidP="001447DB">
      <w:pPr>
        <w:ind w:firstLine="851"/>
        <w:jc w:val="both"/>
        <w:rPr>
          <w:b/>
          <w:sz w:val="24"/>
          <w:szCs w:val="16"/>
        </w:rPr>
      </w:pPr>
    </w:p>
    <w:p w14:paraId="699A35D1" w14:textId="77777777" w:rsidR="001447DB" w:rsidRPr="005554C2" w:rsidRDefault="001447DB" w:rsidP="001447DB">
      <w:pPr>
        <w:ind w:firstLine="851"/>
        <w:jc w:val="both"/>
        <w:rPr>
          <w:sz w:val="24"/>
          <w:szCs w:val="24"/>
        </w:rPr>
      </w:pPr>
      <w:r w:rsidRPr="005554C2">
        <w:rPr>
          <w:b/>
          <w:sz w:val="24"/>
          <w:szCs w:val="24"/>
        </w:rPr>
        <w:t>11.3.1.</w:t>
      </w:r>
      <w:r w:rsidRPr="005554C2">
        <w:rPr>
          <w:sz w:val="24"/>
          <w:szCs w:val="24"/>
        </w:rPr>
        <w:t xml:space="preserve"> Advertência; </w:t>
      </w:r>
    </w:p>
    <w:p w14:paraId="5C0F7A8D" w14:textId="77777777" w:rsidR="001447DB" w:rsidRPr="0003582F" w:rsidRDefault="001447DB" w:rsidP="001447DB">
      <w:pPr>
        <w:ind w:firstLine="851"/>
        <w:jc w:val="both"/>
        <w:rPr>
          <w:sz w:val="24"/>
          <w:szCs w:val="16"/>
        </w:rPr>
      </w:pPr>
    </w:p>
    <w:p w14:paraId="58DD5514" w14:textId="77777777" w:rsidR="001447DB" w:rsidRDefault="001447DB" w:rsidP="001447DB">
      <w:pPr>
        <w:ind w:firstLine="851"/>
        <w:jc w:val="both"/>
        <w:rPr>
          <w:sz w:val="24"/>
          <w:szCs w:val="24"/>
        </w:rPr>
      </w:pPr>
      <w:r w:rsidRPr="005554C2">
        <w:rPr>
          <w:b/>
          <w:sz w:val="24"/>
          <w:szCs w:val="24"/>
        </w:rPr>
        <w:t>11.3.2.</w:t>
      </w:r>
      <w:r>
        <w:rPr>
          <w:sz w:val="24"/>
          <w:szCs w:val="24"/>
        </w:rPr>
        <w:t xml:space="preserve"> Multa de mora;</w:t>
      </w:r>
    </w:p>
    <w:p w14:paraId="3E15C2A6" w14:textId="77777777" w:rsidR="001447DB" w:rsidRPr="0003582F" w:rsidRDefault="001447DB" w:rsidP="001447DB">
      <w:pPr>
        <w:ind w:firstLine="851"/>
        <w:jc w:val="both"/>
        <w:rPr>
          <w:sz w:val="24"/>
          <w:szCs w:val="16"/>
        </w:rPr>
      </w:pPr>
    </w:p>
    <w:p w14:paraId="63D920BC" w14:textId="77777777" w:rsidR="001447DB" w:rsidRDefault="001447DB" w:rsidP="001447DB">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1BC9C29C" w14:textId="77777777" w:rsidR="001447DB" w:rsidRPr="005554C2" w:rsidRDefault="001447DB" w:rsidP="001447DB">
      <w:pPr>
        <w:ind w:firstLine="851"/>
        <w:jc w:val="both"/>
        <w:rPr>
          <w:sz w:val="24"/>
          <w:szCs w:val="24"/>
        </w:rPr>
      </w:pPr>
    </w:p>
    <w:p w14:paraId="263BAD3F" w14:textId="77777777" w:rsidR="001447DB" w:rsidRDefault="001447DB" w:rsidP="001447DB">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5A7203CE" w14:textId="77777777" w:rsidR="001447DB" w:rsidRPr="0003582F" w:rsidRDefault="001447DB" w:rsidP="001447DB">
      <w:pPr>
        <w:ind w:firstLine="851"/>
        <w:jc w:val="both"/>
        <w:rPr>
          <w:sz w:val="24"/>
          <w:szCs w:val="16"/>
        </w:rPr>
      </w:pPr>
    </w:p>
    <w:p w14:paraId="6308DF55" w14:textId="77777777" w:rsidR="001447DB" w:rsidRDefault="001447DB" w:rsidP="001447DB">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666CB67D" w14:textId="77777777" w:rsidR="001447DB" w:rsidRPr="005554C2" w:rsidRDefault="001447DB" w:rsidP="001447DB">
      <w:pPr>
        <w:ind w:firstLine="851"/>
        <w:jc w:val="both"/>
        <w:rPr>
          <w:sz w:val="24"/>
          <w:szCs w:val="24"/>
        </w:rPr>
      </w:pPr>
    </w:p>
    <w:p w14:paraId="73A1C7DA" w14:textId="77777777" w:rsidR="001447DB" w:rsidRDefault="001447DB" w:rsidP="001447DB">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207CEC5C" w14:textId="77777777" w:rsidR="001447DB" w:rsidRPr="005554C2" w:rsidRDefault="001447DB" w:rsidP="001447DB">
      <w:pPr>
        <w:ind w:firstLine="851"/>
        <w:jc w:val="both"/>
        <w:rPr>
          <w:sz w:val="24"/>
          <w:szCs w:val="24"/>
        </w:rPr>
      </w:pPr>
    </w:p>
    <w:p w14:paraId="73844A21" w14:textId="77777777" w:rsidR="001447DB" w:rsidRPr="005554C2" w:rsidRDefault="001447DB" w:rsidP="001447DB">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351CC37C" w14:textId="77777777" w:rsidR="001447DB" w:rsidRPr="005554C2" w:rsidRDefault="001447DB" w:rsidP="001447DB">
      <w:pPr>
        <w:ind w:firstLine="851"/>
        <w:jc w:val="both"/>
        <w:rPr>
          <w:b/>
          <w:sz w:val="24"/>
          <w:szCs w:val="24"/>
        </w:rPr>
      </w:pPr>
    </w:p>
    <w:p w14:paraId="2B842A50" w14:textId="77777777" w:rsidR="001447DB" w:rsidRPr="005554C2" w:rsidRDefault="001447DB" w:rsidP="001447DB">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085816BB" w14:textId="77777777" w:rsidR="001447DB" w:rsidRPr="005554C2" w:rsidRDefault="001447DB" w:rsidP="001447DB">
      <w:pPr>
        <w:ind w:firstLine="851"/>
        <w:jc w:val="both"/>
        <w:rPr>
          <w:b/>
          <w:sz w:val="24"/>
          <w:szCs w:val="24"/>
        </w:rPr>
      </w:pPr>
    </w:p>
    <w:p w14:paraId="366CCB57" w14:textId="77777777" w:rsidR="001447DB" w:rsidRPr="005554C2" w:rsidRDefault="001447DB" w:rsidP="001447DB">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6C1A66B" w14:textId="77777777" w:rsidR="001447DB" w:rsidRPr="00D2667F" w:rsidRDefault="001447DB" w:rsidP="001447DB">
      <w:pPr>
        <w:ind w:firstLine="851"/>
        <w:jc w:val="both"/>
        <w:rPr>
          <w:b/>
          <w:sz w:val="16"/>
          <w:szCs w:val="16"/>
        </w:rPr>
      </w:pPr>
    </w:p>
    <w:p w14:paraId="4E1A1A3B" w14:textId="77777777" w:rsidR="001447DB" w:rsidRPr="005554C2" w:rsidRDefault="001447DB" w:rsidP="001447DB">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A6D2E96" w14:textId="77777777" w:rsidR="001447DB" w:rsidRPr="005554C2" w:rsidRDefault="001447DB" w:rsidP="001447DB">
      <w:pPr>
        <w:ind w:firstLine="851"/>
        <w:jc w:val="both"/>
        <w:rPr>
          <w:b/>
          <w:sz w:val="24"/>
          <w:szCs w:val="24"/>
        </w:rPr>
      </w:pPr>
    </w:p>
    <w:p w14:paraId="29A11293" w14:textId="77777777" w:rsidR="001447DB" w:rsidRPr="005554C2" w:rsidRDefault="001447DB" w:rsidP="001447DB">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23526254" w14:textId="77777777" w:rsidR="001447DB" w:rsidRPr="005554C2" w:rsidRDefault="001447DB" w:rsidP="001447DB">
      <w:pPr>
        <w:ind w:firstLine="851"/>
        <w:jc w:val="both"/>
        <w:rPr>
          <w:sz w:val="24"/>
          <w:szCs w:val="24"/>
        </w:rPr>
      </w:pPr>
    </w:p>
    <w:p w14:paraId="2A92EA96" w14:textId="77777777" w:rsidR="001447DB" w:rsidRPr="005554C2" w:rsidRDefault="001447DB" w:rsidP="001447DB">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13E4D90" w14:textId="77777777" w:rsidR="001447DB" w:rsidRPr="005554C2" w:rsidRDefault="001447DB" w:rsidP="001447DB">
      <w:pPr>
        <w:ind w:firstLine="851"/>
        <w:jc w:val="both"/>
        <w:rPr>
          <w:sz w:val="24"/>
          <w:szCs w:val="24"/>
        </w:rPr>
      </w:pPr>
    </w:p>
    <w:p w14:paraId="2E327BAF" w14:textId="77777777" w:rsidR="001447DB" w:rsidRPr="005554C2" w:rsidRDefault="001447DB" w:rsidP="001447DB">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61BFB167" w14:textId="77777777" w:rsidR="001447DB" w:rsidRPr="005554C2" w:rsidRDefault="001447DB" w:rsidP="001447DB">
      <w:pPr>
        <w:ind w:firstLine="851"/>
        <w:jc w:val="both"/>
        <w:rPr>
          <w:sz w:val="24"/>
          <w:szCs w:val="24"/>
        </w:rPr>
      </w:pPr>
    </w:p>
    <w:tbl>
      <w:tblPr>
        <w:tblW w:w="5000" w:type="pct"/>
        <w:tblLook w:val="0000" w:firstRow="0" w:lastRow="0" w:firstColumn="0" w:lastColumn="0" w:noHBand="0" w:noVBand="0"/>
      </w:tblPr>
      <w:tblGrid>
        <w:gridCol w:w="10137"/>
      </w:tblGrid>
      <w:tr w:rsidR="001447DB" w:rsidRPr="005554C2" w14:paraId="7E928EEB" w14:textId="77777777" w:rsidTr="002975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05AB8A" w14:textId="77777777" w:rsidR="001447DB" w:rsidRPr="005554C2" w:rsidRDefault="001447DB" w:rsidP="002975D7">
            <w:pPr>
              <w:ind w:firstLine="851"/>
              <w:jc w:val="both"/>
              <w:rPr>
                <w:sz w:val="24"/>
                <w:szCs w:val="24"/>
              </w:rPr>
            </w:pPr>
            <w:r w:rsidRPr="005554C2">
              <w:rPr>
                <w:b/>
                <w:sz w:val="24"/>
                <w:szCs w:val="24"/>
              </w:rPr>
              <w:t>CLÁUSULA 12. - DAS MEDIDAS ANTICORRUPÇÃO</w:t>
            </w:r>
          </w:p>
        </w:tc>
      </w:tr>
    </w:tbl>
    <w:p w14:paraId="5781B9A4" w14:textId="77777777" w:rsidR="001447DB" w:rsidRPr="005554C2" w:rsidRDefault="001447DB" w:rsidP="001447DB">
      <w:pPr>
        <w:rPr>
          <w:b/>
          <w:sz w:val="24"/>
          <w:szCs w:val="24"/>
        </w:rPr>
      </w:pPr>
    </w:p>
    <w:p w14:paraId="26BBB48D" w14:textId="77777777" w:rsidR="001447DB" w:rsidRPr="005554C2" w:rsidRDefault="001447DB" w:rsidP="001447DB">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A0A5540" w14:textId="77777777" w:rsidR="001447DB" w:rsidRPr="005554C2" w:rsidRDefault="001447DB" w:rsidP="001447DB">
      <w:pPr>
        <w:jc w:val="both"/>
        <w:rPr>
          <w:sz w:val="24"/>
          <w:szCs w:val="24"/>
        </w:rPr>
      </w:pPr>
    </w:p>
    <w:tbl>
      <w:tblPr>
        <w:tblW w:w="5000" w:type="pct"/>
        <w:tblLook w:val="0000" w:firstRow="0" w:lastRow="0" w:firstColumn="0" w:lastColumn="0" w:noHBand="0" w:noVBand="0"/>
      </w:tblPr>
      <w:tblGrid>
        <w:gridCol w:w="10137"/>
      </w:tblGrid>
      <w:tr w:rsidR="001447DB" w:rsidRPr="005554C2" w14:paraId="2F0FD0C3" w14:textId="77777777" w:rsidTr="002975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9752B6D" w14:textId="77777777" w:rsidR="001447DB" w:rsidRPr="005554C2" w:rsidRDefault="001447DB" w:rsidP="002975D7">
            <w:pPr>
              <w:ind w:firstLine="851"/>
              <w:jc w:val="both"/>
              <w:rPr>
                <w:sz w:val="24"/>
                <w:szCs w:val="24"/>
              </w:rPr>
            </w:pPr>
            <w:r w:rsidRPr="005554C2">
              <w:rPr>
                <w:b/>
                <w:sz w:val="24"/>
                <w:szCs w:val="24"/>
              </w:rPr>
              <w:lastRenderedPageBreak/>
              <w:t>CLÁUSULA 13. - DAS DISPOSIÇÕES FINAIS</w:t>
            </w:r>
          </w:p>
        </w:tc>
      </w:tr>
    </w:tbl>
    <w:p w14:paraId="0CC88C5B" w14:textId="77777777" w:rsidR="001447DB" w:rsidRPr="005554C2" w:rsidRDefault="001447DB" w:rsidP="001447DB">
      <w:pPr>
        <w:ind w:firstLine="851"/>
        <w:jc w:val="both"/>
        <w:rPr>
          <w:b/>
          <w:sz w:val="24"/>
          <w:szCs w:val="24"/>
        </w:rPr>
      </w:pPr>
    </w:p>
    <w:p w14:paraId="04BD256D" w14:textId="77777777" w:rsidR="001447DB" w:rsidRPr="005554C2" w:rsidRDefault="001447DB" w:rsidP="001447DB">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7517A12" w14:textId="77777777" w:rsidR="001447DB" w:rsidRPr="005554C2" w:rsidRDefault="001447DB" w:rsidP="001447DB">
      <w:pPr>
        <w:ind w:firstLine="851"/>
        <w:jc w:val="both"/>
        <w:rPr>
          <w:sz w:val="24"/>
          <w:szCs w:val="24"/>
        </w:rPr>
      </w:pPr>
    </w:p>
    <w:p w14:paraId="3BC4FC93" w14:textId="77777777" w:rsidR="001447DB" w:rsidRPr="005554C2" w:rsidRDefault="001447DB" w:rsidP="001447DB">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0F1A6CCC" w14:textId="77777777" w:rsidR="001447DB" w:rsidRPr="005554C2" w:rsidRDefault="001447DB" w:rsidP="001447DB">
      <w:pPr>
        <w:keepLines/>
        <w:ind w:firstLine="851"/>
        <w:jc w:val="both"/>
        <w:rPr>
          <w:b/>
          <w:sz w:val="24"/>
          <w:szCs w:val="24"/>
        </w:rPr>
      </w:pPr>
    </w:p>
    <w:p w14:paraId="03CC75FA" w14:textId="77777777" w:rsidR="001447DB" w:rsidRPr="005554C2" w:rsidRDefault="001447DB" w:rsidP="001447DB">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55D69D35" w14:textId="77777777" w:rsidR="001447DB" w:rsidRPr="005554C2" w:rsidRDefault="001447DB" w:rsidP="001447DB">
      <w:pPr>
        <w:keepLines/>
        <w:ind w:firstLine="851"/>
        <w:jc w:val="both"/>
        <w:rPr>
          <w:sz w:val="24"/>
          <w:szCs w:val="24"/>
        </w:rPr>
      </w:pPr>
    </w:p>
    <w:p w14:paraId="2559EC99" w14:textId="77777777" w:rsidR="001447DB" w:rsidRPr="005554C2" w:rsidRDefault="001447DB" w:rsidP="001447DB">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05D6641B" w14:textId="77777777" w:rsidR="001447DB" w:rsidRPr="005554C2" w:rsidRDefault="001447DB" w:rsidP="001447DB">
      <w:pPr>
        <w:keepLines/>
        <w:ind w:firstLine="851"/>
        <w:jc w:val="both"/>
        <w:rPr>
          <w:sz w:val="24"/>
          <w:szCs w:val="24"/>
        </w:rPr>
      </w:pPr>
    </w:p>
    <w:p w14:paraId="0CCB0DF8" w14:textId="77777777" w:rsidR="001447DB" w:rsidRPr="009A55C5" w:rsidRDefault="001447DB" w:rsidP="001447DB">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w:t>
      </w:r>
      <w:r w:rsidRPr="009A55C5">
        <w:rPr>
          <w:sz w:val="24"/>
          <w:szCs w:val="24"/>
        </w:rPr>
        <w:t xml:space="preserve">atos próprios, de seus empregados ou prepostos, não excluindo ou reduzindo essa responsabilidade a fiscalização ou o acompanhamento pela </w:t>
      </w:r>
      <w:r w:rsidRPr="009A55C5">
        <w:rPr>
          <w:b/>
          <w:sz w:val="24"/>
          <w:szCs w:val="24"/>
        </w:rPr>
        <w:t>CONTRATANTE</w:t>
      </w:r>
      <w:r w:rsidRPr="009A55C5">
        <w:rPr>
          <w:sz w:val="24"/>
          <w:szCs w:val="24"/>
        </w:rPr>
        <w:t>.</w:t>
      </w:r>
    </w:p>
    <w:p w14:paraId="64E3925F" w14:textId="77777777" w:rsidR="001447DB" w:rsidRPr="009A55C5" w:rsidRDefault="001447DB" w:rsidP="001447DB">
      <w:pPr>
        <w:keepLines/>
        <w:jc w:val="both"/>
        <w:rPr>
          <w:b/>
          <w:sz w:val="24"/>
          <w:szCs w:val="24"/>
        </w:rPr>
      </w:pPr>
    </w:p>
    <w:p w14:paraId="097337F5" w14:textId="77777777" w:rsidR="001447DB" w:rsidRPr="009A55C5" w:rsidRDefault="001447DB" w:rsidP="001447DB">
      <w:pPr>
        <w:ind w:firstLine="851"/>
        <w:jc w:val="both"/>
        <w:rPr>
          <w:sz w:val="24"/>
          <w:szCs w:val="24"/>
        </w:rPr>
      </w:pPr>
      <w:r w:rsidRPr="009A55C5">
        <w:rPr>
          <w:b/>
          <w:sz w:val="24"/>
          <w:szCs w:val="24"/>
        </w:rPr>
        <w:t xml:space="preserve">13.6. </w:t>
      </w:r>
      <w:r w:rsidRPr="009A55C5">
        <w:rPr>
          <w:sz w:val="24"/>
          <w:szCs w:val="24"/>
        </w:rPr>
        <w:t>É vedada a subcontratação.</w:t>
      </w:r>
    </w:p>
    <w:p w14:paraId="243665A2" w14:textId="77777777" w:rsidR="001447DB" w:rsidRPr="009A55C5" w:rsidRDefault="001447DB" w:rsidP="001447DB">
      <w:pPr>
        <w:ind w:firstLine="851"/>
        <w:jc w:val="both"/>
        <w:rPr>
          <w:b/>
          <w:sz w:val="24"/>
          <w:szCs w:val="24"/>
        </w:rPr>
      </w:pPr>
    </w:p>
    <w:p w14:paraId="55E5B119" w14:textId="77777777" w:rsidR="001447DB" w:rsidRPr="009A55C5" w:rsidRDefault="001447DB" w:rsidP="001447DB">
      <w:pPr>
        <w:ind w:firstLine="851"/>
        <w:jc w:val="both"/>
        <w:rPr>
          <w:sz w:val="24"/>
          <w:szCs w:val="24"/>
        </w:rPr>
      </w:pPr>
      <w:r w:rsidRPr="009A55C5">
        <w:rPr>
          <w:b/>
          <w:sz w:val="24"/>
          <w:szCs w:val="24"/>
        </w:rPr>
        <w:t xml:space="preserve">13.7. </w:t>
      </w:r>
      <w:r w:rsidRPr="009A55C5">
        <w:rPr>
          <w:sz w:val="24"/>
          <w:szCs w:val="24"/>
        </w:rPr>
        <w:t xml:space="preserve">A </w:t>
      </w:r>
      <w:r w:rsidRPr="009A55C5">
        <w:rPr>
          <w:b/>
          <w:sz w:val="24"/>
          <w:szCs w:val="24"/>
        </w:rPr>
        <w:t xml:space="preserve">CONTRATADA </w:t>
      </w:r>
      <w:r w:rsidRPr="009A55C5">
        <w:rPr>
          <w:sz w:val="24"/>
          <w:szCs w:val="24"/>
        </w:rPr>
        <w:t>assume inteira responsabilidade pela perfeita entrega do objeto contratado.</w:t>
      </w:r>
    </w:p>
    <w:p w14:paraId="67C7DD3A" w14:textId="77777777" w:rsidR="001447DB" w:rsidRPr="009A55C5" w:rsidRDefault="001447DB" w:rsidP="001447DB">
      <w:pPr>
        <w:keepLines/>
        <w:jc w:val="both"/>
        <w:rPr>
          <w:b/>
          <w:sz w:val="24"/>
          <w:szCs w:val="24"/>
        </w:rPr>
      </w:pPr>
    </w:p>
    <w:p w14:paraId="797EEF68" w14:textId="77777777" w:rsidR="001447DB" w:rsidRPr="005554C2" w:rsidRDefault="001447DB" w:rsidP="001447DB">
      <w:pPr>
        <w:keepLines/>
        <w:ind w:firstLine="851"/>
        <w:jc w:val="both"/>
        <w:rPr>
          <w:sz w:val="24"/>
          <w:szCs w:val="24"/>
        </w:rPr>
      </w:pPr>
      <w:r w:rsidRPr="009A55C5">
        <w:rPr>
          <w:b/>
          <w:sz w:val="24"/>
          <w:szCs w:val="24"/>
        </w:rPr>
        <w:t>13.8.</w:t>
      </w:r>
      <w:r w:rsidRPr="009A55C5">
        <w:rPr>
          <w:sz w:val="24"/>
          <w:szCs w:val="24"/>
        </w:rPr>
        <w:t xml:space="preserve"> A </w:t>
      </w:r>
      <w:r w:rsidRPr="009A55C5">
        <w:rPr>
          <w:b/>
          <w:sz w:val="24"/>
          <w:szCs w:val="24"/>
        </w:rPr>
        <w:t>CONTRATADA</w:t>
      </w:r>
      <w:r w:rsidRPr="009A55C5">
        <w:rPr>
          <w:sz w:val="24"/>
          <w:szCs w:val="24"/>
        </w:rPr>
        <w:t xml:space="preserve"> se obriga a manter, durante toda a execução do contrato, em compatibilidade com as obrigações</w:t>
      </w:r>
      <w:r w:rsidRPr="005554C2">
        <w:rPr>
          <w:sz w:val="24"/>
          <w:szCs w:val="24"/>
        </w:rPr>
        <w:t xml:space="preserve"> por ela assumidas, todas as condições de habilitação e qualificação exigidas na licitação. </w:t>
      </w:r>
    </w:p>
    <w:p w14:paraId="15B353DB" w14:textId="77777777" w:rsidR="001447DB" w:rsidRPr="005554C2" w:rsidRDefault="001447DB" w:rsidP="001447DB">
      <w:pPr>
        <w:keepLines/>
        <w:ind w:firstLine="851"/>
        <w:jc w:val="both"/>
        <w:rPr>
          <w:sz w:val="24"/>
          <w:szCs w:val="24"/>
        </w:rPr>
      </w:pPr>
    </w:p>
    <w:p w14:paraId="1BA4C1C4" w14:textId="77777777" w:rsidR="001447DB" w:rsidRPr="005554C2" w:rsidRDefault="001447DB" w:rsidP="001447DB">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AAA4171" w14:textId="77777777" w:rsidR="001447DB" w:rsidRPr="005554C2" w:rsidRDefault="001447DB" w:rsidP="001447DB">
      <w:pPr>
        <w:ind w:firstLine="851"/>
        <w:jc w:val="both"/>
        <w:rPr>
          <w:sz w:val="24"/>
          <w:szCs w:val="24"/>
        </w:rPr>
      </w:pPr>
    </w:p>
    <w:p w14:paraId="109D393C" w14:textId="77777777" w:rsidR="001447DB" w:rsidRPr="005554C2" w:rsidRDefault="001447DB" w:rsidP="001447DB">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7AA97A93" w14:textId="77777777" w:rsidR="001447DB" w:rsidRPr="005554C2" w:rsidRDefault="001447DB" w:rsidP="001447DB">
      <w:pPr>
        <w:ind w:firstLine="851"/>
        <w:jc w:val="both"/>
        <w:rPr>
          <w:sz w:val="24"/>
          <w:szCs w:val="24"/>
        </w:rPr>
      </w:pPr>
    </w:p>
    <w:p w14:paraId="52D05A0E" w14:textId="77777777" w:rsidR="001447DB" w:rsidRPr="005554C2" w:rsidRDefault="001447DB" w:rsidP="001447DB">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1E1BA048" w14:textId="77777777" w:rsidR="001447DB" w:rsidRPr="005554C2" w:rsidRDefault="001447DB" w:rsidP="001447DB">
      <w:pPr>
        <w:jc w:val="both"/>
        <w:rPr>
          <w:sz w:val="24"/>
          <w:szCs w:val="24"/>
        </w:rPr>
      </w:pPr>
    </w:p>
    <w:tbl>
      <w:tblPr>
        <w:tblW w:w="5000" w:type="pct"/>
        <w:tblLook w:val="0000" w:firstRow="0" w:lastRow="0" w:firstColumn="0" w:lastColumn="0" w:noHBand="0" w:noVBand="0"/>
      </w:tblPr>
      <w:tblGrid>
        <w:gridCol w:w="4905"/>
        <w:gridCol w:w="328"/>
        <w:gridCol w:w="4904"/>
      </w:tblGrid>
      <w:tr w:rsidR="001447DB" w:rsidRPr="005554C2" w14:paraId="39A7D104" w14:textId="77777777" w:rsidTr="002975D7">
        <w:tc>
          <w:tcPr>
            <w:tcW w:w="2419" w:type="pct"/>
            <w:tcBorders>
              <w:top w:val="single" w:sz="4" w:space="0" w:color="000000"/>
              <w:left w:val="single" w:sz="4" w:space="0" w:color="000000"/>
              <w:bottom w:val="single" w:sz="4" w:space="0" w:color="000000"/>
            </w:tcBorders>
            <w:shd w:val="clear" w:color="auto" w:fill="auto"/>
          </w:tcPr>
          <w:p w14:paraId="24E0B1CA" w14:textId="77777777" w:rsidR="001447DB" w:rsidRPr="005554C2" w:rsidRDefault="001447DB" w:rsidP="002975D7">
            <w:pPr>
              <w:snapToGrid w:val="0"/>
              <w:jc w:val="center"/>
              <w:rPr>
                <w:b/>
                <w:sz w:val="24"/>
                <w:szCs w:val="24"/>
              </w:rPr>
            </w:pPr>
          </w:p>
          <w:p w14:paraId="5B115EBC" w14:textId="77777777" w:rsidR="001447DB" w:rsidRPr="005554C2" w:rsidRDefault="001447DB" w:rsidP="002975D7">
            <w:pPr>
              <w:jc w:val="center"/>
              <w:rPr>
                <w:b/>
                <w:sz w:val="24"/>
                <w:szCs w:val="24"/>
              </w:rPr>
            </w:pPr>
          </w:p>
          <w:p w14:paraId="446C2FA8" w14:textId="77777777" w:rsidR="001447DB" w:rsidRPr="005554C2" w:rsidRDefault="001447DB" w:rsidP="002975D7">
            <w:pPr>
              <w:jc w:val="center"/>
              <w:rPr>
                <w:b/>
                <w:sz w:val="24"/>
                <w:szCs w:val="24"/>
              </w:rPr>
            </w:pPr>
          </w:p>
          <w:p w14:paraId="056D2650" w14:textId="77777777" w:rsidR="001447DB" w:rsidRPr="005554C2" w:rsidRDefault="001447DB" w:rsidP="002975D7">
            <w:pPr>
              <w:jc w:val="center"/>
              <w:rPr>
                <w:b/>
                <w:sz w:val="24"/>
                <w:szCs w:val="24"/>
              </w:rPr>
            </w:pPr>
          </w:p>
          <w:p w14:paraId="47637C37" w14:textId="77777777" w:rsidR="001447DB" w:rsidRPr="005554C2" w:rsidRDefault="001447DB" w:rsidP="002975D7">
            <w:pPr>
              <w:jc w:val="center"/>
              <w:rPr>
                <w:b/>
                <w:sz w:val="24"/>
                <w:szCs w:val="24"/>
              </w:rPr>
            </w:pPr>
          </w:p>
          <w:p w14:paraId="4EA129D0" w14:textId="77777777" w:rsidR="001447DB" w:rsidRPr="005554C2" w:rsidRDefault="001447DB" w:rsidP="002975D7">
            <w:pPr>
              <w:rPr>
                <w:b/>
                <w:sz w:val="24"/>
                <w:szCs w:val="24"/>
              </w:rPr>
            </w:pPr>
          </w:p>
          <w:p w14:paraId="17CDF69E" w14:textId="77777777" w:rsidR="001447DB" w:rsidRPr="005554C2" w:rsidRDefault="001447DB" w:rsidP="002975D7">
            <w:pPr>
              <w:rPr>
                <w:b/>
                <w:sz w:val="24"/>
                <w:szCs w:val="24"/>
              </w:rPr>
            </w:pPr>
          </w:p>
          <w:p w14:paraId="537ACE02" w14:textId="77777777" w:rsidR="001447DB" w:rsidRPr="005554C2" w:rsidRDefault="001447DB" w:rsidP="002975D7">
            <w:pPr>
              <w:jc w:val="center"/>
              <w:rPr>
                <w:sz w:val="24"/>
                <w:szCs w:val="24"/>
              </w:rPr>
            </w:pPr>
            <w:r>
              <w:rPr>
                <w:b/>
                <w:sz w:val="24"/>
                <w:szCs w:val="24"/>
              </w:rPr>
              <w:t>EUCLIDIA MARIA BOMBO LACERDA FIORAVANTE</w:t>
            </w:r>
          </w:p>
          <w:p w14:paraId="293E0EED" w14:textId="77777777" w:rsidR="001447DB" w:rsidRPr="005554C2" w:rsidRDefault="001447DB" w:rsidP="002975D7">
            <w:pPr>
              <w:jc w:val="center"/>
              <w:rPr>
                <w:b/>
                <w:sz w:val="24"/>
                <w:szCs w:val="24"/>
              </w:rPr>
            </w:pPr>
            <w:r>
              <w:rPr>
                <w:b/>
                <w:sz w:val="24"/>
                <w:szCs w:val="24"/>
              </w:rPr>
              <w:t>Secretária</w:t>
            </w:r>
            <w:r w:rsidRPr="005554C2">
              <w:rPr>
                <w:b/>
                <w:sz w:val="24"/>
                <w:szCs w:val="24"/>
              </w:rPr>
              <w:t xml:space="preserve"> Municipal d</w:t>
            </w:r>
            <w:r>
              <w:rPr>
                <w:b/>
                <w:sz w:val="24"/>
                <w:szCs w:val="24"/>
              </w:rPr>
              <w:t>e Assistência e Desenvolvimento Social</w:t>
            </w:r>
          </w:p>
          <w:p w14:paraId="4CCF58AA" w14:textId="77777777" w:rsidR="001447DB" w:rsidRPr="005554C2" w:rsidRDefault="001447DB" w:rsidP="002975D7">
            <w:pPr>
              <w:jc w:val="center"/>
              <w:rPr>
                <w:sz w:val="24"/>
                <w:szCs w:val="24"/>
              </w:rPr>
            </w:pPr>
          </w:p>
        </w:tc>
        <w:tc>
          <w:tcPr>
            <w:tcW w:w="162" w:type="pct"/>
            <w:tcBorders>
              <w:left w:val="single" w:sz="4" w:space="0" w:color="000000"/>
            </w:tcBorders>
            <w:shd w:val="clear" w:color="auto" w:fill="auto"/>
          </w:tcPr>
          <w:p w14:paraId="49893EEF" w14:textId="77777777" w:rsidR="001447DB" w:rsidRPr="005554C2" w:rsidRDefault="001447DB" w:rsidP="002975D7">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140341C" w14:textId="77777777" w:rsidR="001447DB" w:rsidRPr="005554C2" w:rsidRDefault="001447DB" w:rsidP="002975D7">
            <w:pPr>
              <w:snapToGrid w:val="0"/>
              <w:jc w:val="center"/>
              <w:rPr>
                <w:b/>
                <w:sz w:val="24"/>
                <w:szCs w:val="24"/>
              </w:rPr>
            </w:pPr>
          </w:p>
          <w:p w14:paraId="071BF57C" w14:textId="77777777" w:rsidR="001447DB" w:rsidRPr="005554C2" w:rsidRDefault="001447DB" w:rsidP="002975D7">
            <w:pPr>
              <w:jc w:val="center"/>
              <w:rPr>
                <w:b/>
                <w:sz w:val="24"/>
                <w:szCs w:val="24"/>
              </w:rPr>
            </w:pPr>
          </w:p>
          <w:p w14:paraId="56A54B52" w14:textId="77777777" w:rsidR="001447DB" w:rsidRPr="005554C2" w:rsidRDefault="001447DB" w:rsidP="002975D7">
            <w:pPr>
              <w:jc w:val="center"/>
              <w:rPr>
                <w:b/>
                <w:sz w:val="24"/>
                <w:szCs w:val="24"/>
              </w:rPr>
            </w:pPr>
          </w:p>
          <w:p w14:paraId="1E476840" w14:textId="77777777" w:rsidR="001447DB" w:rsidRPr="005554C2" w:rsidRDefault="001447DB" w:rsidP="002975D7">
            <w:pPr>
              <w:jc w:val="center"/>
              <w:rPr>
                <w:b/>
                <w:sz w:val="24"/>
                <w:szCs w:val="24"/>
              </w:rPr>
            </w:pPr>
          </w:p>
          <w:p w14:paraId="34772276" w14:textId="77777777" w:rsidR="001447DB" w:rsidRPr="005554C2" w:rsidRDefault="001447DB" w:rsidP="002975D7">
            <w:pPr>
              <w:jc w:val="center"/>
              <w:rPr>
                <w:b/>
                <w:sz w:val="24"/>
                <w:szCs w:val="24"/>
              </w:rPr>
            </w:pPr>
          </w:p>
          <w:p w14:paraId="5971E015" w14:textId="77777777" w:rsidR="001447DB" w:rsidRPr="005554C2" w:rsidRDefault="001447DB" w:rsidP="002975D7">
            <w:pPr>
              <w:jc w:val="center"/>
              <w:rPr>
                <w:b/>
                <w:sz w:val="24"/>
                <w:szCs w:val="24"/>
              </w:rPr>
            </w:pPr>
          </w:p>
          <w:p w14:paraId="00AE6FF5" w14:textId="77777777" w:rsidR="001447DB" w:rsidRPr="005554C2" w:rsidRDefault="001447DB" w:rsidP="002975D7">
            <w:pPr>
              <w:rPr>
                <w:b/>
                <w:sz w:val="24"/>
                <w:szCs w:val="24"/>
              </w:rPr>
            </w:pPr>
          </w:p>
          <w:p w14:paraId="3F09B3D0" w14:textId="77777777" w:rsidR="001447DB" w:rsidRPr="005554C2" w:rsidRDefault="001447DB" w:rsidP="002975D7">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72441A09" w14:textId="77777777" w:rsidR="001447DB" w:rsidRPr="005554C2" w:rsidRDefault="001447DB" w:rsidP="002975D7">
            <w:pPr>
              <w:jc w:val="center"/>
              <w:rPr>
                <w:sz w:val="24"/>
                <w:szCs w:val="24"/>
              </w:rPr>
            </w:pPr>
            <w:r w:rsidRPr="005554C2">
              <w:rPr>
                <w:b/>
                <w:sz w:val="24"/>
                <w:szCs w:val="24"/>
              </w:rPr>
              <w:t xml:space="preserve">Representante Legal </w:t>
            </w:r>
          </w:p>
        </w:tc>
      </w:tr>
    </w:tbl>
    <w:p w14:paraId="760A6921" w14:textId="77777777" w:rsidR="001447DB" w:rsidRPr="005554C2" w:rsidRDefault="001447DB" w:rsidP="001447DB">
      <w:pPr>
        <w:rPr>
          <w:b/>
          <w:sz w:val="24"/>
          <w:szCs w:val="24"/>
        </w:rPr>
      </w:pPr>
    </w:p>
    <w:p w14:paraId="08701FA9" w14:textId="77777777" w:rsidR="001447DB" w:rsidRPr="005554C2" w:rsidRDefault="001447DB" w:rsidP="001447DB">
      <w:pPr>
        <w:jc w:val="both"/>
        <w:rPr>
          <w:sz w:val="24"/>
          <w:szCs w:val="24"/>
        </w:rPr>
      </w:pPr>
      <w:r w:rsidRPr="005554C2">
        <w:rPr>
          <w:b/>
          <w:sz w:val="24"/>
          <w:szCs w:val="24"/>
          <w:u w:val="single"/>
        </w:rPr>
        <w:t>TESTEMUNHAS:</w:t>
      </w:r>
    </w:p>
    <w:p w14:paraId="507B55DC" w14:textId="77777777" w:rsidR="001447DB" w:rsidRPr="005554C2" w:rsidRDefault="001447DB" w:rsidP="001447DB">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1447DB" w:rsidRPr="005554C2" w14:paraId="2667E9E7" w14:textId="77777777" w:rsidTr="002975D7">
        <w:trPr>
          <w:trHeight w:val="1089"/>
        </w:trPr>
        <w:tc>
          <w:tcPr>
            <w:tcW w:w="2419" w:type="pct"/>
            <w:tcBorders>
              <w:top w:val="single" w:sz="4" w:space="0" w:color="000000"/>
              <w:left w:val="single" w:sz="4" w:space="0" w:color="000000"/>
              <w:bottom w:val="single" w:sz="4" w:space="0" w:color="000000"/>
            </w:tcBorders>
            <w:shd w:val="clear" w:color="auto" w:fill="auto"/>
          </w:tcPr>
          <w:p w14:paraId="2699ACFE" w14:textId="77777777" w:rsidR="001447DB" w:rsidRPr="005554C2" w:rsidRDefault="001447DB" w:rsidP="002975D7">
            <w:pPr>
              <w:snapToGrid w:val="0"/>
              <w:rPr>
                <w:b/>
                <w:sz w:val="24"/>
                <w:szCs w:val="24"/>
              </w:rPr>
            </w:pPr>
          </w:p>
          <w:p w14:paraId="708E5E78" w14:textId="77777777" w:rsidR="001447DB" w:rsidRPr="005554C2" w:rsidRDefault="001447DB" w:rsidP="002975D7">
            <w:pPr>
              <w:rPr>
                <w:b/>
                <w:sz w:val="24"/>
                <w:szCs w:val="24"/>
              </w:rPr>
            </w:pPr>
          </w:p>
          <w:p w14:paraId="20CB0567" w14:textId="77777777" w:rsidR="001447DB" w:rsidRPr="005554C2" w:rsidRDefault="001447DB" w:rsidP="002975D7">
            <w:pPr>
              <w:rPr>
                <w:sz w:val="24"/>
                <w:szCs w:val="24"/>
              </w:rPr>
            </w:pPr>
            <w:r w:rsidRPr="005554C2">
              <w:rPr>
                <w:b/>
                <w:sz w:val="24"/>
                <w:szCs w:val="24"/>
              </w:rPr>
              <w:t>_________________________</w:t>
            </w:r>
          </w:p>
          <w:p w14:paraId="279AF1CC" w14:textId="77777777" w:rsidR="001447DB" w:rsidRPr="005554C2" w:rsidRDefault="001447DB" w:rsidP="002975D7">
            <w:pPr>
              <w:rPr>
                <w:sz w:val="24"/>
                <w:szCs w:val="24"/>
              </w:rPr>
            </w:pPr>
            <w:r w:rsidRPr="005554C2">
              <w:rPr>
                <w:b/>
                <w:sz w:val="24"/>
                <w:szCs w:val="24"/>
              </w:rPr>
              <w:t>Nome:</w:t>
            </w:r>
          </w:p>
          <w:p w14:paraId="7E3AED7B" w14:textId="77777777" w:rsidR="001447DB" w:rsidRPr="0003582F" w:rsidRDefault="001447DB" w:rsidP="002975D7">
            <w:pPr>
              <w:rPr>
                <w:sz w:val="24"/>
                <w:szCs w:val="24"/>
              </w:rPr>
            </w:pPr>
            <w:r w:rsidRPr="005554C2">
              <w:rPr>
                <w:b/>
                <w:sz w:val="24"/>
                <w:szCs w:val="24"/>
              </w:rPr>
              <w:t>CPF:</w:t>
            </w:r>
          </w:p>
        </w:tc>
        <w:tc>
          <w:tcPr>
            <w:tcW w:w="161" w:type="pct"/>
            <w:tcBorders>
              <w:left w:val="single" w:sz="4" w:space="0" w:color="000000"/>
            </w:tcBorders>
            <w:shd w:val="clear" w:color="auto" w:fill="auto"/>
          </w:tcPr>
          <w:p w14:paraId="35B587BD" w14:textId="77777777" w:rsidR="001447DB" w:rsidRPr="005554C2" w:rsidRDefault="001447DB" w:rsidP="002975D7">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0252179" w14:textId="77777777" w:rsidR="001447DB" w:rsidRPr="005554C2" w:rsidRDefault="001447DB" w:rsidP="002975D7">
            <w:pPr>
              <w:snapToGrid w:val="0"/>
              <w:rPr>
                <w:b/>
                <w:sz w:val="24"/>
                <w:szCs w:val="24"/>
              </w:rPr>
            </w:pPr>
          </w:p>
          <w:p w14:paraId="7B81E131" w14:textId="77777777" w:rsidR="001447DB" w:rsidRPr="005554C2" w:rsidRDefault="001447DB" w:rsidP="002975D7">
            <w:pPr>
              <w:rPr>
                <w:b/>
                <w:sz w:val="24"/>
                <w:szCs w:val="24"/>
              </w:rPr>
            </w:pPr>
          </w:p>
          <w:p w14:paraId="40A90485" w14:textId="77777777" w:rsidR="001447DB" w:rsidRPr="005554C2" w:rsidRDefault="001447DB" w:rsidP="002975D7">
            <w:pPr>
              <w:rPr>
                <w:sz w:val="24"/>
                <w:szCs w:val="24"/>
              </w:rPr>
            </w:pPr>
            <w:r w:rsidRPr="005554C2">
              <w:rPr>
                <w:b/>
                <w:sz w:val="24"/>
                <w:szCs w:val="24"/>
              </w:rPr>
              <w:t>__________________________</w:t>
            </w:r>
          </w:p>
          <w:p w14:paraId="2F1F3590" w14:textId="77777777" w:rsidR="001447DB" w:rsidRPr="005554C2" w:rsidRDefault="001447DB" w:rsidP="002975D7">
            <w:pPr>
              <w:rPr>
                <w:sz w:val="24"/>
                <w:szCs w:val="24"/>
              </w:rPr>
            </w:pPr>
            <w:r w:rsidRPr="005554C2">
              <w:rPr>
                <w:b/>
                <w:sz w:val="24"/>
                <w:szCs w:val="24"/>
              </w:rPr>
              <w:t>Nome:</w:t>
            </w:r>
          </w:p>
          <w:p w14:paraId="5B56A795" w14:textId="77777777" w:rsidR="001447DB" w:rsidRPr="005554C2" w:rsidRDefault="001447DB" w:rsidP="002975D7">
            <w:pPr>
              <w:jc w:val="both"/>
              <w:rPr>
                <w:sz w:val="24"/>
                <w:szCs w:val="24"/>
              </w:rPr>
            </w:pPr>
            <w:r w:rsidRPr="005554C2">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3"/>
      <w:footerReference w:type="default" r:id="rId24"/>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175417" w:rsidRDefault="00175417">
      <w:r>
        <w:separator/>
      </w:r>
    </w:p>
  </w:endnote>
  <w:endnote w:type="continuationSeparator" w:id="0">
    <w:p w14:paraId="3C3ECF6C" w14:textId="77777777" w:rsidR="00175417" w:rsidRDefault="00175417">
      <w:r>
        <w:continuationSeparator/>
      </w:r>
    </w:p>
  </w:endnote>
  <w:endnote w:type="continuationNotice" w:id="1">
    <w:p w14:paraId="5EB411FD" w14:textId="77777777" w:rsidR="00175417" w:rsidRDefault="001754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175417" w:rsidRPr="00BF6A10" w:rsidRDefault="00175417"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DA16C1C" w:rsidR="00175417" w:rsidRPr="00BF6A10" w:rsidRDefault="00175417" w:rsidP="00183407">
    <w:pPr>
      <w:ind w:left="3346"/>
      <w:rPr>
        <w:rFonts w:ascii="Arial" w:hAnsi="Arial" w:cs="Arial"/>
        <w:sz w:val="16"/>
      </w:rPr>
    </w:pPr>
    <w:r w:rsidRPr="00BF6A10">
      <w:rPr>
        <w:rFonts w:ascii="Arial" w:hAnsi="Arial" w:cs="Arial"/>
        <w:sz w:val="16"/>
      </w:rPr>
      <w:t xml:space="preserve">Pregão Eletrônico nº </w:t>
    </w:r>
    <w:r w:rsidR="002559EC">
      <w:rPr>
        <w:rFonts w:ascii="Arial" w:hAnsi="Arial" w:cs="Arial"/>
        <w:sz w:val="16"/>
      </w:rPr>
      <w:t>28</w:t>
    </w:r>
    <w:r w:rsidR="00120302">
      <w:rPr>
        <w:rFonts w:ascii="Arial" w:hAnsi="Arial" w:cs="Arial"/>
        <w:sz w:val="16"/>
      </w:rPr>
      <w:t>4</w:t>
    </w:r>
    <w:r w:rsidR="002559EC">
      <w:rPr>
        <w:rFonts w:ascii="Arial" w:hAnsi="Arial" w:cs="Arial"/>
        <w:sz w:val="16"/>
      </w:rPr>
      <w:t>/2024</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20302">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20302">
      <w:rPr>
        <w:rFonts w:ascii="Arial" w:hAnsi="Arial" w:cs="Arial"/>
        <w:b/>
        <w:noProof/>
        <w:sz w:val="16"/>
      </w:rPr>
      <w:t>24</w:t>
    </w:r>
    <w:r w:rsidRPr="003426BF">
      <w:rPr>
        <w:rFonts w:ascii="Arial" w:hAnsi="Arial" w:cs="Arial"/>
        <w:b/>
        <w:sz w:val="16"/>
      </w:rPr>
      <w:fldChar w:fldCharType="end"/>
    </w:r>
  </w:p>
  <w:p w14:paraId="5FAE6968" w14:textId="77777777" w:rsidR="00175417" w:rsidRPr="00BF6A10" w:rsidRDefault="00175417" w:rsidP="00183407">
    <w:pPr>
      <w:ind w:left="3346"/>
      <w:rPr>
        <w:rFonts w:ascii="Arial" w:hAnsi="Arial" w:cs="Arial"/>
        <w:sz w:val="4"/>
        <w:szCs w:val="4"/>
      </w:rPr>
    </w:pPr>
  </w:p>
  <w:p w14:paraId="410E9765" w14:textId="77777777" w:rsidR="00175417" w:rsidRDefault="0017541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175417" w:rsidRDefault="0017541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175417" w:rsidRPr="00BF6A10" w:rsidRDefault="00175417" w:rsidP="00183407">
    <w:pPr>
      <w:jc w:val="center"/>
    </w:pPr>
  </w:p>
  <w:p w14:paraId="6CA6F235" w14:textId="77777777" w:rsidR="00175417" w:rsidRDefault="00175417"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175417" w:rsidRDefault="00175417">
      <w:r>
        <w:separator/>
      </w:r>
    </w:p>
  </w:footnote>
  <w:footnote w:type="continuationSeparator" w:id="0">
    <w:p w14:paraId="31BE519C" w14:textId="77777777" w:rsidR="00175417" w:rsidRDefault="00175417">
      <w:r>
        <w:continuationSeparator/>
      </w:r>
    </w:p>
  </w:footnote>
  <w:footnote w:type="continuationNotice" w:id="1">
    <w:p w14:paraId="543A7FA0" w14:textId="77777777" w:rsidR="00175417" w:rsidRDefault="001754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175417" w:rsidRDefault="00175417"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29"/>
    <w:lvlOverride w:ilvl="2">
      <w:lvl w:ilvl="2">
        <w:start w:val="1"/>
        <w:numFmt w:val="decimal"/>
        <w:lvlText w:val="%2.%3."/>
        <w:lvlJc w:val="left"/>
        <w:pPr>
          <w:ind w:left="0" w:firstLine="0"/>
        </w:pPr>
        <w:rPr>
          <w:rFonts w:ascii="Arial" w:hAnsi="Arial" w:hint="default"/>
          <w:b/>
          <w:sz w:val="20"/>
        </w:rPr>
      </w:lvl>
    </w:lvlOverride>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091A"/>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0302"/>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47DB"/>
    <w:rsid w:val="00145C11"/>
    <w:rsid w:val="00147849"/>
    <w:rsid w:val="00147CD0"/>
    <w:rsid w:val="0015114C"/>
    <w:rsid w:val="00155ABE"/>
    <w:rsid w:val="001574B5"/>
    <w:rsid w:val="001608EC"/>
    <w:rsid w:val="001632C9"/>
    <w:rsid w:val="00164EB2"/>
    <w:rsid w:val="0016763A"/>
    <w:rsid w:val="00172D96"/>
    <w:rsid w:val="00175417"/>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59EC"/>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165"/>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330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26F90"/>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0E13"/>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A79EA"/>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dcmitype/"/>
    <ds:schemaRef ds:uri="http://purl.org/dc/terms/"/>
    <ds:schemaRef ds:uri="60198707-c4ff-4d5d-8bc5-5efdd47f407d"/>
    <ds:schemaRef ds:uri="http://www.w3.org/XML/1998/namespace"/>
    <ds:schemaRef ds:uri="http://schemas.microsoft.com/office/2006/documentManagement/types"/>
    <ds:schemaRef ds:uri="http://purl.org/dc/elements/1.1/"/>
    <ds:schemaRef ds:uri="71763c0a-43a9-4215-9c1e-ac13867d38db"/>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A42F7-C271-4772-9A4E-262DF06C2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24</Pages>
  <Words>9635</Words>
  <Characters>52034</Characters>
  <Application>Microsoft Office Word</Application>
  <DocSecurity>0</DocSecurity>
  <Lines>433</Lines>
  <Paragraphs>123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61546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11</cp:revision>
  <cp:lastPrinted>2022-08-03T17:48:00Z</cp:lastPrinted>
  <dcterms:created xsi:type="dcterms:W3CDTF">2024-04-24T13:11:00Z</dcterms:created>
  <dcterms:modified xsi:type="dcterms:W3CDTF">2024-05-16T19:19:00Z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