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AB76C15" w14:textId="15F97918" w:rsidR="006B6D4D" w:rsidRDefault="006B6D4D" w:rsidP="006B6D4D"/>
    <w:p w14:paraId="1EA73C07" w14:textId="35B56DF4" w:rsidR="00A02900" w:rsidRDefault="00A02900" w:rsidP="006B6D4D"/>
    <w:p w14:paraId="0C47EFA1" w14:textId="3EC099A1" w:rsidR="00A02900" w:rsidRDefault="00A02900" w:rsidP="006B6D4D"/>
    <w:p w14:paraId="7DD27A6B" w14:textId="77777777" w:rsidR="00A02900" w:rsidRDefault="00A02900" w:rsidP="006B6D4D"/>
    <w:p w14:paraId="18019A0F" w14:textId="107FFFC1" w:rsidR="00A02900" w:rsidRPr="00F54D18" w:rsidRDefault="00A02900" w:rsidP="006B6D4D">
      <w:pPr>
        <w:rPr>
          <w:rFonts w:ascii="Arial" w:hAnsi="Arial" w:cs="Arial"/>
        </w:rPr>
      </w:pPr>
    </w:p>
    <w:p w14:paraId="6440A123" w14:textId="77777777" w:rsidR="00F54D18" w:rsidRPr="00F54D18" w:rsidRDefault="00F54D18" w:rsidP="00F54D18">
      <w:pPr>
        <w:jc w:val="center"/>
        <w:rPr>
          <w:rFonts w:ascii="Arial" w:hAnsi="Arial" w:cs="Arial"/>
          <w:b/>
        </w:rPr>
      </w:pPr>
      <w:r w:rsidRPr="00F54D18">
        <w:rPr>
          <w:rFonts w:ascii="Arial" w:hAnsi="Arial" w:cs="Arial"/>
          <w:b/>
        </w:rPr>
        <w:t>TERMO DE HOMOLOGAÇÃO</w:t>
      </w:r>
    </w:p>
    <w:p w14:paraId="1E7295DB" w14:textId="77777777" w:rsidR="00F54D18" w:rsidRPr="00F54D18" w:rsidRDefault="00F54D18" w:rsidP="00F54D18">
      <w:pPr>
        <w:jc w:val="center"/>
        <w:rPr>
          <w:rFonts w:ascii="Arial" w:hAnsi="Arial" w:cs="Arial"/>
          <w:b/>
        </w:rPr>
      </w:pPr>
      <w:r w:rsidRPr="00F54D18">
        <w:rPr>
          <w:rFonts w:ascii="Arial" w:hAnsi="Arial" w:cs="Arial"/>
          <w:b/>
        </w:rPr>
        <w:t>(RETIFICAÇÃO)</w:t>
      </w:r>
    </w:p>
    <w:p w14:paraId="2CEBB9BE" w14:textId="77777777" w:rsidR="00F54D18" w:rsidRPr="00F54D18" w:rsidRDefault="00F54D18" w:rsidP="00F54D18">
      <w:pPr>
        <w:pStyle w:val="Subttulo"/>
        <w:spacing w:line="276" w:lineRule="auto"/>
        <w:jc w:val="center"/>
        <w:rPr>
          <w:rFonts w:ascii="Arial" w:hAnsi="Arial" w:cs="Arial"/>
          <w:sz w:val="20"/>
          <w:szCs w:val="20"/>
          <w:lang w:val="pt-BR"/>
        </w:rPr>
      </w:pPr>
    </w:p>
    <w:p w14:paraId="6A4176ED" w14:textId="30C8533F" w:rsidR="00F54D18" w:rsidRPr="00F54D18" w:rsidRDefault="00F54D18" w:rsidP="00F54D18">
      <w:pPr>
        <w:pStyle w:val="Recuodecorpodetexto2"/>
        <w:tabs>
          <w:tab w:val="center" w:pos="3968"/>
          <w:tab w:val="left" w:pos="6855"/>
        </w:tabs>
        <w:spacing w:line="276" w:lineRule="auto"/>
        <w:jc w:val="center"/>
        <w:rPr>
          <w:rFonts w:ascii="Arial" w:hAnsi="Arial" w:cs="Arial"/>
          <w:b/>
        </w:rPr>
      </w:pPr>
      <w:r w:rsidRPr="00F54D18">
        <w:rPr>
          <w:rFonts w:ascii="Arial" w:hAnsi="Arial" w:cs="Arial"/>
          <w:b/>
        </w:rPr>
        <w:t xml:space="preserve">PREGÃO ELETRÔNICO Nº </w:t>
      </w:r>
      <w:r w:rsidR="002212B8">
        <w:rPr>
          <w:rFonts w:ascii="Arial" w:hAnsi="Arial" w:cs="Arial"/>
          <w:b/>
        </w:rPr>
        <w:t>296</w:t>
      </w:r>
      <w:r w:rsidRPr="00F54D18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4</w:t>
      </w:r>
    </w:p>
    <w:p w14:paraId="794FE71A" w14:textId="3E5E8FFA" w:rsidR="00F54D18" w:rsidRDefault="002212B8" w:rsidP="00F54D18">
      <w:pPr>
        <w:pStyle w:val="Recuodecorpodetexto2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Aquisição de Materiais de Pintura e Hidráulicos para Manutenção Predial do Engenho Central, Teatro Municipal “Dr. </w:t>
      </w:r>
      <w:proofErr w:type="spellStart"/>
      <w:r>
        <w:rPr>
          <w:rFonts w:ascii="Arial" w:hAnsi="Arial" w:cs="Arial"/>
          <w:shd w:val="clear" w:color="auto" w:fill="FFFFFF"/>
        </w:rPr>
        <w:t>Losso</w:t>
      </w:r>
      <w:proofErr w:type="spellEnd"/>
      <w:r>
        <w:rPr>
          <w:rFonts w:ascii="Arial" w:hAnsi="Arial" w:cs="Arial"/>
          <w:shd w:val="clear" w:color="auto" w:fill="FFFFFF"/>
        </w:rPr>
        <w:t xml:space="preserve"> Netto” e Teatro Municipal Erotides de </w:t>
      </w:r>
      <w:proofErr w:type="gramStart"/>
      <w:r>
        <w:rPr>
          <w:rFonts w:ascii="Arial" w:hAnsi="Arial" w:cs="Arial"/>
          <w:shd w:val="clear" w:color="auto" w:fill="FFFFFF"/>
        </w:rPr>
        <w:t>Campos</w:t>
      </w:r>
      <w:proofErr w:type="gramEnd"/>
    </w:p>
    <w:p w14:paraId="05DE19A7" w14:textId="77777777" w:rsidR="00F54D18" w:rsidRPr="00F54D18" w:rsidRDefault="00F54D18" w:rsidP="00F54D18">
      <w:pPr>
        <w:pStyle w:val="Recuodecorpodetexto2"/>
        <w:spacing w:line="276" w:lineRule="auto"/>
        <w:rPr>
          <w:rFonts w:ascii="Arial" w:hAnsi="Arial" w:cs="Arial"/>
        </w:rPr>
      </w:pPr>
    </w:p>
    <w:p w14:paraId="0961BD2C" w14:textId="254C15DF" w:rsidR="00F54D18" w:rsidRPr="00F54D18" w:rsidRDefault="00F54D18" w:rsidP="00F54D18">
      <w:pPr>
        <w:keepLines/>
        <w:widowControl w:val="0"/>
        <w:spacing w:line="276" w:lineRule="auto"/>
        <w:jc w:val="both"/>
        <w:rPr>
          <w:rFonts w:ascii="Arial" w:hAnsi="Arial" w:cs="Arial"/>
        </w:rPr>
      </w:pPr>
      <w:r w:rsidRPr="00F54D18">
        <w:rPr>
          <w:rFonts w:ascii="Arial" w:hAnsi="Arial" w:cs="Arial"/>
          <w:bCs/>
        </w:rPr>
        <w:t xml:space="preserve">Diante da não </w:t>
      </w:r>
      <w:r>
        <w:rPr>
          <w:rFonts w:ascii="Arial" w:hAnsi="Arial" w:cs="Arial"/>
          <w:bCs/>
        </w:rPr>
        <w:t>assinatura de contrato</w:t>
      </w:r>
      <w:r w:rsidRPr="00F54D1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referente aos </w:t>
      </w:r>
      <w:r w:rsidRPr="00F54D18">
        <w:rPr>
          <w:rFonts w:ascii="Arial" w:hAnsi="Arial" w:cs="Arial"/>
          <w:bCs/>
        </w:rPr>
        <w:t>ite</w:t>
      </w:r>
      <w:r>
        <w:rPr>
          <w:rFonts w:ascii="Arial" w:hAnsi="Arial" w:cs="Arial"/>
          <w:bCs/>
        </w:rPr>
        <w:t>ns</w:t>
      </w:r>
      <w:r w:rsidRPr="00F54D18">
        <w:rPr>
          <w:rFonts w:ascii="Arial" w:hAnsi="Arial" w:cs="Arial"/>
          <w:bCs/>
        </w:rPr>
        <w:t xml:space="preserve"> </w:t>
      </w:r>
      <w:r w:rsidR="002212B8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 xml:space="preserve">, </w:t>
      </w:r>
      <w:r w:rsidR="002212B8">
        <w:rPr>
          <w:rFonts w:ascii="Arial" w:hAnsi="Arial" w:cs="Arial"/>
          <w:bCs/>
        </w:rPr>
        <w:t>23</w:t>
      </w:r>
      <w:r>
        <w:rPr>
          <w:rFonts w:ascii="Arial" w:hAnsi="Arial" w:cs="Arial"/>
          <w:bCs/>
        </w:rPr>
        <w:t xml:space="preserve"> e </w:t>
      </w:r>
      <w:r w:rsidR="002212B8">
        <w:rPr>
          <w:rFonts w:ascii="Arial" w:hAnsi="Arial" w:cs="Arial"/>
          <w:bCs/>
        </w:rPr>
        <w:t>27</w:t>
      </w:r>
      <w:r w:rsidRPr="00F54D18">
        <w:rPr>
          <w:rFonts w:ascii="Arial" w:hAnsi="Arial" w:cs="Arial"/>
          <w:bCs/>
        </w:rPr>
        <w:t xml:space="preserve"> pela empresa vencedora, após tramites para classificação e habilitação da próxima colocada, </w:t>
      </w:r>
      <w:r w:rsidRPr="00F54D18">
        <w:rPr>
          <w:rFonts w:ascii="Arial" w:hAnsi="Arial" w:cs="Arial"/>
          <w:b/>
          <w:bCs/>
        </w:rPr>
        <w:t xml:space="preserve">HOMOLOGO </w:t>
      </w:r>
      <w:r w:rsidRPr="00F54D18">
        <w:rPr>
          <w:rFonts w:ascii="Arial" w:hAnsi="Arial" w:cs="Arial"/>
        </w:rPr>
        <w:t>o</w:t>
      </w:r>
      <w:r>
        <w:rPr>
          <w:rFonts w:ascii="Arial" w:hAnsi="Arial" w:cs="Arial"/>
        </w:rPr>
        <w:t>s</w:t>
      </w:r>
      <w:r w:rsidRPr="00F54D18">
        <w:rPr>
          <w:rFonts w:ascii="Arial" w:hAnsi="Arial" w:cs="Arial"/>
        </w:rPr>
        <w:t xml:space="preserve"> ite</w:t>
      </w:r>
      <w:r>
        <w:rPr>
          <w:rFonts w:ascii="Arial" w:hAnsi="Arial" w:cs="Arial"/>
        </w:rPr>
        <w:t>ns</w:t>
      </w:r>
      <w:r w:rsidRPr="00F54D18">
        <w:rPr>
          <w:rFonts w:ascii="Arial" w:hAnsi="Arial" w:cs="Arial"/>
        </w:rPr>
        <w:t xml:space="preserve"> </w:t>
      </w:r>
      <w:r w:rsidR="002212B8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, </w:t>
      </w:r>
      <w:r w:rsidR="002212B8">
        <w:rPr>
          <w:rFonts w:ascii="Arial" w:hAnsi="Arial" w:cs="Arial"/>
        </w:rPr>
        <w:t xml:space="preserve">23 </w:t>
      </w:r>
      <w:r>
        <w:rPr>
          <w:rFonts w:ascii="Arial" w:hAnsi="Arial" w:cs="Arial"/>
        </w:rPr>
        <w:t xml:space="preserve">e </w:t>
      </w:r>
      <w:r w:rsidR="002212B8">
        <w:rPr>
          <w:rFonts w:ascii="Arial" w:hAnsi="Arial" w:cs="Arial"/>
        </w:rPr>
        <w:t>27</w:t>
      </w:r>
      <w:bookmarkStart w:id="0" w:name="_GoBack"/>
      <w:bookmarkEnd w:id="0"/>
      <w:r w:rsidRPr="00F54D18">
        <w:rPr>
          <w:rFonts w:ascii="Arial" w:hAnsi="Arial" w:cs="Arial"/>
        </w:rPr>
        <w:t xml:space="preserve"> do procedimento licitatório acima descrito, a favor da seguinte empresa:</w:t>
      </w:r>
    </w:p>
    <w:p w14:paraId="05A2E3AE" w14:textId="77777777" w:rsidR="00F54D18" w:rsidRPr="00F54D18" w:rsidRDefault="00F54D18" w:rsidP="00F54D18">
      <w:pPr>
        <w:keepLines/>
        <w:widowControl w:val="0"/>
        <w:tabs>
          <w:tab w:val="left" w:pos="7860"/>
        </w:tabs>
        <w:spacing w:line="276" w:lineRule="auto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3"/>
        <w:gridCol w:w="7475"/>
        <w:gridCol w:w="1843"/>
      </w:tblGrid>
      <w:tr w:rsidR="00F54D18" w:rsidRPr="00F54D18" w14:paraId="57BCEA61" w14:textId="77777777" w:rsidTr="00F54D18">
        <w:trPr>
          <w:trHeight w:val="603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54182" w14:textId="77777777" w:rsidR="00F54D18" w:rsidRPr="00F54D18" w:rsidRDefault="00F54D18" w:rsidP="00CF1D7C">
            <w:pPr>
              <w:jc w:val="center"/>
              <w:rPr>
                <w:rFonts w:ascii="Arial" w:hAnsi="Arial" w:cs="Arial"/>
                <w:b/>
                <w:bCs/>
              </w:rPr>
            </w:pPr>
            <w:r w:rsidRPr="00F54D18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EF404" w14:textId="77777777" w:rsidR="00F54D18" w:rsidRPr="00F54D18" w:rsidRDefault="00F54D18" w:rsidP="00CF1D7C">
            <w:pPr>
              <w:jc w:val="center"/>
              <w:rPr>
                <w:rFonts w:ascii="Arial" w:hAnsi="Arial" w:cs="Arial"/>
                <w:b/>
                <w:bCs/>
              </w:rPr>
            </w:pPr>
            <w:r w:rsidRPr="00F54D18">
              <w:rPr>
                <w:rFonts w:ascii="Arial" w:hAnsi="Arial" w:cs="Arial"/>
                <w:b/>
                <w:bCs/>
              </w:rPr>
              <w:t>EMPRESA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4047C" w14:textId="4608F422" w:rsidR="00F54D18" w:rsidRPr="00F54D18" w:rsidRDefault="00F54D18" w:rsidP="002212B8">
            <w:pPr>
              <w:jc w:val="center"/>
              <w:rPr>
                <w:rFonts w:ascii="Arial" w:hAnsi="Arial" w:cs="Arial"/>
                <w:b/>
                <w:bCs/>
              </w:rPr>
            </w:pPr>
            <w:r w:rsidRPr="00F54D18">
              <w:rPr>
                <w:rFonts w:ascii="Arial" w:hAnsi="Arial" w:cs="Arial"/>
                <w:b/>
                <w:bCs/>
              </w:rPr>
              <w:t xml:space="preserve">VALOR UNITARIO </w:t>
            </w:r>
          </w:p>
        </w:tc>
      </w:tr>
      <w:tr w:rsidR="00F54D18" w:rsidRPr="00F54D18" w14:paraId="6D86FFEB" w14:textId="77777777" w:rsidTr="002212B8">
        <w:trPr>
          <w:trHeight w:val="454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86335" w14:textId="6D85F768" w:rsidR="00F54D18" w:rsidRPr="00F54D18" w:rsidRDefault="002212B8" w:rsidP="002212B8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9</w:t>
            </w:r>
            <w:proofErr w:type="gramEnd"/>
          </w:p>
        </w:tc>
        <w:tc>
          <w:tcPr>
            <w:tcW w:w="3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2A52B" w14:textId="75251B44" w:rsidR="00F54D18" w:rsidRPr="00F54D18" w:rsidRDefault="002212B8" w:rsidP="00CF1D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FRACASSADO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75650" w14:textId="2B93F711" w:rsidR="00F54D18" w:rsidRPr="00F54D18" w:rsidRDefault="002212B8" w:rsidP="00F54D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F54D18" w:rsidRPr="00F54D18" w14:paraId="2E176698" w14:textId="77777777" w:rsidTr="00F54D18">
        <w:trPr>
          <w:trHeight w:val="454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710C3" w14:textId="23ABB3D4" w:rsidR="00F54D18" w:rsidRPr="00F54D18" w:rsidRDefault="002212B8" w:rsidP="002212B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</w:t>
            </w:r>
          </w:p>
        </w:tc>
        <w:tc>
          <w:tcPr>
            <w:tcW w:w="3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FA81" w14:textId="1A341EDF" w:rsidR="00F54D18" w:rsidRPr="00F54D18" w:rsidRDefault="002212B8" w:rsidP="00CF1D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SILVER DISTRIBUIÇÃO E COMERCIO DE MATERIAIS PARA SEGURANÇA LTDA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15D5" w14:textId="79615D7B" w:rsidR="00F54D18" w:rsidRPr="00F54D18" w:rsidRDefault="002212B8" w:rsidP="00F54D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R$ 10,00</w:t>
            </w:r>
          </w:p>
        </w:tc>
      </w:tr>
      <w:tr w:rsidR="00F54D18" w:rsidRPr="00F54D18" w14:paraId="65B8187C" w14:textId="77777777" w:rsidTr="00F54D18">
        <w:trPr>
          <w:trHeight w:val="454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37F42" w14:textId="32097D57" w:rsidR="00F54D18" w:rsidRPr="00F54D18" w:rsidRDefault="002212B8" w:rsidP="002212B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3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0561" w14:textId="2C4D1AFD" w:rsidR="00F54D18" w:rsidRPr="00F54D18" w:rsidRDefault="002212B8" w:rsidP="00CF1D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MARFEX LOPES COM DE MAT P/ CONSTR LTDA ME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94490" w14:textId="1173FEE8" w:rsidR="00F54D18" w:rsidRPr="00F54D18" w:rsidRDefault="002212B8" w:rsidP="00F54D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R$ 118,00</w:t>
            </w:r>
          </w:p>
        </w:tc>
      </w:tr>
    </w:tbl>
    <w:p w14:paraId="6F14D7CC" w14:textId="77777777" w:rsidR="00F54D18" w:rsidRPr="00F54D18" w:rsidRDefault="00F54D18" w:rsidP="00F54D18">
      <w:pPr>
        <w:pStyle w:val="Saudao"/>
        <w:spacing w:line="276" w:lineRule="auto"/>
        <w:rPr>
          <w:rFonts w:ascii="Arial" w:hAnsi="Arial" w:cs="Arial"/>
          <w:bCs/>
        </w:rPr>
      </w:pPr>
    </w:p>
    <w:p w14:paraId="0DA7B003" w14:textId="77777777" w:rsidR="00F54D18" w:rsidRPr="00F54D18" w:rsidRDefault="00F54D18" w:rsidP="00F54D18">
      <w:pPr>
        <w:pStyle w:val="Saudao"/>
        <w:spacing w:line="276" w:lineRule="auto"/>
        <w:rPr>
          <w:rFonts w:ascii="Arial" w:hAnsi="Arial" w:cs="Arial"/>
          <w:bCs/>
        </w:rPr>
      </w:pPr>
    </w:p>
    <w:p w14:paraId="00E4563E" w14:textId="175BD2EC" w:rsidR="00F54D18" w:rsidRPr="00F54D18" w:rsidRDefault="00F54D18" w:rsidP="000B348A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</w:rPr>
      </w:pPr>
      <w:r w:rsidRPr="00F54D18">
        <w:rPr>
          <w:rFonts w:ascii="Arial" w:hAnsi="Arial" w:cs="Arial"/>
          <w:bCs/>
        </w:rPr>
        <w:tab/>
      </w:r>
    </w:p>
    <w:p w14:paraId="52CD3BD9" w14:textId="77777777" w:rsidR="00F54D18" w:rsidRPr="00F54D18" w:rsidRDefault="00F54D18" w:rsidP="00F54D18">
      <w:pPr>
        <w:pStyle w:val="Saudao"/>
        <w:spacing w:line="276" w:lineRule="auto"/>
        <w:rPr>
          <w:rFonts w:ascii="Arial" w:hAnsi="Arial" w:cs="Arial"/>
          <w:bCs/>
        </w:rPr>
      </w:pPr>
    </w:p>
    <w:p w14:paraId="267DDDEF" w14:textId="77777777" w:rsidR="00F54D18" w:rsidRPr="00F54D18" w:rsidRDefault="00F54D18" w:rsidP="00F54D18">
      <w:pPr>
        <w:pStyle w:val="Saudao"/>
        <w:spacing w:line="276" w:lineRule="auto"/>
        <w:rPr>
          <w:rFonts w:ascii="Arial" w:hAnsi="Arial" w:cs="Arial"/>
          <w:bCs/>
        </w:rPr>
      </w:pPr>
    </w:p>
    <w:p w14:paraId="2076A927" w14:textId="77777777" w:rsidR="002212B8" w:rsidRPr="002212B8" w:rsidRDefault="002212B8" w:rsidP="002212B8">
      <w:pPr>
        <w:jc w:val="center"/>
        <w:rPr>
          <w:rFonts w:ascii="Arial" w:hAnsi="Arial" w:cs="Arial"/>
          <w:b/>
          <w:sz w:val="24"/>
          <w:szCs w:val="24"/>
          <w:lang w:val="pt-PT" w:eastAsia="x-none"/>
        </w:rPr>
      </w:pPr>
      <w:r w:rsidRPr="002212B8">
        <w:rPr>
          <w:rFonts w:ascii="Arial" w:hAnsi="Arial" w:cs="Arial"/>
          <w:b/>
          <w:sz w:val="24"/>
          <w:szCs w:val="24"/>
          <w:lang w:val="pt-PT" w:eastAsia="x-none"/>
        </w:rPr>
        <w:t>CARLOS ALBERTO LORDELLO BELTRAME</w:t>
      </w:r>
    </w:p>
    <w:p w14:paraId="77B888D8" w14:textId="0343F1B2" w:rsidR="006B6D4D" w:rsidRPr="00F54D18" w:rsidRDefault="002212B8" w:rsidP="002212B8">
      <w:pPr>
        <w:jc w:val="center"/>
        <w:rPr>
          <w:rFonts w:ascii="Arial" w:hAnsi="Arial" w:cs="Arial"/>
        </w:rPr>
      </w:pPr>
      <w:r w:rsidRPr="002212B8">
        <w:rPr>
          <w:rFonts w:ascii="Arial" w:hAnsi="Arial" w:cs="Arial"/>
          <w:b/>
          <w:sz w:val="24"/>
          <w:szCs w:val="24"/>
          <w:lang w:val="pt-PT" w:eastAsia="x-none"/>
        </w:rPr>
        <w:t>Secretário Municipal de Cultura</w:t>
      </w:r>
    </w:p>
    <w:p w14:paraId="63951A1C" w14:textId="6B0B07D2" w:rsidR="006B6D4D" w:rsidRPr="00F54D18" w:rsidRDefault="006B6D4D" w:rsidP="006B6D4D">
      <w:pPr>
        <w:rPr>
          <w:rFonts w:ascii="Arial" w:hAnsi="Arial" w:cs="Arial"/>
        </w:rPr>
      </w:pPr>
    </w:p>
    <w:p w14:paraId="2137E73F" w14:textId="0D8BA1FC" w:rsidR="006B6D4D" w:rsidRPr="00F54D18" w:rsidRDefault="006B6D4D" w:rsidP="006B6D4D">
      <w:pPr>
        <w:rPr>
          <w:rFonts w:ascii="Arial" w:hAnsi="Arial" w:cs="Arial"/>
        </w:rPr>
      </w:pPr>
    </w:p>
    <w:p w14:paraId="40D1EDE1" w14:textId="2CAB3DA7" w:rsidR="006B6D4D" w:rsidRPr="00F54D18" w:rsidRDefault="006B6D4D" w:rsidP="006B6D4D">
      <w:pPr>
        <w:rPr>
          <w:rFonts w:ascii="Arial" w:hAnsi="Arial" w:cs="Arial"/>
        </w:rPr>
      </w:pPr>
    </w:p>
    <w:p w14:paraId="4068FD38" w14:textId="6327F971" w:rsidR="006B6D4D" w:rsidRPr="00F54D18" w:rsidRDefault="006B6D4D" w:rsidP="006B6D4D">
      <w:pPr>
        <w:rPr>
          <w:rFonts w:ascii="Arial" w:hAnsi="Arial" w:cs="Arial"/>
        </w:rPr>
      </w:pPr>
    </w:p>
    <w:p w14:paraId="6846A8C6" w14:textId="77777777" w:rsidR="006B6D4D" w:rsidRPr="00F54D18" w:rsidRDefault="006B6D4D" w:rsidP="006B6D4D">
      <w:pPr>
        <w:rPr>
          <w:rFonts w:ascii="Arial" w:hAnsi="Arial" w:cs="Arial"/>
        </w:rPr>
      </w:pPr>
    </w:p>
    <w:p w14:paraId="78D53F96" w14:textId="77777777" w:rsidR="00ED126A" w:rsidRPr="00F54D18" w:rsidRDefault="00ED126A" w:rsidP="006B6D4D">
      <w:pPr>
        <w:rPr>
          <w:rFonts w:ascii="Arial" w:hAnsi="Arial" w:cs="Arial"/>
        </w:rPr>
      </w:pPr>
    </w:p>
    <w:sectPr w:rsidR="00ED126A" w:rsidRPr="00F54D18" w:rsidSect="00664905">
      <w:headerReference w:type="default" r:id="rId12"/>
      <w:footerReference w:type="default" r:id="rId13"/>
      <w:pgSz w:w="11906" w:h="16838"/>
      <w:pgMar w:top="1418" w:right="851" w:bottom="567" w:left="1134" w:header="283" w:footer="284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EECAD7" w14:textId="77777777" w:rsidR="00B6238B" w:rsidRDefault="00B6238B">
      <w:r>
        <w:separator/>
      </w:r>
    </w:p>
  </w:endnote>
  <w:endnote w:type="continuationSeparator" w:id="0">
    <w:p w14:paraId="05F72520" w14:textId="77777777" w:rsidR="00B6238B" w:rsidRDefault="00B6238B">
      <w:r>
        <w:continuationSeparator/>
      </w:r>
    </w:p>
  </w:endnote>
  <w:endnote w:type="continuationNotice" w:id="1">
    <w:p w14:paraId="4A15E1F2" w14:textId="77777777" w:rsidR="00B6238B" w:rsidRDefault="00B623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C0B4F5" w14:textId="345062B8" w:rsidR="00A737A0" w:rsidRPr="00BB4011" w:rsidRDefault="00A737A0" w:rsidP="00183407">
    <w:pPr>
      <w:ind w:left="3346"/>
      <w:rPr>
        <w:rFonts w:ascii="Arial" w:hAnsi="Arial" w:cs="Arial"/>
        <w:sz w:val="6"/>
        <w:szCs w:val="6"/>
      </w:rPr>
    </w:pPr>
  </w:p>
  <w:p w14:paraId="5FAE6968" w14:textId="77777777" w:rsidR="00A737A0" w:rsidRPr="00BF6A10" w:rsidRDefault="00A737A0" w:rsidP="00183407">
    <w:pPr>
      <w:ind w:left="3346"/>
      <w:rPr>
        <w:rFonts w:ascii="Arial" w:hAnsi="Arial" w:cs="Arial"/>
        <w:sz w:val="4"/>
        <w:szCs w:val="4"/>
      </w:rPr>
    </w:pPr>
  </w:p>
  <w:p w14:paraId="6CA6F235" w14:textId="5425A810" w:rsidR="00A737A0" w:rsidRDefault="001F0F37" w:rsidP="00183407">
    <w:pPr>
      <w:jc w:val="center"/>
    </w:pPr>
    <w:r>
      <w:rPr>
        <w:noProof/>
        <w:lang w:eastAsia="pt-BR"/>
      </w:rPr>
      <w:drawing>
        <wp:inline distT="0" distB="0" distL="0" distR="0" wp14:anchorId="171C8317" wp14:editId="2EB33BE9">
          <wp:extent cx="6300000" cy="618545"/>
          <wp:effectExtent l="0" t="0" r="0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EBC5B6" w14:textId="77777777" w:rsidR="00B6238B" w:rsidRDefault="00B6238B">
      <w:r>
        <w:separator/>
      </w:r>
    </w:p>
  </w:footnote>
  <w:footnote w:type="continuationSeparator" w:id="0">
    <w:p w14:paraId="5E016C42" w14:textId="77777777" w:rsidR="00B6238B" w:rsidRDefault="00B6238B">
      <w:r>
        <w:continuationSeparator/>
      </w:r>
    </w:p>
  </w:footnote>
  <w:footnote w:type="continuationNotice" w:id="1">
    <w:p w14:paraId="46392BDA" w14:textId="77777777" w:rsidR="00B6238B" w:rsidRDefault="00B6238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321298" w14:textId="4EA4F5E0" w:rsidR="00BB4011" w:rsidRPr="00A1795D" w:rsidRDefault="00DD4BEB" w:rsidP="00BB4011">
    <w:pPr>
      <w:pStyle w:val="Cabealho"/>
      <w:rPr>
        <w:sz w:val="12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399FE1" wp14:editId="54C97F30">
          <wp:simplePos x="0" y="0"/>
          <wp:positionH relativeFrom="column">
            <wp:posOffset>-222885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4011"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0" locked="0" layoutInCell="0" allowOverlap="1" wp14:anchorId="28004848" wp14:editId="29797415">
              <wp:simplePos x="0" y="0"/>
              <wp:positionH relativeFrom="margin">
                <wp:posOffset>1471295</wp:posOffset>
              </wp:positionH>
              <wp:positionV relativeFrom="page">
                <wp:posOffset>85725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895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02D84" w14:textId="77777777" w:rsidR="00BB4011" w:rsidRPr="00786D96" w:rsidRDefault="00BB4011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14:paraId="589EE091" w14:textId="77777777" w:rsidR="00BB4011" w:rsidRPr="00786D96" w:rsidRDefault="00BB4011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14:paraId="6219FCAE" w14:textId="77777777" w:rsidR="00BB4011" w:rsidRPr="000B6937" w:rsidRDefault="00BB4011" w:rsidP="00BB4011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15.85pt;margin-top:6.75pt;width:367.75pt;height:70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" o:allowincell="f" stroked="f">
              <v:fill opacity="0"/>
              <v:textbox inset=".05pt,.05pt,.05pt,.05pt">
                <w:txbxContent>
                  <w:p w14:paraId="25C02D84" w14:textId="77777777" w:rsidR="00BB4011" w:rsidRPr="00786D96" w:rsidRDefault="00BB4011" w:rsidP="00BB4011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14:paraId="589EE091" w14:textId="77777777" w:rsidR="00BB4011" w:rsidRPr="00786D96" w:rsidRDefault="00BB4011" w:rsidP="00BB4011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14:paraId="6219FCAE" w14:textId="77777777" w:rsidR="00BB4011" w:rsidRPr="000B6937" w:rsidRDefault="00BB4011" w:rsidP="00BB4011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0"/>
        <w:szCs w:val="20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pStyle w:val="EditalAnaltico2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cs="Arial"/>
        <w:i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Arial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Arial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">
    <w:nsid w:val="00000006"/>
    <w:multiLevelType w:val="multilevel"/>
    <w:tmpl w:val="85EC41D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Cs/>
        <w:color w:val="auto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Cs/>
        <w:color w:val="800000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Cs/>
        <w:color w:val="800000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  <w:bCs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</w:rPr>
    </w:lvl>
  </w:abstractNum>
  <w:abstractNum w:abstractNumId="1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28D1642"/>
    <w:multiLevelType w:val="multilevel"/>
    <w:tmpl w:val="BCD26628"/>
    <w:numStyleLink w:val="PrefPira"/>
  </w:abstractNum>
  <w:abstractNum w:abstractNumId="13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CD65A7"/>
    <w:multiLevelType w:val="multilevel"/>
    <w:tmpl w:val="BCD26628"/>
    <w:numStyleLink w:val="PrefPira"/>
  </w:abstractNum>
  <w:abstractNum w:abstractNumId="15">
    <w:nsid w:val="22930B26"/>
    <w:multiLevelType w:val="multilevel"/>
    <w:tmpl w:val="D862A7A0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89D3C8E"/>
    <w:multiLevelType w:val="multilevel"/>
    <w:tmpl w:val="BCD26628"/>
    <w:styleLink w:val="PrefPira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17">
    <w:nsid w:val="36C153C7"/>
    <w:multiLevelType w:val="multilevel"/>
    <w:tmpl w:val="BCD26628"/>
    <w:numStyleLink w:val="PrefPira"/>
  </w:abstractNum>
  <w:abstractNum w:abstractNumId="18">
    <w:nsid w:val="53A2366D"/>
    <w:multiLevelType w:val="multilevel"/>
    <w:tmpl w:val="1B304732"/>
    <w:lvl w:ilvl="0">
      <w:start w:val="12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042" w:hanging="765"/>
      </w:pPr>
      <w:rPr>
        <w:rFonts w:hint="default"/>
        <w:color w:val="4472C4" w:themeColor="accent1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4C265F8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0">
    <w:nsid w:val="56B82139"/>
    <w:multiLevelType w:val="multilevel"/>
    <w:tmpl w:val="BCD26628"/>
    <w:numStyleLink w:val="PrefPira"/>
  </w:abstractNum>
  <w:abstractNum w:abstractNumId="21">
    <w:nsid w:val="632729B8"/>
    <w:multiLevelType w:val="multilevel"/>
    <w:tmpl w:val="BCD26628"/>
    <w:numStyleLink w:val="PrefPira"/>
  </w:abstractNum>
  <w:abstractNum w:abstractNumId="22">
    <w:nsid w:val="646B166E"/>
    <w:multiLevelType w:val="multilevel"/>
    <w:tmpl w:val="8320D8C8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47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76" w:hanging="1800"/>
      </w:pPr>
      <w:rPr>
        <w:rFonts w:hint="default"/>
      </w:rPr>
    </w:lvl>
  </w:abstractNum>
  <w:abstractNum w:abstractNumId="23">
    <w:nsid w:val="65EE3068"/>
    <w:multiLevelType w:val="hybridMultilevel"/>
    <w:tmpl w:val="A10E2B8A"/>
    <w:lvl w:ilvl="0" w:tplc="AAC84CD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F4814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5">
    <w:nsid w:val="6D6B7EAC"/>
    <w:multiLevelType w:val="multilevel"/>
    <w:tmpl w:val="BCD26628"/>
    <w:numStyleLink w:val="PrefPira"/>
  </w:abstractNum>
  <w:abstractNum w:abstractNumId="26">
    <w:nsid w:val="738B7E55"/>
    <w:multiLevelType w:val="multilevel"/>
    <w:tmpl w:val="BCD26628"/>
    <w:numStyleLink w:val="PrefPira"/>
  </w:abstractNum>
  <w:abstractNum w:abstractNumId="27">
    <w:nsid w:val="75E46FDD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8">
    <w:nsid w:val="79DA6924"/>
    <w:multiLevelType w:val="multilevel"/>
    <w:tmpl w:val="BCD26628"/>
    <w:numStyleLink w:val="PrefPira"/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21"/>
  </w:num>
  <w:num w:numId="6">
    <w:abstractNumId w:val="17"/>
  </w:num>
  <w:num w:numId="7">
    <w:abstractNumId w:val="16"/>
  </w:num>
  <w:num w:numId="8">
    <w:abstractNumId w:val="27"/>
  </w:num>
  <w:num w:numId="9">
    <w:abstractNumId w:val="12"/>
  </w:num>
  <w:num w:numId="10">
    <w:abstractNumId w:val="14"/>
    <w:lvlOverride w:ilvl="0">
      <w:lvl w:ilvl="0">
        <w:start w:val="1"/>
        <w:numFmt w:val="lowerLetter"/>
        <w:lvlText w:val="%1)"/>
        <w:lvlJc w:val="left"/>
        <w:pPr>
          <w:ind w:left="0" w:firstLine="0"/>
        </w:pPr>
        <w:rPr>
          <w:rFonts w:ascii="Arial" w:hAnsi="Arial" w:hint="default"/>
          <w:b/>
          <w:color w:val="auto"/>
          <w:sz w:val="20"/>
        </w:rPr>
      </w:lvl>
    </w:lvlOverride>
  </w:num>
  <w:num w:numId="11">
    <w:abstractNumId w:val="26"/>
  </w:num>
  <w:num w:numId="12">
    <w:abstractNumId w:val="24"/>
  </w:num>
  <w:num w:numId="13">
    <w:abstractNumId w:val="20"/>
  </w:num>
  <w:num w:numId="14">
    <w:abstractNumId w:val="28"/>
    <w:lvlOverride w:ilvl="2">
      <w:lvl w:ilvl="2">
        <w:start w:val="1"/>
        <w:numFmt w:val="decimal"/>
        <w:lvlText w:val="%2.%3."/>
        <w:lvlJc w:val="left"/>
        <w:pPr>
          <w:ind w:left="0" w:firstLine="0"/>
        </w:pPr>
        <w:rPr>
          <w:rFonts w:ascii="Arial" w:hAnsi="Arial" w:hint="default"/>
          <w:b/>
          <w:sz w:val="20"/>
        </w:rPr>
      </w:lvl>
    </w:lvlOverride>
  </w:num>
  <w:num w:numId="15">
    <w:abstractNumId w:val="25"/>
  </w:num>
  <w:num w:numId="16">
    <w:abstractNumId w:val="13"/>
  </w:num>
  <w:num w:numId="17">
    <w:abstractNumId w:val="15"/>
  </w:num>
  <w:num w:numId="18">
    <w:abstractNumId w:val="22"/>
  </w:num>
  <w:num w:numId="19">
    <w:abstractNumId w:val="18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C6"/>
    <w:rsid w:val="00001EE2"/>
    <w:rsid w:val="00002199"/>
    <w:rsid w:val="00002E9E"/>
    <w:rsid w:val="00003481"/>
    <w:rsid w:val="00005B1E"/>
    <w:rsid w:val="00005EBD"/>
    <w:rsid w:val="000067EF"/>
    <w:rsid w:val="00007772"/>
    <w:rsid w:val="00010CDB"/>
    <w:rsid w:val="0001139B"/>
    <w:rsid w:val="00015219"/>
    <w:rsid w:val="000202AF"/>
    <w:rsid w:val="00025E62"/>
    <w:rsid w:val="00030622"/>
    <w:rsid w:val="00033677"/>
    <w:rsid w:val="00034F85"/>
    <w:rsid w:val="00041E0E"/>
    <w:rsid w:val="000449CB"/>
    <w:rsid w:val="00045137"/>
    <w:rsid w:val="0004580A"/>
    <w:rsid w:val="00046F7D"/>
    <w:rsid w:val="000477D5"/>
    <w:rsid w:val="00047809"/>
    <w:rsid w:val="000504C3"/>
    <w:rsid w:val="000529B0"/>
    <w:rsid w:val="00052C21"/>
    <w:rsid w:val="000540F4"/>
    <w:rsid w:val="00054C12"/>
    <w:rsid w:val="000609BC"/>
    <w:rsid w:val="0006113A"/>
    <w:rsid w:val="00061BBA"/>
    <w:rsid w:val="000638A0"/>
    <w:rsid w:val="00064B31"/>
    <w:rsid w:val="000654D2"/>
    <w:rsid w:val="0006735B"/>
    <w:rsid w:val="00067429"/>
    <w:rsid w:val="00070718"/>
    <w:rsid w:val="0007230A"/>
    <w:rsid w:val="00073EDA"/>
    <w:rsid w:val="00075328"/>
    <w:rsid w:val="00080EFF"/>
    <w:rsid w:val="0008215E"/>
    <w:rsid w:val="00083BA9"/>
    <w:rsid w:val="000843EC"/>
    <w:rsid w:val="00085156"/>
    <w:rsid w:val="00085CB4"/>
    <w:rsid w:val="000876AE"/>
    <w:rsid w:val="00091C5A"/>
    <w:rsid w:val="000932B2"/>
    <w:rsid w:val="00093F72"/>
    <w:rsid w:val="00094E36"/>
    <w:rsid w:val="0009585F"/>
    <w:rsid w:val="00097DE0"/>
    <w:rsid w:val="000A07C0"/>
    <w:rsid w:val="000A3A68"/>
    <w:rsid w:val="000A4647"/>
    <w:rsid w:val="000A59BF"/>
    <w:rsid w:val="000A6725"/>
    <w:rsid w:val="000A7866"/>
    <w:rsid w:val="000B348A"/>
    <w:rsid w:val="000B4A45"/>
    <w:rsid w:val="000B594D"/>
    <w:rsid w:val="000C0CA4"/>
    <w:rsid w:val="000C2BED"/>
    <w:rsid w:val="000C3E3C"/>
    <w:rsid w:val="000C6D59"/>
    <w:rsid w:val="000D507D"/>
    <w:rsid w:val="000D5271"/>
    <w:rsid w:val="000E0E50"/>
    <w:rsid w:val="000E0F32"/>
    <w:rsid w:val="000E1FA2"/>
    <w:rsid w:val="000E266D"/>
    <w:rsid w:val="000E7C3B"/>
    <w:rsid w:val="000F12FF"/>
    <w:rsid w:val="000F6F26"/>
    <w:rsid w:val="00102417"/>
    <w:rsid w:val="00105553"/>
    <w:rsid w:val="00105AF2"/>
    <w:rsid w:val="00106256"/>
    <w:rsid w:val="00106BE8"/>
    <w:rsid w:val="00110105"/>
    <w:rsid w:val="00110E8D"/>
    <w:rsid w:val="001142D3"/>
    <w:rsid w:val="001157FD"/>
    <w:rsid w:val="0012172A"/>
    <w:rsid w:val="001235C7"/>
    <w:rsid w:val="00125B3A"/>
    <w:rsid w:val="00131643"/>
    <w:rsid w:val="00132F44"/>
    <w:rsid w:val="00133C96"/>
    <w:rsid w:val="00135328"/>
    <w:rsid w:val="0013542D"/>
    <w:rsid w:val="001356B2"/>
    <w:rsid w:val="00135F48"/>
    <w:rsid w:val="00137094"/>
    <w:rsid w:val="00137FBF"/>
    <w:rsid w:val="0014129E"/>
    <w:rsid w:val="0014148F"/>
    <w:rsid w:val="0014366F"/>
    <w:rsid w:val="00145C11"/>
    <w:rsid w:val="00147849"/>
    <w:rsid w:val="00147CD0"/>
    <w:rsid w:val="0015114C"/>
    <w:rsid w:val="00155ABE"/>
    <w:rsid w:val="001574B5"/>
    <w:rsid w:val="001608EC"/>
    <w:rsid w:val="00164EB2"/>
    <w:rsid w:val="0016763A"/>
    <w:rsid w:val="00172D96"/>
    <w:rsid w:val="0017766A"/>
    <w:rsid w:val="00177787"/>
    <w:rsid w:val="00183407"/>
    <w:rsid w:val="00186223"/>
    <w:rsid w:val="00187756"/>
    <w:rsid w:val="00187D0D"/>
    <w:rsid w:val="00192258"/>
    <w:rsid w:val="00192C3B"/>
    <w:rsid w:val="00193F9E"/>
    <w:rsid w:val="00197666"/>
    <w:rsid w:val="001A3A4D"/>
    <w:rsid w:val="001A52B8"/>
    <w:rsid w:val="001A7209"/>
    <w:rsid w:val="001A7CB9"/>
    <w:rsid w:val="001B0ECD"/>
    <w:rsid w:val="001B206E"/>
    <w:rsid w:val="001B3882"/>
    <w:rsid w:val="001B3FE1"/>
    <w:rsid w:val="001B449C"/>
    <w:rsid w:val="001B6061"/>
    <w:rsid w:val="001B762C"/>
    <w:rsid w:val="001C0369"/>
    <w:rsid w:val="001C03A3"/>
    <w:rsid w:val="001C0C87"/>
    <w:rsid w:val="001C4A72"/>
    <w:rsid w:val="001C5917"/>
    <w:rsid w:val="001C6AB3"/>
    <w:rsid w:val="001D40CD"/>
    <w:rsid w:val="001E055C"/>
    <w:rsid w:val="001E12C7"/>
    <w:rsid w:val="001E276F"/>
    <w:rsid w:val="001E3032"/>
    <w:rsid w:val="001E5D5C"/>
    <w:rsid w:val="001E6649"/>
    <w:rsid w:val="001E6FFC"/>
    <w:rsid w:val="001E7554"/>
    <w:rsid w:val="001E7A89"/>
    <w:rsid w:val="001F0F37"/>
    <w:rsid w:val="001F4822"/>
    <w:rsid w:val="001F683A"/>
    <w:rsid w:val="001F687B"/>
    <w:rsid w:val="002003DD"/>
    <w:rsid w:val="00201F21"/>
    <w:rsid w:val="002041D2"/>
    <w:rsid w:val="00204EB5"/>
    <w:rsid w:val="00212761"/>
    <w:rsid w:val="00213AAB"/>
    <w:rsid w:val="00215C56"/>
    <w:rsid w:val="00217F72"/>
    <w:rsid w:val="00220B9E"/>
    <w:rsid w:val="00220BDD"/>
    <w:rsid w:val="002212B8"/>
    <w:rsid w:val="00226E17"/>
    <w:rsid w:val="00232CA6"/>
    <w:rsid w:val="00233A5C"/>
    <w:rsid w:val="00237C3E"/>
    <w:rsid w:val="00240B18"/>
    <w:rsid w:val="0024151E"/>
    <w:rsid w:val="0024287F"/>
    <w:rsid w:val="00243EAD"/>
    <w:rsid w:val="002541C8"/>
    <w:rsid w:val="00256C66"/>
    <w:rsid w:val="002619E4"/>
    <w:rsid w:val="00265A6D"/>
    <w:rsid w:val="00270999"/>
    <w:rsid w:val="00271A36"/>
    <w:rsid w:val="0027468D"/>
    <w:rsid w:val="00275C8D"/>
    <w:rsid w:val="00275FFB"/>
    <w:rsid w:val="0028145B"/>
    <w:rsid w:val="0028507B"/>
    <w:rsid w:val="0028529C"/>
    <w:rsid w:val="002857B2"/>
    <w:rsid w:val="002870AA"/>
    <w:rsid w:val="00293B60"/>
    <w:rsid w:val="00297498"/>
    <w:rsid w:val="002A0496"/>
    <w:rsid w:val="002A2C5A"/>
    <w:rsid w:val="002A423A"/>
    <w:rsid w:val="002A7E9F"/>
    <w:rsid w:val="002B1E09"/>
    <w:rsid w:val="002B41E2"/>
    <w:rsid w:val="002B5336"/>
    <w:rsid w:val="002B5AEC"/>
    <w:rsid w:val="002B6824"/>
    <w:rsid w:val="002B76C2"/>
    <w:rsid w:val="002C07BA"/>
    <w:rsid w:val="002C2869"/>
    <w:rsid w:val="002C3F73"/>
    <w:rsid w:val="002C4216"/>
    <w:rsid w:val="002C4AFA"/>
    <w:rsid w:val="002C524D"/>
    <w:rsid w:val="002D014A"/>
    <w:rsid w:val="002D21D7"/>
    <w:rsid w:val="002D54C1"/>
    <w:rsid w:val="002D7B34"/>
    <w:rsid w:val="002E0490"/>
    <w:rsid w:val="002E693C"/>
    <w:rsid w:val="002E7175"/>
    <w:rsid w:val="002F3AF1"/>
    <w:rsid w:val="002F5C44"/>
    <w:rsid w:val="002F61D5"/>
    <w:rsid w:val="00300B3C"/>
    <w:rsid w:val="00305146"/>
    <w:rsid w:val="00305B03"/>
    <w:rsid w:val="00306A6E"/>
    <w:rsid w:val="00307956"/>
    <w:rsid w:val="00310773"/>
    <w:rsid w:val="0031140A"/>
    <w:rsid w:val="00313619"/>
    <w:rsid w:val="00315C8D"/>
    <w:rsid w:val="0032019D"/>
    <w:rsid w:val="00330E53"/>
    <w:rsid w:val="0033304F"/>
    <w:rsid w:val="0033414C"/>
    <w:rsid w:val="00334D7F"/>
    <w:rsid w:val="003426BF"/>
    <w:rsid w:val="0034358F"/>
    <w:rsid w:val="00345345"/>
    <w:rsid w:val="003474E9"/>
    <w:rsid w:val="00356C22"/>
    <w:rsid w:val="0035722C"/>
    <w:rsid w:val="00357ECA"/>
    <w:rsid w:val="00361A0A"/>
    <w:rsid w:val="00362187"/>
    <w:rsid w:val="00363685"/>
    <w:rsid w:val="00363FE5"/>
    <w:rsid w:val="00370173"/>
    <w:rsid w:val="00372340"/>
    <w:rsid w:val="0037296B"/>
    <w:rsid w:val="003748F7"/>
    <w:rsid w:val="003756E0"/>
    <w:rsid w:val="003762C6"/>
    <w:rsid w:val="0038098A"/>
    <w:rsid w:val="00385660"/>
    <w:rsid w:val="0039059A"/>
    <w:rsid w:val="0039074C"/>
    <w:rsid w:val="003952E3"/>
    <w:rsid w:val="0039599C"/>
    <w:rsid w:val="003A22CC"/>
    <w:rsid w:val="003A3684"/>
    <w:rsid w:val="003A5FC3"/>
    <w:rsid w:val="003A67D2"/>
    <w:rsid w:val="003B11A8"/>
    <w:rsid w:val="003B267F"/>
    <w:rsid w:val="003B26DA"/>
    <w:rsid w:val="003B4D3E"/>
    <w:rsid w:val="003B4E43"/>
    <w:rsid w:val="003B6C98"/>
    <w:rsid w:val="003B6DB0"/>
    <w:rsid w:val="003C3589"/>
    <w:rsid w:val="003C37F5"/>
    <w:rsid w:val="003C38B4"/>
    <w:rsid w:val="003C3BB6"/>
    <w:rsid w:val="003C5D04"/>
    <w:rsid w:val="003D1BFF"/>
    <w:rsid w:val="003D365C"/>
    <w:rsid w:val="003D53BD"/>
    <w:rsid w:val="003E145E"/>
    <w:rsid w:val="003E7308"/>
    <w:rsid w:val="003E73E4"/>
    <w:rsid w:val="003F20AC"/>
    <w:rsid w:val="003F2BFE"/>
    <w:rsid w:val="004013F2"/>
    <w:rsid w:val="00401738"/>
    <w:rsid w:val="004033C4"/>
    <w:rsid w:val="00404446"/>
    <w:rsid w:val="0040479C"/>
    <w:rsid w:val="00407ACB"/>
    <w:rsid w:val="00412A18"/>
    <w:rsid w:val="00414350"/>
    <w:rsid w:val="00416145"/>
    <w:rsid w:val="0042328A"/>
    <w:rsid w:val="00423469"/>
    <w:rsid w:val="00423956"/>
    <w:rsid w:val="00424831"/>
    <w:rsid w:val="00426631"/>
    <w:rsid w:val="0042686C"/>
    <w:rsid w:val="004278C8"/>
    <w:rsid w:val="004301AD"/>
    <w:rsid w:val="00430AC8"/>
    <w:rsid w:val="00430EF9"/>
    <w:rsid w:val="004318D3"/>
    <w:rsid w:val="004324C6"/>
    <w:rsid w:val="00432F0C"/>
    <w:rsid w:val="00434E74"/>
    <w:rsid w:val="00435D73"/>
    <w:rsid w:val="00441CC0"/>
    <w:rsid w:val="00443610"/>
    <w:rsid w:val="00446EEC"/>
    <w:rsid w:val="00451A76"/>
    <w:rsid w:val="004549B8"/>
    <w:rsid w:val="00455D2F"/>
    <w:rsid w:val="0046042E"/>
    <w:rsid w:val="00460D42"/>
    <w:rsid w:val="00461880"/>
    <w:rsid w:val="00463D55"/>
    <w:rsid w:val="004641E2"/>
    <w:rsid w:val="00464DA3"/>
    <w:rsid w:val="00465F5B"/>
    <w:rsid w:val="0047397D"/>
    <w:rsid w:val="004744A4"/>
    <w:rsid w:val="00477329"/>
    <w:rsid w:val="004800A5"/>
    <w:rsid w:val="00481D26"/>
    <w:rsid w:val="004850B2"/>
    <w:rsid w:val="00485728"/>
    <w:rsid w:val="00485B82"/>
    <w:rsid w:val="0048687B"/>
    <w:rsid w:val="004900AC"/>
    <w:rsid w:val="004900E8"/>
    <w:rsid w:val="00491DF6"/>
    <w:rsid w:val="004928A5"/>
    <w:rsid w:val="00496972"/>
    <w:rsid w:val="00497BDD"/>
    <w:rsid w:val="004A145A"/>
    <w:rsid w:val="004A36E2"/>
    <w:rsid w:val="004A3859"/>
    <w:rsid w:val="004A439E"/>
    <w:rsid w:val="004A7127"/>
    <w:rsid w:val="004B0B4C"/>
    <w:rsid w:val="004B0EAF"/>
    <w:rsid w:val="004B17D3"/>
    <w:rsid w:val="004B476C"/>
    <w:rsid w:val="004B47B3"/>
    <w:rsid w:val="004B6A78"/>
    <w:rsid w:val="004B6BD7"/>
    <w:rsid w:val="004B6D0F"/>
    <w:rsid w:val="004C02A5"/>
    <w:rsid w:val="004C5D5D"/>
    <w:rsid w:val="004C6FCD"/>
    <w:rsid w:val="004D0B50"/>
    <w:rsid w:val="004D1C85"/>
    <w:rsid w:val="004D1CF1"/>
    <w:rsid w:val="004D578E"/>
    <w:rsid w:val="004D60AD"/>
    <w:rsid w:val="004D695C"/>
    <w:rsid w:val="004D71C0"/>
    <w:rsid w:val="004E09A9"/>
    <w:rsid w:val="004E3EDC"/>
    <w:rsid w:val="004E589D"/>
    <w:rsid w:val="004F07C6"/>
    <w:rsid w:val="004F0DC3"/>
    <w:rsid w:val="004F1E8F"/>
    <w:rsid w:val="004F2548"/>
    <w:rsid w:val="004F3EBD"/>
    <w:rsid w:val="004F7D38"/>
    <w:rsid w:val="005002F7"/>
    <w:rsid w:val="00500DC5"/>
    <w:rsid w:val="005013F2"/>
    <w:rsid w:val="005040E0"/>
    <w:rsid w:val="00504A6D"/>
    <w:rsid w:val="0050582F"/>
    <w:rsid w:val="005063F9"/>
    <w:rsid w:val="0050708D"/>
    <w:rsid w:val="005074D4"/>
    <w:rsid w:val="00510E92"/>
    <w:rsid w:val="00513B98"/>
    <w:rsid w:val="00513BD6"/>
    <w:rsid w:val="00513DF8"/>
    <w:rsid w:val="00514C8B"/>
    <w:rsid w:val="00515EE7"/>
    <w:rsid w:val="00517658"/>
    <w:rsid w:val="00520912"/>
    <w:rsid w:val="00522BC9"/>
    <w:rsid w:val="00527821"/>
    <w:rsid w:val="00531C7B"/>
    <w:rsid w:val="00534D2C"/>
    <w:rsid w:val="005351CE"/>
    <w:rsid w:val="0053793A"/>
    <w:rsid w:val="005428E7"/>
    <w:rsid w:val="00542C1F"/>
    <w:rsid w:val="00544B22"/>
    <w:rsid w:val="005450D3"/>
    <w:rsid w:val="0054765E"/>
    <w:rsid w:val="00551A1C"/>
    <w:rsid w:val="00553398"/>
    <w:rsid w:val="005545BF"/>
    <w:rsid w:val="00554DC7"/>
    <w:rsid w:val="00555121"/>
    <w:rsid w:val="00555710"/>
    <w:rsid w:val="00556569"/>
    <w:rsid w:val="0056018D"/>
    <w:rsid w:val="005601BB"/>
    <w:rsid w:val="005617D0"/>
    <w:rsid w:val="00561CF5"/>
    <w:rsid w:val="00562FA7"/>
    <w:rsid w:val="00563433"/>
    <w:rsid w:val="00564264"/>
    <w:rsid w:val="0056461F"/>
    <w:rsid w:val="005653E6"/>
    <w:rsid w:val="0056574E"/>
    <w:rsid w:val="00565B84"/>
    <w:rsid w:val="005703D9"/>
    <w:rsid w:val="00571EA0"/>
    <w:rsid w:val="00572729"/>
    <w:rsid w:val="005729A2"/>
    <w:rsid w:val="00573802"/>
    <w:rsid w:val="00574432"/>
    <w:rsid w:val="00577040"/>
    <w:rsid w:val="0058261D"/>
    <w:rsid w:val="00584ECB"/>
    <w:rsid w:val="0059159B"/>
    <w:rsid w:val="00593EE8"/>
    <w:rsid w:val="005968CB"/>
    <w:rsid w:val="005A06E1"/>
    <w:rsid w:val="005A1741"/>
    <w:rsid w:val="005A203B"/>
    <w:rsid w:val="005A2534"/>
    <w:rsid w:val="005A265D"/>
    <w:rsid w:val="005A3665"/>
    <w:rsid w:val="005A5C39"/>
    <w:rsid w:val="005A639E"/>
    <w:rsid w:val="005A7A18"/>
    <w:rsid w:val="005B14E8"/>
    <w:rsid w:val="005B1E0E"/>
    <w:rsid w:val="005B2203"/>
    <w:rsid w:val="005B3598"/>
    <w:rsid w:val="005B372D"/>
    <w:rsid w:val="005B3FA1"/>
    <w:rsid w:val="005B51BF"/>
    <w:rsid w:val="005B681D"/>
    <w:rsid w:val="005B7C3E"/>
    <w:rsid w:val="005C1528"/>
    <w:rsid w:val="005C3740"/>
    <w:rsid w:val="005C4103"/>
    <w:rsid w:val="005C6803"/>
    <w:rsid w:val="005C7427"/>
    <w:rsid w:val="005D0AA1"/>
    <w:rsid w:val="005D1FA8"/>
    <w:rsid w:val="005D59C7"/>
    <w:rsid w:val="005E1B2D"/>
    <w:rsid w:val="005E2637"/>
    <w:rsid w:val="005E3609"/>
    <w:rsid w:val="005E52AF"/>
    <w:rsid w:val="005E54F6"/>
    <w:rsid w:val="005E6682"/>
    <w:rsid w:val="005F2451"/>
    <w:rsid w:val="005F4348"/>
    <w:rsid w:val="005F6F5E"/>
    <w:rsid w:val="005F7615"/>
    <w:rsid w:val="00601772"/>
    <w:rsid w:val="00605F9A"/>
    <w:rsid w:val="006154E3"/>
    <w:rsid w:val="006243E3"/>
    <w:rsid w:val="006263F9"/>
    <w:rsid w:val="0062698E"/>
    <w:rsid w:val="00630194"/>
    <w:rsid w:val="00630A57"/>
    <w:rsid w:val="00630AE9"/>
    <w:rsid w:val="006334F8"/>
    <w:rsid w:val="00640C70"/>
    <w:rsid w:val="006419A3"/>
    <w:rsid w:val="00641BF2"/>
    <w:rsid w:val="00643C34"/>
    <w:rsid w:val="006448C5"/>
    <w:rsid w:val="00647204"/>
    <w:rsid w:val="00647F86"/>
    <w:rsid w:val="00652458"/>
    <w:rsid w:val="00653319"/>
    <w:rsid w:val="00655019"/>
    <w:rsid w:val="00656073"/>
    <w:rsid w:val="006561BB"/>
    <w:rsid w:val="00661A02"/>
    <w:rsid w:val="00664905"/>
    <w:rsid w:val="006652AB"/>
    <w:rsid w:val="006654F5"/>
    <w:rsid w:val="0067004E"/>
    <w:rsid w:val="00672D4B"/>
    <w:rsid w:val="00673C41"/>
    <w:rsid w:val="00675C31"/>
    <w:rsid w:val="00677552"/>
    <w:rsid w:val="006813FF"/>
    <w:rsid w:val="00681575"/>
    <w:rsid w:val="006830BE"/>
    <w:rsid w:val="006843DC"/>
    <w:rsid w:val="006872E6"/>
    <w:rsid w:val="006920D6"/>
    <w:rsid w:val="0069316E"/>
    <w:rsid w:val="006932BF"/>
    <w:rsid w:val="006945E0"/>
    <w:rsid w:val="00696C0B"/>
    <w:rsid w:val="00697785"/>
    <w:rsid w:val="006A309D"/>
    <w:rsid w:val="006A33FB"/>
    <w:rsid w:val="006A7D2C"/>
    <w:rsid w:val="006B500D"/>
    <w:rsid w:val="006B6D4D"/>
    <w:rsid w:val="006B7BD7"/>
    <w:rsid w:val="006B7D2C"/>
    <w:rsid w:val="006C58E7"/>
    <w:rsid w:val="006C7842"/>
    <w:rsid w:val="006C7889"/>
    <w:rsid w:val="006D2C2F"/>
    <w:rsid w:val="006D4EEC"/>
    <w:rsid w:val="006E4BD9"/>
    <w:rsid w:val="006E6182"/>
    <w:rsid w:val="006F0848"/>
    <w:rsid w:val="006F1352"/>
    <w:rsid w:val="006F3062"/>
    <w:rsid w:val="006F664F"/>
    <w:rsid w:val="006F7339"/>
    <w:rsid w:val="007016D9"/>
    <w:rsid w:val="0070188A"/>
    <w:rsid w:val="0070204C"/>
    <w:rsid w:val="00711DB8"/>
    <w:rsid w:val="00721546"/>
    <w:rsid w:val="0073037A"/>
    <w:rsid w:val="00730427"/>
    <w:rsid w:val="00733576"/>
    <w:rsid w:val="0073363D"/>
    <w:rsid w:val="0073438C"/>
    <w:rsid w:val="007357CF"/>
    <w:rsid w:val="00737D71"/>
    <w:rsid w:val="00741409"/>
    <w:rsid w:val="00742F63"/>
    <w:rsid w:val="007454D5"/>
    <w:rsid w:val="00745727"/>
    <w:rsid w:val="0074637B"/>
    <w:rsid w:val="00750540"/>
    <w:rsid w:val="00752A72"/>
    <w:rsid w:val="00753CE0"/>
    <w:rsid w:val="00754EE9"/>
    <w:rsid w:val="00766632"/>
    <w:rsid w:val="007706A7"/>
    <w:rsid w:val="0077368C"/>
    <w:rsid w:val="007736B1"/>
    <w:rsid w:val="0077541C"/>
    <w:rsid w:val="00775987"/>
    <w:rsid w:val="00775F16"/>
    <w:rsid w:val="00782C54"/>
    <w:rsid w:val="00784264"/>
    <w:rsid w:val="00784EC7"/>
    <w:rsid w:val="0078633E"/>
    <w:rsid w:val="00786447"/>
    <w:rsid w:val="00787F75"/>
    <w:rsid w:val="00790B74"/>
    <w:rsid w:val="00791E0D"/>
    <w:rsid w:val="00793F9A"/>
    <w:rsid w:val="007A6329"/>
    <w:rsid w:val="007A7A52"/>
    <w:rsid w:val="007A7ACE"/>
    <w:rsid w:val="007A7D51"/>
    <w:rsid w:val="007B4A13"/>
    <w:rsid w:val="007B4A4E"/>
    <w:rsid w:val="007B657D"/>
    <w:rsid w:val="007B7D00"/>
    <w:rsid w:val="007C27A0"/>
    <w:rsid w:val="007C70F2"/>
    <w:rsid w:val="007C7B67"/>
    <w:rsid w:val="007D041F"/>
    <w:rsid w:val="007D40E7"/>
    <w:rsid w:val="007D472F"/>
    <w:rsid w:val="007E4EAD"/>
    <w:rsid w:val="007E52E7"/>
    <w:rsid w:val="007F2579"/>
    <w:rsid w:val="007F2794"/>
    <w:rsid w:val="007F3351"/>
    <w:rsid w:val="007F34A7"/>
    <w:rsid w:val="007F4D95"/>
    <w:rsid w:val="0080345C"/>
    <w:rsid w:val="008046E6"/>
    <w:rsid w:val="008069F1"/>
    <w:rsid w:val="00806CF8"/>
    <w:rsid w:val="00823E5C"/>
    <w:rsid w:val="00824840"/>
    <w:rsid w:val="00826AE0"/>
    <w:rsid w:val="00827884"/>
    <w:rsid w:val="00830C26"/>
    <w:rsid w:val="00832C41"/>
    <w:rsid w:val="00842E57"/>
    <w:rsid w:val="00845416"/>
    <w:rsid w:val="00847FF8"/>
    <w:rsid w:val="008561D3"/>
    <w:rsid w:val="00856F0E"/>
    <w:rsid w:val="00861A15"/>
    <w:rsid w:val="00863385"/>
    <w:rsid w:val="008647C0"/>
    <w:rsid w:val="008655FC"/>
    <w:rsid w:val="00870E0A"/>
    <w:rsid w:val="00874FD1"/>
    <w:rsid w:val="00882B23"/>
    <w:rsid w:val="0088558F"/>
    <w:rsid w:val="0089458B"/>
    <w:rsid w:val="00895B25"/>
    <w:rsid w:val="008A008C"/>
    <w:rsid w:val="008A0D4A"/>
    <w:rsid w:val="008A41AF"/>
    <w:rsid w:val="008A4943"/>
    <w:rsid w:val="008B295D"/>
    <w:rsid w:val="008B62DB"/>
    <w:rsid w:val="008C02F6"/>
    <w:rsid w:val="008C0B8F"/>
    <w:rsid w:val="008C0E60"/>
    <w:rsid w:val="008C143A"/>
    <w:rsid w:val="008C38D8"/>
    <w:rsid w:val="008C5F53"/>
    <w:rsid w:val="008C68A9"/>
    <w:rsid w:val="008C6C7F"/>
    <w:rsid w:val="008D397D"/>
    <w:rsid w:val="008E0671"/>
    <w:rsid w:val="008E135B"/>
    <w:rsid w:val="008E1F93"/>
    <w:rsid w:val="008F13DD"/>
    <w:rsid w:val="008F1C7E"/>
    <w:rsid w:val="008F1DA5"/>
    <w:rsid w:val="008F4F5B"/>
    <w:rsid w:val="009008F4"/>
    <w:rsid w:val="00906BC5"/>
    <w:rsid w:val="00910ACC"/>
    <w:rsid w:val="00916507"/>
    <w:rsid w:val="0091674B"/>
    <w:rsid w:val="00916E74"/>
    <w:rsid w:val="00922C83"/>
    <w:rsid w:val="00926E34"/>
    <w:rsid w:val="009275E4"/>
    <w:rsid w:val="00927711"/>
    <w:rsid w:val="009346CA"/>
    <w:rsid w:val="009372BB"/>
    <w:rsid w:val="00941F2A"/>
    <w:rsid w:val="00944162"/>
    <w:rsid w:val="00945B21"/>
    <w:rsid w:val="00952CAC"/>
    <w:rsid w:val="00953A40"/>
    <w:rsid w:val="009566DE"/>
    <w:rsid w:val="009619A5"/>
    <w:rsid w:val="009632C7"/>
    <w:rsid w:val="00966670"/>
    <w:rsid w:val="0097196E"/>
    <w:rsid w:val="009755DC"/>
    <w:rsid w:val="00976439"/>
    <w:rsid w:val="009765D6"/>
    <w:rsid w:val="0098272C"/>
    <w:rsid w:val="00984A09"/>
    <w:rsid w:val="0098579B"/>
    <w:rsid w:val="009875EB"/>
    <w:rsid w:val="009938AC"/>
    <w:rsid w:val="00995196"/>
    <w:rsid w:val="009952FE"/>
    <w:rsid w:val="009972F2"/>
    <w:rsid w:val="00997A88"/>
    <w:rsid w:val="00997F60"/>
    <w:rsid w:val="009A46C8"/>
    <w:rsid w:val="009A6AF4"/>
    <w:rsid w:val="009B0F3C"/>
    <w:rsid w:val="009B4555"/>
    <w:rsid w:val="009C09CF"/>
    <w:rsid w:val="009C0A5F"/>
    <w:rsid w:val="009C1E09"/>
    <w:rsid w:val="009C1FDE"/>
    <w:rsid w:val="009C2D9D"/>
    <w:rsid w:val="009C6EBF"/>
    <w:rsid w:val="009D2E25"/>
    <w:rsid w:val="009D530D"/>
    <w:rsid w:val="009D733A"/>
    <w:rsid w:val="009D7994"/>
    <w:rsid w:val="009E39D0"/>
    <w:rsid w:val="009E4983"/>
    <w:rsid w:val="009E4E66"/>
    <w:rsid w:val="009E5AD1"/>
    <w:rsid w:val="009F02AD"/>
    <w:rsid w:val="009F5531"/>
    <w:rsid w:val="009F6B34"/>
    <w:rsid w:val="00A0185E"/>
    <w:rsid w:val="00A02596"/>
    <w:rsid w:val="00A02900"/>
    <w:rsid w:val="00A06561"/>
    <w:rsid w:val="00A11984"/>
    <w:rsid w:val="00A141A7"/>
    <w:rsid w:val="00A1508D"/>
    <w:rsid w:val="00A15262"/>
    <w:rsid w:val="00A179DD"/>
    <w:rsid w:val="00A21F7C"/>
    <w:rsid w:val="00A25E51"/>
    <w:rsid w:val="00A27899"/>
    <w:rsid w:val="00A27B91"/>
    <w:rsid w:val="00A32332"/>
    <w:rsid w:val="00A4028F"/>
    <w:rsid w:val="00A40E60"/>
    <w:rsid w:val="00A440E4"/>
    <w:rsid w:val="00A442F9"/>
    <w:rsid w:val="00A46462"/>
    <w:rsid w:val="00A46766"/>
    <w:rsid w:val="00A46977"/>
    <w:rsid w:val="00A46A18"/>
    <w:rsid w:val="00A535A7"/>
    <w:rsid w:val="00A6174B"/>
    <w:rsid w:val="00A6385B"/>
    <w:rsid w:val="00A66AD0"/>
    <w:rsid w:val="00A71714"/>
    <w:rsid w:val="00A72FC0"/>
    <w:rsid w:val="00A7374E"/>
    <w:rsid w:val="00A737A0"/>
    <w:rsid w:val="00A73C97"/>
    <w:rsid w:val="00A75B3C"/>
    <w:rsid w:val="00A77C98"/>
    <w:rsid w:val="00A8046B"/>
    <w:rsid w:val="00A80AB8"/>
    <w:rsid w:val="00A81166"/>
    <w:rsid w:val="00A822D5"/>
    <w:rsid w:val="00A831C3"/>
    <w:rsid w:val="00A86E78"/>
    <w:rsid w:val="00A90FE2"/>
    <w:rsid w:val="00A929A4"/>
    <w:rsid w:val="00A931B5"/>
    <w:rsid w:val="00AA062B"/>
    <w:rsid w:val="00AA0FB1"/>
    <w:rsid w:val="00AA179F"/>
    <w:rsid w:val="00AA2D3E"/>
    <w:rsid w:val="00AA6103"/>
    <w:rsid w:val="00AB5354"/>
    <w:rsid w:val="00AB5A19"/>
    <w:rsid w:val="00AB6B3A"/>
    <w:rsid w:val="00AB704A"/>
    <w:rsid w:val="00AC10A1"/>
    <w:rsid w:val="00AC1A42"/>
    <w:rsid w:val="00AC1F16"/>
    <w:rsid w:val="00AC2BF1"/>
    <w:rsid w:val="00AC31EA"/>
    <w:rsid w:val="00AC3420"/>
    <w:rsid w:val="00AC56A9"/>
    <w:rsid w:val="00AC7EA6"/>
    <w:rsid w:val="00AD144D"/>
    <w:rsid w:val="00AD2D5D"/>
    <w:rsid w:val="00AD6F3B"/>
    <w:rsid w:val="00AD7AC3"/>
    <w:rsid w:val="00AE0153"/>
    <w:rsid w:val="00AE0154"/>
    <w:rsid w:val="00AE1D32"/>
    <w:rsid w:val="00AE3A02"/>
    <w:rsid w:val="00AE3BF7"/>
    <w:rsid w:val="00AF015C"/>
    <w:rsid w:val="00AF0184"/>
    <w:rsid w:val="00AF2014"/>
    <w:rsid w:val="00B00D53"/>
    <w:rsid w:val="00B00E29"/>
    <w:rsid w:val="00B01366"/>
    <w:rsid w:val="00B02BDC"/>
    <w:rsid w:val="00B039A0"/>
    <w:rsid w:val="00B045A6"/>
    <w:rsid w:val="00B07120"/>
    <w:rsid w:val="00B11C4D"/>
    <w:rsid w:val="00B12EF8"/>
    <w:rsid w:val="00B21585"/>
    <w:rsid w:val="00B21E86"/>
    <w:rsid w:val="00B23A27"/>
    <w:rsid w:val="00B24CB7"/>
    <w:rsid w:val="00B36CC9"/>
    <w:rsid w:val="00B374A3"/>
    <w:rsid w:val="00B37D5B"/>
    <w:rsid w:val="00B408CA"/>
    <w:rsid w:val="00B41039"/>
    <w:rsid w:val="00B41DD9"/>
    <w:rsid w:val="00B50BAD"/>
    <w:rsid w:val="00B537BD"/>
    <w:rsid w:val="00B616FA"/>
    <w:rsid w:val="00B62116"/>
    <w:rsid w:val="00B6238B"/>
    <w:rsid w:val="00B70247"/>
    <w:rsid w:val="00B802B6"/>
    <w:rsid w:val="00B8312B"/>
    <w:rsid w:val="00B840DD"/>
    <w:rsid w:val="00B866BC"/>
    <w:rsid w:val="00B8781B"/>
    <w:rsid w:val="00B94270"/>
    <w:rsid w:val="00B94F1F"/>
    <w:rsid w:val="00BA473B"/>
    <w:rsid w:val="00BA4927"/>
    <w:rsid w:val="00BA50EE"/>
    <w:rsid w:val="00BA632A"/>
    <w:rsid w:val="00BA67FC"/>
    <w:rsid w:val="00BA7C45"/>
    <w:rsid w:val="00BB0373"/>
    <w:rsid w:val="00BB0A08"/>
    <w:rsid w:val="00BB0EBE"/>
    <w:rsid w:val="00BB0F19"/>
    <w:rsid w:val="00BB1A56"/>
    <w:rsid w:val="00BB1E4E"/>
    <w:rsid w:val="00BB202C"/>
    <w:rsid w:val="00BB3ED5"/>
    <w:rsid w:val="00BB4011"/>
    <w:rsid w:val="00BB4523"/>
    <w:rsid w:val="00BB6AC2"/>
    <w:rsid w:val="00BC051C"/>
    <w:rsid w:val="00BC773B"/>
    <w:rsid w:val="00BD00B1"/>
    <w:rsid w:val="00BD1164"/>
    <w:rsid w:val="00BD4B3F"/>
    <w:rsid w:val="00BD5769"/>
    <w:rsid w:val="00BE081B"/>
    <w:rsid w:val="00BE1754"/>
    <w:rsid w:val="00BE177B"/>
    <w:rsid w:val="00BE3BBC"/>
    <w:rsid w:val="00BE40CD"/>
    <w:rsid w:val="00BE4EC5"/>
    <w:rsid w:val="00BE5E68"/>
    <w:rsid w:val="00BF173D"/>
    <w:rsid w:val="00BF656B"/>
    <w:rsid w:val="00BF6A10"/>
    <w:rsid w:val="00C02B77"/>
    <w:rsid w:val="00C035C8"/>
    <w:rsid w:val="00C0441D"/>
    <w:rsid w:val="00C04997"/>
    <w:rsid w:val="00C06A93"/>
    <w:rsid w:val="00C10EC7"/>
    <w:rsid w:val="00C205CA"/>
    <w:rsid w:val="00C226D0"/>
    <w:rsid w:val="00C23C69"/>
    <w:rsid w:val="00C23F9D"/>
    <w:rsid w:val="00C2437B"/>
    <w:rsid w:val="00C24747"/>
    <w:rsid w:val="00C2506A"/>
    <w:rsid w:val="00C34B8B"/>
    <w:rsid w:val="00C36B7E"/>
    <w:rsid w:val="00C41CC9"/>
    <w:rsid w:val="00C4696B"/>
    <w:rsid w:val="00C5102F"/>
    <w:rsid w:val="00C54B42"/>
    <w:rsid w:val="00C56282"/>
    <w:rsid w:val="00C5649B"/>
    <w:rsid w:val="00C57754"/>
    <w:rsid w:val="00C62075"/>
    <w:rsid w:val="00C63F8F"/>
    <w:rsid w:val="00C66D71"/>
    <w:rsid w:val="00C67DA9"/>
    <w:rsid w:val="00C7082B"/>
    <w:rsid w:val="00C70A79"/>
    <w:rsid w:val="00C71429"/>
    <w:rsid w:val="00C716C9"/>
    <w:rsid w:val="00C7179E"/>
    <w:rsid w:val="00C71A57"/>
    <w:rsid w:val="00C72DC8"/>
    <w:rsid w:val="00C72E3A"/>
    <w:rsid w:val="00C73071"/>
    <w:rsid w:val="00C738C0"/>
    <w:rsid w:val="00C73C02"/>
    <w:rsid w:val="00C76847"/>
    <w:rsid w:val="00C8178B"/>
    <w:rsid w:val="00C83448"/>
    <w:rsid w:val="00C839AE"/>
    <w:rsid w:val="00C847C2"/>
    <w:rsid w:val="00C85D7D"/>
    <w:rsid w:val="00C87FB7"/>
    <w:rsid w:val="00C903EF"/>
    <w:rsid w:val="00C91B5A"/>
    <w:rsid w:val="00C94480"/>
    <w:rsid w:val="00C973B6"/>
    <w:rsid w:val="00CA414D"/>
    <w:rsid w:val="00CA4D09"/>
    <w:rsid w:val="00CA57F4"/>
    <w:rsid w:val="00CA6E81"/>
    <w:rsid w:val="00CB0484"/>
    <w:rsid w:val="00CB2186"/>
    <w:rsid w:val="00CB2E5D"/>
    <w:rsid w:val="00CB4AD9"/>
    <w:rsid w:val="00CC0EA3"/>
    <w:rsid w:val="00CC1DD6"/>
    <w:rsid w:val="00CC4ED8"/>
    <w:rsid w:val="00CD0A09"/>
    <w:rsid w:val="00CD407F"/>
    <w:rsid w:val="00CE3EFF"/>
    <w:rsid w:val="00CE62C1"/>
    <w:rsid w:val="00CF15F7"/>
    <w:rsid w:val="00CF47B1"/>
    <w:rsid w:val="00CF56DB"/>
    <w:rsid w:val="00CF7B17"/>
    <w:rsid w:val="00D01096"/>
    <w:rsid w:val="00D02AB2"/>
    <w:rsid w:val="00D03BF0"/>
    <w:rsid w:val="00D04333"/>
    <w:rsid w:val="00D0488E"/>
    <w:rsid w:val="00D04D80"/>
    <w:rsid w:val="00D0524C"/>
    <w:rsid w:val="00D05961"/>
    <w:rsid w:val="00D100C4"/>
    <w:rsid w:val="00D13F06"/>
    <w:rsid w:val="00D14C13"/>
    <w:rsid w:val="00D150EE"/>
    <w:rsid w:val="00D16723"/>
    <w:rsid w:val="00D20A14"/>
    <w:rsid w:val="00D20AEE"/>
    <w:rsid w:val="00D20DC7"/>
    <w:rsid w:val="00D243F7"/>
    <w:rsid w:val="00D30D96"/>
    <w:rsid w:val="00D33DE3"/>
    <w:rsid w:val="00D37D27"/>
    <w:rsid w:val="00D40E04"/>
    <w:rsid w:val="00D43C20"/>
    <w:rsid w:val="00D44B31"/>
    <w:rsid w:val="00D45ED7"/>
    <w:rsid w:val="00D47855"/>
    <w:rsid w:val="00D50B78"/>
    <w:rsid w:val="00D5196B"/>
    <w:rsid w:val="00D52F28"/>
    <w:rsid w:val="00D53E2F"/>
    <w:rsid w:val="00D562A6"/>
    <w:rsid w:val="00D613BE"/>
    <w:rsid w:val="00D61832"/>
    <w:rsid w:val="00D62923"/>
    <w:rsid w:val="00D65531"/>
    <w:rsid w:val="00D74CE9"/>
    <w:rsid w:val="00D758EB"/>
    <w:rsid w:val="00D810A2"/>
    <w:rsid w:val="00D82C39"/>
    <w:rsid w:val="00D83ABC"/>
    <w:rsid w:val="00D86BD3"/>
    <w:rsid w:val="00D9110E"/>
    <w:rsid w:val="00D94DB2"/>
    <w:rsid w:val="00D97E71"/>
    <w:rsid w:val="00DA40EB"/>
    <w:rsid w:val="00DA7522"/>
    <w:rsid w:val="00DB117F"/>
    <w:rsid w:val="00DB1C76"/>
    <w:rsid w:val="00DB3671"/>
    <w:rsid w:val="00DB4D7D"/>
    <w:rsid w:val="00DB66F5"/>
    <w:rsid w:val="00DB67AF"/>
    <w:rsid w:val="00DC1039"/>
    <w:rsid w:val="00DC2CE2"/>
    <w:rsid w:val="00DC2F9A"/>
    <w:rsid w:val="00DC36CD"/>
    <w:rsid w:val="00DC40F9"/>
    <w:rsid w:val="00DC548D"/>
    <w:rsid w:val="00DC6BC0"/>
    <w:rsid w:val="00DC7B29"/>
    <w:rsid w:val="00DD05B9"/>
    <w:rsid w:val="00DD1588"/>
    <w:rsid w:val="00DD169A"/>
    <w:rsid w:val="00DD4BEB"/>
    <w:rsid w:val="00DD666E"/>
    <w:rsid w:val="00DD69CA"/>
    <w:rsid w:val="00DD708D"/>
    <w:rsid w:val="00DD72B6"/>
    <w:rsid w:val="00DD74AF"/>
    <w:rsid w:val="00DE382D"/>
    <w:rsid w:val="00DE63C9"/>
    <w:rsid w:val="00DE6420"/>
    <w:rsid w:val="00DF1D88"/>
    <w:rsid w:val="00DF1F66"/>
    <w:rsid w:val="00DF2AF2"/>
    <w:rsid w:val="00DF5280"/>
    <w:rsid w:val="00DF5D3B"/>
    <w:rsid w:val="00E01A0E"/>
    <w:rsid w:val="00E02CA6"/>
    <w:rsid w:val="00E053B7"/>
    <w:rsid w:val="00E05FCC"/>
    <w:rsid w:val="00E0658D"/>
    <w:rsid w:val="00E07010"/>
    <w:rsid w:val="00E07F57"/>
    <w:rsid w:val="00E10A17"/>
    <w:rsid w:val="00E10F2A"/>
    <w:rsid w:val="00E12479"/>
    <w:rsid w:val="00E135E9"/>
    <w:rsid w:val="00E142AB"/>
    <w:rsid w:val="00E14B1A"/>
    <w:rsid w:val="00E153EC"/>
    <w:rsid w:val="00E215DA"/>
    <w:rsid w:val="00E22A9F"/>
    <w:rsid w:val="00E22D12"/>
    <w:rsid w:val="00E2488A"/>
    <w:rsid w:val="00E27B9E"/>
    <w:rsid w:val="00E27D9C"/>
    <w:rsid w:val="00E3157A"/>
    <w:rsid w:val="00E31E21"/>
    <w:rsid w:val="00E326A9"/>
    <w:rsid w:val="00E35823"/>
    <w:rsid w:val="00E35C31"/>
    <w:rsid w:val="00E37701"/>
    <w:rsid w:val="00E42A88"/>
    <w:rsid w:val="00E43B4E"/>
    <w:rsid w:val="00E45790"/>
    <w:rsid w:val="00E4601B"/>
    <w:rsid w:val="00E505A9"/>
    <w:rsid w:val="00E55DE0"/>
    <w:rsid w:val="00E560B9"/>
    <w:rsid w:val="00E61885"/>
    <w:rsid w:val="00E628D0"/>
    <w:rsid w:val="00E651AB"/>
    <w:rsid w:val="00E67300"/>
    <w:rsid w:val="00E71DA4"/>
    <w:rsid w:val="00E76F71"/>
    <w:rsid w:val="00E806DE"/>
    <w:rsid w:val="00E80EB2"/>
    <w:rsid w:val="00E81893"/>
    <w:rsid w:val="00E834A8"/>
    <w:rsid w:val="00E837D8"/>
    <w:rsid w:val="00E843C2"/>
    <w:rsid w:val="00E85634"/>
    <w:rsid w:val="00E8577C"/>
    <w:rsid w:val="00E8757B"/>
    <w:rsid w:val="00E90217"/>
    <w:rsid w:val="00E90638"/>
    <w:rsid w:val="00E939E3"/>
    <w:rsid w:val="00E961D0"/>
    <w:rsid w:val="00E97077"/>
    <w:rsid w:val="00EA39B8"/>
    <w:rsid w:val="00EA55E5"/>
    <w:rsid w:val="00EA5A53"/>
    <w:rsid w:val="00EA6A5F"/>
    <w:rsid w:val="00EA72EF"/>
    <w:rsid w:val="00EB2574"/>
    <w:rsid w:val="00EB27F3"/>
    <w:rsid w:val="00EB3E05"/>
    <w:rsid w:val="00EB40D3"/>
    <w:rsid w:val="00EC0F10"/>
    <w:rsid w:val="00EC23DC"/>
    <w:rsid w:val="00EC6B1B"/>
    <w:rsid w:val="00ED126A"/>
    <w:rsid w:val="00ED167F"/>
    <w:rsid w:val="00EE1016"/>
    <w:rsid w:val="00EE130E"/>
    <w:rsid w:val="00EE374E"/>
    <w:rsid w:val="00EE4489"/>
    <w:rsid w:val="00EE6277"/>
    <w:rsid w:val="00EE6DCA"/>
    <w:rsid w:val="00EE6EAC"/>
    <w:rsid w:val="00EE7693"/>
    <w:rsid w:val="00EF135E"/>
    <w:rsid w:val="00EF21AA"/>
    <w:rsid w:val="00EF3B7E"/>
    <w:rsid w:val="00EF56EE"/>
    <w:rsid w:val="00EF7D0C"/>
    <w:rsid w:val="00F04711"/>
    <w:rsid w:val="00F12C92"/>
    <w:rsid w:val="00F15CBF"/>
    <w:rsid w:val="00F16602"/>
    <w:rsid w:val="00F173C3"/>
    <w:rsid w:val="00F23E3B"/>
    <w:rsid w:val="00F23FE2"/>
    <w:rsid w:val="00F24754"/>
    <w:rsid w:val="00F2615F"/>
    <w:rsid w:val="00F2699D"/>
    <w:rsid w:val="00F27D45"/>
    <w:rsid w:val="00F30B93"/>
    <w:rsid w:val="00F31B66"/>
    <w:rsid w:val="00F31BE4"/>
    <w:rsid w:val="00F45177"/>
    <w:rsid w:val="00F47237"/>
    <w:rsid w:val="00F4776B"/>
    <w:rsid w:val="00F526FF"/>
    <w:rsid w:val="00F528A6"/>
    <w:rsid w:val="00F539FE"/>
    <w:rsid w:val="00F54D18"/>
    <w:rsid w:val="00F55837"/>
    <w:rsid w:val="00F55C31"/>
    <w:rsid w:val="00F56B2B"/>
    <w:rsid w:val="00F57426"/>
    <w:rsid w:val="00F57F1E"/>
    <w:rsid w:val="00F6035B"/>
    <w:rsid w:val="00F6211B"/>
    <w:rsid w:val="00F63BDA"/>
    <w:rsid w:val="00F66307"/>
    <w:rsid w:val="00F66662"/>
    <w:rsid w:val="00F6680C"/>
    <w:rsid w:val="00F669C5"/>
    <w:rsid w:val="00F66D04"/>
    <w:rsid w:val="00F7168F"/>
    <w:rsid w:val="00F71FC0"/>
    <w:rsid w:val="00F72111"/>
    <w:rsid w:val="00F72F67"/>
    <w:rsid w:val="00F77459"/>
    <w:rsid w:val="00F77B77"/>
    <w:rsid w:val="00F80A45"/>
    <w:rsid w:val="00F81251"/>
    <w:rsid w:val="00F8164E"/>
    <w:rsid w:val="00F85615"/>
    <w:rsid w:val="00F876E7"/>
    <w:rsid w:val="00F965B2"/>
    <w:rsid w:val="00F97848"/>
    <w:rsid w:val="00FA27C9"/>
    <w:rsid w:val="00FA2920"/>
    <w:rsid w:val="00FA633F"/>
    <w:rsid w:val="00FA6625"/>
    <w:rsid w:val="00FB2CFE"/>
    <w:rsid w:val="00FB3B92"/>
    <w:rsid w:val="00FB73C1"/>
    <w:rsid w:val="00FC2570"/>
    <w:rsid w:val="00FC27CD"/>
    <w:rsid w:val="00FC4C06"/>
    <w:rsid w:val="00FC75D4"/>
    <w:rsid w:val="00FD09DB"/>
    <w:rsid w:val="00FD434A"/>
    <w:rsid w:val="00FD47CC"/>
    <w:rsid w:val="00FD6925"/>
    <w:rsid w:val="00FE0D43"/>
    <w:rsid w:val="00FE10DD"/>
    <w:rsid w:val="00FE4423"/>
    <w:rsid w:val="00FE54E2"/>
    <w:rsid w:val="00FE5A17"/>
    <w:rsid w:val="00FE6EEA"/>
    <w:rsid w:val="00FE7F3F"/>
    <w:rsid w:val="00FF07FA"/>
    <w:rsid w:val="00FF3A5E"/>
    <w:rsid w:val="00FF676C"/>
    <w:rsid w:val="00FF7479"/>
    <w:rsid w:val="00FF791E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1BEF8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198707-c4ff-4d5d-8bc5-5efdd47f407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75F14B130BE24D8DFFA4B1428B38A4" ma:contentTypeVersion="9" ma:contentTypeDescription="Crie um novo documento." ma:contentTypeScope="" ma:versionID="31569547c9ca8366fab9e925a74d2e92">
  <xsd:schema xmlns:xsd="http://www.w3.org/2001/XMLSchema" xmlns:xs="http://www.w3.org/2001/XMLSchema" xmlns:p="http://schemas.microsoft.com/office/2006/metadata/properties" xmlns:ns2="60198707-c4ff-4d5d-8bc5-5efdd47f407d" xmlns:ns3="71763c0a-43a9-4215-9c1e-ac13867d38db" targetNamespace="http://schemas.microsoft.com/office/2006/metadata/properties" ma:root="true" ma:fieldsID="5df66e3c185c14276f8ff72184415fc4" ns2:_="" ns3:_="">
    <xsd:import namespace="60198707-c4ff-4d5d-8bc5-5efdd47f407d"/>
    <xsd:import namespace="71763c0a-43a9-4215-9c1e-ac13867d3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98707-c4ff-4d5d-8bc5-5efdd47f40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5b22907b-34fb-49f8-afaa-e6cbea1138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63c0a-43a9-4215-9c1e-ac13867d38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E30CC-37B3-44FA-9071-5EB707387390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71763c0a-43a9-4215-9c1e-ac13867d38db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60198707-c4ff-4d5d-8bc5-5efdd47f407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6A61A56-4649-41EC-94B3-E32AA961A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198707-c4ff-4d5d-8bc5-5efdd47f407d"/>
    <ds:schemaRef ds:uri="71763c0a-43a9-4215-9c1e-ac13867d3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E40C08-7B2B-4489-9668-C6175792E5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C5706C-E01B-412C-8883-3377952A4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755</CharactersWithSpaces>
  <SharedDoc>false</SharedDoc>
  <HLinks>
    <vt:vector size="102" baseType="variant">
      <vt:variant>
        <vt:i4>4784223</vt:i4>
      </vt:variant>
      <vt:variant>
        <vt:i4>33</vt:i4>
      </vt:variant>
      <vt:variant>
        <vt:i4>0</vt:i4>
      </vt:variant>
      <vt:variant>
        <vt:i4>5</vt:i4>
      </vt:variant>
      <vt:variant>
        <vt:lpwstr>http://www.piracicaba.sp.gov.br/</vt:lpwstr>
      </vt:variant>
      <vt:variant>
        <vt:lpwstr/>
      </vt:variant>
      <vt:variant>
        <vt:i4>7536756</vt:i4>
      </vt:variant>
      <vt:variant>
        <vt:i4>30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4391023</vt:i4>
      </vt:variant>
      <vt:variant>
        <vt:i4>27</vt:i4>
      </vt:variant>
      <vt:variant>
        <vt:i4>0</vt:i4>
      </vt:variant>
      <vt:variant>
        <vt:i4>5</vt:i4>
      </vt:variant>
      <vt:variant>
        <vt:lpwstr>mailto:notafiscal@piracicaba.sp.gov.br</vt:lpwstr>
      </vt:variant>
      <vt:variant>
        <vt:lpwstr/>
      </vt:variant>
      <vt:variant>
        <vt:i4>6881398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2162803</vt:i4>
      </vt:variant>
      <vt:variant>
        <vt:i4>21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art5</vt:lpwstr>
      </vt:variant>
      <vt:variant>
        <vt:i4>6881398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7536756</vt:i4>
      </vt:variant>
      <vt:variant>
        <vt:i4>15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7536756</vt:i4>
      </vt:variant>
      <vt:variant>
        <vt:i4>12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1245380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art9§1</vt:lpwstr>
      </vt:variant>
      <vt:variant>
        <vt:i4>7536756</vt:i4>
      </vt:variant>
      <vt:variant>
        <vt:i4>6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852025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7536756</vt:i4>
      </vt:variant>
      <vt:variant>
        <vt:i4>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9240660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1835204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8716371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 Luiz Araujo Santos</dc:creator>
  <cp:lastModifiedBy>Alexandre Halle Najm</cp:lastModifiedBy>
  <cp:revision>2</cp:revision>
  <cp:lastPrinted>2025-04-03T13:30:00Z</cp:lastPrinted>
  <dcterms:created xsi:type="dcterms:W3CDTF">2025-11-27T14:02:00Z</dcterms:created>
  <dcterms:modified xsi:type="dcterms:W3CDTF">2025-11-27T14:02:00Z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MSIP_Label_98122742-02e0-4fc8-b886-13159374308f_Enabled">
    <vt:lpwstr>true</vt:lpwstr>
  </property>
  <property fmtid="{D5CDD505-2E9C-101B-9397-08002B2CF9AE}" pid="4" name="MSIP_Label_98122742-02e0-4fc8-b886-13159374308f_SetDate">
    <vt:lpwstr>2023-03-13T14:54:23Z</vt:lpwstr>
  </property>
  <property fmtid="{D5CDD505-2E9C-101B-9397-08002B2CF9AE}" pid="5" name="MSIP_Label_98122742-02e0-4fc8-b886-13159374308f_Method">
    <vt:lpwstr>Privileged</vt:lpwstr>
  </property>
  <property fmtid="{D5CDD505-2E9C-101B-9397-08002B2CF9AE}" pid="6" name="MSIP_Label_98122742-02e0-4fc8-b886-13159374308f_Name">
    <vt:lpwstr>Informações Restritas</vt:lpwstr>
  </property>
  <property fmtid="{D5CDD505-2E9C-101B-9397-08002B2CF9AE}" pid="7" name="MSIP_Label_98122742-02e0-4fc8-b886-13159374308f_SiteId">
    <vt:lpwstr>0c0bcda4-1b8e-46ab-b56c-4ae3741f4340</vt:lpwstr>
  </property>
  <property fmtid="{D5CDD505-2E9C-101B-9397-08002B2CF9AE}" pid="8" name="MSIP_Label_98122742-02e0-4fc8-b886-13159374308f_ActionId">
    <vt:lpwstr>4a5ac50b-fe64-497a-8868-e9a898420b52</vt:lpwstr>
  </property>
  <property fmtid="{D5CDD505-2E9C-101B-9397-08002B2CF9AE}" pid="9" name="MSIP_Label_98122742-02e0-4fc8-b886-13159374308f_ContentBits">
    <vt:lpwstr>0</vt:lpwstr>
  </property>
  <property fmtid="{D5CDD505-2E9C-101B-9397-08002B2CF9AE}" pid="10" name="MediaServiceImageTags">
    <vt:lpwstr/>
  </property>
  <property fmtid="{D5CDD505-2E9C-101B-9397-08002B2CF9AE}" pid="11" name="ContentTypeId">
    <vt:lpwstr>0x0101001D75F14B130BE24D8DFFA4B1428B38A4</vt:lpwstr>
  </property>
</Properties>
</file>