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AB76C15" w14:textId="15F97918" w:rsidR="006B6D4D" w:rsidRDefault="006B6D4D" w:rsidP="006B6D4D"/>
    <w:p w14:paraId="1EA73C07" w14:textId="35B56DF4" w:rsidR="00A02900" w:rsidRDefault="00A02900" w:rsidP="006B6D4D"/>
    <w:p w14:paraId="0C47EFA1" w14:textId="3EC099A1" w:rsidR="00A02900" w:rsidRDefault="00A02900" w:rsidP="006B6D4D"/>
    <w:p w14:paraId="5A8D58D0" w14:textId="77777777" w:rsidR="00A02900" w:rsidRPr="000600FF" w:rsidRDefault="00A02900" w:rsidP="00A02900">
      <w:pPr>
        <w:spacing w:line="276" w:lineRule="auto"/>
        <w:jc w:val="center"/>
        <w:rPr>
          <w:rFonts w:ascii="Arial" w:hAnsi="Arial" w:cs="Arial"/>
          <w:b/>
          <w:sz w:val="28"/>
        </w:rPr>
      </w:pPr>
      <w:r w:rsidRPr="000600FF">
        <w:rPr>
          <w:rFonts w:ascii="Arial" w:hAnsi="Arial" w:cs="Arial"/>
          <w:b/>
          <w:sz w:val="28"/>
        </w:rPr>
        <w:t xml:space="preserve">TERMO DE </w:t>
      </w:r>
      <w:r>
        <w:rPr>
          <w:rFonts w:ascii="Arial" w:hAnsi="Arial" w:cs="Arial"/>
          <w:b/>
          <w:sz w:val="28"/>
        </w:rPr>
        <w:t>ADJUDICAÇÃO</w:t>
      </w:r>
      <w:r w:rsidRPr="000600FF">
        <w:rPr>
          <w:rFonts w:ascii="Arial" w:hAnsi="Arial" w:cs="Arial"/>
          <w:b/>
          <w:sz w:val="28"/>
        </w:rPr>
        <w:t xml:space="preserve"> </w:t>
      </w:r>
      <w:r>
        <w:rPr>
          <w:rFonts w:ascii="Arial" w:hAnsi="Arial" w:cs="Arial"/>
          <w:b/>
          <w:sz w:val="28"/>
        </w:rPr>
        <w:t>E</w:t>
      </w:r>
      <w:r w:rsidRPr="000600FF">
        <w:rPr>
          <w:rFonts w:ascii="Arial" w:hAnsi="Arial" w:cs="Arial"/>
          <w:b/>
          <w:sz w:val="28"/>
        </w:rPr>
        <w:t xml:space="preserve"> HOMOLOGAÇÃO</w:t>
      </w:r>
      <w:r>
        <w:rPr>
          <w:rFonts w:ascii="Arial" w:hAnsi="Arial" w:cs="Arial"/>
          <w:b/>
          <w:sz w:val="28"/>
        </w:rPr>
        <w:t xml:space="preserve"> </w:t>
      </w:r>
    </w:p>
    <w:p w14:paraId="7B9504D1" w14:textId="77777777" w:rsidR="00A02900" w:rsidRDefault="00A02900" w:rsidP="00A02900">
      <w:pPr>
        <w:pStyle w:val="Subttulo"/>
        <w:spacing w:line="276" w:lineRule="auto"/>
        <w:jc w:val="center"/>
        <w:rPr>
          <w:rFonts w:ascii="Arial" w:hAnsi="Arial" w:cs="Arial"/>
          <w:sz w:val="20"/>
          <w:szCs w:val="26"/>
          <w:lang w:val="pt-BR"/>
        </w:rPr>
      </w:pPr>
    </w:p>
    <w:p w14:paraId="1EE6BD4A" w14:textId="30B2ECFE" w:rsidR="00A02900" w:rsidRDefault="00A02900" w:rsidP="00A02900">
      <w:pPr>
        <w:pStyle w:val="Recuodecorpodetexto2"/>
        <w:tabs>
          <w:tab w:val="center" w:pos="3968"/>
          <w:tab w:val="left" w:pos="6855"/>
        </w:tabs>
        <w:spacing w:line="276" w:lineRule="auto"/>
        <w:jc w:val="center"/>
        <w:rPr>
          <w:rFonts w:ascii="Arial" w:hAnsi="Arial" w:cs="Arial"/>
          <w:b/>
          <w:sz w:val="24"/>
        </w:rPr>
      </w:pPr>
      <w:r w:rsidRPr="00A02900">
        <w:rPr>
          <w:rFonts w:ascii="Arial" w:hAnsi="Arial" w:cs="Arial"/>
          <w:b/>
          <w:sz w:val="24"/>
        </w:rPr>
        <w:t xml:space="preserve">PREGÃO ELETRÔNICO Nº </w:t>
      </w:r>
      <w:r w:rsidR="002F451E">
        <w:rPr>
          <w:rFonts w:ascii="Arial" w:hAnsi="Arial" w:cs="Arial"/>
          <w:b/>
          <w:sz w:val="24"/>
        </w:rPr>
        <w:t>296</w:t>
      </w:r>
      <w:r w:rsidRPr="00A02900">
        <w:rPr>
          <w:rFonts w:ascii="Arial" w:hAnsi="Arial" w:cs="Arial"/>
          <w:b/>
          <w:sz w:val="24"/>
        </w:rPr>
        <w:t>/202</w:t>
      </w:r>
      <w:r w:rsidR="00800D51">
        <w:rPr>
          <w:rFonts w:ascii="Arial" w:hAnsi="Arial" w:cs="Arial"/>
          <w:b/>
          <w:sz w:val="24"/>
        </w:rPr>
        <w:t>4</w:t>
      </w:r>
      <w:bookmarkStart w:id="0" w:name="_GoBack"/>
      <w:bookmarkEnd w:id="0"/>
    </w:p>
    <w:p w14:paraId="5B76CFAB" w14:textId="131276D0" w:rsidR="00A166CA" w:rsidRDefault="002F451E" w:rsidP="002F451E">
      <w:pPr>
        <w:keepLines/>
        <w:widowControl w:val="0"/>
        <w:spacing w:line="276" w:lineRule="auto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2F451E">
        <w:rPr>
          <w:rFonts w:ascii="Arial" w:hAnsi="Arial" w:cs="Arial"/>
          <w:b/>
          <w:sz w:val="24"/>
          <w:szCs w:val="24"/>
          <w:shd w:val="clear" w:color="auto" w:fill="FFFFFF"/>
        </w:rPr>
        <w:t xml:space="preserve">Aquisição de Materiais de Pintura e Hidráulicos para Manutenção Predial do Engenho Central, Teatro Municipal “Dr. </w:t>
      </w:r>
      <w:proofErr w:type="spellStart"/>
      <w:r w:rsidRPr="002F451E">
        <w:rPr>
          <w:rFonts w:ascii="Arial" w:hAnsi="Arial" w:cs="Arial"/>
          <w:b/>
          <w:sz w:val="24"/>
          <w:szCs w:val="24"/>
          <w:shd w:val="clear" w:color="auto" w:fill="FFFFFF"/>
        </w:rPr>
        <w:t>Losso</w:t>
      </w:r>
      <w:proofErr w:type="spellEnd"/>
      <w:r w:rsidRPr="002F451E">
        <w:rPr>
          <w:rFonts w:ascii="Arial" w:hAnsi="Arial" w:cs="Arial"/>
          <w:b/>
          <w:sz w:val="24"/>
          <w:szCs w:val="24"/>
          <w:shd w:val="clear" w:color="auto" w:fill="FFFFFF"/>
        </w:rPr>
        <w:t xml:space="preserve"> Netto” e Teatro Municipal Erotides de Campos</w:t>
      </w:r>
      <w:r w:rsidR="009B2502" w:rsidRPr="009B2502">
        <w:rPr>
          <w:rFonts w:ascii="Arial" w:hAnsi="Arial" w:cs="Arial"/>
          <w:b/>
          <w:sz w:val="24"/>
          <w:szCs w:val="24"/>
          <w:shd w:val="clear" w:color="auto" w:fill="FFFFFF"/>
        </w:rPr>
        <w:t>.</w:t>
      </w:r>
    </w:p>
    <w:p w14:paraId="4A429032" w14:textId="77777777" w:rsidR="009B2502" w:rsidRDefault="009B2502" w:rsidP="00A02900">
      <w:pPr>
        <w:keepLines/>
        <w:widowControl w:val="0"/>
        <w:spacing w:line="276" w:lineRule="auto"/>
        <w:jc w:val="both"/>
        <w:rPr>
          <w:rFonts w:ascii="Arial" w:hAnsi="Arial" w:cs="Arial"/>
          <w:b/>
          <w:sz w:val="25"/>
          <w:szCs w:val="25"/>
          <w:shd w:val="clear" w:color="auto" w:fill="FFFFFF"/>
        </w:rPr>
      </w:pPr>
    </w:p>
    <w:p w14:paraId="163C614E" w14:textId="446FD7E1" w:rsidR="00A02900" w:rsidRDefault="00A02900" w:rsidP="00A02900">
      <w:pPr>
        <w:keepLines/>
        <w:widowControl w:val="0"/>
        <w:spacing w:line="276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>ADJUDICO</w:t>
      </w:r>
      <w:r w:rsidRPr="004672B4">
        <w:rPr>
          <w:rFonts w:ascii="Arial" w:hAnsi="Arial" w:cs="Arial"/>
          <w:b/>
          <w:bCs/>
          <w:sz w:val="23"/>
          <w:szCs w:val="23"/>
        </w:rPr>
        <w:t xml:space="preserve"> </w:t>
      </w:r>
      <w:r>
        <w:rPr>
          <w:rFonts w:ascii="Arial" w:hAnsi="Arial" w:cs="Arial"/>
          <w:b/>
          <w:bCs/>
          <w:sz w:val="23"/>
          <w:szCs w:val="23"/>
        </w:rPr>
        <w:t>e</w:t>
      </w:r>
      <w:r w:rsidRPr="004672B4">
        <w:rPr>
          <w:rFonts w:ascii="Arial" w:hAnsi="Arial" w:cs="Arial"/>
          <w:b/>
          <w:bCs/>
          <w:sz w:val="23"/>
          <w:szCs w:val="23"/>
        </w:rPr>
        <w:t xml:space="preserve"> HOMOLOGO</w:t>
      </w:r>
      <w:r>
        <w:rPr>
          <w:rFonts w:ascii="Arial" w:hAnsi="Arial" w:cs="Arial"/>
          <w:b/>
          <w:bCs/>
          <w:sz w:val="23"/>
          <w:szCs w:val="23"/>
        </w:rPr>
        <w:t xml:space="preserve"> </w:t>
      </w:r>
      <w:r w:rsidRPr="004672B4">
        <w:rPr>
          <w:rFonts w:ascii="Arial" w:hAnsi="Arial" w:cs="Arial"/>
          <w:sz w:val="23"/>
          <w:szCs w:val="23"/>
        </w:rPr>
        <w:t>o procedimento licitatório acima descrito, a favor da seguinte empresa:</w:t>
      </w:r>
    </w:p>
    <w:p w14:paraId="256D9E1E" w14:textId="77777777" w:rsidR="00A02900" w:rsidRDefault="00A02900" w:rsidP="00A02900">
      <w:pPr>
        <w:keepLines/>
        <w:widowControl w:val="0"/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7957A1E3" w14:textId="77777777" w:rsidR="00A02900" w:rsidRPr="00D04C73" w:rsidRDefault="00A02900" w:rsidP="00A02900">
      <w:pPr>
        <w:keepLines/>
        <w:widowControl w:val="0"/>
        <w:tabs>
          <w:tab w:val="left" w:pos="7860"/>
        </w:tabs>
        <w:spacing w:line="276" w:lineRule="auto"/>
        <w:rPr>
          <w:rFonts w:ascii="Arial" w:hAnsi="Arial" w:cs="Arial"/>
          <w:sz w:val="6"/>
        </w:rPr>
      </w:pPr>
    </w:p>
    <w:tbl>
      <w:tblPr>
        <w:tblW w:w="9355" w:type="dxa"/>
        <w:jc w:val="center"/>
        <w:tblInd w:w="-56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7088"/>
        <w:gridCol w:w="1416"/>
      </w:tblGrid>
      <w:tr w:rsidR="00A02900" w:rsidRPr="00BF2D83" w14:paraId="633796D3" w14:textId="77777777" w:rsidTr="002F451E">
        <w:trPr>
          <w:trHeight w:val="376"/>
          <w:jc w:val="center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EA7C20" w14:textId="726FDB37" w:rsidR="00A02900" w:rsidRPr="002F451E" w:rsidRDefault="009B2502" w:rsidP="005A1F7E">
            <w:pPr>
              <w:keepLines/>
              <w:widowControl w:val="0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2F451E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A89871" w14:textId="77777777" w:rsidR="00A02900" w:rsidRPr="002F451E" w:rsidRDefault="00A02900" w:rsidP="005A1F7E">
            <w:pPr>
              <w:keepLines/>
              <w:widowControl w:val="0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2F451E">
              <w:rPr>
                <w:rFonts w:ascii="Arial" w:hAnsi="Arial" w:cs="Arial"/>
                <w:b/>
              </w:rPr>
              <w:t>EMPRESA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ECDF18" w14:textId="5BD84B29" w:rsidR="00A02900" w:rsidRPr="002F451E" w:rsidRDefault="00A02900" w:rsidP="009B2502">
            <w:pPr>
              <w:keepLines/>
              <w:widowControl w:val="0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2F451E">
              <w:rPr>
                <w:rFonts w:ascii="Arial" w:hAnsi="Arial" w:cs="Arial"/>
                <w:b/>
              </w:rPr>
              <w:t xml:space="preserve">VALOR </w:t>
            </w:r>
            <w:r w:rsidR="009B2502" w:rsidRPr="002F451E">
              <w:rPr>
                <w:rFonts w:ascii="Arial" w:hAnsi="Arial" w:cs="Arial"/>
                <w:b/>
              </w:rPr>
              <w:t>UNITÁRIO</w:t>
            </w:r>
          </w:p>
        </w:tc>
      </w:tr>
      <w:tr w:rsidR="00A02900" w:rsidRPr="00BF2D83" w14:paraId="513D5947" w14:textId="77777777" w:rsidTr="002F451E">
        <w:trPr>
          <w:trHeight w:val="28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20733" w14:textId="77777777" w:rsidR="00A02900" w:rsidRPr="00FE320A" w:rsidRDefault="00A02900" w:rsidP="002F451E">
            <w:pPr>
              <w:spacing w:line="276" w:lineRule="auto"/>
              <w:ind w:left="-353" w:firstLine="353"/>
              <w:jc w:val="center"/>
              <w:rPr>
                <w:rFonts w:ascii="Arial" w:hAnsi="Arial" w:cs="Arial"/>
                <w:bCs/>
              </w:rPr>
            </w:pPr>
            <w:proofErr w:type="gramStart"/>
            <w:r>
              <w:rPr>
                <w:rFonts w:ascii="Arial" w:hAnsi="Arial" w:cs="Arial"/>
                <w:bCs/>
              </w:rPr>
              <w:t>1</w:t>
            </w:r>
            <w:proofErr w:type="gramEnd"/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FB149A" w14:textId="52DE37E3" w:rsidR="00A02900" w:rsidRPr="002F451E" w:rsidRDefault="002F451E" w:rsidP="002F451E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451E">
              <w:rPr>
                <w:rFonts w:ascii="Arial" w:hAnsi="Arial" w:cs="Arial"/>
                <w:sz w:val="18"/>
                <w:szCs w:val="18"/>
              </w:rPr>
              <w:t xml:space="preserve">QUALIDADE </w:t>
            </w:r>
            <w:proofErr w:type="gramStart"/>
            <w:r w:rsidRPr="002F451E">
              <w:rPr>
                <w:rFonts w:ascii="Arial" w:hAnsi="Arial" w:cs="Arial"/>
                <w:sz w:val="18"/>
                <w:szCs w:val="18"/>
              </w:rPr>
              <w:t>INDUSTRIA</w:t>
            </w:r>
            <w:proofErr w:type="gramEnd"/>
            <w:r w:rsidRPr="002F451E">
              <w:rPr>
                <w:rFonts w:ascii="Arial" w:hAnsi="Arial" w:cs="Arial"/>
                <w:sz w:val="18"/>
                <w:szCs w:val="18"/>
              </w:rPr>
              <w:t xml:space="preserve"> QUIMICA LTDA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52596B" w14:textId="245D1A48" w:rsidR="00A02900" w:rsidRPr="002C0AE0" w:rsidRDefault="00C865BF" w:rsidP="004C7A57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R$ 210,00</w:t>
            </w:r>
          </w:p>
        </w:tc>
      </w:tr>
      <w:tr w:rsidR="002F451E" w:rsidRPr="00BF2D83" w14:paraId="3687753D" w14:textId="77777777" w:rsidTr="002F451E">
        <w:trPr>
          <w:trHeight w:val="28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D6B03" w14:textId="012B9B45" w:rsidR="002F451E" w:rsidRDefault="002F451E" w:rsidP="002F451E">
            <w:pPr>
              <w:spacing w:line="276" w:lineRule="auto"/>
              <w:ind w:left="-353" w:firstLine="353"/>
              <w:jc w:val="center"/>
              <w:rPr>
                <w:rFonts w:ascii="Arial" w:hAnsi="Arial" w:cs="Arial"/>
                <w:bCs/>
              </w:rPr>
            </w:pPr>
            <w:proofErr w:type="gramStart"/>
            <w:r>
              <w:rPr>
                <w:rFonts w:ascii="Arial" w:hAnsi="Arial" w:cs="Arial"/>
                <w:bCs/>
              </w:rPr>
              <w:t>2</w:t>
            </w:r>
            <w:proofErr w:type="gramEnd"/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7F03D8" w14:textId="6B2A480F" w:rsidR="002F451E" w:rsidRPr="002F451E" w:rsidRDefault="002F451E" w:rsidP="002F451E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451E">
              <w:rPr>
                <w:rFonts w:ascii="Arial" w:hAnsi="Arial" w:cs="Arial"/>
                <w:sz w:val="18"/>
                <w:szCs w:val="18"/>
              </w:rPr>
              <w:t>FRACASSADO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C34053" w14:textId="1DF098E9" w:rsidR="00C865BF" w:rsidRDefault="00C865BF" w:rsidP="004C7A57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</w:tr>
      <w:tr w:rsidR="002F451E" w:rsidRPr="00BF2D83" w14:paraId="1BADC58B" w14:textId="77777777" w:rsidTr="002F451E">
        <w:trPr>
          <w:trHeight w:val="28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81FDB" w14:textId="00F05DAB" w:rsidR="002F451E" w:rsidRDefault="002F451E" w:rsidP="002F451E">
            <w:pPr>
              <w:spacing w:line="276" w:lineRule="auto"/>
              <w:ind w:left="-353" w:firstLine="353"/>
              <w:jc w:val="center"/>
              <w:rPr>
                <w:rFonts w:ascii="Arial" w:hAnsi="Arial" w:cs="Arial"/>
                <w:bCs/>
              </w:rPr>
            </w:pPr>
            <w:proofErr w:type="gramStart"/>
            <w:r>
              <w:rPr>
                <w:rFonts w:ascii="Arial" w:hAnsi="Arial" w:cs="Arial"/>
                <w:bCs/>
              </w:rPr>
              <w:t>3</w:t>
            </w:r>
            <w:proofErr w:type="gramEnd"/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2AD811" w14:textId="2FB92F9F" w:rsidR="002F451E" w:rsidRPr="002F451E" w:rsidRDefault="002F451E" w:rsidP="002F451E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451E">
              <w:rPr>
                <w:rFonts w:ascii="Arial" w:hAnsi="Arial" w:cs="Arial"/>
                <w:sz w:val="18"/>
                <w:szCs w:val="18"/>
              </w:rPr>
              <w:t>FRACASSADO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AFF745" w14:textId="3226DF30" w:rsidR="002F451E" w:rsidRDefault="00C865BF" w:rsidP="004C7A57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</w:tr>
      <w:tr w:rsidR="002F451E" w:rsidRPr="00BF2D83" w14:paraId="3FDAD845" w14:textId="77777777" w:rsidTr="002F451E">
        <w:trPr>
          <w:trHeight w:val="28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06220" w14:textId="2046140F" w:rsidR="002F451E" w:rsidRDefault="002F451E" w:rsidP="002F451E">
            <w:pPr>
              <w:spacing w:line="276" w:lineRule="auto"/>
              <w:ind w:left="-353" w:firstLine="353"/>
              <w:jc w:val="center"/>
              <w:rPr>
                <w:rFonts w:ascii="Arial" w:hAnsi="Arial" w:cs="Arial"/>
                <w:bCs/>
              </w:rPr>
            </w:pPr>
            <w:proofErr w:type="gramStart"/>
            <w:r>
              <w:rPr>
                <w:rFonts w:ascii="Arial" w:hAnsi="Arial" w:cs="Arial"/>
                <w:bCs/>
              </w:rPr>
              <w:t>4</w:t>
            </w:r>
            <w:proofErr w:type="gramEnd"/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113487" w14:textId="29F946F1" w:rsidR="002F451E" w:rsidRPr="002F451E" w:rsidRDefault="002F451E" w:rsidP="002F451E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451E">
              <w:rPr>
                <w:rFonts w:ascii="Arial" w:hAnsi="Arial" w:cs="Arial"/>
                <w:sz w:val="18"/>
                <w:szCs w:val="18"/>
              </w:rPr>
              <w:t xml:space="preserve">QUALIDADE </w:t>
            </w:r>
            <w:proofErr w:type="gramStart"/>
            <w:r w:rsidRPr="002F451E">
              <w:rPr>
                <w:rFonts w:ascii="Arial" w:hAnsi="Arial" w:cs="Arial"/>
                <w:sz w:val="18"/>
                <w:szCs w:val="18"/>
              </w:rPr>
              <w:t>INDUSTRIA</w:t>
            </w:r>
            <w:proofErr w:type="gramEnd"/>
            <w:r w:rsidRPr="002F451E">
              <w:rPr>
                <w:rFonts w:ascii="Arial" w:hAnsi="Arial" w:cs="Arial"/>
                <w:sz w:val="18"/>
                <w:szCs w:val="18"/>
              </w:rPr>
              <w:t xml:space="preserve"> QUIMICA LTDA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18DCC8" w14:textId="3B3CC345" w:rsidR="002F451E" w:rsidRDefault="00C865BF" w:rsidP="004C7A57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R$ 185,00</w:t>
            </w:r>
          </w:p>
        </w:tc>
      </w:tr>
      <w:tr w:rsidR="002F451E" w:rsidRPr="00BF2D83" w14:paraId="0B3B5C60" w14:textId="77777777" w:rsidTr="002F451E">
        <w:trPr>
          <w:trHeight w:val="28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05451" w14:textId="3B7C457F" w:rsidR="002F451E" w:rsidRDefault="002F451E" w:rsidP="002F451E">
            <w:pPr>
              <w:spacing w:line="276" w:lineRule="auto"/>
              <w:ind w:left="-353" w:firstLine="353"/>
              <w:jc w:val="center"/>
              <w:rPr>
                <w:rFonts w:ascii="Arial" w:hAnsi="Arial" w:cs="Arial"/>
                <w:bCs/>
              </w:rPr>
            </w:pPr>
            <w:proofErr w:type="gramStart"/>
            <w:r>
              <w:rPr>
                <w:rFonts w:ascii="Arial" w:hAnsi="Arial" w:cs="Arial"/>
                <w:bCs/>
              </w:rPr>
              <w:t>5</w:t>
            </w:r>
            <w:proofErr w:type="gramEnd"/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7F7C66" w14:textId="5B2359ED" w:rsidR="002F451E" w:rsidRPr="002F451E" w:rsidRDefault="002F451E" w:rsidP="002F451E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451E">
              <w:rPr>
                <w:rFonts w:ascii="Arial" w:hAnsi="Arial" w:cs="Arial"/>
                <w:sz w:val="18"/>
                <w:szCs w:val="18"/>
              </w:rPr>
              <w:t xml:space="preserve">QUALIDADE </w:t>
            </w:r>
            <w:proofErr w:type="gramStart"/>
            <w:r w:rsidRPr="002F451E">
              <w:rPr>
                <w:rFonts w:ascii="Arial" w:hAnsi="Arial" w:cs="Arial"/>
                <w:sz w:val="18"/>
                <w:szCs w:val="18"/>
              </w:rPr>
              <w:t>INDUSTRIA</w:t>
            </w:r>
            <w:proofErr w:type="gramEnd"/>
            <w:r w:rsidRPr="002F451E">
              <w:rPr>
                <w:rFonts w:ascii="Arial" w:hAnsi="Arial" w:cs="Arial"/>
                <w:sz w:val="18"/>
                <w:szCs w:val="18"/>
              </w:rPr>
              <w:t xml:space="preserve"> QUIMICA LTDA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D407C8" w14:textId="2863DFFE" w:rsidR="002F451E" w:rsidRDefault="00C865BF" w:rsidP="004C7A57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R$ 150,00</w:t>
            </w:r>
          </w:p>
        </w:tc>
      </w:tr>
      <w:tr w:rsidR="002F451E" w:rsidRPr="00BF2D83" w14:paraId="3A9AE6E7" w14:textId="77777777" w:rsidTr="002F451E">
        <w:trPr>
          <w:trHeight w:val="28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A6339" w14:textId="2982F39D" w:rsidR="002F451E" w:rsidRDefault="002F451E" w:rsidP="002F451E">
            <w:pPr>
              <w:spacing w:line="276" w:lineRule="auto"/>
              <w:ind w:left="-353" w:firstLine="353"/>
              <w:jc w:val="center"/>
              <w:rPr>
                <w:rFonts w:ascii="Arial" w:hAnsi="Arial" w:cs="Arial"/>
                <w:bCs/>
              </w:rPr>
            </w:pPr>
            <w:proofErr w:type="gramStart"/>
            <w:r>
              <w:rPr>
                <w:rFonts w:ascii="Arial" w:hAnsi="Arial" w:cs="Arial"/>
                <w:bCs/>
              </w:rPr>
              <w:t>6</w:t>
            </w:r>
            <w:proofErr w:type="gramEnd"/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2D56AD" w14:textId="763DB2C9" w:rsidR="002F451E" w:rsidRPr="002F451E" w:rsidRDefault="002F451E" w:rsidP="002F451E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451E">
              <w:rPr>
                <w:rFonts w:ascii="Arial" w:hAnsi="Arial" w:cs="Arial"/>
                <w:sz w:val="18"/>
                <w:szCs w:val="18"/>
              </w:rPr>
              <w:t xml:space="preserve">QUALIDADE </w:t>
            </w:r>
            <w:proofErr w:type="gramStart"/>
            <w:r w:rsidRPr="002F451E">
              <w:rPr>
                <w:rFonts w:ascii="Arial" w:hAnsi="Arial" w:cs="Arial"/>
                <w:sz w:val="18"/>
                <w:szCs w:val="18"/>
              </w:rPr>
              <w:t>INDUSTRIA</w:t>
            </w:r>
            <w:proofErr w:type="gramEnd"/>
            <w:r w:rsidRPr="002F451E">
              <w:rPr>
                <w:rFonts w:ascii="Arial" w:hAnsi="Arial" w:cs="Arial"/>
                <w:sz w:val="18"/>
                <w:szCs w:val="18"/>
              </w:rPr>
              <w:t xml:space="preserve"> QUIMICA LTDA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6303F0" w14:textId="2977F746" w:rsidR="002F451E" w:rsidRDefault="00C865BF" w:rsidP="004C7A57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R$ 3,00</w:t>
            </w:r>
          </w:p>
        </w:tc>
      </w:tr>
      <w:tr w:rsidR="002F451E" w:rsidRPr="00BF2D83" w14:paraId="1519EEE2" w14:textId="77777777" w:rsidTr="002F451E">
        <w:trPr>
          <w:trHeight w:val="28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90827" w14:textId="1FC8A15C" w:rsidR="002F451E" w:rsidRDefault="002F451E" w:rsidP="002F451E">
            <w:pPr>
              <w:spacing w:line="276" w:lineRule="auto"/>
              <w:ind w:left="-353" w:firstLine="353"/>
              <w:jc w:val="center"/>
              <w:rPr>
                <w:rFonts w:ascii="Arial" w:hAnsi="Arial" w:cs="Arial"/>
                <w:bCs/>
              </w:rPr>
            </w:pPr>
            <w:proofErr w:type="gramStart"/>
            <w:r>
              <w:rPr>
                <w:rFonts w:ascii="Arial" w:hAnsi="Arial" w:cs="Arial"/>
                <w:bCs/>
              </w:rPr>
              <w:t>7</w:t>
            </w:r>
            <w:proofErr w:type="gramEnd"/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DAB104" w14:textId="3800B31E" w:rsidR="002F451E" w:rsidRPr="002F451E" w:rsidRDefault="002F451E" w:rsidP="002F451E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451E">
              <w:rPr>
                <w:rFonts w:ascii="Arial" w:hAnsi="Arial" w:cs="Arial"/>
                <w:sz w:val="18"/>
                <w:szCs w:val="18"/>
              </w:rPr>
              <w:t xml:space="preserve">QUALIDADE </w:t>
            </w:r>
            <w:proofErr w:type="gramStart"/>
            <w:r w:rsidRPr="002F451E">
              <w:rPr>
                <w:rFonts w:ascii="Arial" w:hAnsi="Arial" w:cs="Arial"/>
                <w:sz w:val="18"/>
                <w:szCs w:val="18"/>
              </w:rPr>
              <w:t>INDUSTRIA</w:t>
            </w:r>
            <w:proofErr w:type="gramEnd"/>
            <w:r w:rsidRPr="002F451E">
              <w:rPr>
                <w:rFonts w:ascii="Arial" w:hAnsi="Arial" w:cs="Arial"/>
                <w:sz w:val="18"/>
                <w:szCs w:val="18"/>
              </w:rPr>
              <w:t xml:space="preserve"> QUIMICA LTDA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C588B2" w14:textId="59269193" w:rsidR="002F451E" w:rsidRDefault="00C865BF" w:rsidP="004C7A57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R$ 2,24</w:t>
            </w:r>
          </w:p>
        </w:tc>
      </w:tr>
      <w:tr w:rsidR="002F451E" w:rsidRPr="00BF2D83" w14:paraId="0BD610E3" w14:textId="77777777" w:rsidTr="002F451E">
        <w:trPr>
          <w:trHeight w:val="28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E075B" w14:textId="6EE2F94C" w:rsidR="002F451E" w:rsidRDefault="002F451E" w:rsidP="002F451E">
            <w:pPr>
              <w:spacing w:line="276" w:lineRule="auto"/>
              <w:ind w:left="-353" w:firstLine="353"/>
              <w:jc w:val="center"/>
              <w:rPr>
                <w:rFonts w:ascii="Arial" w:hAnsi="Arial" w:cs="Arial"/>
                <w:bCs/>
              </w:rPr>
            </w:pPr>
            <w:proofErr w:type="gramStart"/>
            <w:r>
              <w:rPr>
                <w:rFonts w:ascii="Arial" w:hAnsi="Arial" w:cs="Arial"/>
                <w:bCs/>
              </w:rPr>
              <w:t>8</w:t>
            </w:r>
            <w:proofErr w:type="gramEnd"/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9CEAD4" w14:textId="447045E6" w:rsidR="002F451E" w:rsidRPr="002F451E" w:rsidRDefault="002F451E" w:rsidP="002F451E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451E">
              <w:rPr>
                <w:rFonts w:ascii="Arial" w:hAnsi="Arial" w:cs="Arial"/>
                <w:sz w:val="18"/>
                <w:szCs w:val="18"/>
              </w:rPr>
              <w:t>SILVER DISTRIBUIÇÃO E COMERCIO DE MATERIAIS PARA SEGURANÇA LTDA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E98668" w14:textId="33366647" w:rsidR="002F451E" w:rsidRDefault="00C865BF" w:rsidP="004C7A57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R$ 13,60</w:t>
            </w:r>
          </w:p>
        </w:tc>
      </w:tr>
      <w:tr w:rsidR="002F451E" w:rsidRPr="00BF2D83" w14:paraId="749E71C6" w14:textId="77777777" w:rsidTr="002F451E">
        <w:trPr>
          <w:trHeight w:val="28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2846C" w14:textId="1482BF44" w:rsidR="002F451E" w:rsidRDefault="002F451E" w:rsidP="002F451E">
            <w:pPr>
              <w:spacing w:line="276" w:lineRule="auto"/>
              <w:ind w:left="-353" w:firstLine="353"/>
              <w:jc w:val="center"/>
              <w:rPr>
                <w:rFonts w:ascii="Arial" w:hAnsi="Arial" w:cs="Arial"/>
                <w:bCs/>
              </w:rPr>
            </w:pPr>
            <w:proofErr w:type="gramStart"/>
            <w:r>
              <w:rPr>
                <w:rFonts w:ascii="Arial" w:hAnsi="Arial" w:cs="Arial"/>
                <w:bCs/>
              </w:rPr>
              <w:t>9</w:t>
            </w:r>
            <w:proofErr w:type="gramEnd"/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AEE04D" w14:textId="27428EAC" w:rsidR="002F451E" w:rsidRPr="009D7A07" w:rsidRDefault="009D7A07" w:rsidP="002F451E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7A07">
              <w:rPr>
                <w:rFonts w:ascii="Arial" w:hAnsi="Arial" w:cs="Arial"/>
                <w:sz w:val="18"/>
                <w:szCs w:val="18"/>
              </w:rPr>
              <w:t>CASA DE FERRAGENS E FERRAMENTAS MATAO LTDA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DFC53D" w14:textId="77310168" w:rsidR="002F451E" w:rsidRDefault="00C865BF" w:rsidP="004C7A57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R$ 6,00</w:t>
            </w:r>
          </w:p>
        </w:tc>
      </w:tr>
      <w:tr w:rsidR="002F451E" w:rsidRPr="00BF2D83" w14:paraId="05D24FC5" w14:textId="77777777" w:rsidTr="002F451E">
        <w:trPr>
          <w:trHeight w:val="28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AD3A8" w14:textId="7A0D0B35" w:rsidR="002F451E" w:rsidRDefault="002F451E" w:rsidP="002F451E">
            <w:pPr>
              <w:spacing w:line="276" w:lineRule="auto"/>
              <w:ind w:left="-353" w:firstLine="353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A6D463" w14:textId="613AABF1" w:rsidR="002F451E" w:rsidRPr="009D7A07" w:rsidRDefault="009D7A07" w:rsidP="002F451E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7A07">
              <w:rPr>
                <w:rFonts w:ascii="Arial" w:hAnsi="Arial" w:cs="Arial"/>
                <w:sz w:val="18"/>
                <w:szCs w:val="18"/>
              </w:rPr>
              <w:t xml:space="preserve">QUALIDADE </w:t>
            </w:r>
            <w:proofErr w:type="gramStart"/>
            <w:r w:rsidRPr="009D7A07">
              <w:rPr>
                <w:rFonts w:ascii="Arial" w:hAnsi="Arial" w:cs="Arial"/>
                <w:sz w:val="18"/>
                <w:szCs w:val="18"/>
              </w:rPr>
              <w:t>INDUSTRIA</w:t>
            </w:r>
            <w:proofErr w:type="gramEnd"/>
            <w:r w:rsidRPr="009D7A07">
              <w:rPr>
                <w:rFonts w:ascii="Arial" w:hAnsi="Arial" w:cs="Arial"/>
                <w:sz w:val="18"/>
                <w:szCs w:val="18"/>
              </w:rPr>
              <w:t xml:space="preserve"> QUIMICA LTDA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2E9336" w14:textId="1419AF51" w:rsidR="002F451E" w:rsidRDefault="00C865BF" w:rsidP="004C7A57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R$ 2,18</w:t>
            </w:r>
          </w:p>
        </w:tc>
      </w:tr>
      <w:tr w:rsidR="002F451E" w:rsidRPr="00BF2D83" w14:paraId="42E6E249" w14:textId="77777777" w:rsidTr="002F451E">
        <w:trPr>
          <w:trHeight w:val="28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AE12D" w14:textId="38C27FE8" w:rsidR="002F451E" w:rsidRDefault="002F451E" w:rsidP="002F451E">
            <w:pPr>
              <w:spacing w:line="276" w:lineRule="auto"/>
              <w:ind w:left="-353" w:firstLine="353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AD666D" w14:textId="39025CE3" w:rsidR="002F451E" w:rsidRPr="009D7A07" w:rsidRDefault="009D7A07" w:rsidP="002F451E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7A07">
              <w:rPr>
                <w:rFonts w:ascii="Arial" w:hAnsi="Arial" w:cs="Arial"/>
                <w:sz w:val="18"/>
                <w:szCs w:val="18"/>
              </w:rPr>
              <w:t xml:space="preserve">QUALIDADE </w:t>
            </w:r>
            <w:proofErr w:type="gramStart"/>
            <w:r w:rsidRPr="009D7A07">
              <w:rPr>
                <w:rFonts w:ascii="Arial" w:hAnsi="Arial" w:cs="Arial"/>
                <w:sz w:val="18"/>
                <w:szCs w:val="18"/>
              </w:rPr>
              <w:t>INDUSTRIA</w:t>
            </w:r>
            <w:proofErr w:type="gramEnd"/>
            <w:r w:rsidRPr="009D7A07">
              <w:rPr>
                <w:rFonts w:ascii="Arial" w:hAnsi="Arial" w:cs="Arial"/>
                <w:sz w:val="18"/>
                <w:szCs w:val="18"/>
              </w:rPr>
              <w:t xml:space="preserve"> QUIMICA LTDA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3F0671" w14:textId="6C5C9A87" w:rsidR="002F451E" w:rsidRDefault="006775D6" w:rsidP="004C7A57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R$ 3,00</w:t>
            </w:r>
          </w:p>
        </w:tc>
      </w:tr>
      <w:tr w:rsidR="009D7A07" w:rsidRPr="00BF2D83" w14:paraId="3BF2405D" w14:textId="77777777" w:rsidTr="00C865BF">
        <w:trPr>
          <w:trHeight w:val="28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3DE11" w14:textId="73DACFFF" w:rsidR="009D7A07" w:rsidRDefault="009D7A07" w:rsidP="002F451E">
            <w:pPr>
              <w:spacing w:line="276" w:lineRule="auto"/>
              <w:ind w:left="-353" w:firstLine="353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12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EAF9F6" w14:textId="6192B440" w:rsidR="009D7A07" w:rsidRPr="009D7A07" w:rsidRDefault="009D7A07" w:rsidP="002F451E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7A07">
              <w:rPr>
                <w:rFonts w:ascii="Arial" w:hAnsi="Arial" w:cs="Arial"/>
                <w:sz w:val="18"/>
                <w:szCs w:val="18"/>
              </w:rPr>
              <w:t>DOUGLAS DONIZETTI BERNINI ME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84064B" w14:textId="2AA5D955" w:rsidR="009D7A07" w:rsidRDefault="006775D6" w:rsidP="004C7A57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R$ 7,90</w:t>
            </w:r>
          </w:p>
        </w:tc>
      </w:tr>
      <w:tr w:rsidR="009D7A07" w:rsidRPr="00BF2D83" w14:paraId="27158F6A" w14:textId="77777777" w:rsidTr="00C865BF">
        <w:trPr>
          <w:trHeight w:val="28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C16CF" w14:textId="05633D36" w:rsidR="009D7A07" w:rsidRDefault="009D7A07" w:rsidP="002F451E">
            <w:pPr>
              <w:spacing w:line="276" w:lineRule="auto"/>
              <w:ind w:left="-353" w:firstLine="353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23FA0A" w14:textId="5419F7A1" w:rsidR="009D7A07" w:rsidRPr="009D7A07" w:rsidRDefault="009D7A07" w:rsidP="002F451E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7A07">
              <w:rPr>
                <w:rFonts w:ascii="Arial" w:hAnsi="Arial" w:cs="Arial"/>
                <w:sz w:val="18"/>
                <w:szCs w:val="18"/>
              </w:rPr>
              <w:t>DOUGLAS DONIZETTI BERNINI ME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C0841" w14:textId="7ABC62E4" w:rsidR="009D7A07" w:rsidRDefault="006775D6" w:rsidP="004C7A57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R$ 5,00</w:t>
            </w:r>
          </w:p>
        </w:tc>
      </w:tr>
      <w:tr w:rsidR="009D7A07" w:rsidRPr="00BF2D83" w14:paraId="557F96B7" w14:textId="77777777" w:rsidTr="00C865BF">
        <w:trPr>
          <w:trHeight w:val="28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2DD97" w14:textId="0721CC03" w:rsidR="009D7A07" w:rsidRDefault="009D7A07" w:rsidP="002F451E">
            <w:pPr>
              <w:spacing w:line="276" w:lineRule="auto"/>
              <w:ind w:left="-353" w:firstLine="353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14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DBAFC3" w14:textId="033DC96A" w:rsidR="009D7A07" w:rsidRPr="009D7A07" w:rsidRDefault="009D7A07" w:rsidP="002F451E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7A07">
              <w:rPr>
                <w:rFonts w:ascii="Arial" w:hAnsi="Arial" w:cs="Arial"/>
                <w:sz w:val="18"/>
                <w:szCs w:val="18"/>
              </w:rPr>
              <w:t>DOUGLAS DONIZETTI BERNINI ME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F2B7BD" w14:textId="49ACD7EB" w:rsidR="009D7A07" w:rsidRDefault="006775D6" w:rsidP="004C7A57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R$ 6,00</w:t>
            </w:r>
          </w:p>
        </w:tc>
      </w:tr>
      <w:tr w:rsidR="009D7A07" w:rsidRPr="00BF2D83" w14:paraId="54621C21" w14:textId="77777777" w:rsidTr="00C865BF">
        <w:trPr>
          <w:trHeight w:val="28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41B8B" w14:textId="215401A3" w:rsidR="009D7A07" w:rsidRDefault="009D7A07" w:rsidP="002F451E">
            <w:pPr>
              <w:spacing w:line="276" w:lineRule="auto"/>
              <w:ind w:left="-353" w:firstLine="353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15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117B76" w14:textId="74648686" w:rsidR="009D7A07" w:rsidRPr="009D7A07" w:rsidRDefault="009D7A07" w:rsidP="002F451E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7A07">
              <w:rPr>
                <w:rFonts w:ascii="Arial" w:hAnsi="Arial" w:cs="Arial"/>
                <w:sz w:val="18"/>
                <w:szCs w:val="18"/>
              </w:rPr>
              <w:t>DOUGLAS DONIZETTI BERNINI ME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BA4126" w14:textId="0FA0A114" w:rsidR="009D7A07" w:rsidRDefault="006775D6" w:rsidP="004C7A57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R$ 25,00</w:t>
            </w:r>
          </w:p>
        </w:tc>
      </w:tr>
      <w:tr w:rsidR="009D7A07" w:rsidRPr="00BF2D83" w14:paraId="58CE9FC8" w14:textId="77777777" w:rsidTr="00C865BF">
        <w:trPr>
          <w:trHeight w:val="28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561C9" w14:textId="6CD8B5A5" w:rsidR="009D7A07" w:rsidRDefault="009D7A07" w:rsidP="002F451E">
            <w:pPr>
              <w:spacing w:line="276" w:lineRule="auto"/>
              <w:ind w:left="-353" w:firstLine="353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51C62" w14:textId="4F89CA87" w:rsidR="009D7A07" w:rsidRPr="009D7A07" w:rsidRDefault="009D7A07" w:rsidP="002F451E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7A07">
              <w:rPr>
                <w:rFonts w:ascii="Arial" w:hAnsi="Arial" w:cs="Arial"/>
                <w:sz w:val="18"/>
                <w:szCs w:val="18"/>
              </w:rPr>
              <w:t>DOUGLAS DONIZETTI BERNINI ME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9EB690" w14:textId="2CCFD5E3" w:rsidR="009D7A07" w:rsidRDefault="006775D6" w:rsidP="004C7A57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R$ 37,00</w:t>
            </w:r>
          </w:p>
        </w:tc>
      </w:tr>
      <w:tr w:rsidR="009D7A07" w:rsidRPr="00BF2D83" w14:paraId="7FC16F9C" w14:textId="77777777" w:rsidTr="00C865BF">
        <w:trPr>
          <w:trHeight w:val="28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1266B" w14:textId="102CEBFD" w:rsidR="009D7A07" w:rsidRDefault="009D7A07" w:rsidP="002F451E">
            <w:pPr>
              <w:spacing w:line="276" w:lineRule="auto"/>
              <w:ind w:left="-353" w:firstLine="353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17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4BA9F8" w14:textId="742B7395" w:rsidR="009D7A07" w:rsidRPr="009D7A07" w:rsidRDefault="009D7A07" w:rsidP="002F451E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7A07">
              <w:rPr>
                <w:rFonts w:ascii="Arial" w:hAnsi="Arial" w:cs="Arial"/>
                <w:sz w:val="18"/>
                <w:szCs w:val="18"/>
              </w:rPr>
              <w:t>DOUGLAS DONIZETTI BERNINI ME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C4536E" w14:textId="25BCC8CB" w:rsidR="009D7A07" w:rsidRDefault="006775D6" w:rsidP="004C7A57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R$ 3,80</w:t>
            </w:r>
          </w:p>
        </w:tc>
      </w:tr>
      <w:tr w:rsidR="009D7A07" w:rsidRPr="00BF2D83" w14:paraId="3BD85092" w14:textId="77777777" w:rsidTr="00C865BF">
        <w:trPr>
          <w:trHeight w:val="28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A6FE6" w14:textId="30E0DB87" w:rsidR="009D7A07" w:rsidRDefault="009D7A07" w:rsidP="002F451E">
            <w:pPr>
              <w:spacing w:line="276" w:lineRule="auto"/>
              <w:ind w:left="-353" w:firstLine="353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18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C3ABA9" w14:textId="41FE1377" w:rsidR="009D7A07" w:rsidRPr="009D7A07" w:rsidRDefault="009D7A07" w:rsidP="002F451E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7A07">
              <w:rPr>
                <w:rFonts w:ascii="Arial" w:hAnsi="Arial" w:cs="Arial"/>
                <w:sz w:val="18"/>
                <w:szCs w:val="18"/>
              </w:rPr>
              <w:t>DOUGLAS DONIZETTI BERNINI ME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9D5BD1" w14:textId="2B898695" w:rsidR="009D7A07" w:rsidRDefault="006775D6" w:rsidP="004C7A57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R$ 0,37</w:t>
            </w:r>
          </w:p>
        </w:tc>
      </w:tr>
      <w:tr w:rsidR="009D7A07" w:rsidRPr="00BF2D83" w14:paraId="1C588B6F" w14:textId="77777777" w:rsidTr="00C865BF">
        <w:trPr>
          <w:trHeight w:val="28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45551" w14:textId="23C2652B" w:rsidR="009D7A07" w:rsidRDefault="009D7A07" w:rsidP="002F451E">
            <w:pPr>
              <w:spacing w:line="276" w:lineRule="auto"/>
              <w:ind w:left="-353" w:firstLine="353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F9BC9E" w14:textId="4B3D8B48" w:rsidR="009D7A07" w:rsidRPr="009D7A07" w:rsidRDefault="009D7A07" w:rsidP="002F451E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7A07">
              <w:rPr>
                <w:rFonts w:ascii="Arial" w:hAnsi="Arial" w:cs="Arial"/>
                <w:sz w:val="18"/>
                <w:szCs w:val="18"/>
              </w:rPr>
              <w:t>DOUGLAS DONIZETTI BERNINI ME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C60271" w14:textId="47EF044B" w:rsidR="009D7A07" w:rsidRDefault="006775D6" w:rsidP="004C7A57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R$ 0,80</w:t>
            </w:r>
          </w:p>
        </w:tc>
      </w:tr>
      <w:tr w:rsidR="002F451E" w:rsidRPr="00BF2D83" w14:paraId="60924757" w14:textId="77777777" w:rsidTr="002F451E">
        <w:trPr>
          <w:trHeight w:val="28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0CEE8" w14:textId="3D0B5F5D" w:rsidR="002F451E" w:rsidRDefault="002F451E" w:rsidP="002F451E">
            <w:pPr>
              <w:spacing w:line="276" w:lineRule="auto"/>
              <w:ind w:left="-353" w:firstLine="353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20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EE5D6B" w14:textId="31AFA4B0" w:rsidR="002F451E" w:rsidRPr="00A76D85" w:rsidRDefault="009D7A07" w:rsidP="002F451E">
            <w:pPr>
              <w:spacing w:line="276" w:lineRule="auto"/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2F451E">
              <w:rPr>
                <w:rFonts w:ascii="Arial" w:hAnsi="Arial" w:cs="Arial"/>
                <w:sz w:val="18"/>
                <w:szCs w:val="18"/>
              </w:rPr>
              <w:t>SILVER DISTRIBUIÇÃO E COMERCIO DE MATERIAIS PARA SEGURANÇA LTDA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82A21E" w14:textId="3D6103E2" w:rsidR="002F451E" w:rsidRDefault="006775D6" w:rsidP="004C7A57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R$ 12,00</w:t>
            </w:r>
          </w:p>
        </w:tc>
      </w:tr>
      <w:tr w:rsidR="002F451E" w:rsidRPr="00BF2D83" w14:paraId="28ED6BC4" w14:textId="77777777" w:rsidTr="002F451E">
        <w:trPr>
          <w:trHeight w:val="28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12079" w14:textId="22F71A17" w:rsidR="002F451E" w:rsidRDefault="002F451E" w:rsidP="002F451E">
            <w:pPr>
              <w:spacing w:line="276" w:lineRule="auto"/>
              <w:ind w:left="-353" w:firstLine="353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21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47993F" w14:textId="3A4DB773" w:rsidR="002F451E" w:rsidRPr="00A76D85" w:rsidRDefault="009D7A07" w:rsidP="002F451E">
            <w:pPr>
              <w:spacing w:line="276" w:lineRule="auto"/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2F451E">
              <w:rPr>
                <w:rFonts w:ascii="Arial" w:hAnsi="Arial" w:cs="Arial"/>
                <w:sz w:val="18"/>
                <w:szCs w:val="18"/>
              </w:rPr>
              <w:t>SILVER DISTRIBUIÇÃO E COMERCIO DE MATERIAIS PARA SEGURANÇA LTDA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CEF72E" w14:textId="3B5FB35F" w:rsidR="002F451E" w:rsidRDefault="006775D6" w:rsidP="004C7A57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R$ 260,30</w:t>
            </w:r>
          </w:p>
        </w:tc>
      </w:tr>
      <w:tr w:rsidR="002F451E" w:rsidRPr="00BF2D83" w14:paraId="6629761D" w14:textId="77777777" w:rsidTr="002F451E">
        <w:trPr>
          <w:trHeight w:val="28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179EC" w14:textId="2132F038" w:rsidR="002F451E" w:rsidRDefault="002F451E" w:rsidP="002F451E">
            <w:pPr>
              <w:spacing w:line="276" w:lineRule="auto"/>
              <w:ind w:left="-353" w:firstLine="353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22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CEF1C2" w14:textId="5AA55C10" w:rsidR="002F451E" w:rsidRPr="00A76D85" w:rsidRDefault="009D7A07" w:rsidP="002F451E">
            <w:pPr>
              <w:spacing w:line="276" w:lineRule="auto"/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9D7A07">
              <w:rPr>
                <w:rFonts w:ascii="Arial" w:hAnsi="Arial" w:cs="Arial"/>
                <w:sz w:val="18"/>
                <w:szCs w:val="18"/>
              </w:rPr>
              <w:t>DOUGLAS DONIZETTI BERNINI ME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1D5A99" w14:textId="2D5B6C68" w:rsidR="002F451E" w:rsidRDefault="006775D6" w:rsidP="004C7A57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R$ 45,00</w:t>
            </w:r>
          </w:p>
        </w:tc>
      </w:tr>
      <w:tr w:rsidR="002F451E" w:rsidRPr="00BF2D83" w14:paraId="1D518282" w14:textId="77777777" w:rsidTr="002F451E">
        <w:trPr>
          <w:trHeight w:val="28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E83AF" w14:textId="54A3D8F4" w:rsidR="002F451E" w:rsidRDefault="002F451E" w:rsidP="002F451E">
            <w:pPr>
              <w:spacing w:line="276" w:lineRule="auto"/>
              <w:ind w:left="-353" w:firstLine="353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23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2EA8C3" w14:textId="644CD4B8" w:rsidR="002F451E" w:rsidRPr="00A76D85" w:rsidRDefault="009D7A07" w:rsidP="002F451E">
            <w:pPr>
              <w:spacing w:line="276" w:lineRule="auto"/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9D7A07">
              <w:rPr>
                <w:rFonts w:ascii="Arial" w:hAnsi="Arial" w:cs="Arial"/>
                <w:sz w:val="18"/>
                <w:szCs w:val="18"/>
              </w:rPr>
              <w:t>CASA DE FERRAGENS E FERRAMENTAS MATAO LTDA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0D3907" w14:textId="2066FA28" w:rsidR="002F451E" w:rsidRDefault="006775D6" w:rsidP="004C7A57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R$ 8,85</w:t>
            </w:r>
          </w:p>
        </w:tc>
      </w:tr>
      <w:tr w:rsidR="002F451E" w:rsidRPr="00BF2D83" w14:paraId="652C818E" w14:textId="77777777" w:rsidTr="002F451E">
        <w:trPr>
          <w:trHeight w:val="28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FEF01" w14:textId="185EE658" w:rsidR="002F451E" w:rsidRDefault="002F451E" w:rsidP="002F451E">
            <w:pPr>
              <w:spacing w:line="276" w:lineRule="auto"/>
              <w:ind w:left="-353" w:firstLine="353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24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30F36C" w14:textId="274A2ED1" w:rsidR="002F451E" w:rsidRPr="00A76D85" w:rsidRDefault="009D7A07" w:rsidP="002F451E">
            <w:pPr>
              <w:spacing w:line="276" w:lineRule="auto"/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2F451E">
              <w:rPr>
                <w:rFonts w:ascii="Arial" w:hAnsi="Arial" w:cs="Arial"/>
                <w:sz w:val="18"/>
                <w:szCs w:val="18"/>
              </w:rPr>
              <w:t>SILVER DISTRIBUIÇÃO E COMERCIO DE MATERIAIS PARA SEGURANÇA LTDA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F74C06" w14:textId="04F9A4FE" w:rsidR="002F451E" w:rsidRDefault="006775D6" w:rsidP="004C7A57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R$ 78,30</w:t>
            </w:r>
          </w:p>
        </w:tc>
      </w:tr>
      <w:tr w:rsidR="002F451E" w:rsidRPr="00BF2D83" w14:paraId="067CAD64" w14:textId="77777777" w:rsidTr="002F451E">
        <w:trPr>
          <w:trHeight w:val="28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31CB1" w14:textId="1BCF22D1" w:rsidR="002F451E" w:rsidRDefault="002F451E" w:rsidP="002F451E">
            <w:pPr>
              <w:spacing w:line="276" w:lineRule="auto"/>
              <w:ind w:left="-353" w:firstLine="353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25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20B906" w14:textId="2EDA51CD" w:rsidR="002F451E" w:rsidRPr="009D7A07" w:rsidRDefault="009D7A07" w:rsidP="002F451E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7A07">
              <w:rPr>
                <w:rFonts w:ascii="Arial" w:hAnsi="Arial" w:cs="Arial"/>
                <w:sz w:val="18"/>
                <w:szCs w:val="18"/>
              </w:rPr>
              <w:t>MARFEX LOPES COM DE MAT P/ CONSTR LTDA ME.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6E570" w14:textId="7722B3B9" w:rsidR="002F451E" w:rsidRDefault="006775D6" w:rsidP="004C7A57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R$ 164,90</w:t>
            </w:r>
          </w:p>
        </w:tc>
      </w:tr>
      <w:tr w:rsidR="002F451E" w:rsidRPr="00BF2D83" w14:paraId="7412730F" w14:textId="77777777" w:rsidTr="002F451E">
        <w:trPr>
          <w:trHeight w:val="28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4958A" w14:textId="22ECE015" w:rsidR="002F451E" w:rsidRDefault="002F451E" w:rsidP="002F451E">
            <w:pPr>
              <w:spacing w:line="276" w:lineRule="auto"/>
              <w:ind w:left="-353" w:firstLine="353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26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B9D0E5" w14:textId="1B5F769B" w:rsidR="002F451E" w:rsidRPr="00A76D85" w:rsidRDefault="009D7A07" w:rsidP="002F451E">
            <w:pPr>
              <w:spacing w:line="276" w:lineRule="auto"/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9D7A07">
              <w:rPr>
                <w:rFonts w:ascii="Arial" w:hAnsi="Arial" w:cs="Arial"/>
                <w:sz w:val="18"/>
                <w:szCs w:val="18"/>
              </w:rPr>
              <w:t>DOUGLAS DONIZETTI BERNINI ME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8FBB55" w14:textId="0C6BA2B6" w:rsidR="002F451E" w:rsidRDefault="006775D6" w:rsidP="004C7A57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R$ 44,00</w:t>
            </w:r>
          </w:p>
        </w:tc>
      </w:tr>
      <w:tr w:rsidR="002F451E" w:rsidRPr="00BF2D83" w14:paraId="25642CCE" w14:textId="77777777" w:rsidTr="002F451E">
        <w:trPr>
          <w:trHeight w:val="28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587EF" w14:textId="3B3026C5" w:rsidR="002F451E" w:rsidRDefault="002F451E" w:rsidP="002F451E">
            <w:pPr>
              <w:spacing w:line="276" w:lineRule="auto"/>
              <w:ind w:left="-353" w:firstLine="353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27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0C9525" w14:textId="0F3A3D15" w:rsidR="002F451E" w:rsidRPr="009D7A07" w:rsidRDefault="009D7A07" w:rsidP="00C865BF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7A07">
              <w:rPr>
                <w:rFonts w:ascii="Arial" w:hAnsi="Arial" w:cs="Arial"/>
                <w:sz w:val="18"/>
                <w:szCs w:val="18"/>
              </w:rPr>
              <w:t>INOVAÇÕES RAFAELLI CONSTRUÇÃO LTDA EPP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C2848F" w14:textId="60085DDB" w:rsidR="002F451E" w:rsidRDefault="006775D6" w:rsidP="004C7A57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R$ 118,00</w:t>
            </w:r>
          </w:p>
        </w:tc>
      </w:tr>
    </w:tbl>
    <w:p w14:paraId="553EFDD2" w14:textId="77777777" w:rsidR="00A02900" w:rsidRPr="004A4F3A" w:rsidRDefault="00A02900" w:rsidP="00A02900">
      <w:pPr>
        <w:pStyle w:val="Saudao"/>
        <w:spacing w:line="276" w:lineRule="auto"/>
        <w:rPr>
          <w:rFonts w:ascii="Arial" w:hAnsi="Arial" w:cs="Arial"/>
          <w:bCs/>
        </w:rPr>
      </w:pPr>
    </w:p>
    <w:p w14:paraId="1FCA2B71" w14:textId="77777777" w:rsidR="000E131A" w:rsidRPr="002F451E" w:rsidRDefault="000E131A" w:rsidP="00A02900">
      <w:pPr>
        <w:keepNext/>
        <w:keepLines/>
        <w:widowControl w:val="0"/>
        <w:spacing w:line="276" w:lineRule="auto"/>
        <w:jc w:val="center"/>
        <w:outlineLvl w:val="2"/>
        <w:rPr>
          <w:rFonts w:ascii="Arial" w:hAnsi="Arial" w:cs="Arial"/>
          <w:sz w:val="24"/>
          <w:szCs w:val="24"/>
          <w:lang w:val="pt-PT" w:eastAsia="x-none"/>
        </w:rPr>
      </w:pPr>
      <w:r w:rsidRPr="002F451E">
        <w:rPr>
          <w:rFonts w:ascii="Arial" w:hAnsi="Arial" w:cs="Arial"/>
          <w:sz w:val="24"/>
          <w:szCs w:val="24"/>
          <w:lang w:val="pt-PT" w:eastAsia="x-none"/>
        </w:rPr>
        <w:t>CARLOS ALBERTO LORDELLO BELTRAME</w:t>
      </w:r>
    </w:p>
    <w:p w14:paraId="6846A8C6" w14:textId="321B2C18" w:rsidR="006B6D4D" w:rsidRDefault="00A02900" w:rsidP="002F451E">
      <w:pPr>
        <w:keepNext/>
        <w:keepLines/>
        <w:widowControl w:val="0"/>
        <w:spacing w:line="276" w:lineRule="auto"/>
        <w:jc w:val="center"/>
        <w:outlineLvl w:val="2"/>
      </w:pPr>
      <w:r w:rsidRPr="002F451E">
        <w:rPr>
          <w:rFonts w:ascii="Arial" w:hAnsi="Arial" w:cs="Arial"/>
          <w:b/>
          <w:sz w:val="24"/>
          <w:szCs w:val="24"/>
          <w:lang w:val="pt-PT" w:eastAsia="x-none"/>
        </w:rPr>
        <w:t>Secretári</w:t>
      </w:r>
      <w:r w:rsidR="000E131A" w:rsidRPr="002F451E">
        <w:rPr>
          <w:rFonts w:ascii="Arial" w:hAnsi="Arial" w:cs="Arial"/>
          <w:b/>
          <w:sz w:val="24"/>
          <w:szCs w:val="24"/>
          <w:lang w:val="pt-PT" w:eastAsia="x-none"/>
        </w:rPr>
        <w:t>o</w:t>
      </w:r>
      <w:r w:rsidRPr="002F451E">
        <w:rPr>
          <w:rFonts w:ascii="Arial" w:hAnsi="Arial" w:cs="Arial"/>
          <w:b/>
          <w:sz w:val="24"/>
          <w:szCs w:val="24"/>
          <w:lang w:val="pt-PT" w:eastAsia="x-none"/>
        </w:rPr>
        <w:t xml:space="preserve"> Municipal de </w:t>
      </w:r>
      <w:r w:rsidR="000E131A" w:rsidRPr="002F451E">
        <w:rPr>
          <w:rFonts w:ascii="Arial" w:hAnsi="Arial" w:cs="Arial"/>
          <w:b/>
          <w:sz w:val="24"/>
          <w:szCs w:val="24"/>
          <w:lang w:val="pt-PT" w:eastAsia="x-none"/>
        </w:rPr>
        <w:t>Cultura</w:t>
      </w:r>
    </w:p>
    <w:p w14:paraId="78D53F96" w14:textId="77777777" w:rsidR="00ED126A" w:rsidRPr="006B6D4D" w:rsidRDefault="00ED126A" w:rsidP="006B6D4D"/>
    <w:sectPr w:rsidR="00ED126A" w:rsidRPr="006B6D4D" w:rsidSect="00664905">
      <w:headerReference w:type="default" r:id="rId12"/>
      <w:footerReference w:type="default" r:id="rId13"/>
      <w:pgSz w:w="11906" w:h="16838"/>
      <w:pgMar w:top="1418" w:right="851" w:bottom="567" w:left="1134" w:header="283" w:footer="284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EECAD7" w14:textId="77777777" w:rsidR="00C865BF" w:rsidRDefault="00C865BF">
      <w:r>
        <w:separator/>
      </w:r>
    </w:p>
  </w:endnote>
  <w:endnote w:type="continuationSeparator" w:id="0">
    <w:p w14:paraId="05F72520" w14:textId="77777777" w:rsidR="00C865BF" w:rsidRDefault="00C865BF">
      <w:r>
        <w:continuationSeparator/>
      </w:r>
    </w:p>
  </w:endnote>
  <w:endnote w:type="continuationNotice" w:id="1">
    <w:p w14:paraId="4A15E1F2" w14:textId="77777777" w:rsidR="00C865BF" w:rsidRDefault="00C865B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C0B4F5" w14:textId="345062B8" w:rsidR="00C865BF" w:rsidRPr="00BB4011" w:rsidRDefault="00C865BF" w:rsidP="00183407">
    <w:pPr>
      <w:ind w:left="3346"/>
      <w:rPr>
        <w:rFonts w:ascii="Arial" w:hAnsi="Arial" w:cs="Arial"/>
        <w:sz w:val="6"/>
        <w:szCs w:val="6"/>
      </w:rPr>
    </w:pPr>
  </w:p>
  <w:p w14:paraId="5FAE6968" w14:textId="77777777" w:rsidR="00C865BF" w:rsidRPr="00BF6A10" w:rsidRDefault="00C865BF" w:rsidP="00183407">
    <w:pPr>
      <w:ind w:left="3346"/>
      <w:rPr>
        <w:rFonts w:ascii="Arial" w:hAnsi="Arial" w:cs="Arial"/>
        <w:sz w:val="4"/>
        <w:szCs w:val="4"/>
      </w:rPr>
    </w:pPr>
  </w:p>
  <w:p w14:paraId="6CA6F235" w14:textId="5425A810" w:rsidR="00C865BF" w:rsidRDefault="00C865BF" w:rsidP="00183407">
    <w:pPr>
      <w:jc w:val="center"/>
    </w:pPr>
    <w:r>
      <w:rPr>
        <w:noProof/>
        <w:lang w:eastAsia="pt-BR"/>
      </w:rPr>
      <w:drawing>
        <wp:inline distT="0" distB="0" distL="0" distR="0" wp14:anchorId="171C8317" wp14:editId="2EB33BE9">
          <wp:extent cx="6300000" cy="618545"/>
          <wp:effectExtent l="0" t="0" r="0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000" cy="6185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EBC5B6" w14:textId="77777777" w:rsidR="00C865BF" w:rsidRDefault="00C865BF">
      <w:r>
        <w:separator/>
      </w:r>
    </w:p>
  </w:footnote>
  <w:footnote w:type="continuationSeparator" w:id="0">
    <w:p w14:paraId="5E016C42" w14:textId="77777777" w:rsidR="00C865BF" w:rsidRDefault="00C865BF">
      <w:r>
        <w:continuationSeparator/>
      </w:r>
    </w:p>
  </w:footnote>
  <w:footnote w:type="continuationNotice" w:id="1">
    <w:p w14:paraId="46392BDA" w14:textId="77777777" w:rsidR="00C865BF" w:rsidRDefault="00C865B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321298" w14:textId="55A3D85C" w:rsidR="00C865BF" w:rsidRPr="00A1795D" w:rsidRDefault="00C865BF" w:rsidP="00BB4011">
    <w:pPr>
      <w:pStyle w:val="Cabealho"/>
      <w:rPr>
        <w:sz w:val="12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8399FE1" wp14:editId="4703C921">
          <wp:simplePos x="0" y="0"/>
          <wp:positionH relativeFrom="column">
            <wp:posOffset>-241935</wp:posOffset>
          </wp:positionH>
          <wp:positionV relativeFrom="paragraph">
            <wp:posOffset>-172720</wp:posOffset>
          </wp:positionV>
          <wp:extent cx="1770380" cy="989965"/>
          <wp:effectExtent l="0" t="0" r="0" b="635"/>
          <wp:wrapTopAndBottom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MP_logo_colorido_vertical_SLOGA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60288" behindDoc="0" locked="0" layoutInCell="0" allowOverlap="1" wp14:anchorId="28004848" wp14:editId="09B02EE5">
              <wp:simplePos x="0" y="0"/>
              <wp:positionH relativeFrom="margin">
                <wp:posOffset>1471295</wp:posOffset>
              </wp:positionH>
              <wp:positionV relativeFrom="page">
                <wp:posOffset>85725</wp:posOffset>
              </wp:positionV>
              <wp:extent cx="4670425" cy="89535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0425" cy="8953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C02D84" w14:textId="77777777" w:rsidR="00C865BF" w:rsidRPr="00786D96" w:rsidRDefault="00C865BF" w:rsidP="00BB4011">
                          <w:pPr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14:paraId="589EE091" w14:textId="77777777" w:rsidR="00C865BF" w:rsidRPr="00786D96" w:rsidRDefault="00C865BF" w:rsidP="00BB4011">
                          <w:pPr>
                            <w:jc w:val="center"/>
                            <w:rPr>
                              <w:rFonts w:ascii="Book Antiqua" w:hAnsi="Book Antiqua" w:cs="Book Antiqua"/>
                              <w:sz w:val="28"/>
                              <w:szCs w:val="28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>Secretaria Municipal de Administração e Governo</w:t>
                          </w:r>
                        </w:p>
                        <w:p w14:paraId="6219FCAE" w14:textId="77777777" w:rsidR="00C865BF" w:rsidRPr="000B6937" w:rsidRDefault="00C865BF" w:rsidP="00BB4011">
                          <w:pPr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 w:rsidRPr="000B6937">
                            <w:rPr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15.85pt;margin-top:6.75pt;width:367.75pt;height:70.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" o:allowincell="f" stroked="f">
              <v:fill opacity="0"/>
              <v:textbox inset=".05pt,.05pt,.05pt,.05pt">
                <w:txbxContent>
                  <w:p w14:paraId="25C02D84" w14:textId="77777777" w:rsidR="00C865BF" w:rsidRPr="00786D96" w:rsidRDefault="00C865BF" w:rsidP="00BB4011">
                    <w:pPr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 w:rsidRPr="00786D96">
                      <w:rPr>
                        <w:rFonts w:ascii="Book Antiqua" w:hAnsi="Book Antiqua" w:cs="Book Antiqua"/>
                        <w:sz w:val="36"/>
                        <w:szCs w:val="36"/>
                      </w:rPr>
                      <w:t>Prefeitura do Município de Piracicaba</w:t>
                    </w:r>
                  </w:p>
                  <w:p w14:paraId="589EE091" w14:textId="77777777" w:rsidR="00C865BF" w:rsidRPr="00786D96" w:rsidRDefault="00C865BF" w:rsidP="00BB4011">
                    <w:pPr>
                      <w:jc w:val="center"/>
                      <w:rPr>
                        <w:rFonts w:ascii="Book Antiqua" w:hAnsi="Book Antiqua" w:cs="Book Antiqua"/>
                        <w:sz w:val="28"/>
                        <w:szCs w:val="28"/>
                      </w:rPr>
                    </w:pPr>
                    <w:r w:rsidRPr="00786D96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>Secretaria Municipal de Administração e Governo</w:t>
                    </w:r>
                  </w:p>
                  <w:p w14:paraId="6219FCAE" w14:textId="77777777" w:rsidR="00C865BF" w:rsidRPr="000B6937" w:rsidRDefault="00C865BF" w:rsidP="00BB4011">
                    <w:pPr>
                      <w:jc w:val="center"/>
                      <w:rPr>
                        <w:sz w:val="26"/>
                        <w:szCs w:val="26"/>
                      </w:rPr>
                    </w:pPr>
                    <w:r w:rsidRPr="000B6937">
                      <w:rPr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/>
        <w:sz w:val="20"/>
        <w:szCs w:val="20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pStyle w:val="EditalAnaltico2"/>
      <w:lvlText w:val="%1."/>
      <w:lvlJc w:val="left"/>
      <w:pPr>
        <w:tabs>
          <w:tab w:val="num" w:pos="851"/>
        </w:tabs>
        <w:ind w:left="851" w:hanging="851"/>
      </w:pPr>
      <w:rPr>
        <w:rFonts w:ascii="Arial" w:hAnsi="Arial" w:cs="Arial"/>
        <w:i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ascii="Arial" w:hAnsi="Arial" w:cs="Arial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cs="Arial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00000003"/>
    <w:multiLevelType w:val="multi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Arial" w:hAnsi="Arial" w:cs="Arial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i w:val="0"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5">
    <w:nsid w:val="00000006"/>
    <w:multiLevelType w:val="multilevel"/>
    <w:tmpl w:val="85EC41D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Cs/>
        <w:color w:val="auto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bCs/>
        <w:color w:val="800000"/>
        <w:sz w:val="20"/>
        <w:szCs w:val="2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bCs/>
        <w:color w:val="800000"/>
        <w:sz w:val="20"/>
        <w:szCs w:val="2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  <w:color w:val="00000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Arial"/>
        <w:color w:val="00000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Arial"/>
        <w:color w:val="00000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  <w:color w:val="00000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Arial"/>
        <w:color w:val="00000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Arial"/>
        <w:color w:val="00000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  <w:color w:val="00000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Arial"/>
        <w:color w:val="00000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Arial"/>
        <w:color w:val="000000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  <w:bCs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  <w:bCs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  <w:bCs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  <w:bCs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  <w:bCs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  <w:bCs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Arial"/>
        <w:color w:val="00000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Arial"/>
        <w:color w:val="00000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Arial"/>
        <w:color w:val="00000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Arial"/>
        <w:color w:val="00000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Arial"/>
        <w:color w:val="00000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Arial"/>
        <w:color w:val="000000"/>
      </w:r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</w:rPr>
    </w:lvl>
  </w:abstractNum>
  <w:abstractNum w:abstractNumId="1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>
    <w:nsid w:val="028D1642"/>
    <w:multiLevelType w:val="multilevel"/>
    <w:tmpl w:val="BCD26628"/>
    <w:numStyleLink w:val="PrefPira"/>
  </w:abstractNum>
  <w:abstractNum w:abstractNumId="13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1ECD65A7"/>
    <w:multiLevelType w:val="multilevel"/>
    <w:tmpl w:val="BCD26628"/>
    <w:numStyleLink w:val="PrefPira"/>
  </w:abstractNum>
  <w:abstractNum w:abstractNumId="15">
    <w:nsid w:val="22930B26"/>
    <w:multiLevelType w:val="multilevel"/>
    <w:tmpl w:val="D862A7A0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89D3C8E"/>
    <w:multiLevelType w:val="multilevel"/>
    <w:tmpl w:val="BCD26628"/>
    <w:styleLink w:val="PrefPira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17">
    <w:nsid w:val="36C153C7"/>
    <w:multiLevelType w:val="multilevel"/>
    <w:tmpl w:val="BCD26628"/>
    <w:numStyleLink w:val="PrefPira"/>
  </w:abstractNum>
  <w:abstractNum w:abstractNumId="18">
    <w:nsid w:val="53A2366D"/>
    <w:multiLevelType w:val="multilevel"/>
    <w:tmpl w:val="1B304732"/>
    <w:lvl w:ilvl="0">
      <w:start w:val="12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042" w:hanging="765"/>
      </w:pPr>
      <w:rPr>
        <w:rFonts w:hint="default"/>
        <w:color w:val="4472C4" w:themeColor="accent1"/>
      </w:rPr>
    </w:lvl>
    <w:lvl w:ilvl="3">
      <w:start w:val="1"/>
      <w:numFmt w:val="decimal"/>
      <w:lvlText w:val="%1.%2.%3.%4.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54C265F8"/>
    <w:multiLevelType w:val="multilevel"/>
    <w:tmpl w:val="BCD26628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20">
    <w:nsid w:val="56B82139"/>
    <w:multiLevelType w:val="multilevel"/>
    <w:tmpl w:val="BCD26628"/>
    <w:numStyleLink w:val="PrefPira"/>
  </w:abstractNum>
  <w:abstractNum w:abstractNumId="21">
    <w:nsid w:val="632729B8"/>
    <w:multiLevelType w:val="multilevel"/>
    <w:tmpl w:val="BCD26628"/>
    <w:numStyleLink w:val="PrefPira"/>
  </w:abstractNum>
  <w:abstractNum w:abstractNumId="22">
    <w:nsid w:val="646B166E"/>
    <w:multiLevelType w:val="multilevel"/>
    <w:tmpl w:val="8320D8C8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47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3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7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4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576" w:hanging="1800"/>
      </w:pPr>
      <w:rPr>
        <w:rFonts w:hint="default"/>
      </w:rPr>
    </w:lvl>
  </w:abstractNum>
  <w:abstractNum w:abstractNumId="23">
    <w:nsid w:val="65EE3068"/>
    <w:multiLevelType w:val="hybridMultilevel"/>
    <w:tmpl w:val="A10E2B8A"/>
    <w:lvl w:ilvl="0" w:tplc="AAC84CD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DF4814"/>
    <w:multiLevelType w:val="multilevel"/>
    <w:tmpl w:val="BCD26628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25">
    <w:nsid w:val="6D6B7EAC"/>
    <w:multiLevelType w:val="multilevel"/>
    <w:tmpl w:val="BCD26628"/>
    <w:numStyleLink w:val="PrefPira"/>
  </w:abstractNum>
  <w:abstractNum w:abstractNumId="26">
    <w:nsid w:val="738B7E55"/>
    <w:multiLevelType w:val="multilevel"/>
    <w:tmpl w:val="BCD26628"/>
    <w:numStyleLink w:val="PrefPira"/>
  </w:abstractNum>
  <w:abstractNum w:abstractNumId="27">
    <w:nsid w:val="75E46FDD"/>
    <w:multiLevelType w:val="multilevel"/>
    <w:tmpl w:val="BCD26628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28">
    <w:nsid w:val="79DA6924"/>
    <w:multiLevelType w:val="multilevel"/>
    <w:tmpl w:val="BCD26628"/>
    <w:numStyleLink w:val="PrefPira"/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</w:num>
  <w:num w:numId="5">
    <w:abstractNumId w:val="21"/>
  </w:num>
  <w:num w:numId="6">
    <w:abstractNumId w:val="17"/>
  </w:num>
  <w:num w:numId="7">
    <w:abstractNumId w:val="16"/>
  </w:num>
  <w:num w:numId="8">
    <w:abstractNumId w:val="27"/>
  </w:num>
  <w:num w:numId="9">
    <w:abstractNumId w:val="12"/>
  </w:num>
  <w:num w:numId="10">
    <w:abstractNumId w:val="14"/>
    <w:lvlOverride w:ilvl="0">
      <w:lvl w:ilvl="0">
        <w:start w:val="1"/>
        <w:numFmt w:val="lowerLetter"/>
        <w:lvlText w:val="%1)"/>
        <w:lvlJc w:val="left"/>
        <w:pPr>
          <w:ind w:left="0" w:firstLine="0"/>
        </w:pPr>
        <w:rPr>
          <w:rFonts w:ascii="Arial" w:hAnsi="Arial" w:hint="default"/>
          <w:b/>
          <w:color w:val="auto"/>
          <w:sz w:val="20"/>
        </w:rPr>
      </w:lvl>
    </w:lvlOverride>
  </w:num>
  <w:num w:numId="11">
    <w:abstractNumId w:val="26"/>
  </w:num>
  <w:num w:numId="12">
    <w:abstractNumId w:val="24"/>
  </w:num>
  <w:num w:numId="13">
    <w:abstractNumId w:val="20"/>
  </w:num>
  <w:num w:numId="14">
    <w:abstractNumId w:val="28"/>
    <w:lvlOverride w:ilvl="2">
      <w:lvl w:ilvl="2">
        <w:start w:val="1"/>
        <w:numFmt w:val="decimal"/>
        <w:lvlText w:val="%2.%3."/>
        <w:lvlJc w:val="left"/>
        <w:pPr>
          <w:ind w:left="0" w:firstLine="0"/>
        </w:pPr>
        <w:rPr>
          <w:rFonts w:ascii="Arial" w:hAnsi="Arial" w:hint="default"/>
          <w:b/>
          <w:sz w:val="20"/>
        </w:rPr>
      </w:lvl>
    </w:lvlOverride>
  </w:num>
  <w:num w:numId="15">
    <w:abstractNumId w:val="25"/>
  </w:num>
  <w:num w:numId="16">
    <w:abstractNumId w:val="13"/>
  </w:num>
  <w:num w:numId="17">
    <w:abstractNumId w:val="15"/>
  </w:num>
  <w:num w:numId="18">
    <w:abstractNumId w:val="22"/>
  </w:num>
  <w:num w:numId="19">
    <w:abstractNumId w:val="18"/>
  </w:num>
  <w:num w:numId="20">
    <w:abstractNumId w:val="19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4C6"/>
    <w:rsid w:val="00001EE2"/>
    <w:rsid w:val="00002199"/>
    <w:rsid w:val="00002E9E"/>
    <w:rsid w:val="00003481"/>
    <w:rsid w:val="00005B1E"/>
    <w:rsid w:val="00005EBD"/>
    <w:rsid w:val="000067EF"/>
    <w:rsid w:val="00007772"/>
    <w:rsid w:val="00010CDB"/>
    <w:rsid w:val="0001139B"/>
    <w:rsid w:val="00015219"/>
    <w:rsid w:val="000202AF"/>
    <w:rsid w:val="00025E62"/>
    <w:rsid w:val="00030622"/>
    <w:rsid w:val="00033677"/>
    <w:rsid w:val="00034F85"/>
    <w:rsid w:val="00041E0E"/>
    <w:rsid w:val="000449CB"/>
    <w:rsid w:val="00045137"/>
    <w:rsid w:val="0004580A"/>
    <w:rsid w:val="00046F7D"/>
    <w:rsid w:val="000477D5"/>
    <w:rsid w:val="00047809"/>
    <w:rsid w:val="000504C3"/>
    <w:rsid w:val="000529B0"/>
    <w:rsid w:val="00052C21"/>
    <w:rsid w:val="000540F4"/>
    <w:rsid w:val="00054C12"/>
    <w:rsid w:val="000609BC"/>
    <w:rsid w:val="0006113A"/>
    <w:rsid w:val="00061BBA"/>
    <w:rsid w:val="000638A0"/>
    <w:rsid w:val="00064B31"/>
    <w:rsid w:val="000654D2"/>
    <w:rsid w:val="0006735B"/>
    <w:rsid w:val="00067429"/>
    <w:rsid w:val="00070718"/>
    <w:rsid w:val="0007230A"/>
    <w:rsid w:val="00073EDA"/>
    <w:rsid w:val="00075328"/>
    <w:rsid w:val="00080EFF"/>
    <w:rsid w:val="0008215E"/>
    <w:rsid w:val="00083BA9"/>
    <w:rsid w:val="000843EC"/>
    <w:rsid w:val="00085156"/>
    <w:rsid w:val="00085CB4"/>
    <w:rsid w:val="000876AE"/>
    <w:rsid w:val="00091C5A"/>
    <w:rsid w:val="000932B2"/>
    <w:rsid w:val="00093F72"/>
    <w:rsid w:val="00094E36"/>
    <w:rsid w:val="0009585F"/>
    <w:rsid w:val="00097DE0"/>
    <w:rsid w:val="000A07C0"/>
    <w:rsid w:val="000A3A68"/>
    <w:rsid w:val="000A4647"/>
    <w:rsid w:val="000A59BF"/>
    <w:rsid w:val="000A6725"/>
    <w:rsid w:val="000A7866"/>
    <w:rsid w:val="000B4A45"/>
    <w:rsid w:val="000B594D"/>
    <w:rsid w:val="000C0CA4"/>
    <w:rsid w:val="000C2BED"/>
    <w:rsid w:val="000C3E3C"/>
    <w:rsid w:val="000C6D59"/>
    <w:rsid w:val="000D507D"/>
    <w:rsid w:val="000D5271"/>
    <w:rsid w:val="000E0E50"/>
    <w:rsid w:val="000E0F32"/>
    <w:rsid w:val="000E131A"/>
    <w:rsid w:val="000E1FA2"/>
    <w:rsid w:val="000E266D"/>
    <w:rsid w:val="000E7C3B"/>
    <w:rsid w:val="000F12FF"/>
    <w:rsid w:val="000F6F26"/>
    <w:rsid w:val="00102417"/>
    <w:rsid w:val="00105553"/>
    <w:rsid w:val="00105AF2"/>
    <w:rsid w:val="00106256"/>
    <w:rsid w:val="00106BE8"/>
    <w:rsid w:val="00110105"/>
    <w:rsid w:val="00110E8D"/>
    <w:rsid w:val="001142D3"/>
    <w:rsid w:val="001157FD"/>
    <w:rsid w:val="0012172A"/>
    <w:rsid w:val="001235C7"/>
    <w:rsid w:val="00125B3A"/>
    <w:rsid w:val="00131643"/>
    <w:rsid w:val="00132F44"/>
    <w:rsid w:val="00133C96"/>
    <w:rsid w:val="00135328"/>
    <w:rsid w:val="0013542D"/>
    <w:rsid w:val="001356B2"/>
    <w:rsid w:val="00135F48"/>
    <w:rsid w:val="00137094"/>
    <w:rsid w:val="00137FBF"/>
    <w:rsid w:val="0014129E"/>
    <w:rsid w:val="0014148F"/>
    <w:rsid w:val="0014366F"/>
    <w:rsid w:val="00145C11"/>
    <w:rsid w:val="00147849"/>
    <w:rsid w:val="00147CD0"/>
    <w:rsid w:val="0015114C"/>
    <w:rsid w:val="00155ABE"/>
    <w:rsid w:val="001574B5"/>
    <w:rsid w:val="001608EC"/>
    <w:rsid w:val="00164EB2"/>
    <w:rsid w:val="0016763A"/>
    <w:rsid w:val="00172D96"/>
    <w:rsid w:val="0017766A"/>
    <w:rsid w:val="00177787"/>
    <w:rsid w:val="00183407"/>
    <w:rsid w:val="00186223"/>
    <w:rsid w:val="00187756"/>
    <w:rsid w:val="00187D0D"/>
    <w:rsid w:val="00192258"/>
    <w:rsid w:val="00192C3B"/>
    <w:rsid w:val="00193F9E"/>
    <w:rsid w:val="00197666"/>
    <w:rsid w:val="001A3A4D"/>
    <w:rsid w:val="001A52B8"/>
    <w:rsid w:val="001A7209"/>
    <w:rsid w:val="001A7CB9"/>
    <w:rsid w:val="001B0ECD"/>
    <w:rsid w:val="001B206E"/>
    <w:rsid w:val="001B3882"/>
    <w:rsid w:val="001B3FE1"/>
    <w:rsid w:val="001B449C"/>
    <w:rsid w:val="001B6061"/>
    <w:rsid w:val="001B762C"/>
    <w:rsid w:val="001C0369"/>
    <w:rsid w:val="001C03A3"/>
    <w:rsid w:val="001C0C87"/>
    <w:rsid w:val="001C4A72"/>
    <w:rsid w:val="001C5917"/>
    <w:rsid w:val="001C6AB3"/>
    <w:rsid w:val="001D40CD"/>
    <w:rsid w:val="001E055C"/>
    <w:rsid w:val="001E12C7"/>
    <w:rsid w:val="001E276F"/>
    <w:rsid w:val="001E3032"/>
    <w:rsid w:val="001E5D5C"/>
    <w:rsid w:val="001E6649"/>
    <w:rsid w:val="001E6FFC"/>
    <w:rsid w:val="001E7554"/>
    <w:rsid w:val="001E7A89"/>
    <w:rsid w:val="001F0F37"/>
    <w:rsid w:val="001F4822"/>
    <w:rsid w:val="001F683A"/>
    <w:rsid w:val="001F687B"/>
    <w:rsid w:val="002003DD"/>
    <w:rsid w:val="00201F21"/>
    <w:rsid w:val="002041D2"/>
    <w:rsid w:val="00204EB5"/>
    <w:rsid w:val="00212761"/>
    <w:rsid w:val="00213AAB"/>
    <w:rsid w:val="00215C56"/>
    <w:rsid w:val="00217F72"/>
    <w:rsid w:val="00220B9E"/>
    <w:rsid w:val="00220BDD"/>
    <w:rsid w:val="00226E17"/>
    <w:rsid w:val="00232CA6"/>
    <w:rsid w:val="00233A5C"/>
    <w:rsid w:val="00237C3E"/>
    <w:rsid w:val="00240B18"/>
    <w:rsid w:val="0024151E"/>
    <w:rsid w:val="0024287F"/>
    <w:rsid w:val="00243EAD"/>
    <w:rsid w:val="002541C8"/>
    <w:rsid w:val="00256C66"/>
    <w:rsid w:val="002619E4"/>
    <w:rsid w:val="00265A6D"/>
    <w:rsid w:val="00270999"/>
    <w:rsid w:val="00271A36"/>
    <w:rsid w:val="00272675"/>
    <w:rsid w:val="0027468D"/>
    <w:rsid w:val="00275C8D"/>
    <w:rsid w:val="00275FFB"/>
    <w:rsid w:val="0028145B"/>
    <w:rsid w:val="0028507B"/>
    <w:rsid w:val="0028529C"/>
    <w:rsid w:val="002857B2"/>
    <w:rsid w:val="002870AA"/>
    <w:rsid w:val="00293B60"/>
    <w:rsid w:val="00297498"/>
    <w:rsid w:val="002A0496"/>
    <w:rsid w:val="002A2C5A"/>
    <w:rsid w:val="002A326F"/>
    <w:rsid w:val="002A423A"/>
    <w:rsid w:val="002A7E9F"/>
    <w:rsid w:val="002B1BC4"/>
    <w:rsid w:val="002B1E09"/>
    <w:rsid w:val="002B41E2"/>
    <w:rsid w:val="002B5336"/>
    <w:rsid w:val="002B5AEC"/>
    <w:rsid w:val="002B6824"/>
    <w:rsid w:val="002B76C2"/>
    <w:rsid w:val="002C07BA"/>
    <w:rsid w:val="002C2869"/>
    <w:rsid w:val="002C3F73"/>
    <w:rsid w:val="002C4216"/>
    <w:rsid w:val="002C4AFA"/>
    <w:rsid w:val="002C524D"/>
    <w:rsid w:val="002D014A"/>
    <w:rsid w:val="002D21D7"/>
    <w:rsid w:val="002D54C1"/>
    <w:rsid w:val="002D7B34"/>
    <w:rsid w:val="002E0490"/>
    <w:rsid w:val="002E693C"/>
    <w:rsid w:val="002E7175"/>
    <w:rsid w:val="002F3AF1"/>
    <w:rsid w:val="002F451E"/>
    <w:rsid w:val="002F5C44"/>
    <w:rsid w:val="002F61D5"/>
    <w:rsid w:val="00300B3C"/>
    <w:rsid w:val="00305146"/>
    <w:rsid w:val="00305B03"/>
    <w:rsid w:val="00306A6E"/>
    <w:rsid w:val="00307956"/>
    <w:rsid w:val="00310773"/>
    <w:rsid w:val="0031140A"/>
    <w:rsid w:val="00313619"/>
    <w:rsid w:val="00315C8D"/>
    <w:rsid w:val="0032019D"/>
    <w:rsid w:val="00330E53"/>
    <w:rsid w:val="0033304F"/>
    <w:rsid w:val="0033414C"/>
    <w:rsid w:val="00334D7F"/>
    <w:rsid w:val="003426BF"/>
    <w:rsid w:val="0034358F"/>
    <w:rsid w:val="00345345"/>
    <w:rsid w:val="003474E9"/>
    <w:rsid w:val="00356C22"/>
    <w:rsid w:val="0035722C"/>
    <w:rsid w:val="00357ECA"/>
    <w:rsid w:val="00361A0A"/>
    <w:rsid w:val="00362187"/>
    <w:rsid w:val="00363685"/>
    <w:rsid w:val="00363FE5"/>
    <w:rsid w:val="00370173"/>
    <w:rsid w:val="00372340"/>
    <w:rsid w:val="0037296B"/>
    <w:rsid w:val="003748F7"/>
    <w:rsid w:val="003756E0"/>
    <w:rsid w:val="003762C6"/>
    <w:rsid w:val="0038098A"/>
    <w:rsid w:val="00385660"/>
    <w:rsid w:val="0039059A"/>
    <w:rsid w:val="0039074C"/>
    <w:rsid w:val="003952E3"/>
    <w:rsid w:val="0039599C"/>
    <w:rsid w:val="003A22CC"/>
    <w:rsid w:val="003A3684"/>
    <w:rsid w:val="003A5FC3"/>
    <w:rsid w:val="003A67D2"/>
    <w:rsid w:val="003B11A8"/>
    <w:rsid w:val="003B267F"/>
    <w:rsid w:val="003B26DA"/>
    <w:rsid w:val="003B4D3E"/>
    <w:rsid w:val="003B4E43"/>
    <w:rsid w:val="003B6C98"/>
    <w:rsid w:val="003B6DB0"/>
    <w:rsid w:val="003C3589"/>
    <w:rsid w:val="003C37F5"/>
    <w:rsid w:val="003C38B4"/>
    <w:rsid w:val="003C3BB6"/>
    <w:rsid w:val="003C5D04"/>
    <w:rsid w:val="003D1BFF"/>
    <w:rsid w:val="003D365C"/>
    <w:rsid w:val="003D53BD"/>
    <w:rsid w:val="003E145E"/>
    <w:rsid w:val="003E7308"/>
    <w:rsid w:val="003E73E4"/>
    <w:rsid w:val="003F20AC"/>
    <w:rsid w:val="003F2BFE"/>
    <w:rsid w:val="004013F2"/>
    <w:rsid w:val="00401738"/>
    <w:rsid w:val="004033C4"/>
    <w:rsid w:val="00404446"/>
    <w:rsid w:val="0040479C"/>
    <w:rsid w:val="00407ACB"/>
    <w:rsid w:val="00412A18"/>
    <w:rsid w:val="00414350"/>
    <w:rsid w:val="00416145"/>
    <w:rsid w:val="0042328A"/>
    <w:rsid w:val="00423469"/>
    <w:rsid w:val="00423956"/>
    <w:rsid w:val="00424831"/>
    <w:rsid w:val="00426631"/>
    <w:rsid w:val="0042686C"/>
    <w:rsid w:val="004278C8"/>
    <w:rsid w:val="004301AD"/>
    <w:rsid w:val="00430AC8"/>
    <w:rsid w:val="00430EF9"/>
    <w:rsid w:val="004318D3"/>
    <w:rsid w:val="004324C6"/>
    <w:rsid w:val="00432F0C"/>
    <w:rsid w:val="00434E74"/>
    <w:rsid w:val="00435D73"/>
    <w:rsid w:val="00441CC0"/>
    <w:rsid w:val="00443610"/>
    <w:rsid w:val="00446EEC"/>
    <w:rsid w:val="00451A76"/>
    <w:rsid w:val="004549B8"/>
    <w:rsid w:val="00455D2F"/>
    <w:rsid w:val="0046042E"/>
    <w:rsid w:val="00460D42"/>
    <w:rsid w:val="00461880"/>
    <w:rsid w:val="00463D55"/>
    <w:rsid w:val="004641E2"/>
    <w:rsid w:val="00464DA3"/>
    <w:rsid w:val="00465F5B"/>
    <w:rsid w:val="0047397D"/>
    <w:rsid w:val="004744A4"/>
    <w:rsid w:val="00477329"/>
    <w:rsid w:val="004800A5"/>
    <w:rsid w:val="00481D26"/>
    <w:rsid w:val="004850B2"/>
    <w:rsid w:val="00485728"/>
    <w:rsid w:val="00485B82"/>
    <w:rsid w:val="0048687B"/>
    <w:rsid w:val="004900AC"/>
    <w:rsid w:val="004900E8"/>
    <w:rsid w:val="00491DF6"/>
    <w:rsid w:val="004928A5"/>
    <w:rsid w:val="00496972"/>
    <w:rsid w:val="00497BDD"/>
    <w:rsid w:val="004A145A"/>
    <w:rsid w:val="004A36E2"/>
    <w:rsid w:val="004A3859"/>
    <w:rsid w:val="004A439E"/>
    <w:rsid w:val="004A7127"/>
    <w:rsid w:val="004B0B4C"/>
    <w:rsid w:val="004B0EAF"/>
    <w:rsid w:val="004B17D3"/>
    <w:rsid w:val="004B476C"/>
    <w:rsid w:val="004B47B3"/>
    <w:rsid w:val="004B6A78"/>
    <w:rsid w:val="004B6BD7"/>
    <w:rsid w:val="004B6D0F"/>
    <w:rsid w:val="004C02A5"/>
    <w:rsid w:val="004C5D5D"/>
    <w:rsid w:val="004C6FCD"/>
    <w:rsid w:val="004C7A57"/>
    <w:rsid w:val="004D0B50"/>
    <w:rsid w:val="004D1C85"/>
    <w:rsid w:val="004D1CF1"/>
    <w:rsid w:val="004D60AD"/>
    <w:rsid w:val="004D695C"/>
    <w:rsid w:val="004D71C0"/>
    <w:rsid w:val="004E09A9"/>
    <w:rsid w:val="004E3EDC"/>
    <w:rsid w:val="004E589D"/>
    <w:rsid w:val="004F07C6"/>
    <w:rsid w:val="004F0DC3"/>
    <w:rsid w:val="004F1E8F"/>
    <w:rsid w:val="004F2548"/>
    <w:rsid w:val="004F3EBD"/>
    <w:rsid w:val="004F7D38"/>
    <w:rsid w:val="005002F7"/>
    <w:rsid w:val="00500DC5"/>
    <w:rsid w:val="005013F2"/>
    <w:rsid w:val="005040E0"/>
    <w:rsid w:val="00504A6D"/>
    <w:rsid w:val="0050582F"/>
    <w:rsid w:val="005063F9"/>
    <w:rsid w:val="0050708D"/>
    <w:rsid w:val="005074D4"/>
    <w:rsid w:val="00510E92"/>
    <w:rsid w:val="00513B98"/>
    <w:rsid w:val="00513BD6"/>
    <w:rsid w:val="00513DF8"/>
    <w:rsid w:val="00514C8B"/>
    <w:rsid w:val="00515EE7"/>
    <w:rsid w:val="00517658"/>
    <w:rsid w:val="00520912"/>
    <w:rsid w:val="00522BC9"/>
    <w:rsid w:val="00527821"/>
    <w:rsid w:val="00531C7B"/>
    <w:rsid w:val="00534D2C"/>
    <w:rsid w:val="005351CE"/>
    <w:rsid w:val="0053793A"/>
    <w:rsid w:val="005428E7"/>
    <w:rsid w:val="00542C1F"/>
    <w:rsid w:val="00544B22"/>
    <w:rsid w:val="005450D3"/>
    <w:rsid w:val="0054765E"/>
    <w:rsid w:val="00551A1C"/>
    <w:rsid w:val="00553398"/>
    <w:rsid w:val="005545BF"/>
    <w:rsid w:val="00554DC7"/>
    <w:rsid w:val="00555121"/>
    <w:rsid w:val="00555710"/>
    <w:rsid w:val="00556569"/>
    <w:rsid w:val="0056018D"/>
    <w:rsid w:val="005601BB"/>
    <w:rsid w:val="005617D0"/>
    <w:rsid w:val="00561CF5"/>
    <w:rsid w:val="00562FA7"/>
    <w:rsid w:val="00563433"/>
    <w:rsid w:val="00564264"/>
    <w:rsid w:val="0056461F"/>
    <w:rsid w:val="005653E6"/>
    <w:rsid w:val="0056574E"/>
    <w:rsid w:val="00565B84"/>
    <w:rsid w:val="005703D9"/>
    <w:rsid w:val="00571EA0"/>
    <w:rsid w:val="00572729"/>
    <w:rsid w:val="005729A2"/>
    <w:rsid w:val="00573802"/>
    <w:rsid w:val="00574432"/>
    <w:rsid w:val="00577040"/>
    <w:rsid w:val="0058261D"/>
    <w:rsid w:val="00584ECB"/>
    <w:rsid w:val="0059159B"/>
    <w:rsid w:val="00593EE8"/>
    <w:rsid w:val="005968CB"/>
    <w:rsid w:val="005A06E1"/>
    <w:rsid w:val="005A1741"/>
    <w:rsid w:val="005A1F7E"/>
    <w:rsid w:val="005A203B"/>
    <w:rsid w:val="005A2534"/>
    <w:rsid w:val="005A265D"/>
    <w:rsid w:val="005A3665"/>
    <w:rsid w:val="005A5C39"/>
    <w:rsid w:val="005A639E"/>
    <w:rsid w:val="005A7A18"/>
    <w:rsid w:val="005B14E8"/>
    <w:rsid w:val="005B1E0E"/>
    <w:rsid w:val="005B2203"/>
    <w:rsid w:val="005B3598"/>
    <w:rsid w:val="005B372D"/>
    <w:rsid w:val="005B3FA1"/>
    <w:rsid w:val="005B51BF"/>
    <w:rsid w:val="005B681D"/>
    <w:rsid w:val="005B7C3E"/>
    <w:rsid w:val="005C1528"/>
    <w:rsid w:val="005C3740"/>
    <w:rsid w:val="005C4103"/>
    <w:rsid w:val="005C6803"/>
    <w:rsid w:val="005C7427"/>
    <w:rsid w:val="005D0AA1"/>
    <w:rsid w:val="005D1FA8"/>
    <w:rsid w:val="005D59C7"/>
    <w:rsid w:val="005E1B2D"/>
    <w:rsid w:val="005E2637"/>
    <w:rsid w:val="005E3609"/>
    <w:rsid w:val="005E52AF"/>
    <w:rsid w:val="005E54F6"/>
    <w:rsid w:val="005E6682"/>
    <w:rsid w:val="005F2451"/>
    <w:rsid w:val="005F4348"/>
    <w:rsid w:val="005F6F5E"/>
    <w:rsid w:val="005F7615"/>
    <w:rsid w:val="00601772"/>
    <w:rsid w:val="00605F9A"/>
    <w:rsid w:val="006154E3"/>
    <w:rsid w:val="006243E3"/>
    <w:rsid w:val="006263F9"/>
    <w:rsid w:val="0062698E"/>
    <w:rsid w:val="00630194"/>
    <w:rsid w:val="00630A57"/>
    <w:rsid w:val="00630AE9"/>
    <w:rsid w:val="006334F8"/>
    <w:rsid w:val="00640C70"/>
    <w:rsid w:val="006419A3"/>
    <w:rsid w:val="00641BF2"/>
    <w:rsid w:val="00643C34"/>
    <w:rsid w:val="006448C5"/>
    <w:rsid w:val="00647204"/>
    <w:rsid w:val="00647F86"/>
    <w:rsid w:val="00652458"/>
    <w:rsid w:val="00653319"/>
    <w:rsid w:val="00655019"/>
    <w:rsid w:val="00656073"/>
    <w:rsid w:val="006561BB"/>
    <w:rsid w:val="00661A02"/>
    <w:rsid w:val="00664905"/>
    <w:rsid w:val="006652AB"/>
    <w:rsid w:val="006654F5"/>
    <w:rsid w:val="0067004E"/>
    <w:rsid w:val="00672D4B"/>
    <w:rsid w:val="00673C41"/>
    <w:rsid w:val="00675C31"/>
    <w:rsid w:val="00677552"/>
    <w:rsid w:val="006775D6"/>
    <w:rsid w:val="006813FF"/>
    <w:rsid w:val="00681575"/>
    <w:rsid w:val="006830BE"/>
    <w:rsid w:val="006843DC"/>
    <w:rsid w:val="006872E6"/>
    <w:rsid w:val="006920D6"/>
    <w:rsid w:val="0069316E"/>
    <w:rsid w:val="006932BF"/>
    <w:rsid w:val="006945E0"/>
    <w:rsid w:val="00696C0B"/>
    <w:rsid w:val="00697785"/>
    <w:rsid w:val="006A309D"/>
    <w:rsid w:val="006A33FB"/>
    <w:rsid w:val="006A7D2C"/>
    <w:rsid w:val="006B500D"/>
    <w:rsid w:val="006B6D4D"/>
    <w:rsid w:val="006B7BD7"/>
    <w:rsid w:val="006B7D2C"/>
    <w:rsid w:val="006C58E7"/>
    <w:rsid w:val="006C7842"/>
    <w:rsid w:val="006C7889"/>
    <w:rsid w:val="006D2C2F"/>
    <w:rsid w:val="006D4EEC"/>
    <w:rsid w:val="006E4BD9"/>
    <w:rsid w:val="006E6182"/>
    <w:rsid w:val="006F0848"/>
    <w:rsid w:val="006F1352"/>
    <w:rsid w:val="006F3062"/>
    <w:rsid w:val="006F664F"/>
    <w:rsid w:val="006F7339"/>
    <w:rsid w:val="007016D9"/>
    <w:rsid w:val="0070188A"/>
    <w:rsid w:val="0070204C"/>
    <w:rsid w:val="00711DB8"/>
    <w:rsid w:val="00721546"/>
    <w:rsid w:val="0073037A"/>
    <w:rsid w:val="00730427"/>
    <w:rsid w:val="00733576"/>
    <w:rsid w:val="0073363D"/>
    <w:rsid w:val="0073438C"/>
    <w:rsid w:val="007357CF"/>
    <w:rsid w:val="00737D71"/>
    <w:rsid w:val="00741409"/>
    <w:rsid w:val="00742F63"/>
    <w:rsid w:val="007454D5"/>
    <w:rsid w:val="00745727"/>
    <w:rsid w:val="0074637B"/>
    <w:rsid w:val="00750540"/>
    <w:rsid w:val="00752A72"/>
    <w:rsid w:val="00753CE0"/>
    <w:rsid w:val="00754EE9"/>
    <w:rsid w:val="00766632"/>
    <w:rsid w:val="007706A7"/>
    <w:rsid w:val="0077368C"/>
    <w:rsid w:val="007736B1"/>
    <w:rsid w:val="0077541C"/>
    <w:rsid w:val="00775987"/>
    <w:rsid w:val="00775F16"/>
    <w:rsid w:val="00782C54"/>
    <w:rsid w:val="00784264"/>
    <w:rsid w:val="00784EC7"/>
    <w:rsid w:val="0078633E"/>
    <w:rsid w:val="00786447"/>
    <w:rsid w:val="00787F75"/>
    <w:rsid w:val="00790B74"/>
    <w:rsid w:val="00791E0D"/>
    <w:rsid w:val="00793F9A"/>
    <w:rsid w:val="007A6329"/>
    <w:rsid w:val="007A7A52"/>
    <w:rsid w:val="007A7ACE"/>
    <w:rsid w:val="007A7D51"/>
    <w:rsid w:val="007B4A13"/>
    <w:rsid w:val="007B4A4E"/>
    <w:rsid w:val="007B657D"/>
    <w:rsid w:val="007B7D00"/>
    <w:rsid w:val="007C27A0"/>
    <w:rsid w:val="007C70F2"/>
    <w:rsid w:val="007C7B67"/>
    <w:rsid w:val="007D041F"/>
    <w:rsid w:val="007D40E7"/>
    <w:rsid w:val="007D472F"/>
    <w:rsid w:val="007E4EAD"/>
    <w:rsid w:val="007E52E7"/>
    <w:rsid w:val="007F2579"/>
    <w:rsid w:val="007F2794"/>
    <w:rsid w:val="007F3351"/>
    <w:rsid w:val="007F34A7"/>
    <w:rsid w:val="007F4D95"/>
    <w:rsid w:val="00800D51"/>
    <w:rsid w:val="0080345C"/>
    <w:rsid w:val="008046E6"/>
    <w:rsid w:val="008069F1"/>
    <w:rsid w:val="00806CF8"/>
    <w:rsid w:val="00824840"/>
    <w:rsid w:val="00826AE0"/>
    <w:rsid w:val="00827884"/>
    <w:rsid w:val="00830C26"/>
    <w:rsid w:val="00832C41"/>
    <w:rsid w:val="00842E57"/>
    <w:rsid w:val="00845416"/>
    <w:rsid w:val="00847FF8"/>
    <w:rsid w:val="008561D3"/>
    <w:rsid w:val="00856F0E"/>
    <w:rsid w:val="00861A15"/>
    <w:rsid w:val="00863385"/>
    <w:rsid w:val="008647C0"/>
    <w:rsid w:val="008655FC"/>
    <w:rsid w:val="00870E0A"/>
    <w:rsid w:val="00874FD1"/>
    <w:rsid w:val="00882B23"/>
    <w:rsid w:val="0088558F"/>
    <w:rsid w:val="0089458B"/>
    <w:rsid w:val="00895B25"/>
    <w:rsid w:val="008A008C"/>
    <w:rsid w:val="008A0D4A"/>
    <w:rsid w:val="008A41AF"/>
    <w:rsid w:val="008A4943"/>
    <w:rsid w:val="008A7E48"/>
    <w:rsid w:val="008B295D"/>
    <w:rsid w:val="008B62DB"/>
    <w:rsid w:val="008C02F6"/>
    <w:rsid w:val="008C0B8F"/>
    <w:rsid w:val="008C0E60"/>
    <w:rsid w:val="008C143A"/>
    <w:rsid w:val="008C38D8"/>
    <w:rsid w:val="008C68A9"/>
    <w:rsid w:val="008C6C7F"/>
    <w:rsid w:val="008D397D"/>
    <w:rsid w:val="008E0671"/>
    <w:rsid w:val="008E135B"/>
    <w:rsid w:val="008E1F93"/>
    <w:rsid w:val="008F13DD"/>
    <w:rsid w:val="008F1C7E"/>
    <w:rsid w:val="008F1DA5"/>
    <w:rsid w:val="008F4F5B"/>
    <w:rsid w:val="009008F4"/>
    <w:rsid w:val="00906BC5"/>
    <w:rsid w:val="00910ACC"/>
    <w:rsid w:val="00916507"/>
    <w:rsid w:val="0091674B"/>
    <w:rsid w:val="00916E74"/>
    <w:rsid w:val="00922C83"/>
    <w:rsid w:val="00926E34"/>
    <w:rsid w:val="009275E4"/>
    <w:rsid w:val="00927711"/>
    <w:rsid w:val="009346CA"/>
    <w:rsid w:val="009372BB"/>
    <w:rsid w:val="00941F2A"/>
    <w:rsid w:val="00944162"/>
    <w:rsid w:val="00945B21"/>
    <w:rsid w:val="00952CAC"/>
    <w:rsid w:val="00953A40"/>
    <w:rsid w:val="009566DE"/>
    <w:rsid w:val="009619A5"/>
    <w:rsid w:val="009632C7"/>
    <w:rsid w:val="00966670"/>
    <w:rsid w:val="0097196E"/>
    <w:rsid w:val="009755DC"/>
    <w:rsid w:val="00976439"/>
    <w:rsid w:val="009765D6"/>
    <w:rsid w:val="0098272C"/>
    <w:rsid w:val="00984A09"/>
    <w:rsid w:val="0098579B"/>
    <w:rsid w:val="009875EB"/>
    <w:rsid w:val="009938AC"/>
    <w:rsid w:val="00995196"/>
    <w:rsid w:val="009952FE"/>
    <w:rsid w:val="009972F2"/>
    <w:rsid w:val="00997A88"/>
    <w:rsid w:val="00997F60"/>
    <w:rsid w:val="009A46C8"/>
    <w:rsid w:val="009A6AF4"/>
    <w:rsid w:val="009B0F3C"/>
    <w:rsid w:val="009B2502"/>
    <w:rsid w:val="009B4555"/>
    <w:rsid w:val="009C09CF"/>
    <w:rsid w:val="009C0A5F"/>
    <w:rsid w:val="009C1E09"/>
    <w:rsid w:val="009C1FDE"/>
    <w:rsid w:val="009C2D9D"/>
    <w:rsid w:val="009C6EBF"/>
    <w:rsid w:val="009D2E25"/>
    <w:rsid w:val="009D530D"/>
    <w:rsid w:val="009D733A"/>
    <w:rsid w:val="009D7994"/>
    <w:rsid w:val="009D7A07"/>
    <w:rsid w:val="009E39D0"/>
    <w:rsid w:val="009E4983"/>
    <w:rsid w:val="009E4E66"/>
    <w:rsid w:val="009E5AD1"/>
    <w:rsid w:val="009F02AD"/>
    <w:rsid w:val="009F5531"/>
    <w:rsid w:val="009F6B34"/>
    <w:rsid w:val="00A0185E"/>
    <w:rsid w:val="00A02596"/>
    <w:rsid w:val="00A02900"/>
    <w:rsid w:val="00A06561"/>
    <w:rsid w:val="00A11984"/>
    <w:rsid w:val="00A141A7"/>
    <w:rsid w:val="00A1508D"/>
    <w:rsid w:val="00A15262"/>
    <w:rsid w:val="00A166CA"/>
    <w:rsid w:val="00A179DD"/>
    <w:rsid w:val="00A21F7C"/>
    <w:rsid w:val="00A25E51"/>
    <w:rsid w:val="00A27899"/>
    <w:rsid w:val="00A27B91"/>
    <w:rsid w:val="00A32332"/>
    <w:rsid w:val="00A4028F"/>
    <w:rsid w:val="00A40E60"/>
    <w:rsid w:val="00A440E4"/>
    <w:rsid w:val="00A442F9"/>
    <w:rsid w:val="00A46462"/>
    <w:rsid w:val="00A46766"/>
    <w:rsid w:val="00A46977"/>
    <w:rsid w:val="00A46A18"/>
    <w:rsid w:val="00A535A7"/>
    <w:rsid w:val="00A6174B"/>
    <w:rsid w:val="00A6385B"/>
    <w:rsid w:val="00A66AD0"/>
    <w:rsid w:val="00A71714"/>
    <w:rsid w:val="00A72FC0"/>
    <w:rsid w:val="00A7374E"/>
    <w:rsid w:val="00A737A0"/>
    <w:rsid w:val="00A73C97"/>
    <w:rsid w:val="00A75B3C"/>
    <w:rsid w:val="00A76D85"/>
    <w:rsid w:val="00A77C98"/>
    <w:rsid w:val="00A8046B"/>
    <w:rsid w:val="00A80AB8"/>
    <w:rsid w:val="00A81166"/>
    <w:rsid w:val="00A822D5"/>
    <w:rsid w:val="00A831C3"/>
    <w:rsid w:val="00A86E78"/>
    <w:rsid w:val="00A90FE2"/>
    <w:rsid w:val="00A929A4"/>
    <w:rsid w:val="00A931B5"/>
    <w:rsid w:val="00AA062B"/>
    <w:rsid w:val="00AA0FB1"/>
    <w:rsid w:val="00AA179F"/>
    <w:rsid w:val="00AA2D3E"/>
    <w:rsid w:val="00AA6103"/>
    <w:rsid w:val="00AB5354"/>
    <w:rsid w:val="00AB5A19"/>
    <w:rsid w:val="00AB6B3A"/>
    <w:rsid w:val="00AB704A"/>
    <w:rsid w:val="00AC10A1"/>
    <w:rsid w:val="00AC1A42"/>
    <w:rsid w:val="00AC1F16"/>
    <w:rsid w:val="00AC2BF1"/>
    <w:rsid w:val="00AC31EA"/>
    <w:rsid w:val="00AC3420"/>
    <w:rsid w:val="00AC56A9"/>
    <w:rsid w:val="00AC7EA6"/>
    <w:rsid w:val="00AD144D"/>
    <w:rsid w:val="00AD2D5D"/>
    <w:rsid w:val="00AD6F3B"/>
    <w:rsid w:val="00AD7AC3"/>
    <w:rsid w:val="00AE0153"/>
    <w:rsid w:val="00AE0154"/>
    <w:rsid w:val="00AE1D32"/>
    <w:rsid w:val="00AE3A02"/>
    <w:rsid w:val="00AE3BF7"/>
    <w:rsid w:val="00AF015C"/>
    <w:rsid w:val="00AF0184"/>
    <w:rsid w:val="00AF2014"/>
    <w:rsid w:val="00B00D53"/>
    <w:rsid w:val="00B00E29"/>
    <w:rsid w:val="00B01366"/>
    <w:rsid w:val="00B01F38"/>
    <w:rsid w:val="00B02BDC"/>
    <w:rsid w:val="00B039A0"/>
    <w:rsid w:val="00B045A6"/>
    <w:rsid w:val="00B07120"/>
    <w:rsid w:val="00B11C4D"/>
    <w:rsid w:val="00B12EF8"/>
    <w:rsid w:val="00B21585"/>
    <w:rsid w:val="00B21E86"/>
    <w:rsid w:val="00B23A27"/>
    <w:rsid w:val="00B24CB7"/>
    <w:rsid w:val="00B36CC9"/>
    <w:rsid w:val="00B374A3"/>
    <w:rsid w:val="00B37D5B"/>
    <w:rsid w:val="00B408CA"/>
    <w:rsid w:val="00B41039"/>
    <w:rsid w:val="00B41DD9"/>
    <w:rsid w:val="00B50BAD"/>
    <w:rsid w:val="00B537BD"/>
    <w:rsid w:val="00B616FA"/>
    <w:rsid w:val="00B62116"/>
    <w:rsid w:val="00B6238B"/>
    <w:rsid w:val="00B70247"/>
    <w:rsid w:val="00B802B6"/>
    <w:rsid w:val="00B8312B"/>
    <w:rsid w:val="00B840DD"/>
    <w:rsid w:val="00B866BC"/>
    <w:rsid w:val="00B8781B"/>
    <w:rsid w:val="00B94270"/>
    <w:rsid w:val="00B94F1F"/>
    <w:rsid w:val="00BA473B"/>
    <w:rsid w:val="00BA4927"/>
    <w:rsid w:val="00BA50EE"/>
    <w:rsid w:val="00BA632A"/>
    <w:rsid w:val="00BA7C45"/>
    <w:rsid w:val="00BB0373"/>
    <w:rsid w:val="00BB0A08"/>
    <w:rsid w:val="00BB0EBE"/>
    <w:rsid w:val="00BB0F19"/>
    <w:rsid w:val="00BB1A56"/>
    <w:rsid w:val="00BB1E4E"/>
    <w:rsid w:val="00BB202C"/>
    <w:rsid w:val="00BB3ED5"/>
    <w:rsid w:val="00BB4011"/>
    <w:rsid w:val="00BB4523"/>
    <w:rsid w:val="00BB6AC2"/>
    <w:rsid w:val="00BC051C"/>
    <w:rsid w:val="00BC773B"/>
    <w:rsid w:val="00BD00B1"/>
    <w:rsid w:val="00BD1164"/>
    <w:rsid w:val="00BD4B3F"/>
    <w:rsid w:val="00BD5769"/>
    <w:rsid w:val="00BE081B"/>
    <w:rsid w:val="00BE1754"/>
    <w:rsid w:val="00BE177B"/>
    <w:rsid w:val="00BE3BBC"/>
    <w:rsid w:val="00BE40CD"/>
    <w:rsid w:val="00BE4EC5"/>
    <w:rsid w:val="00BE5E68"/>
    <w:rsid w:val="00BF173D"/>
    <w:rsid w:val="00BF656B"/>
    <w:rsid w:val="00BF6A10"/>
    <w:rsid w:val="00C02B77"/>
    <w:rsid w:val="00C035C8"/>
    <w:rsid w:val="00C0441D"/>
    <w:rsid w:val="00C04997"/>
    <w:rsid w:val="00C06A93"/>
    <w:rsid w:val="00C10EC7"/>
    <w:rsid w:val="00C205CA"/>
    <w:rsid w:val="00C226D0"/>
    <w:rsid w:val="00C23C69"/>
    <w:rsid w:val="00C23F9D"/>
    <w:rsid w:val="00C2437B"/>
    <w:rsid w:val="00C24747"/>
    <w:rsid w:val="00C2506A"/>
    <w:rsid w:val="00C34B8B"/>
    <w:rsid w:val="00C36B7E"/>
    <w:rsid w:val="00C41CC9"/>
    <w:rsid w:val="00C4696B"/>
    <w:rsid w:val="00C5102F"/>
    <w:rsid w:val="00C54B42"/>
    <w:rsid w:val="00C56282"/>
    <w:rsid w:val="00C5649B"/>
    <w:rsid w:val="00C57754"/>
    <w:rsid w:val="00C62075"/>
    <w:rsid w:val="00C63F8F"/>
    <w:rsid w:val="00C66D71"/>
    <w:rsid w:val="00C67DA9"/>
    <w:rsid w:val="00C7082B"/>
    <w:rsid w:val="00C70A79"/>
    <w:rsid w:val="00C71429"/>
    <w:rsid w:val="00C716C9"/>
    <w:rsid w:val="00C7179E"/>
    <w:rsid w:val="00C71A57"/>
    <w:rsid w:val="00C72DC8"/>
    <w:rsid w:val="00C72E3A"/>
    <w:rsid w:val="00C73071"/>
    <w:rsid w:val="00C738C0"/>
    <w:rsid w:val="00C73C02"/>
    <w:rsid w:val="00C76847"/>
    <w:rsid w:val="00C8178B"/>
    <w:rsid w:val="00C83448"/>
    <w:rsid w:val="00C839AE"/>
    <w:rsid w:val="00C847C2"/>
    <w:rsid w:val="00C85D7D"/>
    <w:rsid w:val="00C865BF"/>
    <w:rsid w:val="00C87FB7"/>
    <w:rsid w:val="00C903EF"/>
    <w:rsid w:val="00C91B5A"/>
    <w:rsid w:val="00C94480"/>
    <w:rsid w:val="00C973B6"/>
    <w:rsid w:val="00CA414D"/>
    <w:rsid w:val="00CA4D09"/>
    <w:rsid w:val="00CA57F4"/>
    <w:rsid w:val="00CA6E81"/>
    <w:rsid w:val="00CB0484"/>
    <w:rsid w:val="00CB2186"/>
    <w:rsid w:val="00CB2E5D"/>
    <w:rsid w:val="00CB4AD9"/>
    <w:rsid w:val="00CC0EA3"/>
    <w:rsid w:val="00CC1DD6"/>
    <w:rsid w:val="00CC4ED8"/>
    <w:rsid w:val="00CD0A09"/>
    <w:rsid w:val="00CD407F"/>
    <w:rsid w:val="00CE3EFF"/>
    <w:rsid w:val="00CE62C1"/>
    <w:rsid w:val="00CF15F7"/>
    <w:rsid w:val="00CF47B1"/>
    <w:rsid w:val="00CF56DB"/>
    <w:rsid w:val="00CF7B17"/>
    <w:rsid w:val="00D01096"/>
    <w:rsid w:val="00D02AB2"/>
    <w:rsid w:val="00D03BF0"/>
    <w:rsid w:val="00D04333"/>
    <w:rsid w:val="00D0488E"/>
    <w:rsid w:val="00D04D80"/>
    <w:rsid w:val="00D0524C"/>
    <w:rsid w:val="00D05961"/>
    <w:rsid w:val="00D100C4"/>
    <w:rsid w:val="00D13F06"/>
    <w:rsid w:val="00D14C13"/>
    <w:rsid w:val="00D150EE"/>
    <w:rsid w:val="00D16723"/>
    <w:rsid w:val="00D20A14"/>
    <w:rsid w:val="00D20AEE"/>
    <w:rsid w:val="00D20DC7"/>
    <w:rsid w:val="00D243F7"/>
    <w:rsid w:val="00D30D96"/>
    <w:rsid w:val="00D33DE3"/>
    <w:rsid w:val="00D37D27"/>
    <w:rsid w:val="00D40E04"/>
    <w:rsid w:val="00D43C20"/>
    <w:rsid w:val="00D44B31"/>
    <w:rsid w:val="00D45ED7"/>
    <w:rsid w:val="00D47855"/>
    <w:rsid w:val="00D50B78"/>
    <w:rsid w:val="00D5196B"/>
    <w:rsid w:val="00D52F28"/>
    <w:rsid w:val="00D53E2F"/>
    <w:rsid w:val="00D562A6"/>
    <w:rsid w:val="00D613BE"/>
    <w:rsid w:val="00D61832"/>
    <w:rsid w:val="00D62923"/>
    <w:rsid w:val="00D65531"/>
    <w:rsid w:val="00D74CE9"/>
    <w:rsid w:val="00D758EB"/>
    <w:rsid w:val="00D810A2"/>
    <w:rsid w:val="00D82C39"/>
    <w:rsid w:val="00D83ABC"/>
    <w:rsid w:val="00D86BD3"/>
    <w:rsid w:val="00D9110E"/>
    <w:rsid w:val="00D94DB2"/>
    <w:rsid w:val="00D97E71"/>
    <w:rsid w:val="00DA40EB"/>
    <w:rsid w:val="00DA7522"/>
    <w:rsid w:val="00DB117F"/>
    <w:rsid w:val="00DB1C76"/>
    <w:rsid w:val="00DB3671"/>
    <w:rsid w:val="00DB4D7D"/>
    <w:rsid w:val="00DB66F5"/>
    <w:rsid w:val="00DB67AF"/>
    <w:rsid w:val="00DC1039"/>
    <w:rsid w:val="00DC2CE2"/>
    <w:rsid w:val="00DC2F9A"/>
    <w:rsid w:val="00DC36CD"/>
    <w:rsid w:val="00DC40F9"/>
    <w:rsid w:val="00DC548D"/>
    <w:rsid w:val="00DC6BC0"/>
    <w:rsid w:val="00DC7B29"/>
    <w:rsid w:val="00DD05B9"/>
    <w:rsid w:val="00DD1588"/>
    <w:rsid w:val="00DD169A"/>
    <w:rsid w:val="00DD666E"/>
    <w:rsid w:val="00DD69CA"/>
    <w:rsid w:val="00DD708D"/>
    <w:rsid w:val="00DD72B6"/>
    <w:rsid w:val="00DD74AF"/>
    <w:rsid w:val="00DE382D"/>
    <w:rsid w:val="00DE63C9"/>
    <w:rsid w:val="00DE6420"/>
    <w:rsid w:val="00DF1D88"/>
    <w:rsid w:val="00DF1F66"/>
    <w:rsid w:val="00DF2AF2"/>
    <w:rsid w:val="00DF5280"/>
    <w:rsid w:val="00DF5D3B"/>
    <w:rsid w:val="00E01A0E"/>
    <w:rsid w:val="00E02CA6"/>
    <w:rsid w:val="00E053B7"/>
    <w:rsid w:val="00E05FCC"/>
    <w:rsid w:val="00E0658D"/>
    <w:rsid w:val="00E07010"/>
    <w:rsid w:val="00E07F57"/>
    <w:rsid w:val="00E10A17"/>
    <w:rsid w:val="00E10F2A"/>
    <w:rsid w:val="00E12479"/>
    <w:rsid w:val="00E135E9"/>
    <w:rsid w:val="00E142AB"/>
    <w:rsid w:val="00E14B1A"/>
    <w:rsid w:val="00E153EC"/>
    <w:rsid w:val="00E215DA"/>
    <w:rsid w:val="00E22A9F"/>
    <w:rsid w:val="00E22D12"/>
    <w:rsid w:val="00E2488A"/>
    <w:rsid w:val="00E27B9E"/>
    <w:rsid w:val="00E27D9C"/>
    <w:rsid w:val="00E3157A"/>
    <w:rsid w:val="00E31E21"/>
    <w:rsid w:val="00E326A9"/>
    <w:rsid w:val="00E35823"/>
    <w:rsid w:val="00E35C31"/>
    <w:rsid w:val="00E37701"/>
    <w:rsid w:val="00E42A88"/>
    <w:rsid w:val="00E43B4E"/>
    <w:rsid w:val="00E45790"/>
    <w:rsid w:val="00E4601B"/>
    <w:rsid w:val="00E505A9"/>
    <w:rsid w:val="00E55DE0"/>
    <w:rsid w:val="00E560B9"/>
    <w:rsid w:val="00E61885"/>
    <w:rsid w:val="00E628D0"/>
    <w:rsid w:val="00E651AB"/>
    <w:rsid w:val="00E67300"/>
    <w:rsid w:val="00E71DA4"/>
    <w:rsid w:val="00E75BA2"/>
    <w:rsid w:val="00E76F71"/>
    <w:rsid w:val="00E806DE"/>
    <w:rsid w:val="00E80EB2"/>
    <w:rsid w:val="00E81893"/>
    <w:rsid w:val="00E834A8"/>
    <w:rsid w:val="00E837D8"/>
    <w:rsid w:val="00E843C2"/>
    <w:rsid w:val="00E85634"/>
    <w:rsid w:val="00E8577C"/>
    <w:rsid w:val="00E8757B"/>
    <w:rsid w:val="00E90217"/>
    <w:rsid w:val="00E90638"/>
    <w:rsid w:val="00E939E3"/>
    <w:rsid w:val="00E961D0"/>
    <w:rsid w:val="00E967AF"/>
    <w:rsid w:val="00E96953"/>
    <w:rsid w:val="00E97077"/>
    <w:rsid w:val="00EA39B8"/>
    <w:rsid w:val="00EA55E5"/>
    <w:rsid w:val="00EA5A53"/>
    <w:rsid w:val="00EA6A5F"/>
    <w:rsid w:val="00EA72EF"/>
    <w:rsid w:val="00EB2574"/>
    <w:rsid w:val="00EB27F3"/>
    <w:rsid w:val="00EB3E05"/>
    <w:rsid w:val="00EB40D3"/>
    <w:rsid w:val="00EC0F10"/>
    <w:rsid w:val="00EC23DC"/>
    <w:rsid w:val="00EC6B1B"/>
    <w:rsid w:val="00ED126A"/>
    <w:rsid w:val="00ED167F"/>
    <w:rsid w:val="00EE1016"/>
    <w:rsid w:val="00EE130E"/>
    <w:rsid w:val="00EE374E"/>
    <w:rsid w:val="00EE4489"/>
    <w:rsid w:val="00EE6277"/>
    <w:rsid w:val="00EE6DCA"/>
    <w:rsid w:val="00EE6EAC"/>
    <w:rsid w:val="00EE7693"/>
    <w:rsid w:val="00EF135E"/>
    <w:rsid w:val="00EF21AA"/>
    <w:rsid w:val="00EF3B7E"/>
    <w:rsid w:val="00EF56EE"/>
    <w:rsid w:val="00EF7D0C"/>
    <w:rsid w:val="00F04711"/>
    <w:rsid w:val="00F12C92"/>
    <w:rsid w:val="00F15CBF"/>
    <w:rsid w:val="00F16602"/>
    <w:rsid w:val="00F173C3"/>
    <w:rsid w:val="00F23E3B"/>
    <w:rsid w:val="00F23FE2"/>
    <w:rsid w:val="00F24754"/>
    <w:rsid w:val="00F2615F"/>
    <w:rsid w:val="00F2699D"/>
    <w:rsid w:val="00F27D45"/>
    <w:rsid w:val="00F30B93"/>
    <w:rsid w:val="00F31B66"/>
    <w:rsid w:val="00F31BE4"/>
    <w:rsid w:val="00F45177"/>
    <w:rsid w:val="00F47237"/>
    <w:rsid w:val="00F4776B"/>
    <w:rsid w:val="00F526FF"/>
    <w:rsid w:val="00F528A6"/>
    <w:rsid w:val="00F539FE"/>
    <w:rsid w:val="00F55837"/>
    <w:rsid w:val="00F55C31"/>
    <w:rsid w:val="00F56B2B"/>
    <w:rsid w:val="00F57426"/>
    <w:rsid w:val="00F57F1E"/>
    <w:rsid w:val="00F6035B"/>
    <w:rsid w:val="00F6211B"/>
    <w:rsid w:val="00F63BDA"/>
    <w:rsid w:val="00F66307"/>
    <w:rsid w:val="00F66662"/>
    <w:rsid w:val="00F6680C"/>
    <w:rsid w:val="00F669C5"/>
    <w:rsid w:val="00F66D04"/>
    <w:rsid w:val="00F7168F"/>
    <w:rsid w:val="00F71FC0"/>
    <w:rsid w:val="00F72111"/>
    <w:rsid w:val="00F72F67"/>
    <w:rsid w:val="00F77459"/>
    <w:rsid w:val="00F77B77"/>
    <w:rsid w:val="00F80A45"/>
    <w:rsid w:val="00F81251"/>
    <w:rsid w:val="00F8164E"/>
    <w:rsid w:val="00F84EF5"/>
    <w:rsid w:val="00F85615"/>
    <w:rsid w:val="00F876E7"/>
    <w:rsid w:val="00F965B2"/>
    <w:rsid w:val="00F97848"/>
    <w:rsid w:val="00FA27C9"/>
    <w:rsid w:val="00FA2920"/>
    <w:rsid w:val="00FA633F"/>
    <w:rsid w:val="00FA6625"/>
    <w:rsid w:val="00FB2CFE"/>
    <w:rsid w:val="00FB3B92"/>
    <w:rsid w:val="00FB73C1"/>
    <w:rsid w:val="00FC2570"/>
    <w:rsid w:val="00FC27CD"/>
    <w:rsid w:val="00FC4C06"/>
    <w:rsid w:val="00FC75D4"/>
    <w:rsid w:val="00FD09DB"/>
    <w:rsid w:val="00FD434A"/>
    <w:rsid w:val="00FD47CC"/>
    <w:rsid w:val="00FD6925"/>
    <w:rsid w:val="00FE0D43"/>
    <w:rsid w:val="00FE10DD"/>
    <w:rsid w:val="00FE4423"/>
    <w:rsid w:val="00FE54E2"/>
    <w:rsid w:val="00FE5A17"/>
    <w:rsid w:val="00FE6EEA"/>
    <w:rsid w:val="00FE7F3F"/>
    <w:rsid w:val="00FF07FA"/>
    <w:rsid w:val="00FF3A5E"/>
    <w:rsid w:val="00FF676C"/>
    <w:rsid w:val="00FF7479"/>
    <w:rsid w:val="00FF791E"/>
    <w:rsid w:val="00FF7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oNotEmbedSmartTags/>
  <w:decimalSymbol w:val=","/>
  <w:listSeparator w:val=";"/>
  <w14:docId w14:val="1BEF86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alutation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kern w:val="1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bCs/>
      <w:sz w:val="24"/>
      <w:szCs w:val="24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bCs/>
      <w:caps/>
      <w:sz w:val="22"/>
      <w:szCs w:val="22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hAnsi="Arial" w:cs="Arial"/>
      <w:b/>
      <w:bCs/>
      <w:color w:val="000000"/>
      <w:sz w:val="72"/>
      <w:szCs w:val="72"/>
      <w:lang w:val="x-none"/>
    </w:rPr>
  </w:style>
  <w:style w:type="paragraph" w:styleId="Ttulo5">
    <w:name w:val="heading 5"/>
    <w:basedOn w:val="Normal"/>
    <w:next w:val="Normal"/>
    <w:qFormat/>
    <w:pPr>
      <w:keepNext/>
      <w:keepLines/>
      <w:numPr>
        <w:ilvl w:val="4"/>
        <w:numId w:val="1"/>
      </w:numPr>
      <w:jc w:val="center"/>
      <w:outlineLvl w:val="4"/>
    </w:pPr>
    <w:rPr>
      <w:b/>
      <w:sz w:val="28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bCs/>
      <w:color w:val="0000FF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561" w:firstLine="0"/>
      <w:jc w:val="both"/>
      <w:outlineLvl w:val="6"/>
    </w:pPr>
    <w:rPr>
      <w:rFonts w:ascii="Arial" w:hAnsi="Arial" w:cs="Arial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qFormat/>
    <w:pPr>
      <w:keepNext/>
      <w:numPr>
        <w:ilvl w:val="7"/>
        <w:numId w:val="1"/>
      </w:numPr>
      <w:ind w:left="0" w:firstLine="561"/>
      <w:jc w:val="both"/>
      <w:outlineLvl w:val="7"/>
    </w:pPr>
    <w:rPr>
      <w:rFonts w:ascii="Arial" w:hAnsi="Arial"/>
      <w:b/>
      <w:bCs/>
      <w:sz w:val="22"/>
      <w:szCs w:val="22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561"/>
      <w:jc w:val="both"/>
      <w:outlineLvl w:val="8"/>
    </w:pPr>
    <w:rPr>
      <w:rFonts w:ascii="Arial" w:hAnsi="Arial" w:cs="Arial"/>
      <w:b/>
      <w:bCs/>
      <w:i/>
      <w:iCs/>
      <w: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i/>
      <w:sz w:val="20"/>
      <w:szCs w:val="20"/>
    </w:rPr>
  </w:style>
  <w:style w:type="character" w:customStyle="1" w:styleId="WW8Num2z1">
    <w:name w:val="WW8Num2z1"/>
    <w:rPr>
      <w:rFonts w:ascii="Arial" w:hAnsi="Arial" w:cs="Arial"/>
      <w:color w:val="000000"/>
    </w:rPr>
  </w:style>
  <w:style w:type="character" w:customStyle="1" w:styleId="WW8Num2z2">
    <w:name w:val="WW8Num2z2"/>
    <w:rPr>
      <w:rFonts w:cs="Arial"/>
      <w:b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/>
      <w:b/>
      <w:sz w:val="20"/>
      <w:szCs w:val="20"/>
    </w:rPr>
  </w:style>
  <w:style w:type="character" w:customStyle="1" w:styleId="WW8Num3z1">
    <w:name w:val="WW8Num3z1"/>
    <w:rPr>
      <w:rFonts w:ascii="Arial" w:hAnsi="Arial" w:cs="Arial"/>
    </w:rPr>
  </w:style>
  <w:style w:type="character" w:customStyle="1" w:styleId="WW8Num3z2">
    <w:name w:val="WW8Num3z2"/>
    <w:rPr>
      <w:rFonts w:ascii="Arial" w:hAnsi="Arial" w:cs="Arial"/>
      <w:b/>
      <w:sz w:val="20"/>
      <w:szCs w:val="20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4z1">
    <w:name w:val="WW8Num4z1"/>
  </w:style>
  <w:style w:type="character" w:customStyle="1" w:styleId="WW8Num4z2">
    <w:name w:val="WW8Num4z2"/>
    <w:rPr>
      <w:rFonts w:ascii="Times New Roman" w:hAnsi="Times New Roman" w:cs="Times New Roman"/>
      <w:b/>
      <w:sz w:val="20"/>
      <w:szCs w:val="20"/>
    </w:rPr>
  </w:style>
  <w:style w:type="character" w:customStyle="1" w:styleId="WW8Num4z3">
    <w:name w:val="WW8Num4z3"/>
    <w:rPr>
      <w:b/>
    </w:rPr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19">
    <w:name w:val="Fonte parág. padrão19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OpenSymbol" w:hAnsi="OpenSymbol" w:cs="Arial"/>
      <w:color w:val="000000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Fontepargpadro18">
    <w:name w:val="Fonte parág. padrão18"/>
  </w:style>
  <w:style w:type="character" w:customStyle="1" w:styleId="Fontepargpadro17">
    <w:name w:val="Fonte parág. padrão17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Fontepargpadro16">
    <w:name w:val="Fonte parág. padrão16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8z0">
    <w:name w:val="WW8Num8z0"/>
    <w:rPr>
      <w:rFonts w:cs="Arial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9z2">
    <w:name w:val="WW8Num9z2"/>
    <w:rPr>
      <w:rFonts w:ascii="Times New Roman" w:hAnsi="Times New Roman" w:cs="Times New Roman"/>
      <w:b/>
      <w:sz w:val="20"/>
      <w:szCs w:val="20"/>
    </w:rPr>
  </w:style>
  <w:style w:type="character" w:customStyle="1" w:styleId="WW8Num9z3">
    <w:name w:val="WW8Num9z3"/>
    <w:rPr>
      <w:b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cs="Arial"/>
      <w:b w:val="0"/>
      <w:bCs w:val="0"/>
    </w:rPr>
  </w:style>
  <w:style w:type="character" w:customStyle="1" w:styleId="WW8Num10z1">
    <w:name w:val="WW8Num10z1"/>
    <w:rPr>
      <w:b/>
      <w:sz w:val="22"/>
      <w:szCs w:val="2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b w:val="0"/>
      <w:bCs w:val="0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2">
    <w:name w:val="WW8Num12z2"/>
    <w:rPr>
      <w:b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cs="Arial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1z2">
    <w:name w:val="WW8Num11z2"/>
  </w:style>
  <w:style w:type="character" w:customStyle="1" w:styleId="WW8Num9z1">
    <w:name w:val="WW8Num9z1"/>
  </w:style>
  <w:style w:type="character" w:customStyle="1" w:styleId="WW8Num11z1">
    <w:name w:val="WW8Num11z1"/>
    <w:rPr>
      <w:b/>
    </w:rPr>
  </w:style>
  <w:style w:type="character" w:customStyle="1" w:styleId="WW8Num12z1">
    <w:name w:val="WW8Num12z1"/>
  </w:style>
  <w:style w:type="character" w:customStyle="1" w:styleId="WW8Num13z1">
    <w:name w:val="WW8Num13z1"/>
    <w:rPr>
      <w:lang w:val="x-none"/>
    </w:rPr>
  </w:style>
  <w:style w:type="character" w:customStyle="1" w:styleId="WW8Num13z2">
    <w:name w:val="WW8Num13z2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  <w:rPr>
      <w:b/>
    </w:rPr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hAnsi="Symbol" w:cs="Symbol"/>
      <w:color w:val="auto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  <w:rPr>
      <w:rFonts w:ascii="Times New Roman" w:hAnsi="Times New Roman" w:cs="Times New Roman"/>
      <w:b/>
      <w:sz w:val="20"/>
      <w:szCs w:val="20"/>
    </w:rPr>
  </w:style>
  <w:style w:type="character" w:customStyle="1" w:styleId="WW8Num19z3">
    <w:name w:val="WW8Num19z3"/>
    <w:rPr>
      <w:b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22z2">
    <w:name w:val="WW8Num22z2"/>
    <w:rPr>
      <w:rFonts w:ascii="Times New Roman" w:hAnsi="Times New Roman" w:cs="Times New Roman"/>
      <w:b/>
      <w:sz w:val="20"/>
      <w:szCs w:val="20"/>
    </w:rPr>
  </w:style>
  <w:style w:type="character" w:customStyle="1" w:styleId="WW8Num22z3">
    <w:name w:val="WW8Num22z3"/>
    <w:rPr>
      <w:b/>
    </w:rPr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sz w:val="20"/>
      <w:szCs w:val="20"/>
    </w:rPr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sz w:val="20"/>
      <w:szCs w:val="20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sz w:val="20"/>
      <w:szCs w:val="20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sz w:val="20"/>
      <w:szCs w:val="20"/>
    </w:rPr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cs="Arial"/>
      <w:sz w:val="20"/>
      <w:szCs w:val="20"/>
    </w:rPr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sz w:val="20"/>
      <w:szCs w:val="20"/>
    </w:rPr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cs="Arial"/>
      <w:sz w:val="20"/>
      <w:szCs w:val="20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cs="Arial"/>
      <w:sz w:val="20"/>
      <w:szCs w:val="20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sz w:val="20"/>
      <w:szCs w:val="20"/>
    </w:rPr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sz w:val="20"/>
      <w:szCs w:val="20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sz w:val="20"/>
      <w:szCs w:val="20"/>
    </w:rPr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cs="Arial"/>
    </w:rPr>
  </w:style>
  <w:style w:type="character" w:customStyle="1" w:styleId="WW8Num34z2">
    <w:name w:val="WW8Num34z2"/>
    <w:rPr>
      <w:sz w:val="20"/>
      <w:szCs w:val="20"/>
    </w:rPr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sz w:val="20"/>
      <w:szCs w:val="20"/>
    </w:rPr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cs="Arial"/>
      <w:sz w:val="20"/>
      <w:szCs w:val="20"/>
    </w:rPr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sz w:val="20"/>
      <w:szCs w:val="20"/>
    </w:rPr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sz w:val="20"/>
      <w:szCs w:val="20"/>
    </w:rPr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cs="Arial"/>
      <w:sz w:val="20"/>
      <w:szCs w:val="20"/>
    </w:rPr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sz w:val="20"/>
      <w:szCs w:val="20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cs="Arial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sz w:val="20"/>
      <w:szCs w:val="20"/>
    </w:rPr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sz w:val="20"/>
      <w:szCs w:val="20"/>
    </w:rPr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sz w:val="20"/>
      <w:szCs w:val="20"/>
    </w:rPr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8z1">
    <w:name w:val="WW8Num8z1"/>
  </w:style>
  <w:style w:type="character" w:customStyle="1" w:styleId="WW8Num20z1">
    <w:name w:val="WW8Num20z1"/>
  </w:style>
  <w:style w:type="character" w:customStyle="1" w:styleId="WW8Num21z1">
    <w:name w:val="WW8Num21z1"/>
  </w:style>
  <w:style w:type="character" w:customStyle="1" w:styleId="WW8Num26z2">
    <w:name w:val="WW8Num26z2"/>
  </w:style>
  <w:style w:type="character" w:customStyle="1" w:styleId="WW8Num27z2">
    <w:name w:val="WW8Num27z2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4z1">
    <w:name w:val="WW8Num34z1"/>
  </w:style>
  <w:style w:type="character" w:customStyle="1" w:styleId="WW8Num39z2">
    <w:name w:val="WW8Num39z2"/>
  </w:style>
  <w:style w:type="character" w:customStyle="1" w:styleId="Fontepargpadro15">
    <w:name w:val="Fonte parág. padrão15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Fontepargpadro12">
    <w:name w:val="Fonte parág. padrão12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Fontepargpadro7">
    <w:name w:val="Fonte parág. padrão7"/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styleId="Forte">
    <w:name w:val="Strong"/>
    <w:qFormat/>
    <w:rPr>
      <w:b/>
      <w:bCs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RecuodecorpodetextoChar">
    <w:name w:val="Recuo de corpo de texto Char"/>
    <w:rPr>
      <w:rFonts w:ascii="Arial" w:hAnsi="Arial" w:cs="Arial"/>
      <w:color w:val="000000"/>
      <w:sz w:val="24"/>
      <w:szCs w:val="24"/>
    </w:rPr>
  </w:style>
  <w:style w:type="character" w:customStyle="1" w:styleId="Ttulo3Char">
    <w:name w:val="Título 3 Char"/>
    <w:rPr>
      <w:rFonts w:ascii="Arial" w:hAnsi="Arial" w:cs="Arial"/>
      <w:b/>
      <w:bCs/>
      <w:caps/>
      <w:sz w:val="22"/>
      <w:szCs w:val="22"/>
    </w:rPr>
  </w:style>
  <w:style w:type="character" w:customStyle="1" w:styleId="Ttulo2Char">
    <w:name w:val="Título 2 Char"/>
    <w:rPr>
      <w:rFonts w:ascii="Arial" w:hAnsi="Arial" w:cs="Arial"/>
      <w:b/>
      <w:bCs/>
      <w:sz w:val="24"/>
      <w:szCs w:val="24"/>
    </w:rPr>
  </w:style>
  <w:style w:type="character" w:customStyle="1" w:styleId="Ttulo5Char">
    <w:name w:val="Título 5 Char"/>
    <w:rPr>
      <w:b/>
      <w:sz w:val="28"/>
    </w:rPr>
  </w:style>
  <w:style w:type="character" w:customStyle="1" w:styleId="CorpodetextoChar">
    <w:name w:val="Corpo de texto Char"/>
    <w:rPr>
      <w:rFonts w:ascii="Arial" w:hAnsi="Arial" w:cs="Arial"/>
      <w:sz w:val="22"/>
      <w:szCs w:val="22"/>
    </w:rPr>
  </w:style>
  <w:style w:type="character" w:customStyle="1" w:styleId="CabealhoChar">
    <w:name w:val="Cabeçalho Char"/>
  </w:style>
  <w:style w:type="character" w:customStyle="1" w:styleId="apple-style-span">
    <w:name w:val="apple-style-span"/>
  </w:style>
  <w:style w:type="character" w:customStyle="1" w:styleId="Ttulo1Char">
    <w:name w:val="Título 1 Char"/>
    <w:rPr>
      <w:rFonts w:ascii="Arial" w:hAnsi="Arial" w:cs="Arial"/>
      <w:b/>
      <w:bCs/>
      <w:sz w:val="32"/>
      <w:szCs w:val="32"/>
    </w:rPr>
  </w:style>
  <w:style w:type="character" w:customStyle="1" w:styleId="TtuloChar">
    <w:name w:val="Título Char"/>
    <w:aliases w:val="CI Título Char1"/>
    <w:rPr>
      <w:b/>
      <w:bCs/>
      <w:sz w:val="28"/>
      <w:szCs w:val="28"/>
    </w:rPr>
  </w:style>
  <w:style w:type="character" w:customStyle="1" w:styleId="Ttulo4Char">
    <w:name w:val="Título 4 Char"/>
    <w:rPr>
      <w:rFonts w:ascii="Arial" w:hAnsi="Arial" w:cs="Arial"/>
      <w:b/>
      <w:bCs/>
      <w:color w:val="000000"/>
      <w:sz w:val="72"/>
      <w:szCs w:val="72"/>
    </w:rPr>
  </w:style>
  <w:style w:type="character" w:customStyle="1" w:styleId="Ttulo6Char">
    <w:name w:val="Título 6 Char"/>
    <w:rPr>
      <w:rFonts w:ascii="Arial" w:hAnsi="Arial" w:cs="Arial"/>
      <w:b/>
      <w:bCs/>
      <w:color w:val="0000FF"/>
    </w:rPr>
  </w:style>
  <w:style w:type="character" w:customStyle="1" w:styleId="SubttuloChar">
    <w:name w:val="Subtítulo Char"/>
    <w:rPr>
      <w:b/>
      <w:bCs/>
      <w:sz w:val="24"/>
      <w:szCs w:val="24"/>
    </w:rPr>
  </w:style>
  <w:style w:type="character" w:customStyle="1" w:styleId="Smbolosdenumerao">
    <w:name w:val="Símbolos de numeração"/>
    <w:rPr>
      <w:sz w:val="20"/>
      <w:szCs w:val="20"/>
    </w:rPr>
  </w:style>
  <w:style w:type="character" w:customStyle="1" w:styleId="Pr-formataoHTMLChar">
    <w:name w:val="Pré-formatação HTML Char"/>
    <w:rPr>
      <w:rFonts w:ascii="Courier New" w:hAnsi="Courier New" w:cs="Courier New"/>
      <w:color w:val="000000"/>
      <w:sz w:val="16"/>
      <w:szCs w:val="16"/>
    </w:rPr>
  </w:style>
  <w:style w:type="paragraph" w:customStyle="1" w:styleId="Ttulo21">
    <w:name w:val="Título21"/>
    <w:basedOn w:val="Ttulo20"/>
    <w:next w:val="Corpodetexto"/>
    <w:rPr>
      <w:sz w:val="56"/>
      <w:szCs w:val="56"/>
    </w:rPr>
  </w:style>
  <w:style w:type="paragraph" w:styleId="Corpodetexto">
    <w:name w:val="Body Text"/>
    <w:basedOn w:val="Normal"/>
    <w:pPr>
      <w:jc w:val="both"/>
    </w:pPr>
    <w:rPr>
      <w:rFonts w:ascii="Arial" w:hAnsi="Arial" w:cs="Arial"/>
      <w:sz w:val="22"/>
      <w:szCs w:val="22"/>
      <w:lang w:val="x-none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20">
    <w:name w:val="Título20"/>
    <w:basedOn w:val="Normal"/>
    <w:next w:val="Subttulo"/>
    <w:pPr>
      <w:overflowPunct w:val="0"/>
      <w:autoSpaceDE w:val="0"/>
      <w:jc w:val="center"/>
      <w:textAlignment w:val="baseline"/>
    </w:pPr>
    <w:rPr>
      <w:b/>
      <w:bCs/>
      <w:sz w:val="28"/>
      <w:szCs w:val="28"/>
      <w:lang w:val="x-none"/>
    </w:rPr>
  </w:style>
  <w:style w:type="paragraph" w:customStyle="1" w:styleId="Ttulo19">
    <w:name w:val="Título1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6">
    <w:name w:val="Legenda1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remissivo">
    <w:name w:val="Índice remissivo"/>
    <w:basedOn w:val="Normal"/>
    <w:pPr>
      <w:suppressLineNumbers/>
    </w:pPr>
    <w:rPr>
      <w:rFonts w:cs="Mangal"/>
    </w:rPr>
  </w:style>
  <w:style w:type="paragraph" w:customStyle="1" w:styleId="Ttulo18">
    <w:name w:val="Título1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5">
    <w:name w:val="Legenda1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7">
    <w:name w:val="Título1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4">
    <w:name w:val="Legenda1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6">
    <w:name w:val="Título1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3">
    <w:name w:val="Legenda1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5">
    <w:name w:val="Título1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2">
    <w:name w:val="Legenda1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4">
    <w:name w:val="Título1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1">
    <w:name w:val="Legenda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3">
    <w:name w:val="Título1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0">
    <w:name w:val="Legenda10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2">
    <w:name w:val="Título12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1">
    <w:name w:val="Título1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0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70">
    <w:name w:val="Título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60">
    <w:name w:val="Título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overflowPunct w:val="0"/>
      <w:autoSpaceDE w:val="0"/>
      <w:spacing w:line="240" w:lineRule="atLeast"/>
      <w:jc w:val="both"/>
      <w:textAlignment w:val="baseline"/>
    </w:pPr>
    <w:rPr>
      <w:rFonts w:ascii="Arial" w:hAnsi="Arial" w:cs="Arial"/>
      <w:color w:val="000000"/>
      <w:sz w:val="24"/>
      <w:szCs w:val="24"/>
      <w:lang w:val="x-none"/>
    </w:rPr>
  </w:style>
  <w:style w:type="paragraph" w:customStyle="1" w:styleId="Corpodetexto32">
    <w:name w:val="Corpo de texto 32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Recuodecorpodetexto22">
    <w:name w:val="Recuo de corpo de texto 22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Recuodecorpodetexto32">
    <w:name w:val="Recuo de corpo de texto 32"/>
    <w:basedOn w:val="Normal"/>
    <w:pPr>
      <w:tabs>
        <w:tab w:val="left" w:pos="1701"/>
      </w:tabs>
      <w:ind w:left="284" w:hanging="284"/>
      <w:jc w:val="both"/>
    </w:pPr>
    <w:rPr>
      <w:rFonts w:ascii="Arial" w:hAnsi="Arial" w:cs="Arial"/>
      <w:color w:val="000000"/>
    </w:rPr>
  </w:style>
  <w:style w:type="paragraph" w:styleId="Subttulo">
    <w:name w:val="Subtitle"/>
    <w:basedOn w:val="Normal"/>
    <w:next w:val="Corpodetexto"/>
    <w:qFormat/>
    <w:rPr>
      <w:b/>
      <w:bCs/>
      <w:sz w:val="24"/>
      <w:szCs w:val="24"/>
      <w:lang w:val="x-none"/>
    </w:rPr>
  </w:style>
  <w:style w:type="paragraph" w:customStyle="1" w:styleId="TextosemFormatao1">
    <w:name w:val="Texto sem Formatação1"/>
    <w:basedOn w:val="Normal"/>
    <w:rPr>
      <w:rFonts w:ascii="Courier New" w:hAnsi="Courier New" w:cs="Courier New"/>
    </w:rPr>
  </w:style>
  <w:style w:type="paragraph" w:styleId="NormalWeb">
    <w:name w:val="Normal (Web)"/>
    <w:basedOn w:val="Normal"/>
    <w:pPr>
      <w:spacing w:before="280" w:after="280"/>
      <w:jc w:val="both"/>
    </w:pPr>
    <w:rPr>
      <w:rFonts w:ascii="Arial" w:hAnsi="Arial" w:cs="Arial"/>
      <w:color w:val="7F7F7F"/>
      <w:sz w:val="22"/>
      <w:szCs w:val="22"/>
    </w:rPr>
  </w:style>
  <w:style w:type="paragraph" w:customStyle="1" w:styleId="Corpodetexto21">
    <w:name w:val="Corpo de texto 21"/>
    <w:basedOn w:val="Normal"/>
    <w:pPr>
      <w:jc w:val="both"/>
    </w:pPr>
    <w:rPr>
      <w:rFonts w:ascii="Arial" w:hAnsi="Arial" w:cs="Arial"/>
      <w:b/>
      <w:sz w:val="22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pPr>
      <w:keepLines/>
      <w:ind w:firstLine="709"/>
      <w:jc w:val="both"/>
    </w:pPr>
    <w:rPr>
      <w:sz w:val="24"/>
    </w:rPr>
  </w:style>
  <w:style w:type="paragraph" w:customStyle="1" w:styleId="western">
    <w:name w:val="western"/>
    <w:basedOn w:val="Normal"/>
    <w:pPr>
      <w:spacing w:before="280"/>
      <w:jc w:val="both"/>
    </w:pPr>
    <w:rPr>
      <w:rFonts w:ascii="Arial" w:hAnsi="Arial" w:cs="Arial"/>
      <w:sz w:val="22"/>
      <w:szCs w:val="22"/>
    </w:rPr>
  </w:style>
  <w:style w:type="paragraph" w:customStyle="1" w:styleId="Recuodecorpodetexto31">
    <w:name w:val="Recuo de corpo de texto 31"/>
    <w:basedOn w:val="Normal"/>
    <w:pPr>
      <w:widowControl w:val="0"/>
      <w:tabs>
        <w:tab w:val="left" w:pos="1701"/>
      </w:tabs>
      <w:ind w:left="284" w:hanging="284"/>
      <w:jc w:val="both"/>
    </w:pPr>
    <w:rPr>
      <w:rFonts w:ascii="Arial" w:eastAsia="Arial Unicode MS" w:hAnsi="Arial" w:cs="Arial"/>
      <w:color w:val="000000"/>
      <w:sz w:val="24"/>
    </w:rPr>
  </w:style>
  <w:style w:type="paragraph" w:customStyle="1" w:styleId="txtfeatures">
    <w:name w:val="txtfeatures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fst">
    <w:name w:val="fst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Recuodecorpodetexto21">
    <w:name w:val="Recuo de corpo de texto 21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Ttulo1a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rgrafodaLista">
    <w:name w:val="List Paragraph"/>
    <w:basedOn w:val="Normal"/>
    <w:link w:val="PargrafodaListaChar"/>
    <w:uiPriority w:val="34"/>
    <w:qFormat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Corpodetexto31">
    <w:name w:val="Corpo de texto 31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EditalAnaltico2">
    <w:name w:val="(Edital) Analítico 2"/>
    <w:basedOn w:val="Normal"/>
    <w:pPr>
      <w:numPr>
        <w:numId w:val="2"/>
      </w:numPr>
      <w:spacing w:after="180" w:line="264" w:lineRule="auto"/>
      <w:jc w:val="both"/>
    </w:pPr>
    <w:rPr>
      <w:sz w:val="24"/>
      <w:szCs w:val="24"/>
    </w:rPr>
  </w:style>
  <w:style w:type="paragraph" w:customStyle="1" w:styleId="EditalAnaltico3">
    <w:name w:val="(Edital) Analítico 3"/>
    <w:basedOn w:val="EditalAnaltico2"/>
  </w:style>
  <w:style w:type="paragraph" w:customStyle="1" w:styleId="AnexoAnaltico1">
    <w:name w:val="(Anexo) Analítico 1"/>
    <w:basedOn w:val="Normal"/>
    <w:next w:val="EditalAnaltico2"/>
    <w:pPr>
      <w:tabs>
        <w:tab w:val="num" w:pos="851"/>
      </w:tabs>
      <w:spacing w:before="360" w:after="240"/>
      <w:ind w:left="851" w:hanging="851"/>
      <w:jc w:val="both"/>
    </w:pPr>
    <w:rPr>
      <w:b/>
      <w:bCs/>
      <w:sz w:val="24"/>
      <w:szCs w:val="24"/>
    </w:rPr>
  </w:style>
  <w:style w:type="paragraph" w:customStyle="1" w:styleId="Recuodecorpodetexto23">
    <w:name w:val="Recuo de corpo de texto 23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Contedodetabela">
    <w:name w:val="Conteúdo de tabela"/>
    <w:basedOn w:val="Normal"/>
    <w:pPr>
      <w:widowControl w:val="0"/>
      <w:suppressLineNumbers/>
    </w:pPr>
    <w:rPr>
      <w:rFonts w:eastAsia="Lucida Sans Unicode" w:cs="Tahoma"/>
      <w:sz w:val="24"/>
      <w:szCs w:val="24"/>
      <w:lang w:bidi="hi-IN"/>
    </w:rPr>
  </w:style>
  <w:style w:type="paragraph" w:customStyle="1" w:styleId="Corpodetexto23">
    <w:name w:val="Corpo de texto 23"/>
    <w:basedOn w:val="Normal"/>
    <w:pPr>
      <w:keepLines/>
      <w:ind w:firstLine="709"/>
      <w:jc w:val="both"/>
    </w:pPr>
    <w:rPr>
      <w:sz w:val="24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zh-CN"/>
    </w:rPr>
  </w:style>
  <w:style w:type="paragraph" w:customStyle="1" w:styleId="Ttulo22">
    <w:name w:val="Título2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color w:val="000000"/>
      <w:sz w:val="16"/>
      <w:szCs w:val="16"/>
    </w:rPr>
  </w:style>
  <w:style w:type="paragraph" w:customStyle="1" w:styleId="Contedodamoldura">
    <w:name w:val="Conteúdo da moldura"/>
    <w:basedOn w:val="Corpodetexto"/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NormalArial">
    <w:name w:val="Normal + Arial"/>
    <w:basedOn w:val="Normal"/>
    <w:pPr>
      <w:suppressAutoHyphens w:val="0"/>
      <w:jc w:val="center"/>
    </w:pPr>
    <w:rPr>
      <w:rFonts w:ascii="Arial" w:hAnsi="Arial" w:cs="Arial"/>
      <w:sz w:val="24"/>
      <w:szCs w:val="24"/>
    </w:rPr>
  </w:style>
  <w:style w:type="paragraph" w:customStyle="1" w:styleId="Recuodecorpodetexto33">
    <w:name w:val="Recuo de corpo de texto 33"/>
    <w:basedOn w:val="Normal"/>
    <w:pPr>
      <w:spacing w:after="120"/>
      <w:ind w:left="283"/>
    </w:pPr>
    <w:rPr>
      <w:sz w:val="16"/>
      <w:szCs w:val="16"/>
      <w:lang w:val="x-none"/>
    </w:rPr>
  </w:style>
  <w:style w:type="paragraph" w:customStyle="1" w:styleId="Standard">
    <w:name w:val="Standard"/>
    <w:pPr>
      <w:suppressAutoHyphens/>
      <w:textAlignment w:val="baseline"/>
    </w:pPr>
    <w:rPr>
      <w:kern w:val="1"/>
      <w:lang w:eastAsia="zh-CN"/>
    </w:rPr>
  </w:style>
  <w:style w:type="paragraph" w:customStyle="1" w:styleId="Citaes">
    <w:name w:val="Citações"/>
    <w:basedOn w:val="Normal"/>
    <w:pPr>
      <w:spacing w:after="283"/>
      <w:ind w:left="567" w:right="567"/>
    </w:pPr>
  </w:style>
  <w:style w:type="paragraph" w:styleId="Ttulo">
    <w:name w:val="Title"/>
    <w:aliases w:val="CI Título"/>
    <w:basedOn w:val="Ttulo21"/>
    <w:next w:val="Corpodetexto"/>
    <w:qFormat/>
  </w:style>
  <w:style w:type="character" w:customStyle="1" w:styleId="Ttulo8Char">
    <w:name w:val="Título 8 Char"/>
    <w:link w:val="Ttulo8"/>
    <w:rsid w:val="00AF015C"/>
    <w:rPr>
      <w:rFonts w:ascii="Arial" w:hAnsi="Arial"/>
      <w:b/>
      <w:bCs/>
      <w:kern w:val="1"/>
      <w:sz w:val="22"/>
      <w:szCs w:val="22"/>
      <w:lang w:val="x-none" w:eastAsia="zh-CN"/>
    </w:rPr>
  </w:style>
  <w:style w:type="paragraph" w:styleId="SemEspaamento">
    <w:name w:val="No Spacing"/>
    <w:uiPriority w:val="1"/>
    <w:qFormat/>
    <w:rsid w:val="00FE4423"/>
    <w:pPr>
      <w:suppressAutoHyphens/>
    </w:pPr>
    <w:rPr>
      <w:rFonts w:ascii="Calibri" w:eastAsia="Calibri" w:hAnsi="Calibri"/>
      <w:sz w:val="22"/>
      <w:szCs w:val="22"/>
      <w:lang w:eastAsia="ar-SA"/>
    </w:rPr>
  </w:style>
  <w:style w:type="numbering" w:customStyle="1" w:styleId="PrefPira">
    <w:name w:val="Pref Pira"/>
    <w:uiPriority w:val="99"/>
    <w:rsid w:val="00EF135E"/>
    <w:pPr>
      <w:numPr>
        <w:numId w:val="7"/>
      </w:numPr>
    </w:pPr>
  </w:style>
  <w:style w:type="character" w:styleId="Refdecomentrio">
    <w:name w:val="annotation reference"/>
    <w:unhideWhenUsed/>
    <w:qFormat/>
    <w:rsid w:val="00B01366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B01366"/>
  </w:style>
  <w:style w:type="character" w:customStyle="1" w:styleId="TextodecomentrioChar">
    <w:name w:val="Texto de comentário Char"/>
    <w:link w:val="Textodecomentrio"/>
    <w:qFormat/>
    <w:rsid w:val="00B01366"/>
    <w:rPr>
      <w:kern w:val="1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01366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B01366"/>
    <w:rPr>
      <w:b/>
      <w:bCs/>
      <w:kern w:val="1"/>
      <w:lang w:eastAsia="zh-CN"/>
    </w:rPr>
  </w:style>
  <w:style w:type="paragraph" w:customStyle="1" w:styleId="Nivel01">
    <w:name w:val="Nivel 01"/>
    <w:basedOn w:val="Ttulo1"/>
    <w:next w:val="Normal"/>
    <w:link w:val="Nivel01Char"/>
    <w:qFormat/>
    <w:rsid w:val="00ED126A"/>
    <w:pPr>
      <w:keepLines/>
      <w:numPr>
        <w:numId w:val="16"/>
      </w:numPr>
      <w:tabs>
        <w:tab w:val="left" w:pos="567"/>
      </w:tabs>
      <w:suppressAutoHyphens w:val="0"/>
      <w:spacing w:before="240"/>
      <w:jc w:val="both"/>
    </w:pPr>
    <w:rPr>
      <w:rFonts w:eastAsia="MS Gothic"/>
      <w:kern w:val="0"/>
      <w:sz w:val="20"/>
      <w:szCs w:val="20"/>
      <w:lang w:val="pt-BR" w:eastAsia="pt-BR"/>
    </w:rPr>
  </w:style>
  <w:style w:type="character" w:customStyle="1" w:styleId="Nivel01Char">
    <w:name w:val="Nivel 01 Char"/>
    <w:link w:val="Nivel01"/>
    <w:rsid w:val="00ED126A"/>
    <w:rPr>
      <w:rFonts w:ascii="Arial" w:eastAsia="MS Gothic" w:hAnsi="Arial" w:cs="Arial"/>
      <w:b/>
      <w:bCs/>
    </w:rPr>
  </w:style>
  <w:style w:type="paragraph" w:customStyle="1" w:styleId="Nivel2">
    <w:name w:val="Nivel 2"/>
    <w:basedOn w:val="Normal"/>
    <w:link w:val="Nivel2Char"/>
    <w:qFormat/>
    <w:rsid w:val="00ED126A"/>
    <w:pPr>
      <w:numPr>
        <w:ilvl w:val="1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3">
    <w:name w:val="Nivel 3"/>
    <w:basedOn w:val="Normal"/>
    <w:link w:val="Nivel3Char"/>
    <w:qFormat/>
    <w:rsid w:val="00ED126A"/>
    <w:pPr>
      <w:numPr>
        <w:ilvl w:val="2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4">
    <w:name w:val="Nivel 4"/>
    <w:basedOn w:val="Nivel3"/>
    <w:link w:val="Nivel4Char"/>
    <w:qFormat/>
    <w:rsid w:val="00ED126A"/>
    <w:pPr>
      <w:numPr>
        <w:ilvl w:val="3"/>
      </w:numPr>
      <w:tabs>
        <w:tab w:val="num" w:pos="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ED126A"/>
    <w:pPr>
      <w:numPr>
        <w:ilvl w:val="4"/>
      </w:numPr>
      <w:tabs>
        <w:tab w:val="num" w:pos="0"/>
      </w:tabs>
      <w:ind w:left="1276" w:firstLine="0"/>
    </w:pPr>
  </w:style>
  <w:style w:type="character" w:customStyle="1" w:styleId="Nivel4Char">
    <w:name w:val="Nivel 4 Char"/>
    <w:link w:val="Nivel4"/>
    <w:rsid w:val="00ED126A"/>
    <w:rPr>
      <w:rFonts w:ascii="Arial" w:eastAsia="MS Mincho" w:hAnsi="Arial" w:cs="Arial"/>
    </w:rPr>
  </w:style>
  <w:style w:type="character" w:customStyle="1" w:styleId="Nivel2Char">
    <w:name w:val="Nivel 2 Char"/>
    <w:link w:val="Nivel2"/>
    <w:locked/>
    <w:rsid w:val="00ED126A"/>
    <w:rPr>
      <w:rFonts w:ascii="Arial" w:eastAsia="MS Mincho" w:hAnsi="Arial" w:cs="Arial"/>
      <w:color w:val="000000"/>
    </w:rPr>
  </w:style>
  <w:style w:type="character" w:customStyle="1" w:styleId="PargrafodaListaChar">
    <w:name w:val="Parágrafo da Lista Char"/>
    <w:link w:val="PargrafodaLista"/>
    <w:uiPriority w:val="34"/>
    <w:rsid w:val="00ED126A"/>
    <w:rPr>
      <w:rFonts w:ascii="Calibri" w:eastAsia="Calibri" w:hAnsi="Calibri" w:cs="Calibri"/>
      <w:kern w:val="1"/>
      <w:sz w:val="22"/>
      <w:szCs w:val="22"/>
      <w:lang w:eastAsia="zh-CN"/>
    </w:rPr>
  </w:style>
  <w:style w:type="character" w:customStyle="1" w:styleId="Nivel3Char">
    <w:name w:val="Nivel 3 Char"/>
    <w:link w:val="Nivel3"/>
    <w:rsid w:val="00ED126A"/>
    <w:rPr>
      <w:rFonts w:ascii="Arial" w:eastAsia="MS Mincho" w:hAnsi="Arial" w:cs="Arial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A7A52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856F0E"/>
    <w:rPr>
      <w:color w:val="80808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0290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02900"/>
    <w:rPr>
      <w:kern w:val="1"/>
      <w:lang w:eastAsia="zh-CN"/>
    </w:rPr>
  </w:style>
  <w:style w:type="paragraph" w:styleId="Saudao">
    <w:name w:val="Salutation"/>
    <w:basedOn w:val="Normal"/>
    <w:link w:val="SaudaoChar"/>
    <w:rsid w:val="00A02900"/>
    <w:pPr>
      <w:suppressAutoHyphens w:val="0"/>
    </w:pPr>
    <w:rPr>
      <w:kern w:val="0"/>
      <w:lang w:eastAsia="pt-BR"/>
    </w:rPr>
  </w:style>
  <w:style w:type="character" w:customStyle="1" w:styleId="SaudaoChar">
    <w:name w:val="Saudação Char"/>
    <w:basedOn w:val="Fontepargpadro"/>
    <w:link w:val="Saudao"/>
    <w:rsid w:val="00A029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alutation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kern w:val="1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bCs/>
      <w:sz w:val="24"/>
      <w:szCs w:val="24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bCs/>
      <w:caps/>
      <w:sz w:val="22"/>
      <w:szCs w:val="22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hAnsi="Arial" w:cs="Arial"/>
      <w:b/>
      <w:bCs/>
      <w:color w:val="000000"/>
      <w:sz w:val="72"/>
      <w:szCs w:val="72"/>
      <w:lang w:val="x-none"/>
    </w:rPr>
  </w:style>
  <w:style w:type="paragraph" w:styleId="Ttulo5">
    <w:name w:val="heading 5"/>
    <w:basedOn w:val="Normal"/>
    <w:next w:val="Normal"/>
    <w:qFormat/>
    <w:pPr>
      <w:keepNext/>
      <w:keepLines/>
      <w:numPr>
        <w:ilvl w:val="4"/>
        <w:numId w:val="1"/>
      </w:numPr>
      <w:jc w:val="center"/>
      <w:outlineLvl w:val="4"/>
    </w:pPr>
    <w:rPr>
      <w:b/>
      <w:sz w:val="28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bCs/>
      <w:color w:val="0000FF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561" w:firstLine="0"/>
      <w:jc w:val="both"/>
      <w:outlineLvl w:val="6"/>
    </w:pPr>
    <w:rPr>
      <w:rFonts w:ascii="Arial" w:hAnsi="Arial" w:cs="Arial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qFormat/>
    <w:pPr>
      <w:keepNext/>
      <w:numPr>
        <w:ilvl w:val="7"/>
        <w:numId w:val="1"/>
      </w:numPr>
      <w:ind w:left="0" w:firstLine="561"/>
      <w:jc w:val="both"/>
      <w:outlineLvl w:val="7"/>
    </w:pPr>
    <w:rPr>
      <w:rFonts w:ascii="Arial" w:hAnsi="Arial"/>
      <w:b/>
      <w:bCs/>
      <w:sz w:val="22"/>
      <w:szCs w:val="22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561"/>
      <w:jc w:val="both"/>
      <w:outlineLvl w:val="8"/>
    </w:pPr>
    <w:rPr>
      <w:rFonts w:ascii="Arial" w:hAnsi="Arial" w:cs="Arial"/>
      <w:b/>
      <w:bCs/>
      <w:i/>
      <w:iCs/>
      <w: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i/>
      <w:sz w:val="20"/>
      <w:szCs w:val="20"/>
    </w:rPr>
  </w:style>
  <w:style w:type="character" w:customStyle="1" w:styleId="WW8Num2z1">
    <w:name w:val="WW8Num2z1"/>
    <w:rPr>
      <w:rFonts w:ascii="Arial" w:hAnsi="Arial" w:cs="Arial"/>
      <w:color w:val="000000"/>
    </w:rPr>
  </w:style>
  <w:style w:type="character" w:customStyle="1" w:styleId="WW8Num2z2">
    <w:name w:val="WW8Num2z2"/>
    <w:rPr>
      <w:rFonts w:cs="Arial"/>
      <w:b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/>
      <w:b/>
      <w:sz w:val="20"/>
      <w:szCs w:val="20"/>
    </w:rPr>
  </w:style>
  <w:style w:type="character" w:customStyle="1" w:styleId="WW8Num3z1">
    <w:name w:val="WW8Num3z1"/>
    <w:rPr>
      <w:rFonts w:ascii="Arial" w:hAnsi="Arial" w:cs="Arial"/>
    </w:rPr>
  </w:style>
  <w:style w:type="character" w:customStyle="1" w:styleId="WW8Num3z2">
    <w:name w:val="WW8Num3z2"/>
    <w:rPr>
      <w:rFonts w:ascii="Arial" w:hAnsi="Arial" w:cs="Arial"/>
      <w:b/>
      <w:sz w:val="20"/>
      <w:szCs w:val="20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4z1">
    <w:name w:val="WW8Num4z1"/>
  </w:style>
  <w:style w:type="character" w:customStyle="1" w:styleId="WW8Num4z2">
    <w:name w:val="WW8Num4z2"/>
    <w:rPr>
      <w:rFonts w:ascii="Times New Roman" w:hAnsi="Times New Roman" w:cs="Times New Roman"/>
      <w:b/>
      <w:sz w:val="20"/>
      <w:szCs w:val="20"/>
    </w:rPr>
  </w:style>
  <w:style w:type="character" w:customStyle="1" w:styleId="WW8Num4z3">
    <w:name w:val="WW8Num4z3"/>
    <w:rPr>
      <w:b/>
    </w:rPr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19">
    <w:name w:val="Fonte parág. padrão19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OpenSymbol" w:hAnsi="OpenSymbol" w:cs="Arial"/>
      <w:color w:val="000000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Fontepargpadro18">
    <w:name w:val="Fonte parág. padrão18"/>
  </w:style>
  <w:style w:type="character" w:customStyle="1" w:styleId="Fontepargpadro17">
    <w:name w:val="Fonte parág. padrão17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Fontepargpadro16">
    <w:name w:val="Fonte parág. padrão16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8z0">
    <w:name w:val="WW8Num8z0"/>
    <w:rPr>
      <w:rFonts w:cs="Arial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9z2">
    <w:name w:val="WW8Num9z2"/>
    <w:rPr>
      <w:rFonts w:ascii="Times New Roman" w:hAnsi="Times New Roman" w:cs="Times New Roman"/>
      <w:b/>
      <w:sz w:val="20"/>
      <w:szCs w:val="20"/>
    </w:rPr>
  </w:style>
  <w:style w:type="character" w:customStyle="1" w:styleId="WW8Num9z3">
    <w:name w:val="WW8Num9z3"/>
    <w:rPr>
      <w:b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cs="Arial"/>
      <w:b w:val="0"/>
      <w:bCs w:val="0"/>
    </w:rPr>
  </w:style>
  <w:style w:type="character" w:customStyle="1" w:styleId="WW8Num10z1">
    <w:name w:val="WW8Num10z1"/>
    <w:rPr>
      <w:b/>
      <w:sz w:val="22"/>
      <w:szCs w:val="2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b w:val="0"/>
      <w:bCs w:val="0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2">
    <w:name w:val="WW8Num12z2"/>
    <w:rPr>
      <w:b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cs="Arial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1z2">
    <w:name w:val="WW8Num11z2"/>
  </w:style>
  <w:style w:type="character" w:customStyle="1" w:styleId="WW8Num9z1">
    <w:name w:val="WW8Num9z1"/>
  </w:style>
  <w:style w:type="character" w:customStyle="1" w:styleId="WW8Num11z1">
    <w:name w:val="WW8Num11z1"/>
    <w:rPr>
      <w:b/>
    </w:rPr>
  </w:style>
  <w:style w:type="character" w:customStyle="1" w:styleId="WW8Num12z1">
    <w:name w:val="WW8Num12z1"/>
  </w:style>
  <w:style w:type="character" w:customStyle="1" w:styleId="WW8Num13z1">
    <w:name w:val="WW8Num13z1"/>
    <w:rPr>
      <w:lang w:val="x-none"/>
    </w:rPr>
  </w:style>
  <w:style w:type="character" w:customStyle="1" w:styleId="WW8Num13z2">
    <w:name w:val="WW8Num13z2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  <w:rPr>
      <w:b/>
    </w:rPr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hAnsi="Symbol" w:cs="Symbol"/>
      <w:color w:val="auto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  <w:rPr>
      <w:rFonts w:ascii="Times New Roman" w:hAnsi="Times New Roman" w:cs="Times New Roman"/>
      <w:b/>
      <w:sz w:val="20"/>
      <w:szCs w:val="20"/>
    </w:rPr>
  </w:style>
  <w:style w:type="character" w:customStyle="1" w:styleId="WW8Num19z3">
    <w:name w:val="WW8Num19z3"/>
    <w:rPr>
      <w:b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22z2">
    <w:name w:val="WW8Num22z2"/>
    <w:rPr>
      <w:rFonts w:ascii="Times New Roman" w:hAnsi="Times New Roman" w:cs="Times New Roman"/>
      <w:b/>
      <w:sz w:val="20"/>
      <w:szCs w:val="20"/>
    </w:rPr>
  </w:style>
  <w:style w:type="character" w:customStyle="1" w:styleId="WW8Num22z3">
    <w:name w:val="WW8Num22z3"/>
    <w:rPr>
      <w:b/>
    </w:rPr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sz w:val="20"/>
      <w:szCs w:val="20"/>
    </w:rPr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sz w:val="20"/>
      <w:szCs w:val="20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sz w:val="20"/>
      <w:szCs w:val="20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sz w:val="20"/>
      <w:szCs w:val="20"/>
    </w:rPr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cs="Arial"/>
      <w:sz w:val="20"/>
      <w:szCs w:val="20"/>
    </w:rPr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sz w:val="20"/>
      <w:szCs w:val="20"/>
    </w:rPr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cs="Arial"/>
      <w:sz w:val="20"/>
      <w:szCs w:val="20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cs="Arial"/>
      <w:sz w:val="20"/>
      <w:szCs w:val="20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sz w:val="20"/>
      <w:szCs w:val="20"/>
    </w:rPr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sz w:val="20"/>
      <w:szCs w:val="20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sz w:val="20"/>
      <w:szCs w:val="20"/>
    </w:rPr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cs="Arial"/>
    </w:rPr>
  </w:style>
  <w:style w:type="character" w:customStyle="1" w:styleId="WW8Num34z2">
    <w:name w:val="WW8Num34z2"/>
    <w:rPr>
      <w:sz w:val="20"/>
      <w:szCs w:val="20"/>
    </w:rPr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sz w:val="20"/>
      <w:szCs w:val="20"/>
    </w:rPr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cs="Arial"/>
      <w:sz w:val="20"/>
      <w:szCs w:val="20"/>
    </w:rPr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sz w:val="20"/>
      <w:szCs w:val="20"/>
    </w:rPr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sz w:val="20"/>
      <w:szCs w:val="20"/>
    </w:rPr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cs="Arial"/>
      <w:sz w:val="20"/>
      <w:szCs w:val="20"/>
    </w:rPr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sz w:val="20"/>
      <w:szCs w:val="20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cs="Arial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sz w:val="20"/>
      <w:szCs w:val="20"/>
    </w:rPr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sz w:val="20"/>
      <w:szCs w:val="20"/>
    </w:rPr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sz w:val="20"/>
      <w:szCs w:val="20"/>
    </w:rPr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8z1">
    <w:name w:val="WW8Num8z1"/>
  </w:style>
  <w:style w:type="character" w:customStyle="1" w:styleId="WW8Num20z1">
    <w:name w:val="WW8Num20z1"/>
  </w:style>
  <w:style w:type="character" w:customStyle="1" w:styleId="WW8Num21z1">
    <w:name w:val="WW8Num21z1"/>
  </w:style>
  <w:style w:type="character" w:customStyle="1" w:styleId="WW8Num26z2">
    <w:name w:val="WW8Num26z2"/>
  </w:style>
  <w:style w:type="character" w:customStyle="1" w:styleId="WW8Num27z2">
    <w:name w:val="WW8Num27z2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4z1">
    <w:name w:val="WW8Num34z1"/>
  </w:style>
  <w:style w:type="character" w:customStyle="1" w:styleId="WW8Num39z2">
    <w:name w:val="WW8Num39z2"/>
  </w:style>
  <w:style w:type="character" w:customStyle="1" w:styleId="Fontepargpadro15">
    <w:name w:val="Fonte parág. padrão15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Fontepargpadro12">
    <w:name w:val="Fonte parág. padrão12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Fontepargpadro7">
    <w:name w:val="Fonte parág. padrão7"/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styleId="Forte">
    <w:name w:val="Strong"/>
    <w:qFormat/>
    <w:rPr>
      <w:b/>
      <w:bCs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RecuodecorpodetextoChar">
    <w:name w:val="Recuo de corpo de texto Char"/>
    <w:rPr>
      <w:rFonts w:ascii="Arial" w:hAnsi="Arial" w:cs="Arial"/>
      <w:color w:val="000000"/>
      <w:sz w:val="24"/>
      <w:szCs w:val="24"/>
    </w:rPr>
  </w:style>
  <w:style w:type="character" w:customStyle="1" w:styleId="Ttulo3Char">
    <w:name w:val="Título 3 Char"/>
    <w:rPr>
      <w:rFonts w:ascii="Arial" w:hAnsi="Arial" w:cs="Arial"/>
      <w:b/>
      <w:bCs/>
      <w:caps/>
      <w:sz w:val="22"/>
      <w:szCs w:val="22"/>
    </w:rPr>
  </w:style>
  <w:style w:type="character" w:customStyle="1" w:styleId="Ttulo2Char">
    <w:name w:val="Título 2 Char"/>
    <w:rPr>
      <w:rFonts w:ascii="Arial" w:hAnsi="Arial" w:cs="Arial"/>
      <w:b/>
      <w:bCs/>
      <w:sz w:val="24"/>
      <w:szCs w:val="24"/>
    </w:rPr>
  </w:style>
  <w:style w:type="character" w:customStyle="1" w:styleId="Ttulo5Char">
    <w:name w:val="Título 5 Char"/>
    <w:rPr>
      <w:b/>
      <w:sz w:val="28"/>
    </w:rPr>
  </w:style>
  <w:style w:type="character" w:customStyle="1" w:styleId="CorpodetextoChar">
    <w:name w:val="Corpo de texto Char"/>
    <w:rPr>
      <w:rFonts w:ascii="Arial" w:hAnsi="Arial" w:cs="Arial"/>
      <w:sz w:val="22"/>
      <w:szCs w:val="22"/>
    </w:rPr>
  </w:style>
  <w:style w:type="character" w:customStyle="1" w:styleId="CabealhoChar">
    <w:name w:val="Cabeçalho Char"/>
  </w:style>
  <w:style w:type="character" w:customStyle="1" w:styleId="apple-style-span">
    <w:name w:val="apple-style-span"/>
  </w:style>
  <w:style w:type="character" w:customStyle="1" w:styleId="Ttulo1Char">
    <w:name w:val="Título 1 Char"/>
    <w:rPr>
      <w:rFonts w:ascii="Arial" w:hAnsi="Arial" w:cs="Arial"/>
      <w:b/>
      <w:bCs/>
      <w:sz w:val="32"/>
      <w:szCs w:val="32"/>
    </w:rPr>
  </w:style>
  <w:style w:type="character" w:customStyle="1" w:styleId="TtuloChar">
    <w:name w:val="Título Char"/>
    <w:aliases w:val="CI Título Char1"/>
    <w:rPr>
      <w:b/>
      <w:bCs/>
      <w:sz w:val="28"/>
      <w:szCs w:val="28"/>
    </w:rPr>
  </w:style>
  <w:style w:type="character" w:customStyle="1" w:styleId="Ttulo4Char">
    <w:name w:val="Título 4 Char"/>
    <w:rPr>
      <w:rFonts w:ascii="Arial" w:hAnsi="Arial" w:cs="Arial"/>
      <w:b/>
      <w:bCs/>
      <w:color w:val="000000"/>
      <w:sz w:val="72"/>
      <w:szCs w:val="72"/>
    </w:rPr>
  </w:style>
  <w:style w:type="character" w:customStyle="1" w:styleId="Ttulo6Char">
    <w:name w:val="Título 6 Char"/>
    <w:rPr>
      <w:rFonts w:ascii="Arial" w:hAnsi="Arial" w:cs="Arial"/>
      <w:b/>
      <w:bCs/>
      <w:color w:val="0000FF"/>
    </w:rPr>
  </w:style>
  <w:style w:type="character" w:customStyle="1" w:styleId="SubttuloChar">
    <w:name w:val="Subtítulo Char"/>
    <w:rPr>
      <w:b/>
      <w:bCs/>
      <w:sz w:val="24"/>
      <w:szCs w:val="24"/>
    </w:rPr>
  </w:style>
  <w:style w:type="character" w:customStyle="1" w:styleId="Smbolosdenumerao">
    <w:name w:val="Símbolos de numeração"/>
    <w:rPr>
      <w:sz w:val="20"/>
      <w:szCs w:val="20"/>
    </w:rPr>
  </w:style>
  <w:style w:type="character" w:customStyle="1" w:styleId="Pr-formataoHTMLChar">
    <w:name w:val="Pré-formatação HTML Char"/>
    <w:rPr>
      <w:rFonts w:ascii="Courier New" w:hAnsi="Courier New" w:cs="Courier New"/>
      <w:color w:val="000000"/>
      <w:sz w:val="16"/>
      <w:szCs w:val="16"/>
    </w:rPr>
  </w:style>
  <w:style w:type="paragraph" w:customStyle="1" w:styleId="Ttulo21">
    <w:name w:val="Título21"/>
    <w:basedOn w:val="Ttulo20"/>
    <w:next w:val="Corpodetexto"/>
    <w:rPr>
      <w:sz w:val="56"/>
      <w:szCs w:val="56"/>
    </w:rPr>
  </w:style>
  <w:style w:type="paragraph" w:styleId="Corpodetexto">
    <w:name w:val="Body Text"/>
    <w:basedOn w:val="Normal"/>
    <w:pPr>
      <w:jc w:val="both"/>
    </w:pPr>
    <w:rPr>
      <w:rFonts w:ascii="Arial" w:hAnsi="Arial" w:cs="Arial"/>
      <w:sz w:val="22"/>
      <w:szCs w:val="22"/>
      <w:lang w:val="x-none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20">
    <w:name w:val="Título20"/>
    <w:basedOn w:val="Normal"/>
    <w:next w:val="Subttulo"/>
    <w:pPr>
      <w:overflowPunct w:val="0"/>
      <w:autoSpaceDE w:val="0"/>
      <w:jc w:val="center"/>
      <w:textAlignment w:val="baseline"/>
    </w:pPr>
    <w:rPr>
      <w:b/>
      <w:bCs/>
      <w:sz w:val="28"/>
      <w:szCs w:val="28"/>
      <w:lang w:val="x-none"/>
    </w:rPr>
  </w:style>
  <w:style w:type="paragraph" w:customStyle="1" w:styleId="Ttulo19">
    <w:name w:val="Título1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6">
    <w:name w:val="Legenda1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remissivo">
    <w:name w:val="Índice remissivo"/>
    <w:basedOn w:val="Normal"/>
    <w:pPr>
      <w:suppressLineNumbers/>
    </w:pPr>
    <w:rPr>
      <w:rFonts w:cs="Mangal"/>
    </w:rPr>
  </w:style>
  <w:style w:type="paragraph" w:customStyle="1" w:styleId="Ttulo18">
    <w:name w:val="Título1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5">
    <w:name w:val="Legenda1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7">
    <w:name w:val="Título1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4">
    <w:name w:val="Legenda1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6">
    <w:name w:val="Título1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3">
    <w:name w:val="Legenda1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5">
    <w:name w:val="Título1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2">
    <w:name w:val="Legenda1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4">
    <w:name w:val="Título1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1">
    <w:name w:val="Legenda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3">
    <w:name w:val="Título1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0">
    <w:name w:val="Legenda10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2">
    <w:name w:val="Título12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1">
    <w:name w:val="Título1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0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70">
    <w:name w:val="Título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60">
    <w:name w:val="Título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overflowPunct w:val="0"/>
      <w:autoSpaceDE w:val="0"/>
      <w:spacing w:line="240" w:lineRule="atLeast"/>
      <w:jc w:val="both"/>
      <w:textAlignment w:val="baseline"/>
    </w:pPr>
    <w:rPr>
      <w:rFonts w:ascii="Arial" w:hAnsi="Arial" w:cs="Arial"/>
      <w:color w:val="000000"/>
      <w:sz w:val="24"/>
      <w:szCs w:val="24"/>
      <w:lang w:val="x-none"/>
    </w:rPr>
  </w:style>
  <w:style w:type="paragraph" w:customStyle="1" w:styleId="Corpodetexto32">
    <w:name w:val="Corpo de texto 32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Recuodecorpodetexto22">
    <w:name w:val="Recuo de corpo de texto 22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Recuodecorpodetexto32">
    <w:name w:val="Recuo de corpo de texto 32"/>
    <w:basedOn w:val="Normal"/>
    <w:pPr>
      <w:tabs>
        <w:tab w:val="left" w:pos="1701"/>
      </w:tabs>
      <w:ind w:left="284" w:hanging="284"/>
      <w:jc w:val="both"/>
    </w:pPr>
    <w:rPr>
      <w:rFonts w:ascii="Arial" w:hAnsi="Arial" w:cs="Arial"/>
      <w:color w:val="000000"/>
    </w:rPr>
  </w:style>
  <w:style w:type="paragraph" w:styleId="Subttulo">
    <w:name w:val="Subtitle"/>
    <w:basedOn w:val="Normal"/>
    <w:next w:val="Corpodetexto"/>
    <w:qFormat/>
    <w:rPr>
      <w:b/>
      <w:bCs/>
      <w:sz w:val="24"/>
      <w:szCs w:val="24"/>
      <w:lang w:val="x-none"/>
    </w:rPr>
  </w:style>
  <w:style w:type="paragraph" w:customStyle="1" w:styleId="TextosemFormatao1">
    <w:name w:val="Texto sem Formatação1"/>
    <w:basedOn w:val="Normal"/>
    <w:rPr>
      <w:rFonts w:ascii="Courier New" w:hAnsi="Courier New" w:cs="Courier New"/>
    </w:rPr>
  </w:style>
  <w:style w:type="paragraph" w:styleId="NormalWeb">
    <w:name w:val="Normal (Web)"/>
    <w:basedOn w:val="Normal"/>
    <w:pPr>
      <w:spacing w:before="280" w:after="280"/>
      <w:jc w:val="both"/>
    </w:pPr>
    <w:rPr>
      <w:rFonts w:ascii="Arial" w:hAnsi="Arial" w:cs="Arial"/>
      <w:color w:val="7F7F7F"/>
      <w:sz w:val="22"/>
      <w:szCs w:val="22"/>
    </w:rPr>
  </w:style>
  <w:style w:type="paragraph" w:customStyle="1" w:styleId="Corpodetexto21">
    <w:name w:val="Corpo de texto 21"/>
    <w:basedOn w:val="Normal"/>
    <w:pPr>
      <w:jc w:val="both"/>
    </w:pPr>
    <w:rPr>
      <w:rFonts w:ascii="Arial" w:hAnsi="Arial" w:cs="Arial"/>
      <w:b/>
      <w:sz w:val="22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pPr>
      <w:keepLines/>
      <w:ind w:firstLine="709"/>
      <w:jc w:val="both"/>
    </w:pPr>
    <w:rPr>
      <w:sz w:val="24"/>
    </w:rPr>
  </w:style>
  <w:style w:type="paragraph" w:customStyle="1" w:styleId="western">
    <w:name w:val="western"/>
    <w:basedOn w:val="Normal"/>
    <w:pPr>
      <w:spacing w:before="280"/>
      <w:jc w:val="both"/>
    </w:pPr>
    <w:rPr>
      <w:rFonts w:ascii="Arial" w:hAnsi="Arial" w:cs="Arial"/>
      <w:sz w:val="22"/>
      <w:szCs w:val="22"/>
    </w:rPr>
  </w:style>
  <w:style w:type="paragraph" w:customStyle="1" w:styleId="Recuodecorpodetexto31">
    <w:name w:val="Recuo de corpo de texto 31"/>
    <w:basedOn w:val="Normal"/>
    <w:pPr>
      <w:widowControl w:val="0"/>
      <w:tabs>
        <w:tab w:val="left" w:pos="1701"/>
      </w:tabs>
      <w:ind w:left="284" w:hanging="284"/>
      <w:jc w:val="both"/>
    </w:pPr>
    <w:rPr>
      <w:rFonts w:ascii="Arial" w:eastAsia="Arial Unicode MS" w:hAnsi="Arial" w:cs="Arial"/>
      <w:color w:val="000000"/>
      <w:sz w:val="24"/>
    </w:rPr>
  </w:style>
  <w:style w:type="paragraph" w:customStyle="1" w:styleId="txtfeatures">
    <w:name w:val="txtfeatures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fst">
    <w:name w:val="fst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Recuodecorpodetexto21">
    <w:name w:val="Recuo de corpo de texto 21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Ttulo1a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rgrafodaLista">
    <w:name w:val="List Paragraph"/>
    <w:basedOn w:val="Normal"/>
    <w:link w:val="PargrafodaListaChar"/>
    <w:uiPriority w:val="34"/>
    <w:qFormat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Corpodetexto31">
    <w:name w:val="Corpo de texto 31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EditalAnaltico2">
    <w:name w:val="(Edital) Analítico 2"/>
    <w:basedOn w:val="Normal"/>
    <w:pPr>
      <w:numPr>
        <w:numId w:val="2"/>
      </w:numPr>
      <w:spacing w:after="180" w:line="264" w:lineRule="auto"/>
      <w:jc w:val="both"/>
    </w:pPr>
    <w:rPr>
      <w:sz w:val="24"/>
      <w:szCs w:val="24"/>
    </w:rPr>
  </w:style>
  <w:style w:type="paragraph" w:customStyle="1" w:styleId="EditalAnaltico3">
    <w:name w:val="(Edital) Analítico 3"/>
    <w:basedOn w:val="EditalAnaltico2"/>
  </w:style>
  <w:style w:type="paragraph" w:customStyle="1" w:styleId="AnexoAnaltico1">
    <w:name w:val="(Anexo) Analítico 1"/>
    <w:basedOn w:val="Normal"/>
    <w:next w:val="EditalAnaltico2"/>
    <w:pPr>
      <w:tabs>
        <w:tab w:val="num" w:pos="851"/>
      </w:tabs>
      <w:spacing w:before="360" w:after="240"/>
      <w:ind w:left="851" w:hanging="851"/>
      <w:jc w:val="both"/>
    </w:pPr>
    <w:rPr>
      <w:b/>
      <w:bCs/>
      <w:sz w:val="24"/>
      <w:szCs w:val="24"/>
    </w:rPr>
  </w:style>
  <w:style w:type="paragraph" w:customStyle="1" w:styleId="Recuodecorpodetexto23">
    <w:name w:val="Recuo de corpo de texto 23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Contedodetabela">
    <w:name w:val="Conteúdo de tabela"/>
    <w:basedOn w:val="Normal"/>
    <w:pPr>
      <w:widowControl w:val="0"/>
      <w:suppressLineNumbers/>
    </w:pPr>
    <w:rPr>
      <w:rFonts w:eastAsia="Lucida Sans Unicode" w:cs="Tahoma"/>
      <w:sz w:val="24"/>
      <w:szCs w:val="24"/>
      <w:lang w:bidi="hi-IN"/>
    </w:rPr>
  </w:style>
  <w:style w:type="paragraph" w:customStyle="1" w:styleId="Corpodetexto23">
    <w:name w:val="Corpo de texto 23"/>
    <w:basedOn w:val="Normal"/>
    <w:pPr>
      <w:keepLines/>
      <w:ind w:firstLine="709"/>
      <w:jc w:val="both"/>
    </w:pPr>
    <w:rPr>
      <w:sz w:val="24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zh-CN"/>
    </w:rPr>
  </w:style>
  <w:style w:type="paragraph" w:customStyle="1" w:styleId="Ttulo22">
    <w:name w:val="Título2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color w:val="000000"/>
      <w:sz w:val="16"/>
      <w:szCs w:val="16"/>
    </w:rPr>
  </w:style>
  <w:style w:type="paragraph" w:customStyle="1" w:styleId="Contedodamoldura">
    <w:name w:val="Conteúdo da moldura"/>
    <w:basedOn w:val="Corpodetexto"/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NormalArial">
    <w:name w:val="Normal + Arial"/>
    <w:basedOn w:val="Normal"/>
    <w:pPr>
      <w:suppressAutoHyphens w:val="0"/>
      <w:jc w:val="center"/>
    </w:pPr>
    <w:rPr>
      <w:rFonts w:ascii="Arial" w:hAnsi="Arial" w:cs="Arial"/>
      <w:sz w:val="24"/>
      <w:szCs w:val="24"/>
    </w:rPr>
  </w:style>
  <w:style w:type="paragraph" w:customStyle="1" w:styleId="Recuodecorpodetexto33">
    <w:name w:val="Recuo de corpo de texto 33"/>
    <w:basedOn w:val="Normal"/>
    <w:pPr>
      <w:spacing w:after="120"/>
      <w:ind w:left="283"/>
    </w:pPr>
    <w:rPr>
      <w:sz w:val="16"/>
      <w:szCs w:val="16"/>
      <w:lang w:val="x-none"/>
    </w:rPr>
  </w:style>
  <w:style w:type="paragraph" w:customStyle="1" w:styleId="Standard">
    <w:name w:val="Standard"/>
    <w:pPr>
      <w:suppressAutoHyphens/>
      <w:textAlignment w:val="baseline"/>
    </w:pPr>
    <w:rPr>
      <w:kern w:val="1"/>
      <w:lang w:eastAsia="zh-CN"/>
    </w:rPr>
  </w:style>
  <w:style w:type="paragraph" w:customStyle="1" w:styleId="Citaes">
    <w:name w:val="Citações"/>
    <w:basedOn w:val="Normal"/>
    <w:pPr>
      <w:spacing w:after="283"/>
      <w:ind w:left="567" w:right="567"/>
    </w:pPr>
  </w:style>
  <w:style w:type="paragraph" w:styleId="Ttulo">
    <w:name w:val="Title"/>
    <w:aliases w:val="CI Título"/>
    <w:basedOn w:val="Ttulo21"/>
    <w:next w:val="Corpodetexto"/>
    <w:qFormat/>
  </w:style>
  <w:style w:type="character" w:customStyle="1" w:styleId="Ttulo8Char">
    <w:name w:val="Título 8 Char"/>
    <w:link w:val="Ttulo8"/>
    <w:rsid w:val="00AF015C"/>
    <w:rPr>
      <w:rFonts w:ascii="Arial" w:hAnsi="Arial"/>
      <w:b/>
      <w:bCs/>
      <w:kern w:val="1"/>
      <w:sz w:val="22"/>
      <w:szCs w:val="22"/>
      <w:lang w:val="x-none" w:eastAsia="zh-CN"/>
    </w:rPr>
  </w:style>
  <w:style w:type="paragraph" w:styleId="SemEspaamento">
    <w:name w:val="No Spacing"/>
    <w:uiPriority w:val="1"/>
    <w:qFormat/>
    <w:rsid w:val="00FE4423"/>
    <w:pPr>
      <w:suppressAutoHyphens/>
    </w:pPr>
    <w:rPr>
      <w:rFonts w:ascii="Calibri" w:eastAsia="Calibri" w:hAnsi="Calibri"/>
      <w:sz w:val="22"/>
      <w:szCs w:val="22"/>
      <w:lang w:eastAsia="ar-SA"/>
    </w:rPr>
  </w:style>
  <w:style w:type="numbering" w:customStyle="1" w:styleId="PrefPira">
    <w:name w:val="Pref Pira"/>
    <w:uiPriority w:val="99"/>
    <w:rsid w:val="00EF135E"/>
    <w:pPr>
      <w:numPr>
        <w:numId w:val="7"/>
      </w:numPr>
    </w:pPr>
  </w:style>
  <w:style w:type="character" w:styleId="Refdecomentrio">
    <w:name w:val="annotation reference"/>
    <w:unhideWhenUsed/>
    <w:qFormat/>
    <w:rsid w:val="00B01366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B01366"/>
  </w:style>
  <w:style w:type="character" w:customStyle="1" w:styleId="TextodecomentrioChar">
    <w:name w:val="Texto de comentário Char"/>
    <w:link w:val="Textodecomentrio"/>
    <w:qFormat/>
    <w:rsid w:val="00B01366"/>
    <w:rPr>
      <w:kern w:val="1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01366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B01366"/>
    <w:rPr>
      <w:b/>
      <w:bCs/>
      <w:kern w:val="1"/>
      <w:lang w:eastAsia="zh-CN"/>
    </w:rPr>
  </w:style>
  <w:style w:type="paragraph" w:customStyle="1" w:styleId="Nivel01">
    <w:name w:val="Nivel 01"/>
    <w:basedOn w:val="Ttulo1"/>
    <w:next w:val="Normal"/>
    <w:link w:val="Nivel01Char"/>
    <w:qFormat/>
    <w:rsid w:val="00ED126A"/>
    <w:pPr>
      <w:keepLines/>
      <w:numPr>
        <w:numId w:val="16"/>
      </w:numPr>
      <w:tabs>
        <w:tab w:val="left" w:pos="567"/>
      </w:tabs>
      <w:suppressAutoHyphens w:val="0"/>
      <w:spacing w:before="240"/>
      <w:jc w:val="both"/>
    </w:pPr>
    <w:rPr>
      <w:rFonts w:eastAsia="MS Gothic"/>
      <w:kern w:val="0"/>
      <w:sz w:val="20"/>
      <w:szCs w:val="20"/>
      <w:lang w:val="pt-BR" w:eastAsia="pt-BR"/>
    </w:rPr>
  </w:style>
  <w:style w:type="character" w:customStyle="1" w:styleId="Nivel01Char">
    <w:name w:val="Nivel 01 Char"/>
    <w:link w:val="Nivel01"/>
    <w:rsid w:val="00ED126A"/>
    <w:rPr>
      <w:rFonts w:ascii="Arial" w:eastAsia="MS Gothic" w:hAnsi="Arial" w:cs="Arial"/>
      <w:b/>
      <w:bCs/>
    </w:rPr>
  </w:style>
  <w:style w:type="paragraph" w:customStyle="1" w:styleId="Nivel2">
    <w:name w:val="Nivel 2"/>
    <w:basedOn w:val="Normal"/>
    <w:link w:val="Nivel2Char"/>
    <w:qFormat/>
    <w:rsid w:val="00ED126A"/>
    <w:pPr>
      <w:numPr>
        <w:ilvl w:val="1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3">
    <w:name w:val="Nivel 3"/>
    <w:basedOn w:val="Normal"/>
    <w:link w:val="Nivel3Char"/>
    <w:qFormat/>
    <w:rsid w:val="00ED126A"/>
    <w:pPr>
      <w:numPr>
        <w:ilvl w:val="2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4">
    <w:name w:val="Nivel 4"/>
    <w:basedOn w:val="Nivel3"/>
    <w:link w:val="Nivel4Char"/>
    <w:qFormat/>
    <w:rsid w:val="00ED126A"/>
    <w:pPr>
      <w:numPr>
        <w:ilvl w:val="3"/>
      </w:numPr>
      <w:tabs>
        <w:tab w:val="num" w:pos="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ED126A"/>
    <w:pPr>
      <w:numPr>
        <w:ilvl w:val="4"/>
      </w:numPr>
      <w:tabs>
        <w:tab w:val="num" w:pos="0"/>
      </w:tabs>
      <w:ind w:left="1276" w:firstLine="0"/>
    </w:pPr>
  </w:style>
  <w:style w:type="character" w:customStyle="1" w:styleId="Nivel4Char">
    <w:name w:val="Nivel 4 Char"/>
    <w:link w:val="Nivel4"/>
    <w:rsid w:val="00ED126A"/>
    <w:rPr>
      <w:rFonts w:ascii="Arial" w:eastAsia="MS Mincho" w:hAnsi="Arial" w:cs="Arial"/>
    </w:rPr>
  </w:style>
  <w:style w:type="character" w:customStyle="1" w:styleId="Nivel2Char">
    <w:name w:val="Nivel 2 Char"/>
    <w:link w:val="Nivel2"/>
    <w:locked/>
    <w:rsid w:val="00ED126A"/>
    <w:rPr>
      <w:rFonts w:ascii="Arial" w:eastAsia="MS Mincho" w:hAnsi="Arial" w:cs="Arial"/>
      <w:color w:val="000000"/>
    </w:rPr>
  </w:style>
  <w:style w:type="character" w:customStyle="1" w:styleId="PargrafodaListaChar">
    <w:name w:val="Parágrafo da Lista Char"/>
    <w:link w:val="PargrafodaLista"/>
    <w:uiPriority w:val="34"/>
    <w:rsid w:val="00ED126A"/>
    <w:rPr>
      <w:rFonts w:ascii="Calibri" w:eastAsia="Calibri" w:hAnsi="Calibri" w:cs="Calibri"/>
      <w:kern w:val="1"/>
      <w:sz w:val="22"/>
      <w:szCs w:val="22"/>
      <w:lang w:eastAsia="zh-CN"/>
    </w:rPr>
  </w:style>
  <w:style w:type="character" w:customStyle="1" w:styleId="Nivel3Char">
    <w:name w:val="Nivel 3 Char"/>
    <w:link w:val="Nivel3"/>
    <w:rsid w:val="00ED126A"/>
    <w:rPr>
      <w:rFonts w:ascii="Arial" w:eastAsia="MS Mincho" w:hAnsi="Arial" w:cs="Arial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A7A52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856F0E"/>
    <w:rPr>
      <w:color w:val="80808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0290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02900"/>
    <w:rPr>
      <w:kern w:val="1"/>
      <w:lang w:eastAsia="zh-CN"/>
    </w:rPr>
  </w:style>
  <w:style w:type="paragraph" w:styleId="Saudao">
    <w:name w:val="Salutation"/>
    <w:basedOn w:val="Normal"/>
    <w:link w:val="SaudaoChar"/>
    <w:rsid w:val="00A02900"/>
    <w:pPr>
      <w:suppressAutoHyphens w:val="0"/>
    </w:pPr>
    <w:rPr>
      <w:kern w:val="0"/>
      <w:lang w:eastAsia="pt-BR"/>
    </w:rPr>
  </w:style>
  <w:style w:type="character" w:customStyle="1" w:styleId="SaudaoChar">
    <w:name w:val="Saudação Char"/>
    <w:basedOn w:val="Fontepargpadro"/>
    <w:link w:val="Saudao"/>
    <w:rsid w:val="00A02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2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3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198707-c4ff-4d5d-8bc5-5efdd47f407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D75F14B130BE24D8DFFA4B1428B38A4" ma:contentTypeVersion="9" ma:contentTypeDescription="Crie um novo documento." ma:contentTypeScope="" ma:versionID="31569547c9ca8366fab9e925a74d2e92">
  <xsd:schema xmlns:xsd="http://www.w3.org/2001/XMLSchema" xmlns:xs="http://www.w3.org/2001/XMLSchema" xmlns:p="http://schemas.microsoft.com/office/2006/metadata/properties" xmlns:ns2="60198707-c4ff-4d5d-8bc5-5efdd47f407d" xmlns:ns3="71763c0a-43a9-4215-9c1e-ac13867d38db" targetNamespace="http://schemas.microsoft.com/office/2006/metadata/properties" ma:root="true" ma:fieldsID="5df66e3c185c14276f8ff72184415fc4" ns2:_="" ns3:_="">
    <xsd:import namespace="60198707-c4ff-4d5d-8bc5-5efdd47f407d"/>
    <xsd:import namespace="71763c0a-43a9-4215-9c1e-ac13867d3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198707-c4ff-4d5d-8bc5-5efdd47f40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Marcações de imagem" ma:readOnly="false" ma:fieldId="{5cf76f15-5ced-4ddc-b409-7134ff3c332f}" ma:taxonomyMulti="true" ma:sspId="5b22907b-34fb-49f8-afaa-e6cbea1138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63c0a-43a9-4215-9c1e-ac13867d38d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E30CC-37B3-44FA-9071-5EB707387390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71763c0a-43a9-4215-9c1e-ac13867d38db"/>
    <ds:schemaRef ds:uri="http://purl.org/dc/elements/1.1/"/>
    <ds:schemaRef ds:uri="http://schemas.microsoft.com/office/2006/metadata/properties"/>
    <ds:schemaRef ds:uri="60198707-c4ff-4d5d-8bc5-5efdd47f407d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6A61A56-4649-41EC-94B3-E32AA961AC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198707-c4ff-4d5d-8bc5-5efdd47f407d"/>
    <ds:schemaRef ds:uri="71763c0a-43a9-4215-9c1e-ac13867d3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E40C08-7B2B-4489-9668-C6175792E5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A43DCF1-F2E4-4CA0-BA00-C00E6B6DA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268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1713</CharactersWithSpaces>
  <SharedDoc>false</SharedDoc>
  <HLinks>
    <vt:vector size="102" baseType="variant">
      <vt:variant>
        <vt:i4>4784223</vt:i4>
      </vt:variant>
      <vt:variant>
        <vt:i4>33</vt:i4>
      </vt:variant>
      <vt:variant>
        <vt:i4>0</vt:i4>
      </vt:variant>
      <vt:variant>
        <vt:i4>5</vt:i4>
      </vt:variant>
      <vt:variant>
        <vt:lpwstr>http://www.piracicaba.sp.gov.br/</vt:lpwstr>
      </vt:variant>
      <vt:variant>
        <vt:lpwstr/>
      </vt:variant>
      <vt:variant>
        <vt:i4>7536756</vt:i4>
      </vt:variant>
      <vt:variant>
        <vt:i4>30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4391023</vt:i4>
      </vt:variant>
      <vt:variant>
        <vt:i4>27</vt:i4>
      </vt:variant>
      <vt:variant>
        <vt:i4>0</vt:i4>
      </vt:variant>
      <vt:variant>
        <vt:i4>5</vt:i4>
      </vt:variant>
      <vt:variant>
        <vt:lpwstr>mailto:notafiscal@piracicaba.sp.gov.br</vt:lpwstr>
      </vt:variant>
      <vt:variant>
        <vt:lpwstr/>
      </vt:variant>
      <vt:variant>
        <vt:i4>6881398</vt:i4>
      </vt:variant>
      <vt:variant>
        <vt:i4>24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2162803</vt:i4>
      </vt:variant>
      <vt:variant>
        <vt:i4>21</vt:i4>
      </vt:variant>
      <vt:variant>
        <vt:i4>0</vt:i4>
      </vt:variant>
      <vt:variant>
        <vt:i4>5</vt:i4>
      </vt:variant>
      <vt:variant>
        <vt:lpwstr>https://www.planalto.gov.br/ccivil_03/_ato2011-2014/2013/lei/l12846.htm</vt:lpwstr>
      </vt:variant>
      <vt:variant>
        <vt:lpwstr>art5</vt:lpwstr>
      </vt:variant>
      <vt:variant>
        <vt:i4>6881398</vt:i4>
      </vt:variant>
      <vt:variant>
        <vt:i4>18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7536756</vt:i4>
      </vt:variant>
      <vt:variant>
        <vt:i4>15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7536756</vt:i4>
      </vt:variant>
      <vt:variant>
        <vt:i4>12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1245380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art9§1</vt:lpwstr>
      </vt:variant>
      <vt:variant>
        <vt:i4>7536756</vt:i4>
      </vt:variant>
      <vt:variant>
        <vt:i4>6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852025</vt:i4>
      </vt:variant>
      <vt:variant>
        <vt:i4>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7536756</vt:i4>
      </vt:variant>
      <vt:variant>
        <vt:i4>0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9240660</vt:i4>
      </vt:variant>
      <vt:variant>
        <vt:i4>12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art17§1</vt:lpwstr>
      </vt:variant>
      <vt:variant>
        <vt:i4>1835204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art4§3</vt:lpwstr>
      </vt:variant>
      <vt:variant>
        <vt:i4>1966276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art4§1</vt:lpwstr>
      </vt:variant>
      <vt:variant>
        <vt:i4>4915244</vt:i4>
      </vt:variant>
      <vt:variant>
        <vt:i4>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art48</vt:lpwstr>
      </vt:variant>
      <vt:variant>
        <vt:i4>8716371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art90§3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Thiago Luiz Araujo Santos</dc:creator>
  <cp:lastModifiedBy>Alexandre Halle Najm</cp:lastModifiedBy>
  <cp:revision>7</cp:revision>
  <cp:lastPrinted>2025-04-03T13:30:00Z</cp:lastPrinted>
  <dcterms:created xsi:type="dcterms:W3CDTF">2025-09-23T11:24:00Z</dcterms:created>
  <dcterms:modified xsi:type="dcterms:W3CDTF">2025-09-23T11:43:00Z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f76f155ced4ddcb4097134ff3c332f">
    <vt:lpwstr/>
  </property>
  <property fmtid="{D5CDD505-2E9C-101B-9397-08002B2CF9AE}" pid="3" name="MSIP_Label_98122742-02e0-4fc8-b886-13159374308f_Enabled">
    <vt:lpwstr>true</vt:lpwstr>
  </property>
  <property fmtid="{D5CDD505-2E9C-101B-9397-08002B2CF9AE}" pid="4" name="MSIP_Label_98122742-02e0-4fc8-b886-13159374308f_SetDate">
    <vt:lpwstr>2023-03-13T14:54:23Z</vt:lpwstr>
  </property>
  <property fmtid="{D5CDD505-2E9C-101B-9397-08002B2CF9AE}" pid="5" name="MSIP_Label_98122742-02e0-4fc8-b886-13159374308f_Method">
    <vt:lpwstr>Privileged</vt:lpwstr>
  </property>
  <property fmtid="{D5CDD505-2E9C-101B-9397-08002B2CF9AE}" pid="6" name="MSIP_Label_98122742-02e0-4fc8-b886-13159374308f_Name">
    <vt:lpwstr>Informações Restritas</vt:lpwstr>
  </property>
  <property fmtid="{D5CDD505-2E9C-101B-9397-08002B2CF9AE}" pid="7" name="MSIP_Label_98122742-02e0-4fc8-b886-13159374308f_SiteId">
    <vt:lpwstr>0c0bcda4-1b8e-46ab-b56c-4ae3741f4340</vt:lpwstr>
  </property>
  <property fmtid="{D5CDD505-2E9C-101B-9397-08002B2CF9AE}" pid="8" name="MSIP_Label_98122742-02e0-4fc8-b886-13159374308f_ActionId">
    <vt:lpwstr>4a5ac50b-fe64-497a-8868-e9a898420b52</vt:lpwstr>
  </property>
  <property fmtid="{D5CDD505-2E9C-101B-9397-08002B2CF9AE}" pid="9" name="MSIP_Label_98122742-02e0-4fc8-b886-13159374308f_ContentBits">
    <vt:lpwstr>0</vt:lpwstr>
  </property>
  <property fmtid="{D5CDD505-2E9C-101B-9397-08002B2CF9AE}" pid="10" name="MediaServiceImageTags">
    <vt:lpwstr/>
  </property>
  <property fmtid="{D5CDD505-2E9C-101B-9397-08002B2CF9AE}" pid="11" name="ContentTypeId">
    <vt:lpwstr>0x0101001D75F14B130BE24D8DFFA4B1428B38A4</vt:lpwstr>
  </property>
</Properties>
</file>