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5600D7B7"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9A0206">
        <w:rPr>
          <w:b/>
          <w:sz w:val="20"/>
          <w:szCs w:val="20"/>
          <w:lang w:val="pt-BR"/>
        </w:rPr>
        <w:t>38</w:t>
      </w:r>
      <w:r>
        <w:rPr>
          <w:b/>
          <w:sz w:val="20"/>
          <w:szCs w:val="20"/>
          <w:lang w:val="pt-BR"/>
        </w:rPr>
        <w:t>/</w:t>
      </w:r>
      <w:r w:rsidR="009A0206">
        <w:rPr>
          <w:b/>
          <w:sz w:val="20"/>
          <w:szCs w:val="20"/>
          <w:lang w:val="pt-BR"/>
        </w:rPr>
        <w:t>2024</w:t>
      </w:r>
      <w:r w:rsidRPr="003155DC">
        <w:rPr>
          <w:b/>
          <w:sz w:val="20"/>
          <w:szCs w:val="20"/>
        </w:rPr>
        <w:t xml:space="preserve"> </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47422C0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BA2ED3" w:rsidRPr="00BA2ED3">
        <w:rPr>
          <w:b/>
          <w:sz w:val="20"/>
          <w:szCs w:val="20"/>
        </w:rPr>
        <w:t>560.323/2023</w:t>
      </w:r>
    </w:p>
    <w:p w14:paraId="4DF3BAAE" w14:textId="7CECA2FD"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9A0206">
        <w:rPr>
          <w:b/>
          <w:sz w:val="20"/>
          <w:szCs w:val="20"/>
          <w:lang w:val="pt-BR"/>
        </w:rPr>
        <w:t>23/02</w:t>
      </w:r>
      <w:r w:rsidRPr="00B039A0">
        <w:rPr>
          <w:b/>
          <w:sz w:val="20"/>
          <w:szCs w:val="20"/>
          <w:lang w:val="pt-BR"/>
        </w:rPr>
        <w:t>/</w:t>
      </w:r>
      <w:r w:rsidR="009A0206">
        <w:rPr>
          <w:b/>
          <w:sz w:val="20"/>
          <w:szCs w:val="20"/>
          <w:lang w:val="pt-BR"/>
        </w:rPr>
        <w:t xml:space="preserve">2024 </w:t>
      </w:r>
      <w:r w:rsidRPr="00B039A0">
        <w:rPr>
          <w:b/>
          <w:sz w:val="20"/>
          <w:szCs w:val="20"/>
          <w:lang w:val="pt-BR"/>
        </w:rPr>
        <w:t xml:space="preserve">- </w:t>
      </w:r>
      <w:r w:rsidR="009A0206">
        <w:rPr>
          <w:b/>
          <w:sz w:val="20"/>
          <w:szCs w:val="20"/>
          <w:lang w:val="pt-BR"/>
        </w:rPr>
        <w:t>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5F95A537"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9A0206">
        <w:rPr>
          <w:b/>
          <w:sz w:val="20"/>
          <w:szCs w:val="20"/>
          <w:lang w:val="pt-BR"/>
        </w:rPr>
        <w:t>23</w:t>
      </w:r>
      <w:r w:rsidRPr="00B039A0">
        <w:rPr>
          <w:b/>
          <w:sz w:val="20"/>
          <w:szCs w:val="20"/>
          <w:lang w:val="pt-BR"/>
        </w:rPr>
        <w:t>/</w:t>
      </w:r>
      <w:r w:rsidR="009A0206">
        <w:rPr>
          <w:b/>
          <w:sz w:val="20"/>
          <w:szCs w:val="20"/>
          <w:lang w:val="pt-BR"/>
        </w:rPr>
        <w:t>02</w:t>
      </w:r>
      <w:r w:rsidRPr="00B039A0">
        <w:rPr>
          <w:b/>
          <w:sz w:val="20"/>
          <w:szCs w:val="20"/>
          <w:lang w:val="pt-BR"/>
        </w:rPr>
        <w:t>/</w:t>
      </w:r>
      <w:r w:rsidR="009A0206">
        <w:rPr>
          <w:b/>
          <w:sz w:val="20"/>
          <w:szCs w:val="20"/>
          <w:lang w:val="pt-BR"/>
        </w:rPr>
        <w:t>2024</w:t>
      </w:r>
      <w:r w:rsidRPr="00B039A0">
        <w:rPr>
          <w:b/>
          <w:sz w:val="20"/>
          <w:szCs w:val="20"/>
        </w:rPr>
        <w:t xml:space="preserve"> </w:t>
      </w:r>
      <w:r w:rsidRPr="00B039A0">
        <w:rPr>
          <w:b/>
          <w:sz w:val="20"/>
          <w:szCs w:val="20"/>
          <w:lang w:val="pt-BR"/>
        </w:rPr>
        <w:t>-</w:t>
      </w:r>
      <w:r w:rsidRPr="00B039A0">
        <w:rPr>
          <w:b/>
          <w:sz w:val="20"/>
          <w:szCs w:val="20"/>
        </w:rPr>
        <w:t xml:space="preserve"> </w:t>
      </w:r>
      <w:r w:rsidR="009A0206">
        <w:rPr>
          <w:b/>
          <w:sz w:val="20"/>
          <w:szCs w:val="20"/>
          <w:lang w:val="pt-BR"/>
        </w:rPr>
        <w:t>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77777777"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Pr="00B039A0">
          <w:rPr>
            <w:rStyle w:val="Hyperlink"/>
            <w:sz w:val="20"/>
            <w:szCs w:val="20"/>
          </w:rPr>
          <w:t>www.licitapira.piracicaba.sp.gov.br</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1DA036AB"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BA2ED3">
        <w:rPr>
          <w:rFonts w:ascii="Arial" w:hAnsi="Arial" w:cs="Arial"/>
          <w:b/>
        </w:rPr>
        <w:t>P</w:t>
      </w:r>
      <w:r w:rsidR="00BA2ED3" w:rsidRPr="00BA2ED3">
        <w:rPr>
          <w:rFonts w:ascii="Arial" w:hAnsi="Arial" w:cs="Arial"/>
          <w:b/>
        </w:rPr>
        <w:t>restação de serviços de serralheria para o Parque Engenho Central</w:t>
      </w:r>
      <w:r w:rsidR="00BA2ED3">
        <w:rPr>
          <w:rFonts w:ascii="Arial" w:hAnsi="Arial" w:cs="Arial"/>
          <w:b/>
        </w:rPr>
        <w:t xml:space="preserve">, com fornecimento de material, equipamentos e mão de </w:t>
      </w:r>
      <w:proofErr w:type="gramStart"/>
      <w:r w:rsidR="00BA2ED3">
        <w:rPr>
          <w:rFonts w:ascii="Arial" w:hAnsi="Arial" w:cs="Arial"/>
          <w:b/>
        </w:rPr>
        <w:t>obra</w:t>
      </w:r>
      <w:proofErr w:type="gramEnd"/>
    </w:p>
    <w:p w14:paraId="4DD8D191" w14:textId="20300101"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BA2ED3" w:rsidRPr="00D36ACE">
        <w:rPr>
          <w:rFonts w:ascii="Arial" w:hAnsi="Arial" w:cs="Arial"/>
        </w:rPr>
        <w:t>Secretaria Municipal d</w:t>
      </w:r>
      <w:r w:rsidR="00BA2ED3">
        <w:rPr>
          <w:rFonts w:ascii="Arial" w:hAnsi="Arial" w:cs="Arial"/>
        </w:rPr>
        <w:t>a</w:t>
      </w:r>
      <w:r w:rsidR="00BA2ED3" w:rsidRPr="00D36ACE">
        <w:rPr>
          <w:rFonts w:ascii="Arial" w:hAnsi="Arial" w:cs="Arial"/>
        </w:rPr>
        <w:t xml:space="preserve"> Ação Cultural</w:t>
      </w:r>
    </w:p>
    <w:p w14:paraId="109A3D3D" w14:textId="0D59126C"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BA2ED3" w:rsidRPr="00D36ACE">
        <w:rPr>
          <w:rFonts w:ascii="Arial" w:hAnsi="Arial" w:cs="Arial"/>
        </w:rPr>
        <w:t>1 12011 13.391.0022.1109.0000 339039 0101011000 – Orçamento de 2024</w:t>
      </w:r>
    </w:p>
    <w:p w14:paraId="3BE35796" w14:textId="6DF28921"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Valor estimado da contratação</w:t>
      </w:r>
      <w:r w:rsidRPr="00BA2ED3">
        <w:rPr>
          <w:rFonts w:ascii="Arial" w:hAnsi="Arial" w:cs="Arial"/>
          <w:b/>
        </w:rPr>
        <w:t xml:space="preserve">: </w:t>
      </w:r>
      <w:r w:rsidR="00C36B7E" w:rsidRPr="00BA2ED3">
        <w:rPr>
          <w:rFonts w:ascii="Arial" w:hAnsi="Arial" w:cs="Arial"/>
          <w:b/>
        </w:rPr>
        <w:t xml:space="preserve">R$ </w:t>
      </w:r>
      <w:r w:rsidR="00BA2ED3" w:rsidRPr="00BA2ED3">
        <w:rPr>
          <w:rFonts w:ascii="Arial" w:hAnsi="Arial" w:cs="Arial"/>
          <w:b/>
        </w:rPr>
        <w:t>393.069,74</w:t>
      </w:r>
      <w:r w:rsidR="00BA2ED3">
        <w:rPr>
          <w:rFonts w:ascii="Arial" w:hAnsi="Arial" w:cs="Arial"/>
          <w:b/>
        </w:rPr>
        <w:t xml:space="preserve"> (Trezentos e noventa e três mil, sessenta e nove reais e setenta e quatro centavos</w:t>
      </w:r>
      <w:proofErr w:type="gramStart"/>
      <w:r w:rsidR="00BA2ED3">
        <w:rPr>
          <w:rFonts w:ascii="Arial" w:hAnsi="Arial" w:cs="Arial"/>
          <w:b/>
        </w:rPr>
        <w:t>)</w:t>
      </w:r>
      <w:proofErr w:type="gramEnd"/>
    </w:p>
    <w:p w14:paraId="7C5213D7" w14:textId="0BEADBE7" w:rsidR="00906BC5" w:rsidRPr="00AA2EF9"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BA2ED3" w:rsidRPr="00D36ACE">
        <w:rPr>
          <w:rFonts w:ascii="Arial" w:hAnsi="Arial" w:cs="Arial"/>
        </w:rPr>
        <w:t>Até o término definitivo dos serviços</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2837C23C"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w:t>
      </w:r>
      <w:r w:rsidR="00BA2ED3">
        <w:rPr>
          <w:rFonts w:ascii="Arial" w:hAnsi="Arial" w:cs="Arial"/>
        </w:rPr>
        <w:t xml:space="preserve"> lote</w:t>
      </w:r>
    </w:p>
    <w:p w14:paraId="7231F326" w14:textId="1E8D580B"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w:t>
      </w:r>
      <w:r w:rsidR="00BA2ED3">
        <w:rPr>
          <w:rFonts w:ascii="Arial" w:hAnsi="Arial" w:cs="Arial"/>
        </w:rPr>
        <w:t>total do lote</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A8C58B9"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6F6859">
        <w:rPr>
          <w:rFonts w:ascii="Arial" w:hAnsi="Arial" w:cs="Arial"/>
        </w:rPr>
        <w:t>90</w:t>
      </w:r>
      <w:r w:rsidRPr="00B039A0">
        <w:rPr>
          <w:rFonts w:ascii="Arial" w:hAnsi="Arial" w:cs="Arial"/>
        </w:rPr>
        <w:t xml:space="preserve"> (</w:t>
      </w:r>
      <w:r w:rsidR="006F6859">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DB2788F" w14:textId="746E7457" w:rsidR="00BD4893" w:rsidRPr="00BA2ED3" w:rsidRDefault="00906BC5" w:rsidP="00BA2ED3">
      <w:pPr>
        <w:numPr>
          <w:ilvl w:val="0"/>
          <w:numId w:val="9"/>
        </w:numPr>
        <w:tabs>
          <w:tab w:val="left" w:pos="284"/>
        </w:tabs>
        <w:jc w:val="both"/>
        <w:rPr>
          <w:rFonts w:ascii="Arial" w:hAnsi="Arial" w:cs="Arial"/>
        </w:rPr>
      </w:pPr>
      <w:r w:rsidRPr="00BA2ED3">
        <w:rPr>
          <w:rFonts w:ascii="Arial" w:hAnsi="Arial" w:cs="Arial"/>
        </w:rPr>
        <w:t xml:space="preserve">Deverá ser especificado na proposta o </w:t>
      </w:r>
      <w:r w:rsidRPr="00BA2ED3">
        <w:rPr>
          <w:rFonts w:ascii="Arial" w:hAnsi="Arial" w:cs="Arial"/>
          <w:b/>
        </w:rPr>
        <w:t>valor unitário e total</w:t>
      </w:r>
      <w:r w:rsidRPr="00BA2ED3">
        <w:rPr>
          <w:rFonts w:ascii="Arial" w:hAnsi="Arial" w:cs="Arial"/>
        </w:rPr>
        <w:t xml:space="preserve"> </w:t>
      </w:r>
      <w:r w:rsidR="00BD4893" w:rsidRPr="00BA2ED3">
        <w:rPr>
          <w:rFonts w:ascii="Arial" w:hAnsi="Arial" w:cs="Arial"/>
        </w:rPr>
        <w:t>expresso em moeda corrente nacional</w:t>
      </w:r>
    </w:p>
    <w:p w14:paraId="7424EF68" w14:textId="5070B131" w:rsidR="00B039A0" w:rsidRPr="00BA2ED3"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0E4A7547" w14:textId="7994B189" w:rsidR="00BA2ED3" w:rsidRDefault="00BA2ED3" w:rsidP="00BA2ED3">
      <w:pPr>
        <w:tabs>
          <w:tab w:val="left" w:pos="284"/>
        </w:tabs>
        <w:jc w:val="both"/>
        <w:rPr>
          <w:rFonts w:ascii="Arial" w:hAnsi="Arial" w:cs="Arial"/>
        </w:rPr>
      </w:pPr>
    </w:p>
    <w:p w14:paraId="586BDE1D" w14:textId="36F212B2" w:rsidR="00BA2ED3" w:rsidRPr="00BA2ED3" w:rsidRDefault="00BA2ED3" w:rsidP="00BA2ED3">
      <w:pPr>
        <w:tabs>
          <w:tab w:val="left" w:pos="284"/>
        </w:tabs>
        <w:jc w:val="center"/>
        <w:rPr>
          <w:rFonts w:ascii="Arial" w:hAnsi="Arial" w:cs="Arial"/>
          <w:b/>
          <w:u w:val="single"/>
        </w:rPr>
      </w:pPr>
      <w:r>
        <w:rPr>
          <w:rFonts w:ascii="Arial" w:hAnsi="Arial" w:cs="Arial"/>
          <w:b/>
          <w:u w:val="single"/>
        </w:rPr>
        <w:t>LOTE 01</w:t>
      </w:r>
    </w:p>
    <w:p w14:paraId="39982FC4" w14:textId="77777777" w:rsidR="00BA2ED3" w:rsidRPr="00B039A0" w:rsidRDefault="00BA2ED3" w:rsidP="00BA2ED3">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BA2ED3" w:rsidRPr="00F113B2"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72FED087" w:rsidR="00BA2ED3" w:rsidRPr="00874D8F" w:rsidRDefault="00BA2ED3" w:rsidP="00BA2ED3">
            <w:pPr>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3492BD62" w:rsidR="00BA2ED3" w:rsidRPr="00874D8F"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F2A3AB6" w14:textId="7C7839A1" w:rsidR="00BA2ED3" w:rsidRPr="00874D8F" w:rsidRDefault="00BA2ED3" w:rsidP="00BA2ED3">
            <w:pPr>
              <w:pStyle w:val="Contedodatabela"/>
              <w:jc w:val="center"/>
              <w:rPr>
                <w:rFonts w:ascii="Arial" w:hAnsi="Arial" w:cs="Arial"/>
              </w:rPr>
            </w:pPr>
            <w:r w:rsidRPr="00D36ACE">
              <w:rPr>
                <w:rFonts w:ascii="Arial" w:hAnsi="Arial" w:cs="Arial"/>
              </w:rPr>
              <w:t xml:space="preserve">Serv. </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B47DE4F" w:rsidR="00BA2ED3" w:rsidRPr="00874D8F" w:rsidRDefault="00BA2ED3" w:rsidP="00BA2ED3">
            <w:pPr>
              <w:pStyle w:val="Contedodatabela"/>
              <w:jc w:val="both"/>
              <w:rPr>
                <w:rFonts w:ascii="Arial" w:hAnsi="Arial" w:cs="Arial"/>
              </w:rPr>
            </w:pPr>
            <w:r w:rsidRPr="00D36ACE">
              <w:rPr>
                <w:rFonts w:ascii="Arial" w:hAnsi="Arial" w:cs="Arial"/>
                <w:color w:val="000000"/>
              </w:rPr>
              <w:t xml:space="preserve">Confecção e instalação de guarda corpo com dimensões 4,3m x 1,2m, com 04 travessas na horizontal e 04 colunas na vertical em tubo de </w:t>
            </w:r>
            <w:proofErr w:type="gramStart"/>
            <w:r w:rsidRPr="00D36ACE">
              <w:rPr>
                <w:rFonts w:ascii="Arial" w:hAnsi="Arial" w:cs="Arial"/>
                <w:color w:val="000000"/>
              </w:rPr>
              <w:t>1</w:t>
            </w:r>
            <w:proofErr w:type="gramEnd"/>
            <w:r w:rsidRPr="00D36ACE">
              <w:rPr>
                <w:rFonts w:ascii="Arial" w:hAnsi="Arial" w:cs="Arial"/>
                <w:color w:val="000000"/>
              </w:rPr>
              <w:t xml:space="preserve"> ½” com espessura de 1,5mm.</w:t>
            </w:r>
          </w:p>
        </w:tc>
      </w:tr>
      <w:tr w:rsidR="00BA2ED3" w:rsidRPr="00F113B2" w14:paraId="57A2B8EB"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7F284A3F" w:rsidR="00BA2ED3" w:rsidRPr="00874D8F" w:rsidRDefault="00BA2ED3" w:rsidP="00BA2ED3">
            <w:pPr>
              <w:jc w:val="center"/>
              <w:rPr>
                <w:rFonts w:ascii="Arial" w:hAnsi="Arial" w:cs="Arial"/>
                <w:b/>
                <w:bCs/>
                <w:sz w:val="18"/>
                <w:szCs w:val="18"/>
              </w:rPr>
            </w:pPr>
            <w:r w:rsidRPr="00D36ACE">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5CA94908" w14:textId="47B55304" w:rsidR="00BA2ED3" w:rsidRPr="00874D8F"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6563B137" w14:textId="123E8B4F" w:rsidR="00BA2ED3" w:rsidRPr="00874D8F"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04731AC9" w:rsidR="00BA2ED3" w:rsidRPr="00874D8F" w:rsidRDefault="00BA2ED3" w:rsidP="00BA2ED3">
            <w:pPr>
              <w:pStyle w:val="Contedodatabela"/>
              <w:jc w:val="both"/>
              <w:rPr>
                <w:rFonts w:ascii="Arial" w:hAnsi="Arial" w:cs="Arial"/>
              </w:rPr>
            </w:pPr>
            <w:r w:rsidRPr="00D36ACE">
              <w:rPr>
                <w:rFonts w:ascii="Arial" w:hAnsi="Arial" w:cs="Arial"/>
              </w:rPr>
              <w:t>Confecção e instalação de guarda corpo com dimensões 15m x 1,1m com travessa na horizontal e colunas na vertical a cada 1,8m</w:t>
            </w:r>
          </w:p>
        </w:tc>
      </w:tr>
      <w:tr w:rsidR="00BA2ED3" w:rsidRPr="00F113B2" w14:paraId="6B71EA1B"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60DEAD5" w14:textId="0C2EFF8E" w:rsidR="00BA2ED3" w:rsidRPr="00D36ACE" w:rsidRDefault="00BA2ED3" w:rsidP="00BA2ED3">
            <w:pPr>
              <w:jc w:val="center"/>
              <w:rPr>
                <w:rFonts w:ascii="Arial" w:hAnsi="Arial" w:cs="Arial"/>
              </w:rPr>
            </w:pPr>
            <w:r w:rsidRPr="00D36ACE">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2EF6A1AE" w14:textId="020E93E0" w:rsidR="00BA2ED3" w:rsidRPr="00D36ACE"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46A561CF" w14:textId="044BAF14"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51A6149F" w14:textId="6688364E" w:rsidR="00BA2ED3" w:rsidRPr="00D36ACE" w:rsidRDefault="00BA2ED3" w:rsidP="00BA2ED3">
            <w:pPr>
              <w:pStyle w:val="Contedodatabela"/>
              <w:jc w:val="both"/>
              <w:rPr>
                <w:rFonts w:ascii="Arial" w:hAnsi="Arial" w:cs="Arial"/>
              </w:rPr>
            </w:pPr>
            <w:r w:rsidRPr="00D36ACE">
              <w:rPr>
                <w:rFonts w:ascii="Arial" w:hAnsi="Arial" w:cs="Arial"/>
              </w:rPr>
              <w:t>Confecção e instalação de guarda corpo com dimensões 40m x 1,1m com travessa na horizontal e colunas na vertical a cada 1,8m</w:t>
            </w:r>
          </w:p>
        </w:tc>
      </w:tr>
      <w:tr w:rsidR="00BA2ED3" w:rsidRPr="00F113B2" w14:paraId="597EC186"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06AA454" w14:textId="6ED31AA7" w:rsidR="00BA2ED3" w:rsidRPr="00D36ACE" w:rsidRDefault="00BA2ED3" w:rsidP="00BA2ED3">
            <w:pPr>
              <w:jc w:val="center"/>
              <w:rPr>
                <w:rFonts w:ascii="Arial" w:hAnsi="Arial" w:cs="Arial"/>
              </w:rPr>
            </w:pPr>
            <w:r w:rsidRPr="00D36ACE">
              <w:rPr>
                <w:rFonts w:ascii="Arial" w:hAnsi="Arial" w:cs="Arial"/>
              </w:rPr>
              <w:t>04</w:t>
            </w:r>
          </w:p>
        </w:tc>
        <w:tc>
          <w:tcPr>
            <w:tcW w:w="850" w:type="dxa"/>
            <w:tcBorders>
              <w:top w:val="single" w:sz="4" w:space="0" w:color="000000"/>
              <w:left w:val="single" w:sz="4" w:space="0" w:color="000000"/>
              <w:bottom w:val="single" w:sz="4" w:space="0" w:color="000000"/>
              <w:right w:val="nil"/>
            </w:tcBorders>
            <w:vAlign w:val="center"/>
          </w:tcPr>
          <w:p w14:paraId="762F2505" w14:textId="33B264DE" w:rsidR="00BA2ED3" w:rsidRPr="00D36ACE"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09AC3059" w14:textId="5DD45736"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2DC77FCE" w14:textId="5451FB00" w:rsidR="00BA2ED3" w:rsidRPr="00D36ACE" w:rsidRDefault="00BA2ED3" w:rsidP="00BA2ED3">
            <w:pPr>
              <w:snapToGrid w:val="0"/>
              <w:jc w:val="both"/>
              <w:rPr>
                <w:rFonts w:ascii="Arial" w:hAnsi="Arial" w:cs="Arial"/>
              </w:rPr>
            </w:pPr>
            <w:r w:rsidRPr="00D36ACE">
              <w:rPr>
                <w:rFonts w:ascii="Arial" w:hAnsi="Arial" w:cs="Arial"/>
              </w:rPr>
              <w:t xml:space="preserve">Confecção e instalação de guarda corpo com dimensões 69m x 1,2m, com 04 travessas na horizontal e 04 colunas na vertical a cada 1,8 metros em tubo de </w:t>
            </w:r>
            <w:proofErr w:type="gramStart"/>
            <w:r w:rsidRPr="00D36ACE">
              <w:rPr>
                <w:rFonts w:ascii="Arial" w:hAnsi="Arial" w:cs="Arial"/>
              </w:rPr>
              <w:t>1</w:t>
            </w:r>
            <w:proofErr w:type="gramEnd"/>
            <w:r w:rsidRPr="00D36ACE">
              <w:rPr>
                <w:rFonts w:ascii="Arial" w:hAnsi="Arial" w:cs="Arial"/>
              </w:rPr>
              <w:t xml:space="preserve"> ½” com espessura de 1,5mm.</w:t>
            </w:r>
          </w:p>
        </w:tc>
      </w:tr>
      <w:tr w:rsidR="00BA2ED3" w:rsidRPr="00F113B2" w14:paraId="6A6BF6AC"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4E844A7" w14:textId="4AE306DD" w:rsidR="00BA2ED3" w:rsidRPr="00D36ACE" w:rsidRDefault="00BA2ED3" w:rsidP="00BA2ED3">
            <w:pPr>
              <w:jc w:val="center"/>
              <w:rPr>
                <w:rFonts w:ascii="Arial" w:hAnsi="Arial" w:cs="Arial"/>
              </w:rPr>
            </w:pPr>
            <w:r w:rsidRPr="00D36ACE">
              <w:rPr>
                <w:rFonts w:ascii="Arial" w:hAnsi="Arial" w:cs="Arial"/>
              </w:rPr>
              <w:t>05</w:t>
            </w:r>
          </w:p>
        </w:tc>
        <w:tc>
          <w:tcPr>
            <w:tcW w:w="850" w:type="dxa"/>
            <w:tcBorders>
              <w:top w:val="single" w:sz="4" w:space="0" w:color="000000"/>
              <w:left w:val="single" w:sz="4" w:space="0" w:color="000000"/>
              <w:bottom w:val="single" w:sz="4" w:space="0" w:color="000000"/>
              <w:right w:val="nil"/>
            </w:tcBorders>
            <w:vAlign w:val="center"/>
          </w:tcPr>
          <w:p w14:paraId="7D9E7EA0" w14:textId="028B3916" w:rsidR="00BA2ED3" w:rsidRPr="00D36ACE"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446CB6A9" w14:textId="3219AA94"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19A85906" w14:textId="7FB065E3" w:rsidR="00BA2ED3" w:rsidRPr="00D36ACE" w:rsidRDefault="00BA2ED3" w:rsidP="00BA2ED3">
            <w:pPr>
              <w:snapToGrid w:val="0"/>
              <w:jc w:val="both"/>
              <w:rPr>
                <w:rFonts w:ascii="Arial" w:hAnsi="Arial" w:cs="Arial"/>
              </w:rPr>
            </w:pPr>
            <w:r w:rsidRPr="00D36ACE">
              <w:rPr>
                <w:rFonts w:ascii="Arial" w:hAnsi="Arial" w:cs="Arial"/>
              </w:rPr>
              <w:t xml:space="preserve">Confecção e instalação de guarda corpo com dimensões 110m x 1,2m, com 04 travessas na horizontal e 04 colunas na vertical a cada 1,8 metros em tubo de </w:t>
            </w:r>
            <w:proofErr w:type="gramStart"/>
            <w:r w:rsidRPr="00D36ACE">
              <w:rPr>
                <w:rFonts w:ascii="Arial" w:hAnsi="Arial" w:cs="Arial"/>
              </w:rPr>
              <w:t>1</w:t>
            </w:r>
            <w:proofErr w:type="gramEnd"/>
            <w:r w:rsidRPr="00D36ACE">
              <w:rPr>
                <w:rFonts w:ascii="Arial" w:hAnsi="Arial" w:cs="Arial"/>
              </w:rPr>
              <w:t xml:space="preserve"> ½” com espessura de 1,5mm.</w:t>
            </w:r>
          </w:p>
        </w:tc>
      </w:tr>
      <w:tr w:rsidR="00BA2ED3" w:rsidRPr="00F113B2" w14:paraId="50A64C6B"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74A15AD" w14:textId="16CE7F2A" w:rsidR="00BA2ED3" w:rsidRPr="00D36ACE" w:rsidRDefault="00BA2ED3" w:rsidP="00BA2ED3">
            <w:pPr>
              <w:jc w:val="center"/>
              <w:rPr>
                <w:rFonts w:ascii="Arial" w:hAnsi="Arial" w:cs="Arial"/>
              </w:rPr>
            </w:pPr>
            <w:r w:rsidRPr="00D36ACE">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14:paraId="702E75FF" w14:textId="0AF11D04" w:rsidR="00BA2ED3" w:rsidRPr="00D36ACE"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4171A40F" w14:textId="5EF2E31D"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FAFA6FF" w14:textId="26FFC660" w:rsidR="00BA2ED3" w:rsidRPr="00D36ACE" w:rsidRDefault="00BA2ED3" w:rsidP="00BA2ED3">
            <w:pPr>
              <w:snapToGrid w:val="0"/>
              <w:jc w:val="both"/>
              <w:rPr>
                <w:rFonts w:ascii="Arial" w:hAnsi="Arial" w:cs="Arial"/>
              </w:rPr>
            </w:pPr>
            <w:r w:rsidRPr="00D36ACE">
              <w:rPr>
                <w:rFonts w:ascii="Arial" w:hAnsi="Arial" w:cs="Arial"/>
              </w:rPr>
              <w:t xml:space="preserve">Confecção e instalação de porta social em chapa 16 com arco 1,77cm x 0,76cm </w:t>
            </w:r>
          </w:p>
        </w:tc>
      </w:tr>
      <w:tr w:rsidR="00BA2ED3" w:rsidRPr="00F113B2" w14:paraId="772CD345"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A4567D3" w14:textId="0DB1F668" w:rsidR="00BA2ED3" w:rsidRPr="00D36ACE" w:rsidRDefault="00BA2ED3" w:rsidP="00BA2ED3">
            <w:pPr>
              <w:jc w:val="center"/>
              <w:rPr>
                <w:rFonts w:ascii="Arial" w:hAnsi="Arial" w:cs="Arial"/>
              </w:rPr>
            </w:pPr>
            <w:r w:rsidRPr="00D36ACE">
              <w:rPr>
                <w:rFonts w:ascii="Arial" w:hAnsi="Arial" w:cs="Arial"/>
              </w:rPr>
              <w:t>07</w:t>
            </w:r>
          </w:p>
        </w:tc>
        <w:tc>
          <w:tcPr>
            <w:tcW w:w="850" w:type="dxa"/>
            <w:tcBorders>
              <w:top w:val="single" w:sz="4" w:space="0" w:color="000000"/>
              <w:left w:val="single" w:sz="4" w:space="0" w:color="000000"/>
              <w:bottom w:val="single" w:sz="4" w:space="0" w:color="000000"/>
              <w:right w:val="nil"/>
            </w:tcBorders>
            <w:vAlign w:val="center"/>
          </w:tcPr>
          <w:p w14:paraId="43ACCE23" w14:textId="7F469C77" w:rsidR="00BA2ED3" w:rsidRPr="00D36ACE" w:rsidRDefault="00BA2ED3" w:rsidP="00BA2ED3">
            <w:pPr>
              <w:pStyle w:val="Contedodatabela"/>
              <w:jc w:val="center"/>
              <w:rPr>
                <w:rFonts w:ascii="Arial" w:hAnsi="Arial" w:cs="Arial"/>
              </w:rPr>
            </w:pPr>
            <w:r w:rsidRPr="00D36ACE">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576CEF4D" w14:textId="52ED7345"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09254DF8" w14:textId="7A6C0996" w:rsidR="00BA2ED3" w:rsidRPr="00D36ACE" w:rsidRDefault="00BA2ED3" w:rsidP="00BA2ED3">
            <w:pPr>
              <w:snapToGrid w:val="0"/>
              <w:jc w:val="both"/>
              <w:rPr>
                <w:rFonts w:ascii="Arial" w:hAnsi="Arial" w:cs="Arial"/>
              </w:rPr>
            </w:pPr>
            <w:r w:rsidRPr="00D36ACE">
              <w:rPr>
                <w:rFonts w:ascii="Arial" w:hAnsi="Arial" w:cs="Arial"/>
              </w:rPr>
              <w:t xml:space="preserve">Confecção e instalação de suporte para bicicleta com as dimensões 1,40m de comprimento e 0,6m de altura com vão de 0,06cm em </w:t>
            </w:r>
            <w:proofErr w:type="gramStart"/>
            <w:r w:rsidRPr="00D36ACE">
              <w:rPr>
                <w:rFonts w:ascii="Arial" w:hAnsi="Arial" w:cs="Arial"/>
              </w:rPr>
              <w:t>1</w:t>
            </w:r>
            <w:proofErr w:type="gramEnd"/>
            <w:r w:rsidRPr="00D36ACE">
              <w:rPr>
                <w:rFonts w:ascii="Arial" w:hAnsi="Arial" w:cs="Arial"/>
              </w:rPr>
              <w:t xml:space="preserve"> ¼” com espessura 1,5mm</w:t>
            </w:r>
          </w:p>
        </w:tc>
      </w:tr>
      <w:tr w:rsidR="00BA2ED3" w:rsidRPr="00F113B2" w14:paraId="71BFFAFF"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9ED251D" w14:textId="6D0D0A09" w:rsidR="00BA2ED3" w:rsidRPr="00D36ACE" w:rsidRDefault="00BA2ED3" w:rsidP="00BA2ED3">
            <w:pPr>
              <w:jc w:val="center"/>
              <w:rPr>
                <w:rFonts w:ascii="Arial" w:hAnsi="Arial" w:cs="Arial"/>
              </w:rPr>
            </w:pPr>
            <w:r w:rsidRPr="00D36ACE">
              <w:rPr>
                <w:rFonts w:ascii="Arial" w:hAnsi="Arial" w:cs="Arial"/>
              </w:rPr>
              <w:t>08</w:t>
            </w:r>
          </w:p>
        </w:tc>
        <w:tc>
          <w:tcPr>
            <w:tcW w:w="850" w:type="dxa"/>
            <w:tcBorders>
              <w:top w:val="single" w:sz="4" w:space="0" w:color="000000"/>
              <w:left w:val="single" w:sz="4" w:space="0" w:color="000000"/>
              <w:bottom w:val="single" w:sz="4" w:space="0" w:color="000000"/>
              <w:right w:val="nil"/>
            </w:tcBorders>
            <w:vAlign w:val="center"/>
          </w:tcPr>
          <w:p w14:paraId="09B59118" w14:textId="2846EFC9" w:rsidR="00BA2ED3" w:rsidRPr="00D36ACE"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58C0B1B" w14:textId="4469B6E1"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892C5EE" w14:textId="042E2AF5" w:rsidR="00BA2ED3" w:rsidRPr="00D36ACE" w:rsidRDefault="00BA2ED3" w:rsidP="00BA2ED3">
            <w:pPr>
              <w:snapToGrid w:val="0"/>
              <w:jc w:val="both"/>
              <w:rPr>
                <w:rFonts w:ascii="Arial" w:hAnsi="Arial" w:cs="Arial"/>
              </w:rPr>
            </w:pPr>
            <w:r w:rsidRPr="00D36ACE">
              <w:rPr>
                <w:rFonts w:ascii="Arial" w:hAnsi="Arial" w:cs="Arial"/>
              </w:rPr>
              <w:t xml:space="preserve">Confecção e instalação de plataforma com dimensões de 3,7m x 1,2m com estrutura em viga U de </w:t>
            </w:r>
            <w:proofErr w:type="gramStart"/>
            <w:r w:rsidRPr="00D36ACE">
              <w:rPr>
                <w:rFonts w:ascii="Arial" w:hAnsi="Arial" w:cs="Arial"/>
              </w:rPr>
              <w:t>3</w:t>
            </w:r>
            <w:proofErr w:type="gramEnd"/>
            <w:r w:rsidRPr="00D36ACE">
              <w:rPr>
                <w:rFonts w:ascii="Arial" w:hAnsi="Arial" w:cs="Arial"/>
              </w:rPr>
              <w:t>” espessura 2,65 chapa antiderrapante com instalação de escada Existente.</w:t>
            </w:r>
          </w:p>
        </w:tc>
      </w:tr>
      <w:tr w:rsidR="00BA2ED3" w:rsidRPr="00F113B2" w14:paraId="74C9ED4F"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D61A7FC" w14:textId="01A1EF02" w:rsidR="00BA2ED3" w:rsidRPr="00D36ACE" w:rsidRDefault="00BA2ED3" w:rsidP="00BA2ED3">
            <w:pPr>
              <w:jc w:val="center"/>
              <w:rPr>
                <w:rFonts w:ascii="Arial" w:hAnsi="Arial" w:cs="Arial"/>
              </w:rPr>
            </w:pPr>
            <w:r w:rsidRPr="00D36ACE">
              <w:rPr>
                <w:rFonts w:ascii="Arial" w:hAnsi="Arial" w:cs="Arial"/>
              </w:rPr>
              <w:lastRenderedPageBreak/>
              <w:t>09</w:t>
            </w:r>
          </w:p>
        </w:tc>
        <w:tc>
          <w:tcPr>
            <w:tcW w:w="850" w:type="dxa"/>
            <w:tcBorders>
              <w:top w:val="single" w:sz="4" w:space="0" w:color="000000"/>
              <w:left w:val="single" w:sz="4" w:space="0" w:color="000000"/>
              <w:bottom w:val="single" w:sz="4" w:space="0" w:color="000000"/>
              <w:right w:val="nil"/>
            </w:tcBorders>
            <w:vAlign w:val="center"/>
          </w:tcPr>
          <w:p w14:paraId="16764265" w14:textId="3C5AC438" w:rsidR="00BA2ED3" w:rsidRPr="00D36ACE"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51DDD9FB" w14:textId="01265D6F"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4700625A" w14:textId="110B63C5" w:rsidR="00BA2ED3" w:rsidRPr="00D36ACE" w:rsidRDefault="00BA2ED3" w:rsidP="00BA2ED3">
            <w:pPr>
              <w:snapToGrid w:val="0"/>
              <w:jc w:val="both"/>
              <w:rPr>
                <w:rFonts w:ascii="Arial" w:hAnsi="Arial" w:cs="Arial"/>
              </w:rPr>
            </w:pPr>
            <w:r w:rsidRPr="00D36ACE">
              <w:rPr>
                <w:rFonts w:ascii="Arial" w:hAnsi="Arial" w:cs="Arial"/>
              </w:rPr>
              <w:t xml:space="preserve">Confecção e instalação de plataforma com dimensões 4,5m x 1,2m estrutura em viga U </w:t>
            </w:r>
            <w:proofErr w:type="gramStart"/>
            <w:r w:rsidRPr="00D36ACE">
              <w:rPr>
                <w:rFonts w:ascii="Arial" w:hAnsi="Arial" w:cs="Arial"/>
              </w:rPr>
              <w:t>3</w:t>
            </w:r>
            <w:proofErr w:type="gramEnd"/>
            <w:r w:rsidRPr="00D36ACE">
              <w:rPr>
                <w:rFonts w:ascii="Arial" w:hAnsi="Arial" w:cs="Arial"/>
              </w:rPr>
              <w:t>”. Piso em chapa antiderrapante 2.65 e guarda corpo nas duas laterais em 1 ½” – Espessura 1,5mm com 03 travessas horizontais.</w:t>
            </w:r>
          </w:p>
        </w:tc>
      </w:tr>
      <w:tr w:rsidR="00BA2ED3" w:rsidRPr="00F113B2" w14:paraId="0894DA32"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EB1CFDA" w14:textId="51835E65" w:rsidR="00BA2ED3" w:rsidRPr="00D36ACE" w:rsidRDefault="00BA2ED3" w:rsidP="00BA2ED3">
            <w:pPr>
              <w:jc w:val="center"/>
              <w:rPr>
                <w:rFonts w:ascii="Arial" w:hAnsi="Arial" w:cs="Arial"/>
              </w:rPr>
            </w:pPr>
            <w:r w:rsidRPr="00D36ACE">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467FC346" w14:textId="37C9254E" w:rsidR="00BA2ED3" w:rsidRPr="00D36ACE"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2E732F8B" w14:textId="3AA8E84B"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13F3BC8B" w14:textId="7CE45F9B" w:rsidR="00BA2ED3" w:rsidRPr="00D36ACE" w:rsidRDefault="00BA2ED3" w:rsidP="00BA2ED3">
            <w:pPr>
              <w:snapToGrid w:val="0"/>
              <w:jc w:val="both"/>
              <w:rPr>
                <w:rFonts w:ascii="Arial" w:hAnsi="Arial" w:cs="Arial"/>
              </w:rPr>
            </w:pPr>
            <w:r w:rsidRPr="00D36ACE">
              <w:rPr>
                <w:rFonts w:ascii="Arial" w:hAnsi="Arial" w:cs="Arial"/>
              </w:rPr>
              <w:t xml:space="preserve">Confecção e instalação de gradil com portões nas dimensões 15m </w:t>
            </w:r>
            <w:proofErr w:type="gramStart"/>
            <w:r w:rsidRPr="00D36ACE">
              <w:rPr>
                <w:rFonts w:ascii="Arial" w:hAnsi="Arial" w:cs="Arial"/>
              </w:rPr>
              <w:t>x2,</w:t>
            </w:r>
            <w:proofErr w:type="gramEnd"/>
            <w:r w:rsidRPr="00D36ACE">
              <w:rPr>
                <w:rFonts w:ascii="Arial" w:hAnsi="Arial" w:cs="Arial"/>
              </w:rPr>
              <w:t>2m com 04 ferras chatos de 1 ¼” x ¼” na horizontal e ferro redondo maciço 5/8” na vertical com vão de luz de 0,11cm e remoção da estrutura existente.</w:t>
            </w:r>
          </w:p>
        </w:tc>
      </w:tr>
      <w:tr w:rsidR="00BA2ED3" w:rsidRPr="00F113B2" w14:paraId="549A16BE"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7A848EB" w14:textId="36676193" w:rsidR="00BA2ED3" w:rsidRPr="00D36ACE" w:rsidRDefault="00BA2ED3" w:rsidP="00BA2ED3">
            <w:pPr>
              <w:jc w:val="center"/>
              <w:rPr>
                <w:rFonts w:ascii="Arial" w:hAnsi="Arial" w:cs="Arial"/>
              </w:rPr>
            </w:pPr>
            <w:r w:rsidRPr="00D36ACE">
              <w:rPr>
                <w:rFonts w:ascii="Arial" w:hAnsi="Arial" w:cs="Arial"/>
              </w:rPr>
              <w:t>11</w:t>
            </w:r>
          </w:p>
        </w:tc>
        <w:tc>
          <w:tcPr>
            <w:tcW w:w="850" w:type="dxa"/>
            <w:tcBorders>
              <w:top w:val="single" w:sz="4" w:space="0" w:color="000000"/>
              <w:left w:val="single" w:sz="4" w:space="0" w:color="000000"/>
              <w:bottom w:val="single" w:sz="4" w:space="0" w:color="000000"/>
              <w:right w:val="nil"/>
            </w:tcBorders>
            <w:vAlign w:val="center"/>
          </w:tcPr>
          <w:p w14:paraId="3E0249D8" w14:textId="3717031E" w:rsidR="00BA2ED3" w:rsidRPr="00D36ACE"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78D7C193" w14:textId="08DF7104"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082A2A01" w14:textId="7EFF5521" w:rsidR="00BA2ED3" w:rsidRPr="00D36ACE" w:rsidRDefault="00BA2ED3" w:rsidP="00BA2ED3">
            <w:pPr>
              <w:snapToGrid w:val="0"/>
              <w:jc w:val="both"/>
              <w:rPr>
                <w:rFonts w:ascii="Arial" w:hAnsi="Arial" w:cs="Arial"/>
              </w:rPr>
            </w:pPr>
            <w:r w:rsidRPr="00D36ACE">
              <w:rPr>
                <w:rFonts w:ascii="Arial" w:hAnsi="Arial" w:cs="Arial"/>
              </w:rPr>
              <w:t xml:space="preserve">Confecção e instalação de gradil com 27m x 2,04m em 04 ferros chatos de </w:t>
            </w:r>
            <w:proofErr w:type="gramStart"/>
            <w:r w:rsidRPr="00D36ACE">
              <w:rPr>
                <w:rFonts w:ascii="Arial" w:hAnsi="Arial" w:cs="Arial"/>
              </w:rPr>
              <w:t>1</w:t>
            </w:r>
            <w:proofErr w:type="gramEnd"/>
            <w:r w:rsidRPr="00D36ACE">
              <w:rPr>
                <w:rFonts w:ascii="Arial" w:hAnsi="Arial" w:cs="Arial"/>
              </w:rPr>
              <w:t xml:space="preserve"> ¼” x ¼” na horizontal e redondo de 5/8 maciço com vão de luz de 0,11cm e remoção de estrutura Existente.</w:t>
            </w:r>
          </w:p>
        </w:tc>
      </w:tr>
      <w:tr w:rsidR="00BA2ED3" w:rsidRPr="00F113B2" w14:paraId="295F3359"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098E4BB" w14:textId="4441B29A" w:rsidR="00BA2ED3" w:rsidRPr="00D36ACE" w:rsidRDefault="00BA2ED3" w:rsidP="00BA2ED3">
            <w:pPr>
              <w:jc w:val="center"/>
              <w:rPr>
                <w:rFonts w:ascii="Arial" w:hAnsi="Arial" w:cs="Arial"/>
              </w:rPr>
            </w:pPr>
            <w:r w:rsidRPr="00D36ACE">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348BD557" w14:textId="276D8C8C" w:rsidR="00BA2ED3" w:rsidRPr="00D36ACE"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73844ABC" w14:textId="30B59F17"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5341039" w14:textId="42A51317" w:rsidR="00BA2ED3" w:rsidRPr="00D36ACE" w:rsidRDefault="00BA2ED3" w:rsidP="00BA2ED3">
            <w:pPr>
              <w:snapToGrid w:val="0"/>
              <w:jc w:val="both"/>
              <w:rPr>
                <w:rFonts w:ascii="Arial" w:hAnsi="Arial" w:cs="Arial"/>
              </w:rPr>
            </w:pPr>
            <w:r w:rsidRPr="00D36ACE">
              <w:rPr>
                <w:rFonts w:ascii="Arial" w:hAnsi="Arial" w:cs="Arial"/>
              </w:rPr>
              <w:t xml:space="preserve">Confecção e instalação de corrimão nas dimensões 3,1m x 0,8m com 03 travessas na horizontal em tubo </w:t>
            </w:r>
            <w:proofErr w:type="gramStart"/>
            <w:r w:rsidRPr="00D36ACE">
              <w:rPr>
                <w:rFonts w:ascii="Arial" w:hAnsi="Arial" w:cs="Arial"/>
              </w:rPr>
              <w:t>1</w:t>
            </w:r>
            <w:proofErr w:type="gramEnd"/>
            <w:r w:rsidRPr="00D36ACE">
              <w:rPr>
                <w:rFonts w:ascii="Arial" w:hAnsi="Arial" w:cs="Arial"/>
              </w:rPr>
              <w:t xml:space="preserve"> ½” e espessura 1,5mm</w:t>
            </w:r>
          </w:p>
        </w:tc>
      </w:tr>
      <w:tr w:rsidR="00BA2ED3" w:rsidRPr="00F113B2" w14:paraId="3B12B58A"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215556F" w14:textId="57CB4A8B" w:rsidR="00BA2ED3" w:rsidRPr="00D36ACE" w:rsidRDefault="00BA2ED3" w:rsidP="00BA2ED3">
            <w:pPr>
              <w:jc w:val="center"/>
              <w:rPr>
                <w:rFonts w:ascii="Arial" w:hAnsi="Arial" w:cs="Arial"/>
              </w:rPr>
            </w:pPr>
            <w:r w:rsidRPr="00D36ACE">
              <w:rPr>
                <w:rFonts w:ascii="Arial" w:hAnsi="Arial" w:cs="Arial"/>
              </w:rPr>
              <w:t>13</w:t>
            </w:r>
          </w:p>
        </w:tc>
        <w:tc>
          <w:tcPr>
            <w:tcW w:w="850" w:type="dxa"/>
            <w:tcBorders>
              <w:top w:val="single" w:sz="4" w:space="0" w:color="000000"/>
              <w:left w:val="single" w:sz="4" w:space="0" w:color="000000"/>
              <w:bottom w:val="single" w:sz="4" w:space="0" w:color="000000"/>
              <w:right w:val="nil"/>
            </w:tcBorders>
            <w:vAlign w:val="center"/>
          </w:tcPr>
          <w:p w14:paraId="077B2C50" w14:textId="2CF7A76A" w:rsidR="00BA2ED3" w:rsidRPr="00D36ACE"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B5FBA41" w14:textId="33DE5D15"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42791B22" w14:textId="74A5C4B8" w:rsidR="00BA2ED3" w:rsidRPr="00D36ACE" w:rsidRDefault="00BA2ED3" w:rsidP="00BA2ED3">
            <w:pPr>
              <w:snapToGrid w:val="0"/>
              <w:jc w:val="both"/>
              <w:rPr>
                <w:rFonts w:ascii="Arial" w:hAnsi="Arial" w:cs="Arial"/>
              </w:rPr>
            </w:pPr>
            <w:r w:rsidRPr="00D36ACE">
              <w:rPr>
                <w:rFonts w:ascii="Arial" w:hAnsi="Arial" w:cs="Arial"/>
              </w:rPr>
              <w:t xml:space="preserve">Confecção e instalação de passarela com dimensões 1,9m x 1,2m em estrutura E IGA U de </w:t>
            </w:r>
            <w:proofErr w:type="gramStart"/>
            <w:r w:rsidRPr="00D36ACE">
              <w:rPr>
                <w:rFonts w:ascii="Arial" w:hAnsi="Arial" w:cs="Arial"/>
              </w:rPr>
              <w:t>3</w:t>
            </w:r>
            <w:proofErr w:type="gramEnd"/>
            <w:r w:rsidRPr="00D36ACE">
              <w:rPr>
                <w:rFonts w:ascii="Arial" w:hAnsi="Arial" w:cs="Arial"/>
              </w:rPr>
              <w:t>” com chapa antiderrapante com espessura de 2,65 – 21m x 1m de guarda corpo com 04 travessas na horizontal em tubo de 1 ½” espessura 1,5mm</w:t>
            </w:r>
          </w:p>
        </w:tc>
      </w:tr>
      <w:tr w:rsidR="00BA2ED3" w:rsidRPr="00F113B2" w14:paraId="4058473E"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FA59AC7" w14:textId="15B1DD88" w:rsidR="00BA2ED3" w:rsidRPr="00D36ACE" w:rsidRDefault="00BA2ED3" w:rsidP="00BA2ED3">
            <w:pPr>
              <w:jc w:val="center"/>
              <w:rPr>
                <w:rFonts w:ascii="Arial" w:hAnsi="Arial" w:cs="Arial"/>
              </w:rPr>
            </w:pPr>
            <w:r w:rsidRPr="00D36ACE">
              <w:rPr>
                <w:rFonts w:ascii="Arial" w:hAnsi="Arial" w:cs="Arial"/>
              </w:rPr>
              <w:t>14</w:t>
            </w:r>
          </w:p>
        </w:tc>
        <w:tc>
          <w:tcPr>
            <w:tcW w:w="850" w:type="dxa"/>
            <w:tcBorders>
              <w:top w:val="single" w:sz="4" w:space="0" w:color="000000"/>
              <w:left w:val="single" w:sz="4" w:space="0" w:color="000000"/>
              <w:bottom w:val="single" w:sz="4" w:space="0" w:color="000000"/>
              <w:right w:val="nil"/>
            </w:tcBorders>
            <w:vAlign w:val="center"/>
          </w:tcPr>
          <w:p w14:paraId="7F2F943D" w14:textId="638C733C" w:rsidR="00BA2ED3" w:rsidRPr="00D36ACE"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5F56E118" w14:textId="1E2DB3EB"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23063627" w14:textId="5A5C0028" w:rsidR="00BA2ED3" w:rsidRPr="00D36ACE" w:rsidRDefault="00BA2ED3" w:rsidP="00BA2ED3">
            <w:pPr>
              <w:snapToGrid w:val="0"/>
              <w:jc w:val="both"/>
              <w:rPr>
                <w:rFonts w:ascii="Arial" w:hAnsi="Arial" w:cs="Arial"/>
              </w:rPr>
            </w:pPr>
            <w:r w:rsidRPr="00D36ACE">
              <w:rPr>
                <w:rFonts w:ascii="Arial" w:hAnsi="Arial" w:cs="Arial"/>
              </w:rPr>
              <w:t xml:space="preserve">Confecção e instalação de fechamento em tela com dimensões 7.8m x 1,8m com estrutura em tubo 40x40 com tela alambrado </w:t>
            </w:r>
            <w:proofErr w:type="gramStart"/>
            <w:r w:rsidRPr="00D36ACE">
              <w:rPr>
                <w:rFonts w:ascii="Arial" w:hAnsi="Arial" w:cs="Arial"/>
              </w:rPr>
              <w:t>2</w:t>
            </w:r>
            <w:proofErr w:type="gramEnd"/>
            <w:r w:rsidRPr="00D36ACE">
              <w:rPr>
                <w:rFonts w:ascii="Arial" w:hAnsi="Arial" w:cs="Arial"/>
              </w:rPr>
              <w:t>” fio 12.</w:t>
            </w:r>
          </w:p>
        </w:tc>
      </w:tr>
      <w:tr w:rsidR="00BA2ED3" w:rsidRPr="00F113B2" w14:paraId="3DACD270"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8E02208" w14:textId="2A11E004" w:rsidR="00BA2ED3" w:rsidRPr="00D36ACE" w:rsidRDefault="00BA2ED3" w:rsidP="00BA2ED3">
            <w:pPr>
              <w:jc w:val="center"/>
              <w:rPr>
                <w:rFonts w:ascii="Arial" w:hAnsi="Arial" w:cs="Arial"/>
              </w:rPr>
            </w:pPr>
            <w:r w:rsidRPr="00D36ACE">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198653F1" w14:textId="0ACBBE51" w:rsidR="00BA2ED3" w:rsidRPr="00D36ACE"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514EFF85" w14:textId="4550DA21"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5EAD6948" w14:textId="49CD0060" w:rsidR="00BA2ED3" w:rsidRPr="00D36ACE" w:rsidRDefault="00BA2ED3" w:rsidP="00BA2ED3">
            <w:pPr>
              <w:snapToGrid w:val="0"/>
              <w:jc w:val="both"/>
              <w:rPr>
                <w:rFonts w:ascii="Arial" w:hAnsi="Arial" w:cs="Arial"/>
              </w:rPr>
            </w:pPr>
            <w:r w:rsidRPr="00D36ACE">
              <w:rPr>
                <w:rFonts w:ascii="Arial" w:hAnsi="Arial" w:cs="Arial"/>
              </w:rPr>
              <w:t>Confecção e instalação de grelha completa, fixa e móvel de ferro medindo 0,39m x 17m.</w:t>
            </w:r>
          </w:p>
        </w:tc>
      </w:tr>
      <w:tr w:rsidR="00BA2ED3" w:rsidRPr="00F113B2" w14:paraId="2C394D5C"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2378517" w14:textId="2D598363" w:rsidR="00BA2ED3" w:rsidRPr="00D36ACE" w:rsidRDefault="00BA2ED3" w:rsidP="00BA2ED3">
            <w:pPr>
              <w:jc w:val="center"/>
              <w:rPr>
                <w:rFonts w:ascii="Arial" w:hAnsi="Arial" w:cs="Arial"/>
              </w:rPr>
            </w:pPr>
            <w:r w:rsidRPr="00D36ACE">
              <w:rPr>
                <w:rFonts w:ascii="Arial" w:hAnsi="Arial" w:cs="Arial"/>
              </w:rPr>
              <w:t>16</w:t>
            </w:r>
          </w:p>
        </w:tc>
        <w:tc>
          <w:tcPr>
            <w:tcW w:w="850" w:type="dxa"/>
            <w:tcBorders>
              <w:top w:val="single" w:sz="4" w:space="0" w:color="000000"/>
              <w:left w:val="single" w:sz="4" w:space="0" w:color="000000"/>
              <w:bottom w:val="single" w:sz="4" w:space="0" w:color="000000"/>
              <w:right w:val="nil"/>
            </w:tcBorders>
            <w:vAlign w:val="center"/>
          </w:tcPr>
          <w:p w14:paraId="16F99734" w14:textId="5E1232F2" w:rsidR="00BA2ED3" w:rsidRPr="00D36ACE"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002A6330" w14:textId="7B3960C7"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752BCBE0" w14:textId="63429D97" w:rsidR="00BA2ED3" w:rsidRPr="00D36ACE" w:rsidRDefault="00BA2ED3" w:rsidP="00BA2ED3">
            <w:pPr>
              <w:snapToGrid w:val="0"/>
              <w:jc w:val="both"/>
              <w:rPr>
                <w:rFonts w:ascii="Arial" w:hAnsi="Arial" w:cs="Arial"/>
              </w:rPr>
            </w:pPr>
            <w:r w:rsidRPr="00D36ACE">
              <w:rPr>
                <w:rFonts w:ascii="Arial" w:hAnsi="Arial" w:cs="Arial"/>
              </w:rPr>
              <w:t xml:space="preserve">Confecção e instalação de grelha completa, parte fixa e móvel em aço carbono medindo 14m x 0,22cm de largura em tubo de </w:t>
            </w:r>
            <w:proofErr w:type="gramStart"/>
            <w:r w:rsidRPr="00D36ACE">
              <w:rPr>
                <w:rFonts w:ascii="Arial" w:hAnsi="Arial" w:cs="Arial"/>
              </w:rPr>
              <w:t>1</w:t>
            </w:r>
            <w:proofErr w:type="gramEnd"/>
            <w:r w:rsidRPr="00D36ACE">
              <w:rPr>
                <w:rFonts w:ascii="Arial" w:hAnsi="Arial" w:cs="Arial"/>
              </w:rPr>
              <w:t xml:space="preserve"> ½”</w:t>
            </w:r>
          </w:p>
        </w:tc>
      </w:tr>
      <w:tr w:rsidR="00BA2ED3" w:rsidRPr="00F113B2" w14:paraId="453A4EF4"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7126D8D" w14:textId="68F3CD5D" w:rsidR="00BA2ED3" w:rsidRPr="00D36ACE" w:rsidRDefault="00BA2ED3" w:rsidP="00BA2ED3">
            <w:pPr>
              <w:jc w:val="center"/>
              <w:rPr>
                <w:rFonts w:ascii="Arial" w:hAnsi="Arial" w:cs="Arial"/>
              </w:rPr>
            </w:pPr>
            <w:r w:rsidRPr="00D36ACE">
              <w:rPr>
                <w:rFonts w:ascii="Arial" w:hAnsi="Arial" w:cs="Arial"/>
              </w:rPr>
              <w:t>17</w:t>
            </w:r>
          </w:p>
        </w:tc>
        <w:tc>
          <w:tcPr>
            <w:tcW w:w="850" w:type="dxa"/>
            <w:tcBorders>
              <w:top w:val="single" w:sz="4" w:space="0" w:color="000000"/>
              <w:left w:val="single" w:sz="4" w:space="0" w:color="000000"/>
              <w:bottom w:val="single" w:sz="4" w:space="0" w:color="000000"/>
              <w:right w:val="nil"/>
            </w:tcBorders>
            <w:vAlign w:val="center"/>
          </w:tcPr>
          <w:p w14:paraId="4901A572" w14:textId="6C1A6A1C" w:rsidR="00BA2ED3" w:rsidRPr="00D36ACE"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5F34DD7B" w14:textId="4C65A1A4"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0A219413" w14:textId="71F6F8F3" w:rsidR="00BA2ED3" w:rsidRPr="00D36ACE" w:rsidRDefault="00BA2ED3" w:rsidP="00BA2ED3">
            <w:pPr>
              <w:snapToGrid w:val="0"/>
              <w:jc w:val="both"/>
              <w:rPr>
                <w:rFonts w:ascii="Arial" w:hAnsi="Arial" w:cs="Arial"/>
              </w:rPr>
            </w:pPr>
            <w:r w:rsidRPr="00D36ACE">
              <w:rPr>
                <w:rFonts w:ascii="Arial" w:hAnsi="Arial" w:cs="Arial"/>
              </w:rPr>
              <w:t>Confecção e instalação de portão com dimensões 1,1m altura x 2m largura, utilizando o mesmo material do corrimão já existente no Local.</w:t>
            </w:r>
          </w:p>
        </w:tc>
      </w:tr>
      <w:tr w:rsidR="00BA2ED3" w:rsidRPr="00F113B2" w14:paraId="51484727"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05241EA" w14:textId="5CDE74EA" w:rsidR="00BA2ED3" w:rsidRPr="00D36ACE" w:rsidRDefault="00BA2ED3" w:rsidP="00BA2ED3">
            <w:pPr>
              <w:jc w:val="center"/>
              <w:rPr>
                <w:rFonts w:ascii="Arial" w:hAnsi="Arial" w:cs="Arial"/>
              </w:rPr>
            </w:pPr>
            <w:r w:rsidRPr="00D36ACE">
              <w:rPr>
                <w:rFonts w:ascii="Arial" w:hAnsi="Arial" w:cs="Arial"/>
              </w:rPr>
              <w:t>18</w:t>
            </w:r>
          </w:p>
        </w:tc>
        <w:tc>
          <w:tcPr>
            <w:tcW w:w="850" w:type="dxa"/>
            <w:tcBorders>
              <w:top w:val="single" w:sz="4" w:space="0" w:color="000000"/>
              <w:left w:val="single" w:sz="4" w:space="0" w:color="000000"/>
              <w:bottom w:val="single" w:sz="4" w:space="0" w:color="000000"/>
              <w:right w:val="nil"/>
            </w:tcBorders>
            <w:vAlign w:val="center"/>
          </w:tcPr>
          <w:p w14:paraId="3EB77AA9" w14:textId="5D38155D" w:rsidR="00BA2ED3" w:rsidRPr="00D36ACE"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FE97844" w14:textId="4B988141"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5AB79E7F" w14:textId="34A366BE" w:rsidR="00BA2ED3" w:rsidRPr="00D36ACE" w:rsidRDefault="00BA2ED3" w:rsidP="00BA2ED3">
            <w:pPr>
              <w:snapToGrid w:val="0"/>
              <w:jc w:val="both"/>
              <w:rPr>
                <w:rFonts w:ascii="Arial" w:hAnsi="Arial" w:cs="Arial"/>
              </w:rPr>
            </w:pPr>
            <w:r w:rsidRPr="00D36ACE">
              <w:rPr>
                <w:rFonts w:ascii="Arial" w:hAnsi="Arial" w:cs="Arial"/>
              </w:rPr>
              <w:t xml:space="preserve">Manutenção de guarda corpo com colocação de 02 cabos de aço de </w:t>
            </w:r>
            <w:proofErr w:type="gramStart"/>
            <w:r w:rsidRPr="00D36ACE">
              <w:rPr>
                <w:rFonts w:ascii="Arial" w:hAnsi="Arial" w:cs="Arial"/>
              </w:rPr>
              <w:t>8mm</w:t>
            </w:r>
            <w:proofErr w:type="gramEnd"/>
            <w:r w:rsidRPr="00D36ACE">
              <w:rPr>
                <w:rFonts w:ascii="Arial" w:hAnsi="Arial" w:cs="Arial"/>
              </w:rPr>
              <w:t xml:space="preserve"> na horizontal com 25m cada.</w:t>
            </w:r>
          </w:p>
        </w:tc>
      </w:tr>
      <w:tr w:rsidR="00BA2ED3" w:rsidRPr="00F113B2" w14:paraId="6F19669F"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87EF44C" w14:textId="3C82E423" w:rsidR="00BA2ED3" w:rsidRPr="00D36ACE" w:rsidRDefault="00BA2ED3" w:rsidP="00BA2ED3">
            <w:pPr>
              <w:jc w:val="center"/>
              <w:rPr>
                <w:rFonts w:ascii="Arial" w:hAnsi="Arial" w:cs="Arial"/>
              </w:rPr>
            </w:pPr>
            <w:r w:rsidRPr="00D36ACE">
              <w:rPr>
                <w:rFonts w:ascii="Arial" w:hAnsi="Arial" w:cs="Arial"/>
              </w:rPr>
              <w:t>19</w:t>
            </w:r>
          </w:p>
        </w:tc>
        <w:tc>
          <w:tcPr>
            <w:tcW w:w="850" w:type="dxa"/>
            <w:tcBorders>
              <w:top w:val="single" w:sz="4" w:space="0" w:color="000000"/>
              <w:left w:val="single" w:sz="4" w:space="0" w:color="000000"/>
              <w:bottom w:val="single" w:sz="4" w:space="0" w:color="000000"/>
              <w:right w:val="nil"/>
            </w:tcBorders>
            <w:vAlign w:val="center"/>
          </w:tcPr>
          <w:p w14:paraId="196EEBB7" w14:textId="0476EEA8" w:rsidR="00BA2ED3" w:rsidRPr="00D36ACE"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4F5598BB" w14:textId="61AE51A3"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21D12231" w14:textId="777EB34D" w:rsidR="00BA2ED3" w:rsidRPr="00D36ACE" w:rsidRDefault="00BA2ED3" w:rsidP="00BA2ED3">
            <w:pPr>
              <w:snapToGrid w:val="0"/>
              <w:jc w:val="both"/>
              <w:rPr>
                <w:rFonts w:ascii="Arial" w:hAnsi="Arial" w:cs="Arial"/>
              </w:rPr>
            </w:pPr>
            <w:r w:rsidRPr="00D36ACE">
              <w:rPr>
                <w:rFonts w:ascii="Arial" w:hAnsi="Arial" w:cs="Arial"/>
              </w:rPr>
              <w:t>Manutenção com troca de trilho e roldana de portão com dimensões de 5m x 2,04m.</w:t>
            </w:r>
          </w:p>
        </w:tc>
      </w:tr>
      <w:tr w:rsidR="00BA2ED3" w:rsidRPr="00F113B2" w14:paraId="78338DCB"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5685C68" w14:textId="6CD3A6F8" w:rsidR="00BA2ED3" w:rsidRPr="00D36ACE" w:rsidRDefault="00BA2ED3" w:rsidP="00BA2ED3">
            <w:pPr>
              <w:jc w:val="center"/>
              <w:rPr>
                <w:rFonts w:ascii="Arial" w:hAnsi="Arial" w:cs="Arial"/>
              </w:rPr>
            </w:pPr>
            <w:r w:rsidRPr="00D36ACE">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2FADB82E" w14:textId="0EB96C9C" w:rsidR="00BA2ED3" w:rsidRPr="00D36ACE"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367F919B" w14:textId="7A886187"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5701B96E" w14:textId="5D127579" w:rsidR="00BA2ED3" w:rsidRPr="00D36ACE" w:rsidRDefault="00BA2ED3" w:rsidP="00BA2ED3">
            <w:pPr>
              <w:snapToGrid w:val="0"/>
              <w:jc w:val="both"/>
              <w:rPr>
                <w:rFonts w:ascii="Arial" w:hAnsi="Arial" w:cs="Arial"/>
              </w:rPr>
            </w:pPr>
            <w:r w:rsidRPr="00D36ACE">
              <w:rPr>
                <w:rFonts w:ascii="Arial" w:hAnsi="Arial" w:cs="Arial"/>
              </w:rPr>
              <w:t xml:space="preserve">Manutenção de gradil </w:t>
            </w:r>
            <w:proofErr w:type="spellStart"/>
            <w:r w:rsidRPr="00D36ACE">
              <w:rPr>
                <w:rFonts w:ascii="Arial" w:hAnsi="Arial" w:cs="Arial"/>
              </w:rPr>
              <w:t>eletrofundido</w:t>
            </w:r>
            <w:proofErr w:type="spellEnd"/>
            <w:r w:rsidRPr="00D36ACE">
              <w:rPr>
                <w:rFonts w:ascii="Arial" w:hAnsi="Arial" w:cs="Arial"/>
              </w:rPr>
              <w:t xml:space="preserve"> com colocação de mão francesa em 15 colunas com fixação no piso com </w:t>
            </w:r>
            <w:proofErr w:type="spellStart"/>
            <w:r w:rsidRPr="00D36ACE">
              <w:rPr>
                <w:rFonts w:ascii="Arial" w:hAnsi="Arial" w:cs="Arial"/>
              </w:rPr>
              <w:t>parabolt</w:t>
            </w:r>
            <w:proofErr w:type="spellEnd"/>
            <w:r w:rsidRPr="00D36ACE">
              <w:rPr>
                <w:rFonts w:ascii="Arial" w:hAnsi="Arial" w:cs="Arial"/>
              </w:rPr>
              <w:t>.</w:t>
            </w:r>
          </w:p>
        </w:tc>
      </w:tr>
      <w:tr w:rsidR="00BA2ED3" w:rsidRPr="00F113B2" w14:paraId="7A72B171"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80F8E87" w14:textId="1D0E3C65" w:rsidR="00BA2ED3" w:rsidRPr="00D36ACE" w:rsidRDefault="00BA2ED3" w:rsidP="00BA2ED3">
            <w:pPr>
              <w:jc w:val="center"/>
              <w:rPr>
                <w:rFonts w:ascii="Arial" w:hAnsi="Arial" w:cs="Arial"/>
              </w:rPr>
            </w:pPr>
            <w:r w:rsidRPr="00D36ACE">
              <w:rPr>
                <w:rFonts w:ascii="Arial" w:hAnsi="Arial" w:cs="Arial"/>
              </w:rPr>
              <w:t>21</w:t>
            </w:r>
          </w:p>
        </w:tc>
        <w:tc>
          <w:tcPr>
            <w:tcW w:w="850" w:type="dxa"/>
            <w:tcBorders>
              <w:top w:val="single" w:sz="4" w:space="0" w:color="000000"/>
              <w:left w:val="single" w:sz="4" w:space="0" w:color="000000"/>
              <w:bottom w:val="single" w:sz="4" w:space="0" w:color="000000"/>
              <w:right w:val="nil"/>
            </w:tcBorders>
            <w:vAlign w:val="center"/>
          </w:tcPr>
          <w:p w14:paraId="37DBB67F" w14:textId="462FBF17" w:rsidR="00BA2ED3" w:rsidRPr="00D36ACE"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02F4FDBB" w14:textId="30C2AB60"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0BB6AF60" w14:textId="3735496F" w:rsidR="00BA2ED3" w:rsidRPr="00D36ACE" w:rsidRDefault="00BA2ED3" w:rsidP="00BA2ED3">
            <w:pPr>
              <w:snapToGrid w:val="0"/>
              <w:jc w:val="both"/>
              <w:rPr>
                <w:rFonts w:ascii="Arial" w:hAnsi="Arial" w:cs="Arial"/>
              </w:rPr>
            </w:pPr>
            <w:r w:rsidRPr="00D36ACE">
              <w:rPr>
                <w:rFonts w:ascii="Arial" w:hAnsi="Arial" w:cs="Arial"/>
              </w:rPr>
              <w:t>Reforma de 13 grades em espaço de 2m largura x 2,1m altura com troca de ferro chato e barras de ferro mecânico na entrada principal do Parque Engenho Central</w:t>
            </w:r>
          </w:p>
        </w:tc>
      </w:tr>
      <w:tr w:rsidR="00BA2ED3" w:rsidRPr="00F113B2" w14:paraId="0B854AED" w14:textId="77777777" w:rsidTr="009A020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5067C40" w14:textId="139818AD" w:rsidR="00BA2ED3" w:rsidRPr="00D36ACE" w:rsidRDefault="00BA2ED3" w:rsidP="00BA2ED3">
            <w:pPr>
              <w:jc w:val="center"/>
              <w:rPr>
                <w:rFonts w:ascii="Arial" w:hAnsi="Arial" w:cs="Arial"/>
              </w:rPr>
            </w:pPr>
            <w:r w:rsidRPr="00D36ACE">
              <w:rPr>
                <w:rFonts w:ascii="Arial" w:hAnsi="Arial" w:cs="Arial"/>
              </w:rPr>
              <w:t>22</w:t>
            </w:r>
          </w:p>
        </w:tc>
        <w:tc>
          <w:tcPr>
            <w:tcW w:w="850" w:type="dxa"/>
            <w:tcBorders>
              <w:top w:val="single" w:sz="4" w:space="0" w:color="000000"/>
              <w:left w:val="single" w:sz="4" w:space="0" w:color="000000"/>
              <w:bottom w:val="single" w:sz="4" w:space="0" w:color="000000"/>
              <w:right w:val="nil"/>
            </w:tcBorders>
            <w:vAlign w:val="center"/>
          </w:tcPr>
          <w:p w14:paraId="14D9876F" w14:textId="4CF76FA0" w:rsidR="00BA2ED3" w:rsidRPr="00D36ACE" w:rsidRDefault="00BA2ED3" w:rsidP="00BA2ED3">
            <w:pPr>
              <w:pStyle w:val="Contedodatabela"/>
              <w:jc w:val="center"/>
              <w:rPr>
                <w:rFonts w:ascii="Arial" w:hAnsi="Arial" w:cs="Arial"/>
              </w:rPr>
            </w:pPr>
            <w:r w:rsidRPr="00D36ACE">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782D5B41" w14:textId="4B82319A" w:rsidR="00BA2ED3" w:rsidRPr="00D36ACE" w:rsidRDefault="00BA2ED3" w:rsidP="00BA2ED3">
            <w:pPr>
              <w:jc w:val="center"/>
              <w:rPr>
                <w:rFonts w:ascii="Arial" w:hAnsi="Arial" w:cs="Arial"/>
              </w:rPr>
            </w:pPr>
            <w:r w:rsidRPr="00D36ACE">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7F12B3B6" w14:textId="5CB5D109" w:rsidR="00BA2ED3" w:rsidRPr="00D36ACE" w:rsidRDefault="00BA2ED3" w:rsidP="00BA2ED3">
            <w:pPr>
              <w:snapToGrid w:val="0"/>
              <w:jc w:val="both"/>
              <w:rPr>
                <w:rFonts w:ascii="Arial" w:hAnsi="Arial" w:cs="Arial"/>
              </w:rPr>
            </w:pPr>
            <w:r w:rsidRPr="00D36ACE">
              <w:rPr>
                <w:rFonts w:ascii="Arial" w:hAnsi="Arial" w:cs="Arial"/>
              </w:rPr>
              <w:t>Ajuste de 02 portas de aço de enrolar medindo 2,2m x 2,5m</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3ABCF8E0" w14:textId="77777777" w:rsidR="00BA2ED3" w:rsidRPr="00D36ACE" w:rsidRDefault="00BA2ED3" w:rsidP="00BA2ED3">
      <w:pPr>
        <w:pStyle w:val="Corpodetexto"/>
        <w:widowControl w:val="0"/>
        <w:jc w:val="left"/>
        <w:rPr>
          <w:b/>
          <w:bCs/>
          <w:color w:val="000000"/>
          <w:sz w:val="20"/>
          <w:szCs w:val="20"/>
        </w:rPr>
      </w:pPr>
      <w:r w:rsidRPr="00D36ACE">
        <w:rPr>
          <w:b/>
          <w:bCs/>
          <w:color w:val="000000"/>
          <w:sz w:val="20"/>
          <w:szCs w:val="20"/>
        </w:rPr>
        <w:t>Para todos os itens:</w:t>
      </w:r>
    </w:p>
    <w:p w14:paraId="7EA46B02" w14:textId="77777777" w:rsidR="00BA2ED3" w:rsidRPr="00D36ACE" w:rsidRDefault="00BA2ED3" w:rsidP="00BA2ED3">
      <w:pPr>
        <w:pStyle w:val="Corpodetexto"/>
        <w:widowControl w:val="0"/>
        <w:jc w:val="left"/>
        <w:rPr>
          <w:sz w:val="20"/>
          <w:szCs w:val="20"/>
        </w:rPr>
      </w:pPr>
      <w:r w:rsidRPr="00D36ACE">
        <w:rPr>
          <w:color w:val="000000"/>
          <w:sz w:val="20"/>
          <w:szCs w:val="20"/>
        </w:rPr>
        <w:t>Todo o material, ferramentas e equipamentos necessários para a realização dos serviços deverão ser fornecido pela contratada.</w:t>
      </w:r>
    </w:p>
    <w:p w14:paraId="14DA0406" w14:textId="77777777" w:rsidR="00BA2ED3" w:rsidRPr="00F113B2" w:rsidRDefault="00BA2ED3"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76A954BC" w:rsidR="00022D4D" w:rsidRDefault="00022D4D" w:rsidP="00022D4D">
      <w:pPr>
        <w:numPr>
          <w:ilvl w:val="0"/>
          <w:numId w:val="26"/>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máximo de </w:t>
      </w:r>
      <w:r w:rsidR="009903F8" w:rsidRPr="00D36ACE">
        <w:rPr>
          <w:rFonts w:ascii="Arial" w:hAnsi="Arial" w:cs="Arial"/>
        </w:rPr>
        <w:t>60 (sessenta) dias corridos</w:t>
      </w:r>
      <w:r w:rsidRPr="00AB2DE4">
        <w:rPr>
          <w:rFonts w:ascii="Arial" w:hAnsi="Arial" w:cs="Arial"/>
        </w:rPr>
        <w:t>, a contar da data da Ordem de Serviço emitida pela Unidade Requisitante.</w:t>
      </w:r>
    </w:p>
    <w:p w14:paraId="6AB6656A" w14:textId="77777777" w:rsidR="009903F8" w:rsidRDefault="008B742C" w:rsidP="009A0206">
      <w:pPr>
        <w:numPr>
          <w:ilvl w:val="0"/>
          <w:numId w:val="26"/>
        </w:numPr>
        <w:tabs>
          <w:tab w:val="left" w:pos="284"/>
        </w:tabs>
        <w:jc w:val="both"/>
        <w:rPr>
          <w:rFonts w:ascii="Arial" w:hAnsi="Arial" w:cs="Arial"/>
        </w:rPr>
      </w:pPr>
      <w:r w:rsidRPr="009903F8">
        <w:rPr>
          <w:rFonts w:ascii="Arial" w:hAnsi="Arial" w:cs="Arial"/>
        </w:rPr>
        <w:t>Local e horário para execução dos serviços:</w:t>
      </w:r>
    </w:p>
    <w:p w14:paraId="08F230E6" w14:textId="77777777" w:rsidR="009903F8" w:rsidRDefault="009903F8" w:rsidP="009903F8">
      <w:pPr>
        <w:tabs>
          <w:tab w:val="left" w:pos="284"/>
        </w:tabs>
        <w:jc w:val="both"/>
        <w:rPr>
          <w:rFonts w:ascii="Arial" w:hAnsi="Arial" w:cs="Arial"/>
        </w:rPr>
      </w:pPr>
      <w:r w:rsidRPr="009903F8">
        <w:rPr>
          <w:rFonts w:ascii="Arial" w:hAnsi="Arial" w:cs="Arial"/>
        </w:rPr>
        <w:t>Av. Maurice Allain nº454 – Bairro Nova Piracicaba</w:t>
      </w:r>
    </w:p>
    <w:p w14:paraId="630400FE" w14:textId="64C8F11D" w:rsidR="008B742C" w:rsidRPr="009903F8" w:rsidRDefault="009903F8" w:rsidP="009903F8">
      <w:pPr>
        <w:tabs>
          <w:tab w:val="left" w:pos="284"/>
        </w:tabs>
        <w:jc w:val="both"/>
        <w:rPr>
          <w:rFonts w:ascii="Arial" w:hAnsi="Arial" w:cs="Arial"/>
        </w:rPr>
      </w:pPr>
      <w:r w:rsidRPr="009903F8">
        <w:rPr>
          <w:rFonts w:ascii="Arial" w:hAnsi="Arial" w:cs="Arial"/>
        </w:rPr>
        <w:t>Das: 09h00 às 16h00, de segunda a sexta-feira.</w:t>
      </w:r>
    </w:p>
    <w:p w14:paraId="0172EF17" w14:textId="77777777" w:rsidR="00022D4D" w:rsidRDefault="00022D4D" w:rsidP="00022D4D">
      <w:pPr>
        <w:numPr>
          <w:ilvl w:val="0"/>
          <w:numId w:val="26"/>
        </w:numPr>
        <w:tabs>
          <w:tab w:val="left" w:pos="284"/>
        </w:tabs>
        <w:jc w:val="both"/>
        <w:rPr>
          <w:rFonts w:ascii="Arial" w:hAnsi="Arial" w:cs="Arial"/>
        </w:rPr>
      </w:pPr>
      <w:r w:rsidRPr="00AB2DE4">
        <w:rPr>
          <w:rFonts w:ascii="Arial" w:hAnsi="Arial" w:cs="Arial"/>
        </w:rPr>
        <w:t>Para a execução dos serviços, a Contratada deverá apresentar na Secretaria Municipal de Administração, à Rua Antônio Corrêa Barbosa, 2233, 7º andar, toda documentação solicitada no Memorial de Segurança, anexo a este Edital, para avaliação, parecer e enquadramento dos Programas de Segurança que deverão ser apresentados para assegurar a plena execução do contrato.</w:t>
      </w:r>
    </w:p>
    <w:p w14:paraId="314AFC94" w14:textId="77777777" w:rsidR="00022D4D" w:rsidRDefault="00022D4D" w:rsidP="00022D4D">
      <w:pPr>
        <w:numPr>
          <w:ilvl w:val="0"/>
          <w:numId w:val="26"/>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2D76183" w14:textId="77777777" w:rsidR="00C63CD2" w:rsidRPr="00AB2DE4" w:rsidRDefault="00C63CD2" w:rsidP="00C63CD2">
      <w:pPr>
        <w:tabs>
          <w:tab w:val="left" w:pos="284"/>
        </w:tabs>
        <w:jc w:val="both"/>
        <w:rPr>
          <w:rFonts w:ascii="Arial" w:hAnsi="Arial" w:cs="Arial"/>
        </w:rPr>
      </w:pPr>
    </w:p>
    <w:p w14:paraId="5BF6F508" w14:textId="78A0794C" w:rsidR="00C63CD2" w:rsidRDefault="00C63CD2" w:rsidP="00C63CD2">
      <w:pPr>
        <w:shd w:val="clear" w:color="auto" w:fill="CCCCCC"/>
        <w:ind w:firstLine="561"/>
        <w:rPr>
          <w:rFonts w:ascii="Arial" w:hAnsi="Arial" w:cs="Arial"/>
        </w:rPr>
      </w:pPr>
      <w:r>
        <w:rPr>
          <w:rFonts w:ascii="Arial" w:hAnsi="Arial" w:cs="Arial"/>
          <w:b/>
          <w:bCs/>
        </w:rPr>
        <w:t>6. DA GARANTIA</w:t>
      </w:r>
    </w:p>
    <w:p w14:paraId="2C2312FE" w14:textId="7EB02C84" w:rsidR="00C63CD2" w:rsidRDefault="00C63CD2" w:rsidP="00C63CD2">
      <w:pPr>
        <w:numPr>
          <w:ilvl w:val="0"/>
          <w:numId w:val="29"/>
        </w:numPr>
        <w:tabs>
          <w:tab w:val="left" w:pos="284"/>
        </w:tabs>
        <w:jc w:val="both"/>
      </w:pPr>
      <w:r>
        <w:rPr>
          <w:rFonts w:ascii="Arial" w:hAnsi="Arial" w:cs="Arial"/>
        </w:rPr>
        <w:t xml:space="preserve">A garantia dos serviços deverá ser de no mínimo </w:t>
      </w:r>
      <w:r w:rsidR="009903F8" w:rsidRPr="00D36ACE">
        <w:rPr>
          <w:rFonts w:ascii="Arial" w:hAnsi="Arial" w:cs="Arial"/>
        </w:rPr>
        <w:t>12 (doze) meses</w:t>
      </w:r>
      <w:r>
        <w:rPr>
          <w:rFonts w:ascii="Arial" w:hAnsi="Arial" w:cs="Arial"/>
        </w:rPr>
        <w:t>, contado da data de finalização de execução.</w:t>
      </w:r>
    </w:p>
    <w:p w14:paraId="589C6101" w14:textId="1A722540" w:rsidR="00C63CD2" w:rsidRPr="009903F8" w:rsidRDefault="00C63CD2" w:rsidP="00C63CD2">
      <w:pPr>
        <w:numPr>
          <w:ilvl w:val="0"/>
          <w:numId w:val="29"/>
        </w:numPr>
        <w:tabs>
          <w:tab w:val="left" w:pos="284"/>
        </w:tabs>
        <w:jc w:val="both"/>
      </w:pPr>
      <w:r>
        <w:rPr>
          <w:rFonts w:ascii="Arial" w:hAnsi="Arial" w:cs="Arial"/>
        </w:rPr>
        <w:t>Durante a vigência da garantia, a Contratada deverá refazer, sem nenhum ônus adicional, serviços defeituosos ou com desgaste anormal.</w:t>
      </w:r>
    </w:p>
    <w:p w14:paraId="280BCADD" w14:textId="36C1DCA7" w:rsidR="009903F8" w:rsidRDefault="009903F8" w:rsidP="00C63CD2">
      <w:pPr>
        <w:numPr>
          <w:ilvl w:val="0"/>
          <w:numId w:val="29"/>
        </w:numPr>
        <w:tabs>
          <w:tab w:val="left" w:pos="284"/>
        </w:tabs>
        <w:jc w:val="both"/>
      </w:pPr>
      <w:r w:rsidRPr="00D36ACE">
        <w:rPr>
          <w:rFonts w:ascii="Arial" w:hAnsi="Arial" w:cs="Arial"/>
        </w:rPr>
        <w:t>Durante a vigência da garantia, a Contratada deverá substituir, sem nenhum ônus adicional, peças defeituosas ou com desgaste anormal.</w:t>
      </w:r>
    </w:p>
    <w:p w14:paraId="02424F30" w14:textId="77777777" w:rsidR="00C63CD2" w:rsidRDefault="00C63CD2" w:rsidP="00C63CD2">
      <w:pPr>
        <w:pStyle w:val="Nivel2"/>
        <w:numPr>
          <w:ilvl w:val="0"/>
          <w:numId w:val="0"/>
        </w:numPr>
        <w:spacing w:before="0" w:after="0" w:line="240" w:lineRule="auto"/>
        <w:ind w:left="360"/>
        <w:rPr>
          <w:color w:val="auto"/>
        </w:rPr>
      </w:pPr>
    </w:p>
    <w:p w14:paraId="44E4A686" w14:textId="77777777" w:rsidR="00C63CD2" w:rsidRDefault="00C63CD2" w:rsidP="00C63CD2">
      <w:pPr>
        <w:shd w:val="clear" w:color="auto" w:fill="CCCCCC"/>
        <w:ind w:firstLine="561"/>
        <w:rPr>
          <w:rFonts w:ascii="Arial" w:hAnsi="Arial" w:cs="Arial"/>
        </w:rPr>
      </w:pPr>
      <w:r>
        <w:rPr>
          <w:rFonts w:ascii="Arial" w:hAnsi="Arial" w:cs="Arial"/>
          <w:b/>
          <w:bCs/>
        </w:rPr>
        <w:t>7. DA VISITA TÉCNICA</w:t>
      </w:r>
    </w:p>
    <w:p w14:paraId="12D54477" w14:textId="77777777" w:rsidR="00C63CD2" w:rsidRDefault="00C63CD2" w:rsidP="00C63CD2">
      <w:pPr>
        <w:numPr>
          <w:ilvl w:val="0"/>
          <w:numId w:val="30"/>
        </w:numPr>
        <w:tabs>
          <w:tab w:val="left" w:pos="284"/>
        </w:tabs>
        <w:jc w:val="both"/>
        <w:rPr>
          <w:rFonts w:ascii="Arial" w:hAnsi="Arial" w:cs="Arial"/>
        </w:rPr>
      </w:pPr>
      <w:r>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1AB05549" w14:textId="0258B01B" w:rsidR="00C63CD2" w:rsidRDefault="004F7559" w:rsidP="00C63CD2">
      <w:pPr>
        <w:numPr>
          <w:ilvl w:val="0"/>
          <w:numId w:val="30"/>
        </w:numPr>
        <w:tabs>
          <w:tab w:val="left" w:pos="284"/>
        </w:tabs>
        <w:jc w:val="both"/>
        <w:rPr>
          <w:rFonts w:ascii="Arial" w:hAnsi="Arial" w:cs="Arial"/>
        </w:rPr>
      </w:pPr>
      <w:r w:rsidRPr="00D36ACE">
        <w:rPr>
          <w:rFonts w:ascii="Arial" w:hAnsi="Arial" w:cs="Arial"/>
        </w:rPr>
        <w:t>A visita técnica é facultativa</w:t>
      </w:r>
      <w:r w:rsidRPr="00D36ACE">
        <w:rPr>
          <w:rFonts w:ascii="Arial" w:hAnsi="Arial" w:cs="Arial"/>
          <w:color w:val="4472C4"/>
        </w:rPr>
        <w:t xml:space="preserve"> </w:t>
      </w:r>
      <w:r w:rsidRPr="00D36ACE">
        <w:rPr>
          <w:rFonts w:ascii="Arial" w:hAnsi="Arial" w:cs="Arial"/>
        </w:rPr>
        <w:t xml:space="preserve">e será realizada em horário de expediente, por representante devidamente credenciado pela empresa interessada, devendo ser agendada junto a Secretaria Municipal de Ação Cultural, através do telefone (19) 3403-2600 ou endereço eletrônico semacnaa@gmail.com, com </w:t>
      </w:r>
      <w:proofErr w:type="gramStart"/>
      <w:r w:rsidRPr="00D36ACE">
        <w:rPr>
          <w:rFonts w:ascii="Arial" w:hAnsi="Arial" w:cs="Arial"/>
        </w:rPr>
        <w:t>o(</w:t>
      </w:r>
      <w:proofErr w:type="gramEnd"/>
      <w:r w:rsidRPr="00D36ACE">
        <w:rPr>
          <w:rFonts w:ascii="Arial" w:hAnsi="Arial" w:cs="Arial"/>
        </w:rPr>
        <w:t>a) funcionário Antônio Felipe de Paula Lopez</w:t>
      </w:r>
      <w:r w:rsidR="00C63CD2">
        <w:rPr>
          <w:rFonts w:ascii="Arial" w:hAnsi="Arial" w:cs="Arial"/>
        </w:rPr>
        <w:t>.</w:t>
      </w:r>
    </w:p>
    <w:p w14:paraId="79C49301" w14:textId="77777777" w:rsidR="00C63CD2" w:rsidRDefault="00C63CD2" w:rsidP="00C63CD2">
      <w:pPr>
        <w:tabs>
          <w:tab w:val="left" w:pos="284"/>
        </w:tabs>
        <w:jc w:val="both"/>
        <w:rPr>
          <w:rFonts w:ascii="Arial" w:hAnsi="Arial" w:cs="Arial"/>
        </w:rPr>
      </w:pPr>
    </w:p>
    <w:p w14:paraId="05488421" w14:textId="77777777" w:rsidR="00C63CD2" w:rsidRDefault="00C63CD2" w:rsidP="00C63CD2">
      <w:pPr>
        <w:shd w:val="clear" w:color="auto" w:fill="CCCCCC"/>
        <w:ind w:firstLine="567"/>
        <w:rPr>
          <w:rFonts w:ascii="Arial" w:hAnsi="Arial" w:cs="Arial"/>
          <w:b/>
          <w:bCs/>
        </w:rPr>
      </w:pPr>
      <w:r>
        <w:rPr>
          <w:rFonts w:ascii="Arial" w:hAnsi="Arial" w:cs="Arial"/>
          <w:b/>
          <w:bCs/>
        </w:rPr>
        <w:t>8. DO FORNECIMENTO DE INFORMAÇÕES</w:t>
      </w:r>
    </w:p>
    <w:p w14:paraId="4A0195B8" w14:textId="77777777" w:rsidR="00C63CD2" w:rsidRDefault="00C63CD2" w:rsidP="00C63CD2">
      <w:pPr>
        <w:numPr>
          <w:ilvl w:val="0"/>
          <w:numId w:val="32"/>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pregaoeletronico@piracicaba.sp.gov.br. </w:t>
      </w:r>
    </w:p>
    <w:p w14:paraId="686B37C6" w14:textId="667B2F20" w:rsidR="00C63CD2" w:rsidRDefault="004F7559" w:rsidP="00C63CD2">
      <w:pPr>
        <w:jc w:val="both"/>
        <w:rPr>
          <w:rFonts w:ascii="Arial" w:hAnsi="Arial" w:cs="Arial"/>
        </w:rPr>
      </w:pPr>
      <w:r w:rsidRPr="00D36ACE">
        <w:rPr>
          <w:rFonts w:ascii="Arial" w:hAnsi="Arial" w:cs="Arial"/>
        </w:rPr>
        <w:t xml:space="preserve">As dúvidas técnicas poderão ser esclarecidas com a Secretaria Municipal de Ação Cultural, com </w:t>
      </w:r>
      <w:proofErr w:type="gramStart"/>
      <w:r w:rsidRPr="00D36ACE">
        <w:rPr>
          <w:rFonts w:ascii="Arial" w:hAnsi="Arial" w:cs="Arial"/>
        </w:rPr>
        <w:t>o(</w:t>
      </w:r>
      <w:proofErr w:type="gramEnd"/>
      <w:r w:rsidRPr="00D36ACE">
        <w:rPr>
          <w:rFonts w:ascii="Arial" w:hAnsi="Arial" w:cs="Arial"/>
        </w:rPr>
        <w:t xml:space="preserve">a) Sr. Antônio Felipe de Paula Lopez, pelo telefone (19) 3406-2600 e e-mail </w:t>
      </w:r>
      <w:hyperlink r:id="rId13" w:history="1">
        <w:r w:rsidRPr="002074C8">
          <w:rPr>
            <w:rStyle w:val="Hyperlink"/>
            <w:rFonts w:ascii="Arial" w:hAnsi="Arial" w:cs="Arial"/>
          </w:rPr>
          <w:t>semacnaa@gmail.com</w:t>
        </w:r>
      </w:hyperlink>
    </w:p>
    <w:p w14:paraId="4275E555" w14:textId="77777777" w:rsidR="004F7559" w:rsidRDefault="004F7559" w:rsidP="00C63CD2">
      <w:pPr>
        <w:jc w:val="both"/>
        <w:rPr>
          <w:rFonts w:ascii="Arial" w:eastAsia="Arial" w:hAnsi="Arial" w:cs="Arial"/>
          <w:color w:val="000000"/>
        </w:rPr>
      </w:pPr>
    </w:p>
    <w:p w14:paraId="744788C8" w14:textId="77777777" w:rsidR="00C63CD2" w:rsidRDefault="00C63CD2" w:rsidP="00C63CD2">
      <w:pPr>
        <w:shd w:val="clear" w:color="auto" w:fill="CCCCCC"/>
        <w:ind w:firstLine="561"/>
        <w:jc w:val="both"/>
        <w:rPr>
          <w:rFonts w:ascii="Arial" w:hAnsi="Arial" w:cs="Arial"/>
        </w:rPr>
      </w:pPr>
      <w:r>
        <w:rPr>
          <w:rFonts w:ascii="Arial" w:hAnsi="Arial" w:cs="Arial"/>
          <w:b/>
          <w:bCs/>
        </w:rPr>
        <w:t>9.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7740D17"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rPr>
        <w:t>Autorização de Funcionamento, bem como a Licença Sanitária Estadual ou Municipal vigentes, compatível com o objeto da licitação, de acordo com a Portaria n° 2.814, de 29 de maio de 1998, no art. 5, itens I e II.</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lastRenderedPageBreak/>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2308FC">
      <w:pPr>
        <w:numPr>
          <w:ilvl w:val="0"/>
          <w:numId w:val="34"/>
        </w:numPr>
        <w:tabs>
          <w:tab w:val="left" w:pos="284"/>
          <w:tab w:val="left" w:pos="426"/>
          <w:tab w:val="left" w:pos="567"/>
        </w:tabs>
        <w:jc w:val="both"/>
        <w:rPr>
          <w:rFonts w:ascii="Arial" w:hAnsi="Arial" w:cs="Arial"/>
        </w:rPr>
      </w:pPr>
      <w:r>
        <w:rPr>
          <w:rFonts w:ascii="Arial" w:hAnsi="Arial" w:cs="Arial"/>
          <w:b/>
          <w:bCs/>
        </w:rPr>
        <w:t>QUALIFICAÇÃO TÉCNICA</w:t>
      </w:r>
    </w:p>
    <w:p w14:paraId="17233CA1" w14:textId="77777777" w:rsidR="00C63CD2" w:rsidRDefault="00C63CD2" w:rsidP="002308FC">
      <w:pPr>
        <w:numPr>
          <w:ilvl w:val="1"/>
          <w:numId w:val="34"/>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3DD9AD3A" w14:textId="77777777" w:rsidR="00C63CD2" w:rsidRDefault="00C63CD2" w:rsidP="00C63CD2">
      <w:pPr>
        <w:jc w:val="both"/>
        <w:rPr>
          <w:rFonts w:ascii="Arial" w:hAnsi="Arial" w:cs="Arial"/>
          <w:color w:val="000000"/>
        </w:rPr>
      </w:pPr>
    </w:p>
    <w:p w14:paraId="10615605" w14:textId="79962334" w:rsidR="00152A1F" w:rsidRDefault="00D47A91" w:rsidP="00152A1F">
      <w:pPr>
        <w:shd w:val="clear" w:color="auto" w:fill="CCCCCC"/>
        <w:ind w:firstLine="561"/>
        <w:jc w:val="both"/>
        <w:rPr>
          <w:rFonts w:ascii="Arial" w:hAnsi="Arial" w:cs="Arial"/>
        </w:rPr>
      </w:pPr>
      <w:r>
        <w:rPr>
          <w:rFonts w:ascii="Arial" w:hAnsi="Arial" w:cs="Arial"/>
          <w:b/>
          <w:bCs/>
        </w:rPr>
        <w:t>10</w:t>
      </w:r>
      <w:r w:rsidR="00152A1F">
        <w:rPr>
          <w:rFonts w:ascii="Arial" w:hAnsi="Arial" w:cs="Arial"/>
          <w:b/>
          <w:bCs/>
        </w:rPr>
        <w:t>. ANEXOS:</w:t>
      </w:r>
    </w:p>
    <w:p w14:paraId="012DC9A6" w14:textId="16B16210" w:rsidR="00152A1F" w:rsidRDefault="00152A1F" w:rsidP="00152A1F">
      <w:pPr>
        <w:numPr>
          <w:ilvl w:val="0"/>
          <w:numId w:val="28"/>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4F89E397" w14:textId="77777777" w:rsidR="006655F8" w:rsidRDefault="006655F8" w:rsidP="00906BC5">
      <w:pPr>
        <w:jc w:val="both"/>
        <w:rPr>
          <w:rFonts w:ascii="Arial" w:hAnsi="Arial" w:cs="Arial"/>
          <w:color w:val="000000"/>
        </w:rPr>
      </w:pPr>
    </w:p>
    <w:p w14:paraId="5F3E8620" w14:textId="1FD03A70" w:rsidR="00906BC5" w:rsidRDefault="00906BC5" w:rsidP="009A0206">
      <w:pPr>
        <w:ind w:firstLine="561"/>
        <w:jc w:val="both"/>
        <w:rPr>
          <w:rFonts w:ascii="Arial" w:hAnsi="Arial" w:cs="Arial"/>
        </w:rPr>
      </w:pPr>
      <w:r w:rsidRPr="003155DC">
        <w:rPr>
          <w:rFonts w:ascii="Arial" w:hAnsi="Arial" w:cs="Arial"/>
        </w:rPr>
        <w:t>Piracicaba,</w:t>
      </w:r>
      <w:r w:rsidR="009A0206">
        <w:rPr>
          <w:rFonts w:ascii="Arial" w:hAnsi="Arial" w:cs="Arial"/>
        </w:rPr>
        <w:t xml:space="preserve"> 12 de janeiro de </w:t>
      </w:r>
      <w:proofErr w:type="gramStart"/>
      <w:r w:rsidR="009A0206">
        <w:rPr>
          <w:rFonts w:ascii="Arial" w:hAnsi="Arial" w:cs="Arial"/>
        </w:rPr>
        <w:t>2024</w:t>
      </w:r>
      <w:proofErr w:type="gramEnd"/>
    </w:p>
    <w:p w14:paraId="125EB0A2" w14:textId="77777777" w:rsidR="009A0206" w:rsidRDefault="009A0206" w:rsidP="009A0206">
      <w:pPr>
        <w:ind w:firstLine="561"/>
        <w:jc w:val="both"/>
        <w:rPr>
          <w:rFonts w:ascii="Arial" w:hAnsi="Arial" w:cs="Arial"/>
        </w:rPr>
      </w:pPr>
    </w:p>
    <w:p w14:paraId="55AAF770" w14:textId="77777777" w:rsidR="009A0206" w:rsidRDefault="009A0206" w:rsidP="009A0206">
      <w:pPr>
        <w:ind w:firstLine="561"/>
        <w:jc w:val="both"/>
        <w:rPr>
          <w:rFonts w:ascii="Arial" w:hAnsi="Arial" w:cs="Arial"/>
        </w:rPr>
      </w:pPr>
    </w:p>
    <w:p w14:paraId="77ECEE9F" w14:textId="77777777" w:rsidR="006655F8" w:rsidRPr="003155DC" w:rsidRDefault="006655F8" w:rsidP="009A0206">
      <w:pPr>
        <w:ind w:firstLine="561"/>
        <w:jc w:val="both"/>
        <w:rPr>
          <w:rFonts w:ascii="Arial" w:hAnsi="Arial" w:cs="Arial"/>
        </w:rPr>
      </w:pPr>
      <w:bookmarkStart w:id="0" w:name="_GoBack"/>
      <w:bookmarkEnd w:id="0"/>
    </w:p>
    <w:p w14:paraId="7E01803F" w14:textId="3330A5FE" w:rsidR="00906BC5" w:rsidRPr="003155DC" w:rsidRDefault="009A0206" w:rsidP="00906BC5">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0E83B967" w14:textId="358780C9" w:rsidR="00E95547" w:rsidRDefault="00906BC5" w:rsidP="00E95547">
      <w:pPr>
        <w:jc w:val="center"/>
        <w:rPr>
          <w:rFonts w:ascii="Arial" w:hAnsi="Arial" w:cs="Arial"/>
          <w:b/>
        </w:rPr>
      </w:pPr>
      <w:r w:rsidRPr="003155DC">
        <w:rPr>
          <w:rFonts w:ascii="Arial" w:hAnsi="Arial" w:cs="Arial"/>
          <w:b/>
        </w:rPr>
        <w:t>Chefe d</w:t>
      </w:r>
      <w:r w:rsidR="005B3E29">
        <w:rPr>
          <w:rFonts w:ascii="Arial" w:hAnsi="Arial" w:cs="Arial"/>
          <w:b/>
        </w:rPr>
        <w:t>o Setor de Licitações</w:t>
      </w:r>
    </w:p>
    <w:p w14:paraId="4B7DCFD0" w14:textId="77777777" w:rsidR="00C63CD2" w:rsidRDefault="00C63CD2">
      <w:pPr>
        <w:suppressAutoHyphens w:val="0"/>
        <w:rPr>
          <w:rFonts w:ascii="Arial" w:hAnsi="Arial" w:cs="Arial"/>
          <w:b/>
        </w:rPr>
      </w:pPr>
      <w:r>
        <w:rPr>
          <w:rFonts w:ascii="Arial" w:hAnsi="Arial" w:cs="Arial"/>
          <w:b/>
        </w:rPr>
        <w:br w:type="page"/>
      </w:r>
    </w:p>
    <w:p w14:paraId="33AE4443" w14:textId="68C43DA5" w:rsidR="00E95547" w:rsidRPr="006A1C34" w:rsidRDefault="00E95547" w:rsidP="00E95547">
      <w:pPr>
        <w:jc w:val="center"/>
        <w:rPr>
          <w:rFonts w:ascii="Arial" w:hAnsi="Arial" w:cs="Arial"/>
          <w:b/>
          <w:sz w:val="22"/>
        </w:rPr>
      </w:pPr>
      <w:r w:rsidRPr="006A1C34">
        <w:rPr>
          <w:rFonts w:ascii="Arial" w:hAnsi="Arial" w:cs="Arial"/>
          <w:b/>
          <w:sz w:val="22"/>
        </w:rPr>
        <w:lastRenderedPageBreak/>
        <w:t>MEMORIAL DE SEGURANÇA</w:t>
      </w:r>
    </w:p>
    <w:p w14:paraId="3F7D957B" w14:textId="77777777" w:rsidR="00E95547" w:rsidRDefault="00E95547" w:rsidP="00E95547">
      <w:pPr>
        <w:jc w:val="center"/>
      </w:pPr>
    </w:p>
    <w:p w14:paraId="4FDC730A" w14:textId="77777777" w:rsidR="00E95547" w:rsidRDefault="00E95547" w:rsidP="00E95547">
      <w:pPr>
        <w:jc w:val="center"/>
      </w:pPr>
    </w:p>
    <w:p w14:paraId="57361AED" w14:textId="77777777" w:rsidR="00E95547" w:rsidRPr="00241A41" w:rsidRDefault="00E95547" w:rsidP="00E95547">
      <w:pPr>
        <w:pStyle w:val="Standard"/>
        <w:spacing w:after="120"/>
        <w:jc w:val="center"/>
        <w:rPr>
          <w:rFonts w:ascii="Arial" w:hAnsi="Arial" w:cs="Arial"/>
          <w:b/>
          <w:u w:val="single"/>
        </w:rPr>
      </w:pPr>
      <w:r w:rsidRPr="00241A41">
        <w:rPr>
          <w:rFonts w:ascii="Arial" w:hAnsi="Arial" w:cs="Arial"/>
          <w:b/>
          <w:u w:val="single"/>
        </w:rPr>
        <w:t>RESOLUÇÃO SESMT/SEMAD Nº 01/2022</w:t>
      </w:r>
    </w:p>
    <w:p w14:paraId="51B3DD33" w14:textId="77777777" w:rsidR="00E95547" w:rsidRDefault="00E95547" w:rsidP="00E95547">
      <w:pPr>
        <w:pStyle w:val="Standard"/>
        <w:spacing w:after="120"/>
        <w:jc w:val="center"/>
        <w:rPr>
          <w:rFonts w:ascii="Arial" w:hAnsi="Arial" w:cs="Arial"/>
          <w:b/>
          <w:u w:val="single"/>
        </w:rPr>
      </w:pPr>
    </w:p>
    <w:p w14:paraId="7C39C4F7" w14:textId="77777777" w:rsidR="00E95547" w:rsidRPr="00241A41" w:rsidRDefault="00E95547" w:rsidP="00E95547">
      <w:pPr>
        <w:pStyle w:val="Standard"/>
        <w:spacing w:after="120"/>
        <w:jc w:val="center"/>
        <w:rPr>
          <w:rFonts w:ascii="Arial" w:hAnsi="Arial" w:cs="Arial"/>
          <w:b/>
          <w:u w:val="single"/>
        </w:rPr>
      </w:pPr>
    </w:p>
    <w:p w14:paraId="4F4636F5" w14:textId="77777777" w:rsidR="00E95547" w:rsidRPr="00241A41" w:rsidRDefault="00E95547" w:rsidP="00E95547">
      <w:pPr>
        <w:pStyle w:val="Standard"/>
        <w:spacing w:after="120"/>
        <w:ind w:left="2835"/>
        <w:rPr>
          <w:rFonts w:ascii="Arial" w:hAnsi="Arial" w:cs="Arial"/>
        </w:rPr>
      </w:pPr>
      <w:r w:rsidRPr="00241A41">
        <w:rPr>
          <w:rFonts w:ascii="Arial" w:hAnsi="Arial" w:cs="Arial"/>
        </w:rPr>
        <w:t xml:space="preserve">Estabelece diretrizes gerais referentes à saúde e segurança do </w:t>
      </w:r>
      <w:r w:rsidRPr="00241A41">
        <w:rPr>
          <w:rFonts w:ascii="Arial" w:hAnsi="Arial" w:cs="Arial"/>
        </w:rPr>
        <w:tab/>
        <w:t>trabalho</w:t>
      </w:r>
      <w:r>
        <w:rPr>
          <w:rFonts w:ascii="Arial" w:hAnsi="Arial" w:cs="Arial"/>
        </w:rPr>
        <w:t xml:space="preserve"> </w:t>
      </w:r>
      <w:r w:rsidRPr="00241A41">
        <w:rPr>
          <w:rFonts w:ascii="Arial" w:hAnsi="Arial" w:cs="Arial"/>
        </w:rPr>
        <w:t>para</w:t>
      </w:r>
      <w:r>
        <w:rPr>
          <w:rFonts w:ascii="Arial" w:hAnsi="Arial" w:cs="Arial"/>
        </w:rPr>
        <w:t xml:space="preserve"> </w:t>
      </w:r>
      <w:r w:rsidRPr="00241A41">
        <w:rPr>
          <w:rFonts w:ascii="Arial" w:hAnsi="Arial" w:cs="Arial"/>
        </w:rPr>
        <w:t>empresas</w:t>
      </w:r>
      <w:r>
        <w:rPr>
          <w:rFonts w:ascii="Arial" w:hAnsi="Arial" w:cs="Arial"/>
        </w:rPr>
        <w:t xml:space="preserve"> </w:t>
      </w:r>
      <w:r w:rsidRPr="00241A41">
        <w:rPr>
          <w:rFonts w:ascii="Arial" w:hAnsi="Arial" w:cs="Arial"/>
        </w:rPr>
        <w:t>contratadas p</w:t>
      </w:r>
      <w:r>
        <w:rPr>
          <w:rFonts w:ascii="Arial" w:hAnsi="Arial" w:cs="Arial"/>
        </w:rPr>
        <w:t xml:space="preserve">ela Prefeitura do Município de </w:t>
      </w:r>
      <w:r w:rsidRPr="00241A41">
        <w:rPr>
          <w:rFonts w:ascii="Arial" w:hAnsi="Arial" w:cs="Arial"/>
        </w:rPr>
        <w:t>Piracicaba-PMP.</w:t>
      </w:r>
    </w:p>
    <w:p w14:paraId="53B73F54" w14:textId="77777777" w:rsidR="00E95547" w:rsidRDefault="00E95547" w:rsidP="00E95547">
      <w:pPr>
        <w:pStyle w:val="Standard"/>
        <w:spacing w:after="120"/>
        <w:ind w:left="2835"/>
        <w:jc w:val="both"/>
        <w:rPr>
          <w:rFonts w:ascii="Arial" w:hAnsi="Arial" w:cs="Arial"/>
        </w:rPr>
      </w:pPr>
    </w:p>
    <w:p w14:paraId="380549B1" w14:textId="77777777" w:rsidR="00E95547" w:rsidRPr="00241A41" w:rsidRDefault="00E95547" w:rsidP="00E95547">
      <w:pPr>
        <w:pStyle w:val="Standard"/>
        <w:spacing w:after="120"/>
        <w:ind w:left="2835"/>
        <w:jc w:val="both"/>
        <w:rPr>
          <w:rFonts w:ascii="Arial" w:hAnsi="Arial" w:cs="Arial"/>
        </w:rPr>
      </w:pPr>
    </w:p>
    <w:p w14:paraId="3DE8CC6A" w14:textId="5EA6AB0D"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a necessidade de estabelecer as responsabilidades de Segurança, Saúde e Meio Ambiente de Contratadas e Subcontratadas quando da execução de serviços para a Prefeitura do Município de Piracicaba – PMP;</w:t>
      </w:r>
    </w:p>
    <w:p w14:paraId="26F6D26E" w14:textId="787798B1"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política da PMP operar de um modo seguro e responsável, respeitando o meio ambiente e a saúde de nossos servidores diretos, indiretos, terceirizados e da população em geral;</w:t>
      </w:r>
    </w:p>
    <w:p w14:paraId="65F38A38" w14:textId="1FE5A7F5"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buscamos continuamente a prevenção de acidentes, incidentes e doenças ocupacionais, minimizando os riscos à segurança e saúde ocupacional;</w:t>
      </w:r>
    </w:p>
    <w:p w14:paraId="4B0A7264" w14:textId="48692118"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de responsabilidade das Contratadas a iniciativa de planejar e executar suas atividades de modo a prevenir acidentes, incidentes de trabalho e de preservar a saúde de seus funcionários;</w:t>
      </w:r>
    </w:p>
    <w:p w14:paraId="6AD33D51" w14:textId="04276D50"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14:paraId="44E44835" w14:textId="7799567F"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14:paraId="04B2F5CB" w14:textId="77777777" w:rsidR="00E95547" w:rsidRPr="00241A41" w:rsidRDefault="00E95547" w:rsidP="00E95547">
      <w:pPr>
        <w:pStyle w:val="Standard"/>
        <w:spacing w:after="120"/>
        <w:jc w:val="both"/>
        <w:rPr>
          <w:rFonts w:ascii="Arial" w:hAnsi="Arial" w:cs="Arial"/>
          <w:b/>
        </w:rPr>
      </w:pPr>
    </w:p>
    <w:p w14:paraId="608C2CBC" w14:textId="77777777" w:rsidR="00E95547" w:rsidRPr="00241A41" w:rsidRDefault="00E95547" w:rsidP="00480957">
      <w:pPr>
        <w:pStyle w:val="Standard"/>
        <w:spacing w:after="120"/>
        <w:ind w:firstLine="567"/>
        <w:jc w:val="both"/>
        <w:rPr>
          <w:rFonts w:ascii="Arial" w:hAnsi="Arial" w:cs="Arial"/>
          <w:b/>
        </w:rPr>
      </w:pPr>
      <w:r w:rsidRPr="00241A41">
        <w:rPr>
          <w:rFonts w:ascii="Arial" w:hAnsi="Arial" w:cs="Arial"/>
          <w:b/>
        </w:rPr>
        <w:t>RESOLVE:</w:t>
      </w:r>
    </w:p>
    <w:p w14:paraId="7C9D06C7" w14:textId="77777777" w:rsidR="00E95547" w:rsidRPr="00241A41" w:rsidRDefault="00E95547" w:rsidP="00E95547">
      <w:pPr>
        <w:pStyle w:val="Standard"/>
        <w:spacing w:after="120"/>
        <w:jc w:val="both"/>
        <w:rPr>
          <w:rFonts w:ascii="Arial" w:hAnsi="Arial" w:cs="Arial"/>
        </w:rPr>
      </w:pPr>
      <w:r w:rsidRPr="00241A41">
        <w:rPr>
          <w:rFonts w:ascii="Arial" w:hAnsi="Arial" w:cs="Arial"/>
          <w:b/>
        </w:rPr>
        <w:t>Art. 1º</w:t>
      </w:r>
      <w:r w:rsidRPr="00241A41">
        <w:rPr>
          <w:rFonts w:ascii="Arial" w:hAnsi="Arial" w:cs="Arial"/>
        </w:rPr>
        <w:t xml:space="preserve"> As diretrizes aqui apresentadas possuem o objetivo de instruir as empresas CONTRATADAS pela Prefeitura Municipal de Piracicaba (PMP) quanto aos procedimentos referentes </w:t>
      </w:r>
      <w:proofErr w:type="gramStart"/>
      <w:r w:rsidRPr="00241A41">
        <w:rPr>
          <w:rFonts w:ascii="Arial" w:hAnsi="Arial" w:cs="Arial"/>
        </w:rPr>
        <w:t>a</w:t>
      </w:r>
      <w:proofErr w:type="gramEnd"/>
      <w:r w:rsidRPr="00241A41">
        <w:rPr>
          <w:rFonts w:ascii="Arial" w:hAnsi="Arial" w:cs="Arial"/>
        </w:rPr>
        <w:t xml:space="preserve">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14:paraId="6D8C3FB6" w14:textId="77777777" w:rsidR="005D35DA" w:rsidRDefault="005D35DA" w:rsidP="00E95547">
      <w:pPr>
        <w:pStyle w:val="Standard"/>
        <w:spacing w:after="120"/>
        <w:jc w:val="both"/>
        <w:rPr>
          <w:rFonts w:ascii="Arial" w:hAnsi="Arial" w:cs="Arial"/>
          <w:b/>
        </w:rPr>
      </w:pPr>
    </w:p>
    <w:p w14:paraId="2F1A025F" w14:textId="2A1B1F4B" w:rsidR="00E95547" w:rsidRPr="00241A41" w:rsidRDefault="00E95547" w:rsidP="00E95547">
      <w:pPr>
        <w:pStyle w:val="Standard"/>
        <w:spacing w:after="120"/>
        <w:jc w:val="both"/>
        <w:rPr>
          <w:rFonts w:ascii="Arial" w:hAnsi="Arial" w:cs="Arial"/>
        </w:rPr>
      </w:pPr>
      <w:r w:rsidRPr="00241A41">
        <w:rPr>
          <w:rFonts w:ascii="Arial" w:hAnsi="Arial" w:cs="Arial"/>
          <w:b/>
        </w:rPr>
        <w:t>Art. 2º</w:t>
      </w:r>
      <w:r w:rsidRPr="00241A41">
        <w:rPr>
          <w:rFonts w:ascii="Arial" w:hAnsi="Arial" w:cs="Arial"/>
        </w:rPr>
        <w:t xml:space="preserve"> As presentes diretrizes aplicam-se a TODAS as empresas CONTRATADAS pela PMP, bem como às suas respectivas subcontratadas, quando houver.</w:t>
      </w:r>
    </w:p>
    <w:p w14:paraId="7CDB28D1" w14:textId="77777777" w:rsidR="005D35DA" w:rsidRDefault="005D35DA" w:rsidP="00E95547">
      <w:pPr>
        <w:pStyle w:val="Standard"/>
        <w:spacing w:after="120"/>
        <w:jc w:val="both"/>
        <w:rPr>
          <w:rFonts w:ascii="Arial" w:hAnsi="Arial" w:cs="Arial"/>
          <w:b/>
        </w:rPr>
      </w:pPr>
    </w:p>
    <w:p w14:paraId="13D9B694" w14:textId="387508B0" w:rsidR="00E95547" w:rsidRPr="00241A41" w:rsidRDefault="00E95547" w:rsidP="00E95547">
      <w:pPr>
        <w:pStyle w:val="Standard"/>
        <w:spacing w:after="120"/>
        <w:jc w:val="both"/>
        <w:rPr>
          <w:rFonts w:ascii="Arial" w:hAnsi="Arial" w:cs="Arial"/>
        </w:rPr>
      </w:pPr>
      <w:r w:rsidRPr="00241A41">
        <w:rPr>
          <w:rFonts w:ascii="Arial" w:hAnsi="Arial" w:cs="Arial"/>
          <w:b/>
        </w:rPr>
        <w:t>Art. 3º</w:t>
      </w:r>
      <w:r w:rsidRPr="00241A41">
        <w:rPr>
          <w:rFonts w:ascii="Arial" w:hAnsi="Arial" w:cs="Arial"/>
        </w:rPr>
        <w:t xml:space="preserve"> É de responsabilidades por parte da CONTRATADA:</w:t>
      </w:r>
    </w:p>
    <w:p w14:paraId="223E0ADB" w14:textId="62D1F750" w:rsidR="00E95547" w:rsidRPr="00241A41" w:rsidRDefault="00E95547" w:rsidP="00480957">
      <w:pPr>
        <w:pStyle w:val="Standard"/>
        <w:spacing w:after="120"/>
        <w:ind w:firstLine="284"/>
        <w:jc w:val="both"/>
        <w:rPr>
          <w:rFonts w:ascii="Arial" w:hAnsi="Arial" w:cs="Arial"/>
        </w:rPr>
      </w:pPr>
      <w:r w:rsidRPr="00480957">
        <w:rPr>
          <w:rFonts w:ascii="Arial" w:hAnsi="Arial" w:cs="Arial"/>
          <w:b/>
          <w:bCs/>
        </w:rPr>
        <w:t xml:space="preserve">I </w:t>
      </w:r>
      <w:r w:rsidRPr="00241A41">
        <w:rPr>
          <w:rFonts w:ascii="Arial" w:hAnsi="Arial" w:cs="Arial"/>
        </w:rPr>
        <w:t xml:space="preserve">- Seguir as exigências contidas na Lei N.º 6.514 de 22 de dezembro de 1977, relativas </w:t>
      </w:r>
      <w:r w:rsidR="00A07527" w:rsidRPr="00241A41">
        <w:rPr>
          <w:rFonts w:ascii="Arial" w:hAnsi="Arial" w:cs="Arial"/>
        </w:rPr>
        <w:t>à</w:t>
      </w:r>
      <w:r w:rsidRPr="00241A41">
        <w:rPr>
          <w:rFonts w:ascii="Arial" w:hAnsi="Arial" w:cs="Arial"/>
        </w:rPr>
        <w:t xml:space="preserve"> Segurança e Medicina do Trabalho, e na Portaria Nº 3.214 de 08 de junho de 1978, a qual aprova as Normas Regulamentadoras, com suas respectivas portarias de atualizações.</w:t>
      </w:r>
    </w:p>
    <w:p w14:paraId="41334B26"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t>II -</w:t>
      </w:r>
      <w:r w:rsidRPr="00241A41">
        <w:rPr>
          <w:rFonts w:ascii="Arial" w:hAnsi="Arial" w:cs="Arial"/>
        </w:rPr>
        <w:t xml:space="preserve">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PCMSO (NR7) vigentes da PMP e suas respectivas atualizações, COMO CONSTAM PUBLICADAS NO DIÁRIO OFICIAL DO MUNICÍPIO.</w:t>
      </w:r>
    </w:p>
    <w:p w14:paraId="67D6D79B"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lastRenderedPageBreak/>
        <w:t xml:space="preserve">III </w:t>
      </w:r>
      <w:r w:rsidRPr="00241A41">
        <w:rPr>
          <w:rFonts w:ascii="Arial" w:hAnsi="Arial" w:cs="Arial"/>
        </w:rPr>
        <w:t xml:space="preserve">– Elaborar a </w:t>
      </w:r>
      <w:r w:rsidRPr="00241A41">
        <w:rPr>
          <w:rFonts w:ascii="Arial" w:hAnsi="Arial" w:cs="Arial"/>
          <w:b/>
          <w:bCs/>
        </w:rPr>
        <w:t>Análise Preliminar de Risco (APR)</w:t>
      </w:r>
      <w:r w:rsidRPr="00241A41">
        <w:rPr>
          <w:rFonts w:ascii="Arial" w:hAnsi="Arial" w:cs="Arial"/>
        </w:rPr>
        <w:t xml:space="preserve"> antes do início da obra/serviço </w:t>
      </w:r>
      <w:proofErr w:type="gramStart"/>
      <w:r w:rsidRPr="00241A41">
        <w:rPr>
          <w:rFonts w:ascii="Arial" w:hAnsi="Arial" w:cs="Arial"/>
        </w:rPr>
        <w:t>classificada(</w:t>
      </w:r>
      <w:proofErr w:type="gramEnd"/>
      <w:r w:rsidRPr="00241A41">
        <w:rPr>
          <w:rFonts w:ascii="Arial" w:hAnsi="Arial" w:cs="Arial"/>
        </w:rPr>
        <w:t>o) como “Risco Alto”, validando a mesma junto ao SESMT, devendo esta ser alvo de treinamento formal para os trabalhadores envolvidos. Recomenda-se que todos os empregados envolvidos na obra/serviço assinem a APR.</w:t>
      </w:r>
    </w:p>
    <w:p w14:paraId="381A373E" w14:textId="03ED3671" w:rsidR="00E95547" w:rsidRPr="00241A41" w:rsidRDefault="00E95547" w:rsidP="00E95547">
      <w:pPr>
        <w:pStyle w:val="Standard"/>
        <w:spacing w:after="120"/>
        <w:jc w:val="both"/>
        <w:rPr>
          <w:rFonts w:ascii="Arial" w:hAnsi="Arial" w:cs="Arial"/>
          <w:b/>
          <w:bCs/>
        </w:rPr>
      </w:pPr>
      <w:r w:rsidRPr="00241A41">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w:t>
      </w:r>
      <w:proofErr w:type="spellStart"/>
      <w:r w:rsidRPr="00241A41">
        <w:rPr>
          <w:rFonts w:ascii="Arial" w:hAnsi="Arial" w:cs="Arial"/>
          <w:b/>
          <w:bCs/>
        </w:rPr>
        <w:t>içamento</w:t>
      </w:r>
      <w:proofErr w:type="spellEnd"/>
      <w:r w:rsidRPr="00241A41">
        <w:rPr>
          <w:rFonts w:ascii="Arial" w:hAnsi="Arial" w:cs="Arial"/>
          <w:b/>
          <w:bCs/>
        </w:rPr>
        <w:t xml:space="preserve"> de materiais, trabalhos em espaços </w:t>
      </w:r>
      <w:r w:rsidR="00E01FF1" w:rsidRPr="00241A41">
        <w:rPr>
          <w:rFonts w:ascii="Arial" w:hAnsi="Arial" w:cs="Arial"/>
          <w:b/>
          <w:bCs/>
        </w:rPr>
        <w:t>confinados etc.</w:t>
      </w:r>
      <w:r w:rsidRPr="00241A41">
        <w:rPr>
          <w:rFonts w:ascii="Arial" w:hAnsi="Arial" w:cs="Arial"/>
          <w:b/>
          <w:bCs/>
        </w:rPr>
        <w:t>).</w:t>
      </w:r>
    </w:p>
    <w:p w14:paraId="60C60882" w14:textId="3E4E34FD" w:rsidR="00E95547" w:rsidRPr="00241A41" w:rsidRDefault="00E95547" w:rsidP="00E01FF1">
      <w:pPr>
        <w:pStyle w:val="Standard"/>
        <w:tabs>
          <w:tab w:val="left" w:pos="709"/>
        </w:tabs>
        <w:spacing w:after="120"/>
        <w:ind w:firstLine="284"/>
        <w:jc w:val="both"/>
        <w:rPr>
          <w:rFonts w:ascii="Arial" w:hAnsi="Arial" w:cs="Arial"/>
        </w:rPr>
      </w:pPr>
      <w:r w:rsidRPr="00E01FF1">
        <w:rPr>
          <w:rFonts w:ascii="Arial" w:hAnsi="Arial" w:cs="Arial"/>
          <w:b/>
          <w:bCs/>
        </w:rPr>
        <w:t xml:space="preserve">IV </w:t>
      </w:r>
      <w:r w:rsidRPr="00241A41">
        <w:rPr>
          <w:rFonts w:ascii="Arial" w:hAnsi="Arial" w:cs="Arial"/>
        </w:rPr>
        <w:t>–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14:paraId="28414BE7" w14:textId="5953A0A1" w:rsidR="00E95547" w:rsidRPr="00241A41" w:rsidRDefault="00E95547" w:rsidP="00E01FF1">
      <w:pPr>
        <w:pStyle w:val="Standard"/>
        <w:tabs>
          <w:tab w:val="left" w:pos="709"/>
        </w:tabs>
        <w:spacing w:after="120"/>
        <w:ind w:firstLine="284"/>
        <w:jc w:val="both"/>
        <w:rPr>
          <w:rFonts w:ascii="Arial" w:hAnsi="Arial" w:cs="Arial"/>
        </w:rPr>
      </w:pPr>
      <w:r w:rsidRPr="00E01FF1">
        <w:rPr>
          <w:rStyle w:val="Fontepargpadro1"/>
          <w:rFonts w:ascii="Arial" w:hAnsi="Arial" w:cs="Arial"/>
          <w:b/>
          <w:bCs/>
        </w:rPr>
        <w:t>V</w:t>
      </w:r>
      <w:r w:rsidRPr="00241A41">
        <w:rPr>
          <w:rStyle w:val="Fontepargpadro1"/>
          <w:rFonts w:ascii="Arial" w:hAnsi="Arial" w:cs="Arial"/>
        </w:rPr>
        <w:t xml:space="preserve"> – Manter atualizados os documentos listados no Artigo 4º a seguir.</w:t>
      </w:r>
    </w:p>
    <w:p w14:paraId="3A25DED8" w14:textId="77777777" w:rsidR="005D35DA" w:rsidRDefault="005D35DA" w:rsidP="00E95547">
      <w:pPr>
        <w:pStyle w:val="Standard"/>
        <w:spacing w:after="120"/>
        <w:jc w:val="both"/>
        <w:rPr>
          <w:rStyle w:val="Fontepargpadro1"/>
          <w:rFonts w:ascii="Arial" w:hAnsi="Arial" w:cs="Arial"/>
          <w:b/>
        </w:rPr>
      </w:pPr>
    </w:p>
    <w:p w14:paraId="6C09AD3D" w14:textId="7EB9D4CE"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4º</w:t>
      </w:r>
      <w:r w:rsidRPr="00241A41">
        <w:rPr>
          <w:rStyle w:val="Fontepargpadro1"/>
          <w:rFonts w:ascii="Arial" w:hAnsi="Arial" w:cs="Arial"/>
          <w:color w:val="FF0000"/>
        </w:rPr>
        <w:t xml:space="preserve"> </w:t>
      </w:r>
      <w:r w:rsidRPr="00241A41">
        <w:rPr>
          <w:rStyle w:val="Fontepargpadro1"/>
          <w:rFonts w:ascii="Arial" w:hAnsi="Arial" w:cs="Arial"/>
        </w:rPr>
        <w:t>A CONTRATADA, antes do início da execução da obra/serviço, deverá requerer a emissão da ORDEM SERVIÇO junto a Secretaria responsável pela contratação da obra/serviço.</w:t>
      </w:r>
    </w:p>
    <w:p w14:paraId="4A47F293" w14:textId="77777777" w:rsidR="00E95547" w:rsidRPr="00241A41" w:rsidRDefault="00E95547" w:rsidP="00E95547">
      <w:pPr>
        <w:pStyle w:val="Standard"/>
        <w:tabs>
          <w:tab w:val="left" w:pos="709"/>
        </w:tabs>
        <w:spacing w:after="120"/>
        <w:jc w:val="both"/>
        <w:rPr>
          <w:rFonts w:ascii="Arial" w:hAnsi="Arial" w:cs="Arial"/>
        </w:rPr>
      </w:pPr>
      <w:r w:rsidRPr="00241A41">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14:paraId="6D43E7B7" w14:textId="77777777" w:rsidR="005D35DA" w:rsidRDefault="005D35DA" w:rsidP="00E95547">
      <w:pPr>
        <w:pStyle w:val="Standard"/>
        <w:spacing w:after="120"/>
        <w:jc w:val="both"/>
        <w:rPr>
          <w:rStyle w:val="Fontepargpadro1"/>
          <w:rFonts w:ascii="Arial" w:hAnsi="Arial" w:cs="Arial"/>
          <w:b/>
        </w:rPr>
      </w:pPr>
    </w:p>
    <w:p w14:paraId="4531BD28" w14:textId="59E2CF9F" w:rsidR="00E95547" w:rsidRDefault="00E95547" w:rsidP="00E95547">
      <w:pPr>
        <w:pStyle w:val="Standard"/>
        <w:spacing w:after="120"/>
        <w:jc w:val="both"/>
        <w:rPr>
          <w:rStyle w:val="Fontepargpadro1"/>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14:paraId="00C1E92D" w14:textId="77777777" w:rsidR="005D35DA" w:rsidRPr="00241A41" w:rsidRDefault="005D35DA" w:rsidP="00E95547">
      <w:pPr>
        <w:pStyle w:val="Standard"/>
        <w:spacing w:after="120"/>
        <w:jc w:val="both"/>
        <w:rPr>
          <w:rFonts w:ascii="Arial" w:hAnsi="Arial" w:cs="Arial"/>
        </w:rPr>
      </w:pPr>
    </w:p>
    <w:p w14:paraId="20327383" w14:textId="70E1BD41"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1º</w:t>
      </w:r>
      <w:r w:rsidRPr="00241A41">
        <w:rPr>
          <w:rStyle w:val="Fontepargpadro1"/>
          <w:rFonts w:ascii="Arial" w:hAnsi="Arial" w:cs="Arial"/>
        </w:rPr>
        <w:t xml:space="preserve"> O Requerimento do Recibo de Conformidade (ANEXO I), assinado pelo responsável legal da CONTRATADA, deve ser preenchido com as seguintes informações</w:t>
      </w:r>
      <w:r w:rsidR="0087009C">
        <w:rPr>
          <w:rStyle w:val="Fontepargpadro1"/>
          <w:rFonts w:ascii="Arial" w:hAnsi="Arial" w:cs="Arial"/>
        </w:rPr>
        <w:t>:</w:t>
      </w:r>
    </w:p>
    <w:p w14:paraId="4A86231C"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w:t>
      </w:r>
      <w:r w:rsidRPr="00241A41">
        <w:rPr>
          <w:rFonts w:ascii="Arial" w:hAnsi="Arial" w:cs="Arial"/>
        </w:rPr>
        <w:t xml:space="preserve"> nome da Secretaria Municipal responsável pela obra/serviço;</w:t>
      </w:r>
    </w:p>
    <w:p w14:paraId="16FDBDB2" w14:textId="77777777" w:rsidR="00E95547" w:rsidRPr="00241A41" w:rsidRDefault="00E95547" w:rsidP="00F87BBF">
      <w:pPr>
        <w:pStyle w:val="Standard"/>
        <w:spacing w:after="120"/>
        <w:ind w:left="426"/>
        <w:jc w:val="both"/>
        <w:rPr>
          <w:rFonts w:ascii="Arial" w:hAnsi="Arial" w:cs="Arial"/>
        </w:rPr>
      </w:pPr>
      <w:proofErr w:type="gramStart"/>
      <w:r w:rsidRPr="0087009C">
        <w:rPr>
          <w:rFonts w:ascii="Arial" w:hAnsi="Arial" w:cs="Arial"/>
          <w:b/>
          <w:bCs/>
        </w:rPr>
        <w:t>II)</w:t>
      </w:r>
      <w:proofErr w:type="gramEnd"/>
      <w:r w:rsidRPr="00241A41">
        <w:rPr>
          <w:rFonts w:ascii="Arial" w:hAnsi="Arial" w:cs="Arial"/>
        </w:rPr>
        <w:t xml:space="preserve"> nome do local onde se dará a obra/serviço, bem como seu endereço completo;</w:t>
      </w:r>
    </w:p>
    <w:p w14:paraId="1F6304F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III)</w:t>
      </w:r>
      <w:r w:rsidRPr="00241A41">
        <w:rPr>
          <w:rFonts w:ascii="Arial" w:hAnsi="Arial" w:cs="Arial"/>
        </w:rPr>
        <w:t xml:space="preserve"> descrição da obra/serviço a ser realizado;</w:t>
      </w:r>
    </w:p>
    <w:p w14:paraId="34C182FE"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IV)</w:t>
      </w:r>
      <w:r w:rsidRPr="00241A41">
        <w:rPr>
          <w:rFonts w:ascii="Arial" w:hAnsi="Arial" w:cs="Arial"/>
        </w:rPr>
        <w:t xml:space="preserve"> número máximo previsto de trabalhadores para o desenvolvimento da obra/serviço;</w:t>
      </w:r>
    </w:p>
    <w:p w14:paraId="7ECB244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 </w:t>
      </w:r>
      <w:r w:rsidRPr="00241A41">
        <w:rPr>
          <w:rFonts w:ascii="Arial" w:hAnsi="Arial" w:cs="Arial"/>
        </w:rPr>
        <w:t>datas previstas de início e conclusão da obra/serviço contratado;</w:t>
      </w:r>
    </w:p>
    <w:p w14:paraId="523AFDF3" w14:textId="1F266C5D" w:rsidR="00E95547" w:rsidRPr="00241A41" w:rsidRDefault="00E95547" w:rsidP="00F87BBF">
      <w:pPr>
        <w:pStyle w:val="Standard"/>
        <w:spacing w:after="120"/>
        <w:ind w:left="426"/>
        <w:jc w:val="both"/>
        <w:rPr>
          <w:rFonts w:ascii="Arial" w:hAnsi="Arial" w:cs="Arial"/>
        </w:rPr>
      </w:pPr>
      <w:proofErr w:type="gramStart"/>
      <w:r w:rsidRPr="0087009C">
        <w:rPr>
          <w:rFonts w:ascii="Arial" w:hAnsi="Arial" w:cs="Arial"/>
          <w:b/>
          <w:bCs/>
        </w:rPr>
        <w:t>VI)</w:t>
      </w:r>
      <w:proofErr w:type="gramEnd"/>
      <w:r w:rsidRPr="00241A41">
        <w:rPr>
          <w:rFonts w:ascii="Arial" w:hAnsi="Arial" w:cs="Arial"/>
        </w:rPr>
        <w:t xml:space="preserve"> dados do processo licitatório: modalidade (carta convite, tomada de preços, processos administrativos etc.), número e ano;</w:t>
      </w:r>
    </w:p>
    <w:p w14:paraId="3C2D246D"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VII) </w:t>
      </w:r>
      <w:r w:rsidRPr="00241A41">
        <w:rPr>
          <w:rFonts w:ascii="Arial" w:hAnsi="Arial" w:cs="Arial"/>
        </w:rPr>
        <w:t>nome completo do responsável técnico pelo acompanhamento da obra/serviço contratado (a), cargo, endereço de e-mail, n.º celular e endereço da matriz da empresa;</w:t>
      </w:r>
    </w:p>
    <w:p w14:paraId="2ADB3893" w14:textId="77777777" w:rsidR="00E95547" w:rsidRDefault="00E95547" w:rsidP="00F87BBF">
      <w:pPr>
        <w:pStyle w:val="Standard"/>
        <w:spacing w:after="120"/>
        <w:ind w:left="426"/>
        <w:jc w:val="both"/>
        <w:rPr>
          <w:rFonts w:ascii="Arial" w:hAnsi="Arial" w:cs="Arial"/>
        </w:rPr>
      </w:pPr>
      <w:proofErr w:type="gramStart"/>
      <w:r w:rsidRPr="0087009C">
        <w:rPr>
          <w:rFonts w:ascii="Arial" w:hAnsi="Arial" w:cs="Arial"/>
          <w:b/>
          <w:bCs/>
        </w:rPr>
        <w:t>VIII)</w:t>
      </w:r>
      <w:proofErr w:type="gramEnd"/>
      <w:r w:rsidRPr="00241A41">
        <w:rPr>
          <w:rFonts w:ascii="Arial" w:hAnsi="Arial" w:cs="Arial"/>
        </w:rPr>
        <w:t xml:space="preserve"> nome completo do responsável legal da empresa, CPF, telefone e endereço de e-mail.</w:t>
      </w:r>
    </w:p>
    <w:p w14:paraId="50300FC0" w14:textId="77777777" w:rsidR="0087009C" w:rsidRPr="00241A41" w:rsidRDefault="0087009C" w:rsidP="0087009C">
      <w:pPr>
        <w:pStyle w:val="Standard"/>
        <w:spacing w:after="120"/>
        <w:ind w:left="284"/>
        <w:jc w:val="both"/>
        <w:rPr>
          <w:rFonts w:ascii="Arial" w:hAnsi="Arial" w:cs="Arial"/>
        </w:rPr>
      </w:pPr>
    </w:p>
    <w:p w14:paraId="3716241D" w14:textId="77777777"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2º</w:t>
      </w:r>
      <w:r w:rsidRPr="00241A41">
        <w:rPr>
          <w:rStyle w:val="Fontepargpadro1"/>
          <w:rFonts w:ascii="Arial" w:hAnsi="Arial" w:cs="Arial"/>
        </w:rPr>
        <w:t xml:space="preserve"> Os documentos </w:t>
      </w:r>
      <w:r w:rsidRPr="00241A41">
        <w:rPr>
          <w:rStyle w:val="Fontepargpadro1"/>
          <w:rFonts w:ascii="Arial" w:hAnsi="Arial" w:cs="Arial"/>
          <w:b/>
        </w:rPr>
        <w:t>GERAIS</w:t>
      </w:r>
      <w:r w:rsidRPr="00241A41">
        <w:rPr>
          <w:rStyle w:val="Fontepargpadro1"/>
          <w:rFonts w:ascii="Arial" w:hAnsi="Arial" w:cs="Arial"/>
        </w:rPr>
        <w:t xml:space="preserve"> da empresa, relativos à Engenharia de Segurança do Trabalho:</w:t>
      </w:r>
    </w:p>
    <w:p w14:paraId="677435AA" w14:textId="77777777" w:rsidR="00E95547" w:rsidRPr="00241A41" w:rsidRDefault="00E95547" w:rsidP="00F87BBF">
      <w:pPr>
        <w:pStyle w:val="Standard"/>
        <w:spacing w:after="120"/>
        <w:ind w:left="426"/>
        <w:jc w:val="both"/>
        <w:rPr>
          <w:rFonts w:ascii="Arial" w:hAnsi="Arial" w:cs="Arial"/>
        </w:rPr>
      </w:pPr>
      <w:r w:rsidRPr="0087009C">
        <w:rPr>
          <w:rStyle w:val="Fontepargpadro1"/>
          <w:rFonts w:ascii="Arial" w:hAnsi="Arial" w:cs="Arial"/>
          <w:b/>
          <w:bCs/>
        </w:rPr>
        <w:t>I)</w:t>
      </w:r>
      <w:r w:rsidRPr="00241A41">
        <w:rPr>
          <w:rStyle w:val="Fontepargpadro1"/>
          <w:rFonts w:ascii="Arial" w:hAnsi="Arial" w:cs="Arial"/>
        </w:rPr>
        <w:t xml:space="preserve"> listagem dos funcionários (próprios e subcontratados) que trabalharão no local da obra/serviço contendo: nome</w:t>
      </w:r>
      <w:proofErr w:type="gramStart"/>
      <w:r w:rsidRPr="00241A41">
        <w:rPr>
          <w:rStyle w:val="Fontepargpadro1"/>
          <w:rFonts w:ascii="Arial" w:hAnsi="Arial" w:cs="Arial"/>
        </w:rPr>
        <w:t>, data</w:t>
      </w:r>
      <w:proofErr w:type="gramEnd"/>
      <w:r w:rsidRPr="00241A41">
        <w:rPr>
          <w:rStyle w:val="Fontepargpadro1"/>
          <w:rFonts w:ascii="Arial" w:hAnsi="Arial" w:cs="Arial"/>
        </w:rPr>
        <w:t xml:space="preserve"> de admissão, cargo/função, RG e data de realização do último ASO (ANEXO II);</w:t>
      </w:r>
    </w:p>
    <w:p w14:paraId="703B9F62" w14:textId="77777777" w:rsidR="00E95547" w:rsidRPr="00241A41" w:rsidRDefault="00E95547" w:rsidP="00F87BB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823F62">
        <w:rPr>
          <w:rStyle w:val="Fontepargpadro1"/>
          <w:rFonts w:ascii="Arial" w:hAnsi="Arial" w:cs="Arial"/>
          <w:b/>
          <w:bCs/>
        </w:rPr>
        <w:t xml:space="preserve"> </w:t>
      </w:r>
      <w:r w:rsidRPr="00241A41">
        <w:rPr>
          <w:rStyle w:val="Fontepargpadro1"/>
          <w:rFonts w:ascii="Arial" w:hAnsi="Arial" w:cs="Arial"/>
        </w:rPr>
        <w:t>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14:paraId="3A5E70A2"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III)</w:t>
      </w:r>
      <w:r w:rsidRPr="00241A41">
        <w:rPr>
          <w:rStyle w:val="Fontepargpadro1"/>
          <w:rFonts w:ascii="Arial" w:hAnsi="Arial" w:cs="Arial"/>
        </w:rPr>
        <w:t xml:space="preserve">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w:t>
      </w:r>
      <w:r w:rsidRPr="00241A41">
        <w:rPr>
          <w:rStyle w:val="Fontepargpadro1"/>
          <w:rFonts w:ascii="Arial" w:hAnsi="Arial" w:cs="Arial"/>
        </w:rPr>
        <w:lastRenderedPageBreak/>
        <w:t>junto aos seus encarregados, cópias atualizadas e assinadas pelos funcionários quanto ao fornecimento e distribuição de EPIs</w:t>
      </w:r>
      <w:proofErr w:type="gramStart"/>
      <w:r w:rsidRPr="00241A41">
        <w:rPr>
          <w:rStyle w:val="Fontepargpadro1"/>
          <w:rFonts w:ascii="Arial" w:hAnsi="Arial" w:cs="Arial"/>
        </w:rPr>
        <w:t>, sejam</w:t>
      </w:r>
      <w:proofErr w:type="gramEnd"/>
      <w:r w:rsidRPr="00241A41">
        <w:rPr>
          <w:rStyle w:val="Fontepargpadro1"/>
          <w:rFonts w:ascii="Arial" w:hAnsi="Arial" w:cs="Arial"/>
        </w:rPr>
        <w:t xml:space="preserve"> eles habituais ou eventuais.</w:t>
      </w:r>
    </w:p>
    <w:p w14:paraId="5413BE68"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IV)</w:t>
      </w:r>
      <w:r w:rsidRPr="00241A41">
        <w:rPr>
          <w:rStyle w:val="Fontepargpadro1"/>
          <w:rFonts w:ascii="Arial" w:hAnsi="Arial" w:cs="Arial"/>
        </w:rPr>
        <w:t xml:space="preserve">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w:t>
      </w:r>
      <w:proofErr w:type="gramStart"/>
      <w:r w:rsidRPr="00241A41">
        <w:rPr>
          <w:rStyle w:val="Fontepargpadro1"/>
          <w:rFonts w:ascii="Arial" w:hAnsi="Arial" w:cs="Arial"/>
        </w:rPr>
        <w:t xml:space="preserve">  </w:t>
      </w:r>
      <w:proofErr w:type="gramEnd"/>
      <w:r w:rsidRPr="00241A41">
        <w:rPr>
          <w:rStyle w:val="Fontepargpadro1"/>
          <w:rFonts w:ascii="Arial" w:hAnsi="Arial" w:cs="Arial"/>
        </w:rPr>
        <w:t>(Anexo IV);</w:t>
      </w:r>
    </w:p>
    <w:p w14:paraId="147C8788" w14:textId="77777777" w:rsidR="00E95547" w:rsidRDefault="00E95547" w:rsidP="00F87BBF">
      <w:pPr>
        <w:pStyle w:val="Standard"/>
        <w:spacing w:after="120"/>
        <w:ind w:left="426"/>
        <w:jc w:val="both"/>
        <w:rPr>
          <w:rStyle w:val="Fontepargpadro1"/>
          <w:rFonts w:ascii="Arial" w:hAnsi="Arial" w:cs="Arial"/>
        </w:rPr>
      </w:pPr>
      <w:r w:rsidRPr="00823F62">
        <w:rPr>
          <w:rStyle w:val="Fontepargpadro1"/>
          <w:rFonts w:ascii="Arial" w:hAnsi="Arial" w:cs="Arial"/>
          <w:b/>
          <w:bCs/>
        </w:rPr>
        <w:t xml:space="preserve">V) </w:t>
      </w:r>
      <w:r w:rsidRPr="00241A41">
        <w:rPr>
          <w:rStyle w:val="Fontepargpadro1"/>
          <w:rFonts w:ascii="Arial" w:hAnsi="Arial" w:cs="Arial"/>
        </w:rPr>
        <w:t xml:space="preserve">declaração onde se compromete a cumprir as Normas Regulamentadoras (NR) do Ministério do Trabalho e Emprego (MTE), </w:t>
      </w:r>
      <w:proofErr w:type="gramStart"/>
      <w:r w:rsidRPr="00241A41">
        <w:rPr>
          <w:rStyle w:val="Fontepargpadro1"/>
          <w:rFonts w:ascii="Arial" w:hAnsi="Arial" w:cs="Arial"/>
        </w:rPr>
        <w:t>aprovadas</w:t>
      </w:r>
      <w:proofErr w:type="gramEnd"/>
      <w:r w:rsidRPr="00241A41">
        <w:rPr>
          <w:rStyle w:val="Fontepargpadro1"/>
          <w:rFonts w:ascii="Arial" w:hAnsi="Arial" w:cs="Arial"/>
        </w:rPr>
        <w:t xml:space="preserve"> pela Portaria nº 3.214/78 garantindo, inclusive, que caso subcontrate obra ou serviço, zelará pelo cumprimento da legislação de Saúde e Segurança do Trabalho vigente, estendendo estes cuidados aos trabalhadores subcontratados (ANEXO V);</w:t>
      </w:r>
    </w:p>
    <w:p w14:paraId="1736C7B4" w14:textId="77777777" w:rsidR="005D35DA" w:rsidRPr="00241A41" w:rsidRDefault="005D35DA" w:rsidP="0087009C">
      <w:pPr>
        <w:pStyle w:val="Standard"/>
        <w:spacing w:after="120"/>
        <w:ind w:left="284"/>
        <w:jc w:val="both"/>
        <w:rPr>
          <w:rFonts w:ascii="Arial" w:hAnsi="Arial" w:cs="Arial"/>
        </w:rPr>
      </w:pPr>
    </w:p>
    <w:p w14:paraId="08682787" w14:textId="77777777" w:rsidR="00E95547" w:rsidRPr="00241A41" w:rsidRDefault="00E95547" w:rsidP="00F87BBF">
      <w:pPr>
        <w:pStyle w:val="Standard"/>
        <w:spacing w:after="120"/>
        <w:ind w:left="284"/>
        <w:jc w:val="both"/>
        <w:rPr>
          <w:rFonts w:ascii="Arial" w:hAnsi="Arial" w:cs="Arial"/>
        </w:rPr>
      </w:pPr>
      <w:r w:rsidRPr="00823F62">
        <w:rPr>
          <w:rStyle w:val="Fontepargpadro1"/>
          <w:rFonts w:ascii="Arial" w:hAnsi="Arial" w:cs="Arial"/>
          <w:b/>
          <w:bCs/>
        </w:rPr>
        <w:t>§ 3º</w:t>
      </w:r>
      <w:r w:rsidRPr="00241A41">
        <w:rPr>
          <w:rStyle w:val="Fontepargpadro1"/>
          <w:rFonts w:ascii="Arial" w:hAnsi="Arial" w:cs="Arial"/>
        </w:rPr>
        <w:t xml:space="preserve"> Documentos </w:t>
      </w:r>
      <w:r w:rsidRPr="00241A41">
        <w:rPr>
          <w:rStyle w:val="Fontepargpadro1"/>
          <w:rFonts w:ascii="Arial" w:hAnsi="Arial" w:cs="Arial"/>
          <w:b/>
        </w:rPr>
        <w:t>INDIVIDUAIS</w:t>
      </w:r>
      <w:r w:rsidRPr="00241A41">
        <w:rPr>
          <w:rStyle w:val="Fontepargpadro1"/>
          <w:rFonts w:ascii="Arial" w:hAnsi="Arial" w:cs="Arial"/>
        </w:rPr>
        <w:t xml:space="preserve"> dos trabalhadores relativos à Engenharia de Segurança do Trabalho e Medicina Ocupacional – inclusive dos subcontratados, quando houver:</w:t>
      </w:r>
    </w:p>
    <w:p w14:paraId="1EC12596" w14:textId="723EA3D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w:t>
      </w:r>
      <w:r w:rsidRPr="00241A41">
        <w:rPr>
          <w:rStyle w:val="Fontepargpadro1"/>
          <w:rFonts w:ascii="Arial" w:hAnsi="Arial" w:cs="Arial"/>
        </w:rPr>
        <w:t xml:space="preserve"> cópia do contrato social da empresa onde conste o nome do proprietário e/ou </w:t>
      </w:r>
      <w:r w:rsidR="00823F62" w:rsidRPr="00241A41">
        <w:rPr>
          <w:rStyle w:val="Fontepargpadro1"/>
          <w:rFonts w:ascii="Arial" w:hAnsi="Arial" w:cs="Arial"/>
        </w:rPr>
        <w:t>sócio proprietário</w:t>
      </w:r>
      <w:r w:rsidRPr="00241A41">
        <w:rPr>
          <w:rStyle w:val="Fontepargpadro1"/>
          <w:rFonts w:ascii="Arial" w:hAnsi="Arial" w:cs="Arial"/>
        </w:rPr>
        <w:t xml:space="preserve"> da empresa CONTRATADA quando este for o próprio executor da obra/serviço;</w:t>
      </w:r>
    </w:p>
    <w:p w14:paraId="72CBA02A" w14:textId="77777777" w:rsidR="00E95547" w:rsidRPr="00241A41" w:rsidRDefault="00E95547" w:rsidP="00F87BB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241A41">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14:paraId="08CC5FB3" w14:textId="263B2DFD"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III)</w:t>
      </w:r>
      <w:r w:rsidRPr="00241A41">
        <w:rPr>
          <w:rStyle w:val="Fontepargpadro1"/>
          <w:rFonts w:ascii="Arial" w:hAnsi="Arial" w:cs="Arial"/>
        </w:rPr>
        <w:t xml:space="preserve"> cópia </w:t>
      </w:r>
      <w:proofErr w:type="gramStart"/>
      <w:r w:rsidRPr="00241A41">
        <w:rPr>
          <w:rStyle w:val="Fontepargpadro1"/>
          <w:rFonts w:ascii="Arial" w:hAnsi="Arial" w:cs="Arial"/>
        </w:rPr>
        <w:t>do(</w:t>
      </w:r>
      <w:proofErr w:type="gramEnd"/>
      <w:r w:rsidRPr="00241A41">
        <w:rPr>
          <w:rStyle w:val="Fontepargpadro1"/>
          <w:rFonts w:ascii="Arial" w:hAnsi="Arial" w:cs="Arial"/>
        </w:rPr>
        <w:t>s) contrato(s) individual(ais) do(s) empregado(s), denomin</w:t>
      </w:r>
      <w:r w:rsidR="005D35DA">
        <w:rPr>
          <w:rStyle w:val="Fontepargpadro1"/>
          <w:rFonts w:ascii="Arial" w:hAnsi="Arial" w:cs="Arial"/>
        </w:rPr>
        <w:t>a</w:t>
      </w:r>
      <w:r w:rsidRPr="00241A41">
        <w:rPr>
          <w:rStyle w:val="Fontepargpadro1"/>
          <w:rFonts w:ascii="Arial" w:hAnsi="Arial" w:cs="Arial"/>
        </w:rPr>
        <w:t>da “CONTRATO DE OBRA CERTA”, quando a Empresa CONTRATADA subcontratar a mão de obra, contendo todas as qualificações descritas no item anterior, devidamente assinado pelo empregado e pelo responsável legal da Empresa CONTRATADA;</w:t>
      </w:r>
    </w:p>
    <w:p w14:paraId="238013F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IV) </w:t>
      </w:r>
      <w:r w:rsidRPr="00241A41">
        <w:rPr>
          <w:rStyle w:val="Fontepargpadro1"/>
          <w:rFonts w:ascii="Arial" w:hAnsi="Arial" w:cs="Arial"/>
        </w:rPr>
        <w:t xml:space="preserve">cópia do contrato entre partes, quando a Empresa CONTRATADA subcontratar </w:t>
      </w:r>
      <w:proofErr w:type="gramStart"/>
      <w:r w:rsidRPr="00241A41">
        <w:rPr>
          <w:rStyle w:val="Fontepargpadro1"/>
          <w:rFonts w:ascii="Arial" w:hAnsi="Arial" w:cs="Arial"/>
        </w:rPr>
        <w:t>uma outra</w:t>
      </w:r>
      <w:proofErr w:type="gramEnd"/>
      <w:r w:rsidRPr="00241A41">
        <w:rPr>
          <w:rStyle w:val="Fontepargpadro1"/>
          <w:rFonts w:ascii="Arial" w:hAnsi="Arial" w:cs="Arial"/>
        </w:rPr>
        <w:t xml:space="preserve"> Empresa para a execução da obra/serviço, devidamente assinado pelos responsáveis legais de ambas as Empresas;</w:t>
      </w:r>
    </w:p>
    <w:p w14:paraId="038BD96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V) </w:t>
      </w:r>
      <w:r w:rsidRPr="00241A41">
        <w:rPr>
          <w:rStyle w:val="Fontepargpadro1"/>
          <w:rFonts w:ascii="Arial" w:hAnsi="Arial" w:cs="Arial"/>
        </w:rPr>
        <w:t>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w:t>
      </w:r>
      <w:proofErr w:type="gramStart"/>
      <w:r w:rsidRPr="00241A41">
        <w:rPr>
          <w:rStyle w:val="Fontepargpadro1"/>
          <w:rFonts w:ascii="Arial" w:hAnsi="Arial" w:cs="Arial"/>
        </w:rPr>
        <w:t xml:space="preserve">   </w:t>
      </w:r>
    </w:p>
    <w:p w14:paraId="272128DB"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w:t>
      </w:r>
      <w:proofErr w:type="gramEnd"/>
      <w:r w:rsidRPr="00241A41">
        <w:rPr>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14:paraId="3E290F82"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VII)</w:t>
      </w:r>
      <w:r w:rsidRPr="00241A41">
        <w:rPr>
          <w:rFonts w:ascii="Arial" w:hAnsi="Arial" w:cs="Arial"/>
        </w:rPr>
        <w:t xml:space="preserve"> cópia do último ASO (Atestado de Saúde Ocupacional) válido de cada funcionário relacionado na listagem solicitada através do </w:t>
      </w:r>
      <w:r w:rsidRPr="00241A41">
        <w:rPr>
          <w:rStyle w:val="Fontepargpadro1"/>
          <w:rFonts w:ascii="Arial" w:hAnsi="Arial" w:cs="Arial"/>
        </w:rPr>
        <w:t>artigo 4º, § 2º, item I;</w:t>
      </w:r>
    </w:p>
    <w:p w14:paraId="4844BFAC" w14:textId="77777777" w:rsidR="00E95547" w:rsidRPr="00241A41" w:rsidRDefault="00E95547" w:rsidP="00F87BBF">
      <w:pPr>
        <w:pStyle w:val="Standard"/>
        <w:tabs>
          <w:tab w:val="left" w:pos="7204"/>
        </w:tabs>
        <w:spacing w:after="120"/>
        <w:ind w:left="426"/>
        <w:jc w:val="both"/>
        <w:rPr>
          <w:rFonts w:ascii="Arial" w:hAnsi="Arial" w:cs="Arial"/>
        </w:rPr>
      </w:pPr>
      <w:proofErr w:type="gramStart"/>
      <w:r w:rsidRPr="005D35DA">
        <w:rPr>
          <w:rFonts w:ascii="Arial" w:hAnsi="Arial" w:cs="Arial"/>
          <w:b/>
          <w:bCs/>
        </w:rPr>
        <w:t>VIII)</w:t>
      </w:r>
      <w:proofErr w:type="gramEnd"/>
      <w:r w:rsidRPr="00241A41">
        <w:rPr>
          <w:rFonts w:ascii="Arial" w:hAnsi="Arial" w:cs="Arial"/>
        </w:rPr>
        <w:t xml:space="preserve"> cópia dos comprovantes, certificados de capacitações, reciclagens e/ou treinamentos relacionados à Saúde Ocupacional e Segurança do Trabalho, de acordo com a função e atividades exercidas pelo trabalhador, devendo constar o conteúdo programático, local e carga horária do treinamento, bem como o nome, função, número do registro e assinatura do profissional legalmente habilitado que o ministrou.</w:t>
      </w:r>
    </w:p>
    <w:p w14:paraId="5910F210" w14:textId="77777777" w:rsidR="00F87BBF" w:rsidRDefault="00F87BBF" w:rsidP="00F87BBF">
      <w:pPr>
        <w:pStyle w:val="Standard"/>
        <w:tabs>
          <w:tab w:val="left" w:pos="7204"/>
        </w:tabs>
        <w:spacing w:after="120"/>
        <w:ind w:left="142"/>
        <w:jc w:val="both"/>
        <w:rPr>
          <w:rStyle w:val="Fontepargpadro1"/>
          <w:rFonts w:ascii="Arial" w:hAnsi="Arial" w:cs="Arial"/>
          <w:b/>
          <w:bCs/>
        </w:rPr>
      </w:pPr>
    </w:p>
    <w:p w14:paraId="107A1456" w14:textId="16D734CA" w:rsidR="00E95547" w:rsidRPr="00241A41" w:rsidRDefault="00E95547" w:rsidP="00F87BBF">
      <w:pPr>
        <w:pStyle w:val="Standard"/>
        <w:tabs>
          <w:tab w:val="left" w:pos="7204"/>
        </w:tabs>
        <w:spacing w:after="120"/>
        <w:ind w:left="142"/>
        <w:jc w:val="both"/>
        <w:rPr>
          <w:rFonts w:ascii="Arial" w:hAnsi="Arial" w:cs="Arial"/>
        </w:rPr>
      </w:pPr>
      <w:r w:rsidRPr="005D35DA">
        <w:rPr>
          <w:rStyle w:val="Fontepargpadro1"/>
          <w:rFonts w:ascii="Arial" w:hAnsi="Arial" w:cs="Arial"/>
          <w:b/>
          <w:bCs/>
        </w:rPr>
        <w:t>§</w:t>
      </w:r>
      <w:r w:rsidR="005D35DA">
        <w:rPr>
          <w:rStyle w:val="Fontepargpadro1"/>
          <w:rFonts w:ascii="Arial" w:hAnsi="Arial" w:cs="Arial"/>
          <w:b/>
          <w:bCs/>
        </w:rPr>
        <w:t xml:space="preserve"> </w:t>
      </w:r>
      <w:r w:rsidRPr="005D35DA">
        <w:rPr>
          <w:rStyle w:val="Fontepargpadro1"/>
          <w:rFonts w:ascii="Arial" w:hAnsi="Arial" w:cs="Arial"/>
          <w:b/>
          <w:bCs/>
        </w:rPr>
        <w:t>4º</w:t>
      </w:r>
      <w:r w:rsidRPr="00241A41">
        <w:rPr>
          <w:rStyle w:val="Fontepargpadro1"/>
          <w:rFonts w:ascii="Arial" w:hAnsi="Arial" w:cs="Arial"/>
        </w:rPr>
        <w:t xml:space="preserve">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14:paraId="366ADB78" w14:textId="1594F052" w:rsidR="00E95547" w:rsidRPr="00241A41" w:rsidRDefault="00E95547" w:rsidP="00E95547">
      <w:pPr>
        <w:pStyle w:val="Standard"/>
        <w:tabs>
          <w:tab w:val="left" w:pos="7204"/>
        </w:tabs>
        <w:spacing w:after="120"/>
        <w:ind w:left="709"/>
        <w:jc w:val="both"/>
        <w:rPr>
          <w:rFonts w:ascii="Arial" w:hAnsi="Arial" w:cs="Arial"/>
        </w:rPr>
      </w:pPr>
      <w:r w:rsidRPr="00241A41">
        <w:rPr>
          <w:rFonts w:ascii="Arial" w:hAnsi="Arial" w:cs="Arial"/>
          <w:noProof/>
          <w:lang w:eastAsia="pt-BR"/>
        </w:rPr>
        <w:lastRenderedPageBreak/>
        <w:drawing>
          <wp:anchor distT="0" distB="0" distL="114300" distR="114300" simplePos="0" relativeHeight="251659264" behindDoc="0" locked="0" layoutInCell="1" allowOverlap="1" wp14:anchorId="009976EC" wp14:editId="33350F33">
            <wp:simplePos x="0" y="0"/>
            <wp:positionH relativeFrom="column">
              <wp:posOffset>1845310</wp:posOffset>
            </wp:positionH>
            <wp:positionV relativeFrom="paragraph">
              <wp:posOffset>99060</wp:posOffset>
            </wp:positionV>
            <wp:extent cx="2550160" cy="2717165"/>
            <wp:effectExtent l="0" t="0" r="2540" b="6985"/>
            <wp:wrapSquare wrapText="bothSides"/>
            <wp:docPr id="1207207974"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07974" name="Imagem 3" descr="Diagrama&#10;&#10;Descrição gerada automa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0160" cy="271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725539" w14:textId="77777777" w:rsidR="00E95547" w:rsidRPr="00241A41" w:rsidRDefault="00E95547" w:rsidP="00E95547">
      <w:pPr>
        <w:pStyle w:val="Standard"/>
        <w:tabs>
          <w:tab w:val="left" w:pos="7204"/>
        </w:tabs>
        <w:spacing w:after="120"/>
        <w:ind w:left="709"/>
        <w:jc w:val="both"/>
        <w:rPr>
          <w:rFonts w:ascii="Arial" w:hAnsi="Arial" w:cs="Arial"/>
        </w:rPr>
      </w:pPr>
    </w:p>
    <w:p w14:paraId="093C4241" w14:textId="77777777" w:rsidR="00E95547" w:rsidRPr="00241A41" w:rsidRDefault="00E95547" w:rsidP="00E95547">
      <w:pPr>
        <w:pStyle w:val="Standard"/>
        <w:tabs>
          <w:tab w:val="left" w:pos="7204"/>
        </w:tabs>
        <w:spacing w:after="120"/>
        <w:ind w:left="709"/>
        <w:jc w:val="both"/>
        <w:rPr>
          <w:rFonts w:ascii="Arial" w:hAnsi="Arial" w:cs="Arial"/>
        </w:rPr>
      </w:pPr>
    </w:p>
    <w:p w14:paraId="67C66338" w14:textId="77777777" w:rsidR="00E95547" w:rsidRPr="00241A41" w:rsidRDefault="00E95547" w:rsidP="00E95547">
      <w:pPr>
        <w:pStyle w:val="Standard"/>
        <w:tabs>
          <w:tab w:val="left" w:pos="7204"/>
        </w:tabs>
        <w:spacing w:after="120"/>
        <w:ind w:left="709"/>
        <w:jc w:val="both"/>
        <w:rPr>
          <w:rFonts w:ascii="Arial" w:hAnsi="Arial" w:cs="Arial"/>
        </w:rPr>
      </w:pPr>
    </w:p>
    <w:p w14:paraId="40D9509B" w14:textId="77777777" w:rsidR="00E95547" w:rsidRPr="00241A41" w:rsidRDefault="00E95547" w:rsidP="00E95547">
      <w:pPr>
        <w:pStyle w:val="Standard"/>
        <w:tabs>
          <w:tab w:val="left" w:pos="7204"/>
        </w:tabs>
        <w:spacing w:after="120"/>
        <w:ind w:left="709"/>
        <w:jc w:val="both"/>
        <w:rPr>
          <w:rFonts w:ascii="Arial" w:hAnsi="Arial" w:cs="Arial"/>
        </w:rPr>
      </w:pPr>
    </w:p>
    <w:p w14:paraId="6BF62E69" w14:textId="77777777" w:rsidR="00E95547" w:rsidRPr="00241A41" w:rsidRDefault="00E95547" w:rsidP="00E95547">
      <w:pPr>
        <w:pStyle w:val="Standard"/>
        <w:tabs>
          <w:tab w:val="left" w:pos="7204"/>
        </w:tabs>
        <w:spacing w:after="120"/>
        <w:ind w:left="709"/>
        <w:jc w:val="both"/>
        <w:rPr>
          <w:rFonts w:ascii="Arial" w:hAnsi="Arial" w:cs="Arial"/>
        </w:rPr>
      </w:pPr>
    </w:p>
    <w:p w14:paraId="5E5F65C2" w14:textId="77777777" w:rsidR="00E95547" w:rsidRPr="00241A41" w:rsidRDefault="00E95547" w:rsidP="00E95547">
      <w:pPr>
        <w:pStyle w:val="Standard"/>
        <w:tabs>
          <w:tab w:val="left" w:pos="7204"/>
        </w:tabs>
        <w:spacing w:after="120"/>
        <w:ind w:left="709"/>
        <w:jc w:val="both"/>
        <w:rPr>
          <w:rFonts w:ascii="Arial" w:hAnsi="Arial" w:cs="Arial"/>
        </w:rPr>
      </w:pPr>
    </w:p>
    <w:p w14:paraId="0CCFA7CF" w14:textId="77777777" w:rsidR="00E95547" w:rsidRPr="00241A41" w:rsidRDefault="00E95547" w:rsidP="00E95547">
      <w:pPr>
        <w:pStyle w:val="Standard"/>
        <w:tabs>
          <w:tab w:val="left" w:pos="7204"/>
        </w:tabs>
        <w:spacing w:after="120"/>
        <w:ind w:left="709"/>
        <w:jc w:val="both"/>
        <w:rPr>
          <w:rFonts w:ascii="Arial" w:hAnsi="Arial" w:cs="Arial"/>
        </w:rPr>
      </w:pPr>
    </w:p>
    <w:p w14:paraId="15656BFF" w14:textId="77777777" w:rsidR="00E95547" w:rsidRPr="00241A41" w:rsidRDefault="00E95547" w:rsidP="00E95547">
      <w:pPr>
        <w:pStyle w:val="Standard"/>
        <w:tabs>
          <w:tab w:val="left" w:pos="7204"/>
        </w:tabs>
        <w:spacing w:after="120"/>
        <w:ind w:left="709"/>
        <w:jc w:val="both"/>
        <w:rPr>
          <w:rFonts w:ascii="Arial" w:hAnsi="Arial" w:cs="Arial"/>
        </w:rPr>
      </w:pPr>
    </w:p>
    <w:p w14:paraId="6EECC729" w14:textId="77777777" w:rsidR="00E95547" w:rsidRPr="00241A41" w:rsidRDefault="00E95547" w:rsidP="00E95547">
      <w:pPr>
        <w:pStyle w:val="Standard"/>
        <w:tabs>
          <w:tab w:val="left" w:pos="7204"/>
        </w:tabs>
        <w:spacing w:after="120"/>
        <w:ind w:left="709"/>
        <w:jc w:val="both"/>
        <w:rPr>
          <w:rFonts w:ascii="Arial" w:hAnsi="Arial" w:cs="Arial"/>
        </w:rPr>
      </w:pPr>
    </w:p>
    <w:p w14:paraId="0CA17293" w14:textId="77777777" w:rsidR="00E95547" w:rsidRPr="00241A41" w:rsidRDefault="00E95547" w:rsidP="00E95547">
      <w:pPr>
        <w:pStyle w:val="Standard"/>
        <w:tabs>
          <w:tab w:val="left" w:pos="7204"/>
        </w:tabs>
        <w:spacing w:after="120"/>
        <w:ind w:left="709"/>
        <w:jc w:val="both"/>
        <w:rPr>
          <w:rFonts w:ascii="Arial" w:hAnsi="Arial" w:cs="Arial"/>
        </w:rPr>
      </w:pPr>
    </w:p>
    <w:p w14:paraId="28B51C7D" w14:textId="77777777" w:rsidR="00E95547" w:rsidRPr="00241A41" w:rsidRDefault="00E95547" w:rsidP="00E95547">
      <w:pPr>
        <w:pStyle w:val="Standard"/>
        <w:tabs>
          <w:tab w:val="left" w:pos="7204"/>
        </w:tabs>
        <w:spacing w:after="120"/>
        <w:ind w:left="709"/>
        <w:jc w:val="both"/>
        <w:rPr>
          <w:rFonts w:ascii="Arial" w:hAnsi="Arial" w:cs="Arial"/>
        </w:rPr>
      </w:pPr>
    </w:p>
    <w:p w14:paraId="4712ABE5" w14:textId="77777777" w:rsidR="00E95547" w:rsidRPr="00241A41" w:rsidRDefault="00E95547" w:rsidP="00E95547">
      <w:pPr>
        <w:pStyle w:val="Standard"/>
        <w:tabs>
          <w:tab w:val="left" w:pos="7204"/>
        </w:tabs>
        <w:spacing w:after="120"/>
        <w:ind w:left="709"/>
        <w:jc w:val="both"/>
        <w:rPr>
          <w:rFonts w:ascii="Arial" w:hAnsi="Arial" w:cs="Arial"/>
        </w:rPr>
      </w:pPr>
    </w:p>
    <w:p w14:paraId="2696A549" w14:textId="7543828E" w:rsidR="00E95547" w:rsidRPr="00241A41" w:rsidRDefault="00E95547" w:rsidP="00E95547">
      <w:pPr>
        <w:pStyle w:val="Standard"/>
        <w:tabs>
          <w:tab w:val="left" w:pos="7204"/>
        </w:tabs>
        <w:spacing w:after="120"/>
        <w:jc w:val="both"/>
        <w:rPr>
          <w:rFonts w:ascii="Arial" w:hAnsi="Arial" w:cs="Arial"/>
        </w:rPr>
      </w:pPr>
      <w:r w:rsidRPr="00241A41">
        <w:rPr>
          <w:rStyle w:val="Fontepargpadro1"/>
          <w:rFonts w:ascii="Arial" w:hAnsi="Arial" w:cs="Arial"/>
          <w:b/>
          <w:bCs/>
        </w:rPr>
        <w:t>Modelo do Recibo de Comunicação de Obra através do site do Ministério do Trabalho e Emprego</w:t>
      </w:r>
    </w:p>
    <w:p w14:paraId="7C4FB80F" w14:textId="77777777" w:rsidR="00E95547" w:rsidRPr="00241A41" w:rsidRDefault="009A0206" w:rsidP="00E95547">
      <w:pPr>
        <w:pStyle w:val="Standard"/>
        <w:tabs>
          <w:tab w:val="left" w:pos="7204"/>
        </w:tabs>
        <w:spacing w:after="120"/>
        <w:jc w:val="both"/>
        <w:rPr>
          <w:rFonts w:ascii="Arial" w:hAnsi="Arial" w:cs="Arial"/>
        </w:rPr>
      </w:pPr>
      <w:hyperlink r:id="rId15" w:history="1">
        <w:r w:rsidR="00E95547" w:rsidRPr="00241A41">
          <w:rPr>
            <w:rStyle w:val="Fontepargpadro1"/>
            <w:rFonts w:ascii="Arial" w:hAnsi="Arial" w:cs="Arial"/>
            <w:b/>
            <w:bCs/>
          </w:rPr>
          <w:t>http://scpo.mte.gov.br/</w:t>
        </w:r>
      </w:hyperlink>
    </w:p>
    <w:p w14:paraId="19550FC9" w14:textId="77777777" w:rsidR="00E95547" w:rsidRPr="00241A41" w:rsidRDefault="00E95547" w:rsidP="00E95547">
      <w:pPr>
        <w:pStyle w:val="Standard"/>
        <w:tabs>
          <w:tab w:val="left" w:pos="6495"/>
        </w:tabs>
        <w:spacing w:after="120"/>
        <w:jc w:val="both"/>
        <w:rPr>
          <w:rFonts w:ascii="Arial" w:hAnsi="Arial" w:cs="Arial"/>
        </w:rPr>
      </w:pPr>
    </w:p>
    <w:p w14:paraId="6F4B6111" w14:textId="77777777" w:rsidR="00E95547" w:rsidRPr="00241A41" w:rsidRDefault="00E95547" w:rsidP="00F87BBF">
      <w:pPr>
        <w:pStyle w:val="Standard"/>
        <w:tabs>
          <w:tab w:val="left" w:pos="6495"/>
        </w:tabs>
        <w:spacing w:after="120"/>
        <w:ind w:left="284"/>
        <w:jc w:val="both"/>
        <w:rPr>
          <w:rFonts w:ascii="Arial" w:hAnsi="Arial" w:cs="Arial"/>
        </w:rPr>
      </w:pPr>
      <w:r w:rsidRPr="00F87BBF">
        <w:rPr>
          <w:rFonts w:ascii="Arial" w:hAnsi="Arial" w:cs="Arial"/>
          <w:b/>
          <w:bCs/>
        </w:rPr>
        <w:t>§ 5º</w:t>
      </w:r>
      <w:r w:rsidRPr="00241A41">
        <w:rPr>
          <w:rFonts w:ascii="Arial" w:hAnsi="Arial" w:cs="Arial"/>
        </w:rPr>
        <w:t xml:space="preserve"> </w:t>
      </w:r>
      <w:r w:rsidRPr="00241A41">
        <w:rPr>
          <w:rStyle w:val="Fontepargpadro1"/>
          <w:rFonts w:ascii="Arial" w:hAnsi="Arial" w:cs="Arial"/>
        </w:rPr>
        <w:t>Caso a CONTRATADA mantenha atividades que se enquadrem naquelas relacionadas no item 18.2.1 da NR-18,</w:t>
      </w:r>
      <w:r w:rsidRPr="00241A41">
        <w:rPr>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14:paraId="22962550" w14:textId="77777777" w:rsidR="00F87BBF" w:rsidRDefault="00F87BBF" w:rsidP="00E95547">
      <w:pPr>
        <w:pStyle w:val="Standard"/>
        <w:spacing w:after="120"/>
        <w:jc w:val="both"/>
        <w:rPr>
          <w:rFonts w:ascii="Arial" w:hAnsi="Arial" w:cs="Arial"/>
        </w:rPr>
      </w:pPr>
    </w:p>
    <w:p w14:paraId="39D7BB38" w14:textId="70EBD6A3"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6º</w:t>
      </w:r>
      <w:r w:rsidRPr="00241A41">
        <w:rPr>
          <w:rFonts w:ascii="Arial" w:hAnsi="Arial" w:cs="Arial"/>
        </w:rPr>
        <w:t xml:space="preserve"> Caso esteja desobrigada do PCMAT ou mantenha atividades</w:t>
      </w:r>
      <w:r w:rsidRPr="00241A41">
        <w:rPr>
          <w:rStyle w:val="Fontepargpadro1"/>
          <w:rFonts w:ascii="Arial" w:hAnsi="Arial" w:cs="Arial"/>
        </w:rPr>
        <w:t xml:space="preserve"> que não se enquadrem naquelas relacionadas no</w:t>
      </w:r>
      <w:r w:rsidRPr="00241A41">
        <w:rPr>
          <w:rFonts w:ascii="Arial" w:hAnsi="Arial" w:cs="Arial"/>
        </w:rPr>
        <w:t xml:space="preserve"> item 18.2.1 da NR-18, a CONTRATADA apresentará os seguintes documentos:</w:t>
      </w:r>
    </w:p>
    <w:p w14:paraId="24361881"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 xml:space="preserve">I) </w:t>
      </w:r>
      <w:r w:rsidRPr="00241A41">
        <w:rPr>
          <w:rFonts w:ascii="Arial" w:hAnsi="Arial" w:cs="Arial"/>
        </w:rPr>
        <w:t>cronograma das etapas de execução da obra/serviço;</w:t>
      </w:r>
    </w:p>
    <w:p w14:paraId="4A56D971" w14:textId="77777777" w:rsidR="00E95547" w:rsidRPr="00241A41" w:rsidRDefault="00E95547" w:rsidP="00F87BBF">
      <w:pPr>
        <w:pStyle w:val="Standard"/>
        <w:spacing w:after="120"/>
        <w:ind w:left="426"/>
        <w:jc w:val="both"/>
        <w:rPr>
          <w:rFonts w:ascii="Arial" w:hAnsi="Arial" w:cs="Arial"/>
        </w:rPr>
      </w:pPr>
      <w:proofErr w:type="gramStart"/>
      <w:r w:rsidRPr="00F87BBF">
        <w:rPr>
          <w:rFonts w:ascii="Arial" w:hAnsi="Arial" w:cs="Arial"/>
          <w:b/>
          <w:bCs/>
        </w:rPr>
        <w:t>II)</w:t>
      </w:r>
      <w:proofErr w:type="gramEnd"/>
      <w:r w:rsidRPr="00241A41">
        <w:rPr>
          <w:rFonts w:ascii="Arial" w:hAnsi="Arial" w:cs="Arial"/>
          <w:b/>
        </w:rPr>
        <w:t xml:space="preserve"> </w:t>
      </w:r>
      <w:r w:rsidRPr="00241A41">
        <w:rPr>
          <w:rFonts w:ascii="Arial" w:hAnsi="Arial" w:cs="Arial"/>
        </w:rPr>
        <w:t>cópia do projeto de execução e/ou listagem das proteções coletivas a serem utilizadas (ANEXO VI), em conformidade com as etapas de execução da obra/serviço;</w:t>
      </w:r>
    </w:p>
    <w:p w14:paraId="00E08FF5"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III)</w:t>
      </w:r>
      <w:r w:rsidRPr="00241A41">
        <w:rPr>
          <w:rFonts w:ascii="Arial" w:hAnsi="Arial" w:cs="Arial"/>
        </w:rPr>
        <w:t xml:space="preserve">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14:paraId="41FF5D8E"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IV)</w:t>
      </w:r>
      <w:r w:rsidRPr="00241A41">
        <w:rPr>
          <w:rFonts w:ascii="Arial" w:hAnsi="Arial" w:cs="Arial"/>
        </w:rPr>
        <w:t xml:space="preserve">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14:paraId="7A6245EF" w14:textId="77777777" w:rsidR="00F87BBF" w:rsidRDefault="00F87BBF" w:rsidP="00E95547">
      <w:pPr>
        <w:pStyle w:val="Standard"/>
        <w:spacing w:after="120"/>
        <w:jc w:val="both"/>
        <w:rPr>
          <w:rStyle w:val="Fontepargpadro1"/>
          <w:rFonts w:ascii="Arial" w:hAnsi="Arial" w:cs="Arial"/>
          <w:b/>
        </w:rPr>
      </w:pPr>
    </w:p>
    <w:p w14:paraId="7CB4E939" w14:textId="39F1554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As declarações contidas nos Anexos de I a VIII devem ser assinadas pelo responsável legal da CONTRATADA conforme contrato social e entregues em sua via original, </w:t>
      </w:r>
      <w:r w:rsidRPr="00241A41">
        <w:rPr>
          <w:rStyle w:val="Fontepargpadro1"/>
          <w:rFonts w:ascii="Arial" w:hAnsi="Arial" w:cs="Arial"/>
          <w:b/>
          <w:bCs/>
        </w:rPr>
        <w:t>devendo ser preenchidos conforme formato proposto nos anexos.</w:t>
      </w:r>
    </w:p>
    <w:p w14:paraId="436436CE" w14:textId="77777777" w:rsidR="00E95547" w:rsidRPr="00241A41" w:rsidRDefault="00E95547" w:rsidP="00F87BBF">
      <w:pPr>
        <w:pStyle w:val="Standard"/>
        <w:tabs>
          <w:tab w:val="left" w:pos="6495"/>
        </w:tabs>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rPr>
        <w:t xml:space="preserve"> Caso o responsável legal seja representado por procurador, </w:t>
      </w:r>
      <w:r w:rsidRPr="00241A41">
        <w:rPr>
          <w:rStyle w:val="Fontepargpadro1"/>
          <w:rFonts w:ascii="Arial" w:hAnsi="Arial" w:cs="Arial"/>
          <w:b/>
          <w:bCs/>
        </w:rPr>
        <w:t>anexar procuração em via original,</w:t>
      </w:r>
      <w:r w:rsidRPr="00241A41">
        <w:rPr>
          <w:rStyle w:val="Fontepargpadro1"/>
          <w:rFonts w:ascii="Arial" w:hAnsi="Arial" w:cs="Arial"/>
        </w:rPr>
        <w:t xml:space="preserve"> assinada por ambos.</w:t>
      </w:r>
    </w:p>
    <w:p w14:paraId="4622110A" w14:textId="77777777" w:rsidR="00F87BBF" w:rsidRDefault="00F87BBF" w:rsidP="00E95547">
      <w:pPr>
        <w:pStyle w:val="Standard"/>
        <w:tabs>
          <w:tab w:val="left" w:pos="6495"/>
        </w:tabs>
        <w:spacing w:after="120"/>
        <w:jc w:val="both"/>
        <w:rPr>
          <w:rFonts w:ascii="Arial" w:hAnsi="Arial" w:cs="Arial"/>
          <w:b/>
        </w:rPr>
      </w:pPr>
    </w:p>
    <w:p w14:paraId="7697437E" w14:textId="0ED6164C"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t>Art. 6º</w:t>
      </w:r>
      <w:r w:rsidRPr="00241A41">
        <w:rPr>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14:paraId="76B8030C" w14:textId="77777777" w:rsidR="00F87BBF" w:rsidRDefault="00F87BBF" w:rsidP="00E95547">
      <w:pPr>
        <w:pStyle w:val="Standard"/>
        <w:tabs>
          <w:tab w:val="left" w:pos="6495"/>
        </w:tabs>
        <w:spacing w:after="120"/>
        <w:jc w:val="both"/>
        <w:rPr>
          <w:rFonts w:ascii="Arial" w:hAnsi="Arial" w:cs="Arial"/>
          <w:b/>
        </w:rPr>
      </w:pPr>
    </w:p>
    <w:p w14:paraId="24051DA1" w14:textId="23F485A6"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lastRenderedPageBreak/>
        <w:t>Art. 7º</w:t>
      </w:r>
      <w:r w:rsidRPr="00241A41">
        <w:rPr>
          <w:rFonts w:ascii="Arial" w:hAnsi="Arial" w:cs="Arial"/>
        </w:rPr>
        <w:t xml:space="preserve"> Em caso de </w:t>
      </w:r>
      <w:proofErr w:type="spellStart"/>
      <w:r w:rsidRPr="00241A41">
        <w:rPr>
          <w:rFonts w:ascii="Arial" w:hAnsi="Arial" w:cs="Arial"/>
        </w:rPr>
        <w:t>subempreitar</w:t>
      </w:r>
      <w:proofErr w:type="spellEnd"/>
      <w:r w:rsidRPr="00241A41">
        <w:rPr>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14:paraId="7075F1E1" w14:textId="77777777" w:rsidR="00F87BBF" w:rsidRDefault="00F87BBF" w:rsidP="00E95547">
      <w:pPr>
        <w:pStyle w:val="Standard"/>
        <w:spacing w:after="120"/>
        <w:jc w:val="both"/>
        <w:rPr>
          <w:rFonts w:ascii="Arial" w:hAnsi="Arial" w:cs="Arial"/>
          <w:b/>
        </w:rPr>
      </w:pPr>
    </w:p>
    <w:p w14:paraId="734E6FD8" w14:textId="0C59EA15" w:rsidR="00E95547" w:rsidRPr="00241A41" w:rsidRDefault="00E95547" w:rsidP="00E95547">
      <w:pPr>
        <w:pStyle w:val="Standard"/>
        <w:spacing w:after="120"/>
        <w:jc w:val="both"/>
        <w:rPr>
          <w:rFonts w:ascii="Arial" w:hAnsi="Arial" w:cs="Arial"/>
        </w:rPr>
      </w:pPr>
      <w:r w:rsidRPr="00241A41">
        <w:rPr>
          <w:rFonts w:ascii="Arial" w:hAnsi="Arial" w:cs="Arial"/>
          <w:b/>
        </w:rPr>
        <w:t>Art. 8º</w:t>
      </w:r>
      <w:r w:rsidRPr="00241A41">
        <w:rPr>
          <w:rFonts w:ascii="Arial" w:hAnsi="Arial" w:cs="Arial"/>
        </w:rPr>
        <w:t xml:space="preserve"> O SESMT-PMP avaliará tecnicamente a documentação apresentada pela CONTRATADA, assim como a da subcontratada, após protocolização do Memorial de Segurança no SESMT.</w:t>
      </w:r>
    </w:p>
    <w:p w14:paraId="2325A0D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Constatando-se o atendimento do estipulado nesta Resolução e em normas de Saúde Ocupacional, Meio Ambiente e Segurança do Trabalho (SMS), o SESMT emitirá o Recibo de Conformidade como “DEFERIDO”;</w:t>
      </w:r>
    </w:p>
    <w:p w14:paraId="75972267"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2º </w:t>
      </w:r>
      <w:r w:rsidRPr="00241A41">
        <w:rPr>
          <w:rFonts w:ascii="Arial" w:hAnsi="Arial" w:cs="Arial"/>
        </w:rPr>
        <w:t>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14:paraId="420FB743" w14:textId="66806A7C"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3º </w:t>
      </w:r>
      <w:r w:rsidRPr="00241A41">
        <w:rPr>
          <w:rFonts w:ascii="Arial" w:hAnsi="Arial" w:cs="Arial"/>
        </w:rPr>
        <w:t>Caso permaneçam as não conformidades após concessão de prazo estipulado conforme § 2º, o SESMT emitirá o Recibo de “INDEFERIMENTO”;</w:t>
      </w:r>
    </w:p>
    <w:p w14:paraId="6FF66A44" w14:textId="77777777" w:rsidR="00E95547" w:rsidRPr="00241A41" w:rsidRDefault="00E95547" w:rsidP="00F87BBF">
      <w:pPr>
        <w:pStyle w:val="Standard"/>
        <w:spacing w:after="120"/>
        <w:ind w:left="284"/>
        <w:jc w:val="both"/>
        <w:rPr>
          <w:rFonts w:ascii="Arial" w:hAnsi="Arial" w:cs="Arial"/>
        </w:rPr>
      </w:pPr>
      <w:r w:rsidRPr="00F87BBF">
        <w:rPr>
          <w:rStyle w:val="Fontepargpadro1"/>
          <w:rFonts w:ascii="Arial" w:hAnsi="Arial" w:cs="Arial"/>
          <w:b/>
          <w:bCs/>
        </w:rPr>
        <w:t>§ 4º</w:t>
      </w:r>
      <w:r w:rsidRPr="00241A41">
        <w:rPr>
          <w:rStyle w:val="Fontepargpadro1"/>
          <w:rFonts w:ascii="Arial" w:hAnsi="Arial" w:cs="Arial"/>
        </w:rPr>
        <w:t xml:space="preserve"> Caso julgue tecnicamente insuficientes as medidas adotadas pela CONTRATADA, o SESMT-PMP poderá exigir que esta </w:t>
      </w:r>
      <w:proofErr w:type="gramStart"/>
      <w:r w:rsidRPr="00241A41">
        <w:rPr>
          <w:rStyle w:val="Fontepargpadro1"/>
          <w:rFonts w:ascii="Arial" w:hAnsi="Arial" w:cs="Arial"/>
        </w:rPr>
        <w:t>atue</w:t>
      </w:r>
      <w:proofErr w:type="gramEnd"/>
      <w:r w:rsidRPr="00241A41">
        <w:rPr>
          <w:rStyle w:val="Fontepargpadro1"/>
          <w:rFonts w:ascii="Arial" w:hAnsi="Arial" w:cs="Arial"/>
        </w:rPr>
        <w:t xml:space="preserve"> em conformidade com o estabelecido nos documentos oficiais da Prefeitura do Município de Piracicaba, adotando minimamente o estabelecido em seu PGR (NR1) e PCMSO (NR7).</w:t>
      </w:r>
    </w:p>
    <w:p w14:paraId="78C2DC0A" w14:textId="77777777" w:rsidR="00F87BBF" w:rsidRDefault="00F87BBF" w:rsidP="00E95547">
      <w:pPr>
        <w:pStyle w:val="Standard"/>
        <w:spacing w:after="120"/>
        <w:jc w:val="both"/>
        <w:rPr>
          <w:rFonts w:ascii="Arial" w:hAnsi="Arial" w:cs="Arial"/>
          <w:b/>
        </w:rPr>
      </w:pPr>
    </w:p>
    <w:p w14:paraId="5B57A63E" w14:textId="1AB3A4B8"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9º </w:t>
      </w:r>
      <w:r w:rsidRPr="00241A41">
        <w:rPr>
          <w:rFonts w:ascii="Arial" w:hAnsi="Arial" w:cs="Arial"/>
        </w:rPr>
        <w:t>A entrega do RECIBO DE CONFORMIDADE ao representante da CONTRATADA ficará a cargo da Secretaria contratante.</w:t>
      </w:r>
    </w:p>
    <w:p w14:paraId="01FFA3BD" w14:textId="77777777" w:rsidR="00F87BBF" w:rsidRDefault="00F87BBF" w:rsidP="00E95547">
      <w:pPr>
        <w:pStyle w:val="Standard"/>
        <w:spacing w:after="120"/>
        <w:jc w:val="both"/>
        <w:rPr>
          <w:rFonts w:ascii="Arial" w:hAnsi="Arial" w:cs="Arial"/>
          <w:b/>
        </w:rPr>
      </w:pPr>
    </w:p>
    <w:p w14:paraId="4C9175F5" w14:textId="678204D1" w:rsidR="00E95547" w:rsidRPr="00241A41" w:rsidRDefault="00E95547" w:rsidP="00E95547">
      <w:pPr>
        <w:pStyle w:val="Standard"/>
        <w:spacing w:after="120"/>
        <w:jc w:val="both"/>
        <w:rPr>
          <w:rFonts w:ascii="Arial" w:hAnsi="Arial" w:cs="Arial"/>
        </w:rPr>
      </w:pPr>
      <w:r w:rsidRPr="00241A41">
        <w:rPr>
          <w:rFonts w:ascii="Arial" w:hAnsi="Arial" w:cs="Arial"/>
          <w:b/>
        </w:rPr>
        <w:t>Art. 10º</w:t>
      </w:r>
      <w:r w:rsidRPr="00241A41">
        <w:rPr>
          <w:rFonts w:ascii="Arial" w:hAnsi="Arial" w:cs="Arial"/>
        </w:rPr>
        <w:t xml:space="preserve"> A CONTRATADA manterá no local da obra/serviço a documentação referente à saúde e segurança do trabalho, assim como todos os EPIs e </w:t>
      </w:r>
      <w:proofErr w:type="spellStart"/>
      <w:r w:rsidRPr="00241A41">
        <w:rPr>
          <w:rFonts w:ascii="Arial" w:hAnsi="Arial" w:cs="Arial"/>
        </w:rPr>
        <w:t>EPCs</w:t>
      </w:r>
      <w:proofErr w:type="spellEnd"/>
      <w:r w:rsidRPr="00241A41">
        <w:rPr>
          <w:rFonts w:ascii="Arial" w:hAnsi="Arial" w:cs="Arial"/>
        </w:rPr>
        <w:t xml:space="preserve"> (Equipamentos de Proteção Coletiva) habituais e eventuais </w:t>
      </w:r>
      <w:proofErr w:type="gramStart"/>
      <w:r w:rsidRPr="00241A41">
        <w:rPr>
          <w:rFonts w:ascii="Arial" w:hAnsi="Arial" w:cs="Arial"/>
        </w:rPr>
        <w:t>sob responsabilidade</w:t>
      </w:r>
      <w:proofErr w:type="gramEnd"/>
      <w:r w:rsidRPr="00241A41">
        <w:rPr>
          <w:rFonts w:ascii="Arial" w:hAnsi="Arial" w:cs="Arial"/>
        </w:rPr>
        <w:t xml:space="preserve"> do Encarregado, para eventuais fiscalizações.</w:t>
      </w:r>
    </w:p>
    <w:p w14:paraId="7C4C9DF8" w14:textId="77777777" w:rsidR="00F87BBF" w:rsidRDefault="00F87BBF" w:rsidP="00E95547">
      <w:pPr>
        <w:pStyle w:val="Standard"/>
        <w:spacing w:after="120"/>
        <w:jc w:val="both"/>
        <w:rPr>
          <w:rFonts w:ascii="Arial" w:hAnsi="Arial" w:cs="Arial"/>
          <w:b/>
        </w:rPr>
      </w:pPr>
    </w:p>
    <w:p w14:paraId="03672541" w14:textId="47394D05"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11 </w:t>
      </w:r>
      <w:r w:rsidRPr="00241A41">
        <w:rPr>
          <w:rFonts w:ascii="Arial" w:hAnsi="Arial" w:cs="Arial"/>
        </w:rPr>
        <w:t>A CONTRATADA providenciará a identificação dos seus funcionários por meio de crachás ou outro meio de identificação, observando a particularidade de cada trabalho.</w:t>
      </w:r>
    </w:p>
    <w:p w14:paraId="388CA891" w14:textId="77777777" w:rsidR="00F87BBF" w:rsidRDefault="00F87BBF" w:rsidP="00E95547">
      <w:pPr>
        <w:pStyle w:val="Standard"/>
        <w:spacing w:after="120"/>
        <w:jc w:val="both"/>
        <w:rPr>
          <w:rFonts w:ascii="Arial" w:hAnsi="Arial" w:cs="Arial"/>
          <w:b/>
        </w:rPr>
      </w:pPr>
    </w:p>
    <w:p w14:paraId="270CDBA6" w14:textId="22552C2E" w:rsidR="00E95547" w:rsidRPr="00241A41" w:rsidRDefault="00E95547" w:rsidP="00E95547">
      <w:pPr>
        <w:pStyle w:val="Standard"/>
        <w:spacing w:after="120"/>
        <w:jc w:val="both"/>
        <w:rPr>
          <w:rFonts w:ascii="Arial" w:hAnsi="Arial" w:cs="Arial"/>
        </w:rPr>
      </w:pPr>
      <w:r w:rsidRPr="00241A41">
        <w:rPr>
          <w:rFonts w:ascii="Arial" w:hAnsi="Arial" w:cs="Arial"/>
          <w:b/>
        </w:rPr>
        <w:t>Art. 12</w:t>
      </w:r>
      <w:r w:rsidRPr="00241A41">
        <w:rPr>
          <w:rFonts w:ascii="Arial" w:hAnsi="Arial" w:cs="Arial"/>
        </w:rPr>
        <w:t xml:space="preserve"> No caso de ocorrência de acidente de trabalho, a CONTRATADA entregará cópia da CAT ao SESMT-PMP até 72 horas após o ocorrido e em até 24 horas para as ocorrências graves ou fatais.</w:t>
      </w:r>
    </w:p>
    <w:p w14:paraId="303CD8D3" w14:textId="77777777" w:rsidR="00F87BBF" w:rsidRDefault="00F87BBF" w:rsidP="00E95547">
      <w:pPr>
        <w:pStyle w:val="Standard"/>
        <w:spacing w:after="120"/>
        <w:jc w:val="both"/>
        <w:rPr>
          <w:rFonts w:ascii="Arial" w:hAnsi="Arial" w:cs="Arial"/>
          <w:b/>
        </w:rPr>
      </w:pPr>
    </w:p>
    <w:p w14:paraId="33532927" w14:textId="072BA3F0" w:rsidR="00E95547" w:rsidRPr="00241A41" w:rsidRDefault="00E95547" w:rsidP="00E95547">
      <w:pPr>
        <w:pStyle w:val="Standard"/>
        <w:spacing w:after="120"/>
        <w:jc w:val="both"/>
        <w:rPr>
          <w:rFonts w:ascii="Arial" w:hAnsi="Arial" w:cs="Arial"/>
        </w:rPr>
      </w:pPr>
      <w:r w:rsidRPr="00241A41">
        <w:rPr>
          <w:rFonts w:ascii="Arial" w:hAnsi="Arial" w:cs="Arial"/>
          <w:b/>
        </w:rPr>
        <w:t>Art. 13</w:t>
      </w:r>
      <w:r w:rsidRPr="00241A41">
        <w:rPr>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14:paraId="039D6E42" w14:textId="77777777" w:rsidR="00F87BBF" w:rsidRDefault="00F87BBF" w:rsidP="00E95547">
      <w:pPr>
        <w:pStyle w:val="Standard"/>
        <w:spacing w:after="120"/>
        <w:jc w:val="both"/>
        <w:rPr>
          <w:rFonts w:ascii="Arial" w:hAnsi="Arial" w:cs="Arial"/>
          <w:b/>
        </w:rPr>
      </w:pPr>
    </w:p>
    <w:p w14:paraId="185E7957" w14:textId="2956D7B1" w:rsidR="00E95547" w:rsidRPr="00241A41" w:rsidRDefault="00E95547" w:rsidP="00E95547">
      <w:pPr>
        <w:pStyle w:val="Standard"/>
        <w:spacing w:after="120"/>
        <w:jc w:val="both"/>
        <w:rPr>
          <w:rFonts w:ascii="Arial" w:hAnsi="Arial" w:cs="Arial"/>
        </w:rPr>
      </w:pPr>
      <w:r w:rsidRPr="00241A41">
        <w:rPr>
          <w:rFonts w:ascii="Arial" w:hAnsi="Arial" w:cs="Arial"/>
          <w:b/>
        </w:rPr>
        <w:t>Art. 14</w:t>
      </w:r>
      <w:r w:rsidRPr="00241A41">
        <w:rPr>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14:paraId="6CF0AAF1" w14:textId="77777777" w:rsidR="00F87BBF" w:rsidRDefault="00F87BBF" w:rsidP="00E95547">
      <w:pPr>
        <w:pStyle w:val="Standard"/>
        <w:spacing w:after="120"/>
        <w:jc w:val="both"/>
        <w:rPr>
          <w:rStyle w:val="Fontepargpadro1"/>
          <w:rFonts w:ascii="Arial" w:hAnsi="Arial" w:cs="Arial"/>
          <w:b/>
        </w:rPr>
      </w:pPr>
    </w:p>
    <w:p w14:paraId="7B61AC9C" w14:textId="67DAE06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15</w:t>
      </w:r>
      <w:r w:rsidRPr="00241A41">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14:paraId="611530D6" w14:textId="77777777" w:rsidR="00F87BBF" w:rsidRDefault="00F87BBF" w:rsidP="00E95547">
      <w:pPr>
        <w:pStyle w:val="Standard"/>
        <w:spacing w:after="120"/>
        <w:jc w:val="both"/>
        <w:rPr>
          <w:rFonts w:ascii="Arial" w:hAnsi="Arial" w:cs="Arial"/>
          <w:b/>
        </w:rPr>
      </w:pPr>
    </w:p>
    <w:p w14:paraId="6D27CABD" w14:textId="26533496" w:rsidR="00E95547" w:rsidRPr="00241A41" w:rsidRDefault="00E95547" w:rsidP="00E95547">
      <w:pPr>
        <w:pStyle w:val="Standard"/>
        <w:spacing w:after="120"/>
        <w:jc w:val="both"/>
        <w:rPr>
          <w:rFonts w:ascii="Arial" w:hAnsi="Arial" w:cs="Arial"/>
        </w:rPr>
      </w:pPr>
      <w:r w:rsidRPr="00241A41">
        <w:rPr>
          <w:rFonts w:ascii="Arial" w:hAnsi="Arial" w:cs="Arial"/>
          <w:b/>
        </w:rPr>
        <w:t>Art. 16</w:t>
      </w:r>
      <w:r w:rsidRPr="00241A41">
        <w:rPr>
          <w:rFonts w:ascii="Arial" w:hAnsi="Arial" w:cs="Arial"/>
        </w:rPr>
        <w:t xml:space="preserve"> A CONTRATADA informará o local, data e hora do início da execução da obra/serviço à Secretaria CONTRATANTE e ao SESMT-PMP, para que este possa realizar inspeção </w:t>
      </w:r>
      <w:r w:rsidRPr="00241A41">
        <w:rPr>
          <w:rFonts w:ascii="Arial" w:hAnsi="Arial" w:cs="Arial"/>
          <w:i/>
        </w:rPr>
        <w:t>in loco</w:t>
      </w:r>
      <w:r w:rsidRPr="00241A41">
        <w:rPr>
          <w:rFonts w:ascii="Arial" w:hAnsi="Arial" w:cs="Arial"/>
        </w:rPr>
        <w:t xml:space="preserve"> através de seus profissionais.</w:t>
      </w:r>
    </w:p>
    <w:p w14:paraId="2A99AE6C" w14:textId="77777777"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lastRenderedPageBreak/>
        <w:t>Art. 17</w:t>
      </w:r>
      <w:r w:rsidRPr="00241A41">
        <w:rPr>
          <w:rStyle w:val="Fontepargpadro1"/>
          <w:rFonts w:ascii="Arial" w:hAnsi="Arial" w:cs="Arial"/>
        </w:rPr>
        <w:t xml:space="preserve"> Para as obras/serviços realizadas </w:t>
      </w:r>
      <w:r w:rsidRPr="00241A41">
        <w:rPr>
          <w:rStyle w:val="Fontepargpadro1"/>
          <w:rFonts w:ascii="Arial" w:hAnsi="Arial" w:cs="Arial"/>
          <w:i/>
        </w:rPr>
        <w:t xml:space="preserve">in </w:t>
      </w:r>
      <w:proofErr w:type="spellStart"/>
      <w:r w:rsidRPr="00241A41">
        <w:rPr>
          <w:rStyle w:val="Fontepargpadro1"/>
          <w:rFonts w:ascii="Arial" w:hAnsi="Arial" w:cs="Arial"/>
          <w:i/>
        </w:rPr>
        <w:t>itinere</w:t>
      </w:r>
      <w:proofErr w:type="spellEnd"/>
      <w:r w:rsidRPr="00241A41">
        <w:rPr>
          <w:rStyle w:val="Fontepargpadro1"/>
          <w:rFonts w:ascii="Arial" w:hAnsi="Arial" w:cs="Arial"/>
        </w:rPr>
        <w:t xml:space="preserve"> (pontos não fixos), fica a cargo </w:t>
      </w:r>
      <w:proofErr w:type="gramStart"/>
      <w:r w:rsidRPr="00241A41">
        <w:rPr>
          <w:rStyle w:val="Fontepargpadro1"/>
          <w:rFonts w:ascii="Arial" w:hAnsi="Arial" w:cs="Arial"/>
        </w:rPr>
        <w:t>da CONTRATADA informar</w:t>
      </w:r>
      <w:proofErr w:type="gramEnd"/>
      <w:r w:rsidRPr="00241A41">
        <w:rPr>
          <w:rStyle w:val="Fontepargpadro1"/>
          <w:rFonts w:ascii="Arial" w:hAnsi="Arial" w:cs="Arial"/>
        </w:rPr>
        <w:t xml:space="preserve"> à Secretaria CONTRATANTE e ao SESMT-PMP, com antecedência, as datas e locais onde se encontram as respectivas frentes de trabalho encarregadas da execução dos serviços/obras.</w:t>
      </w:r>
    </w:p>
    <w:p w14:paraId="56FE2B8B" w14:textId="77777777" w:rsidR="00F87BBF" w:rsidRDefault="00F87BBF" w:rsidP="00E95547">
      <w:pPr>
        <w:pStyle w:val="Standard"/>
        <w:spacing w:after="120"/>
        <w:jc w:val="both"/>
        <w:rPr>
          <w:rFonts w:ascii="Arial" w:hAnsi="Arial" w:cs="Arial"/>
          <w:b/>
        </w:rPr>
      </w:pPr>
    </w:p>
    <w:p w14:paraId="64C51F27" w14:textId="04FF737D" w:rsidR="00E95547" w:rsidRPr="00241A41" w:rsidRDefault="00E95547" w:rsidP="00E95547">
      <w:pPr>
        <w:pStyle w:val="Standard"/>
        <w:spacing w:after="120"/>
        <w:jc w:val="both"/>
        <w:rPr>
          <w:rFonts w:ascii="Arial" w:hAnsi="Arial" w:cs="Arial"/>
        </w:rPr>
      </w:pPr>
      <w:r w:rsidRPr="00241A41">
        <w:rPr>
          <w:rFonts w:ascii="Arial" w:hAnsi="Arial" w:cs="Arial"/>
          <w:b/>
        </w:rPr>
        <w:t>Art. 18</w:t>
      </w:r>
      <w:r w:rsidRPr="00241A41">
        <w:rPr>
          <w:rFonts w:ascii="Arial" w:hAnsi="Arial" w:cs="Arial"/>
        </w:rPr>
        <w:t xml:space="preserve"> O SESMT-PMP fará inspeções periódicas nos serviços/obras contratados, sem prévia comunicação e emitirá relatório deste procedimento.</w:t>
      </w:r>
    </w:p>
    <w:p w14:paraId="794904AA"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Levará ao conhecimento da CONTRATADA os riscos existentes no local de prestação de serviço, bem como as medidas para prevenção destes, ou as medidas adotadas pela PMP em seu PGR e PCMSO;</w:t>
      </w:r>
    </w:p>
    <w:p w14:paraId="0144E46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2º</w:t>
      </w:r>
      <w:r w:rsidRPr="00241A41">
        <w:rPr>
          <w:rFonts w:ascii="Arial" w:hAnsi="Arial" w:cs="Arial"/>
        </w:rPr>
        <w:t xml:space="preserve"> </w:t>
      </w:r>
      <w:r w:rsidRPr="00241A41">
        <w:rPr>
          <w:rStyle w:val="Fontepargpadro1"/>
          <w:rFonts w:ascii="Arial" w:hAnsi="Arial" w:cs="Arial"/>
        </w:rPr>
        <w:t>Determinará a suspensão da obra/serviço se for verificado risco grave iminente à segurança dos trabalhadores, pessoas e/ou bens públicos.</w:t>
      </w:r>
    </w:p>
    <w:p w14:paraId="0AA21D52" w14:textId="77777777" w:rsidR="00F87BBF" w:rsidRDefault="00F87BBF" w:rsidP="00E95547">
      <w:pPr>
        <w:pStyle w:val="Standard"/>
        <w:spacing w:after="120"/>
        <w:jc w:val="both"/>
        <w:rPr>
          <w:rFonts w:ascii="Arial" w:hAnsi="Arial" w:cs="Arial"/>
          <w:b/>
        </w:rPr>
      </w:pPr>
    </w:p>
    <w:p w14:paraId="4AF9D8AB" w14:textId="230B7C09" w:rsidR="00E95547" w:rsidRPr="00241A41" w:rsidRDefault="00E95547" w:rsidP="00E95547">
      <w:pPr>
        <w:pStyle w:val="Standard"/>
        <w:spacing w:after="120"/>
        <w:jc w:val="both"/>
        <w:rPr>
          <w:rFonts w:ascii="Arial" w:hAnsi="Arial" w:cs="Arial"/>
        </w:rPr>
      </w:pPr>
      <w:r w:rsidRPr="00241A41">
        <w:rPr>
          <w:rFonts w:ascii="Arial" w:hAnsi="Arial" w:cs="Arial"/>
          <w:b/>
        </w:rPr>
        <w:t>Art. 19</w:t>
      </w:r>
      <w:r w:rsidRPr="00241A41">
        <w:rPr>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14:paraId="6DF9EEE3" w14:textId="77777777" w:rsidR="00E95547" w:rsidRPr="00241A41" w:rsidRDefault="00E95547" w:rsidP="00F87BBF">
      <w:pPr>
        <w:pStyle w:val="Standard"/>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i/>
        </w:rPr>
        <w:t>.</w:t>
      </w:r>
      <w:r w:rsidRPr="00241A41">
        <w:rPr>
          <w:rStyle w:val="Fontepargpadro1"/>
          <w:rFonts w:ascii="Arial" w:hAnsi="Arial" w:cs="Arial"/>
        </w:rPr>
        <w:t xml:space="preserve"> A CONTRATANTE poderá realizar o embargo ou interdição, a partir da constatação de situação de trabalho que caracterize risco grave e iminente ao trabalhador.</w:t>
      </w:r>
    </w:p>
    <w:p w14:paraId="2EE1CAEC" w14:textId="77777777" w:rsidR="00F87BBF" w:rsidRDefault="00F87BBF" w:rsidP="00E95547">
      <w:pPr>
        <w:pStyle w:val="Standard"/>
        <w:spacing w:after="120"/>
        <w:jc w:val="both"/>
        <w:rPr>
          <w:rFonts w:ascii="Arial" w:hAnsi="Arial" w:cs="Arial"/>
          <w:b/>
        </w:rPr>
      </w:pPr>
    </w:p>
    <w:p w14:paraId="284E6CCF" w14:textId="5316DB24" w:rsidR="00E95547" w:rsidRPr="00241A41" w:rsidRDefault="00E95547" w:rsidP="00E95547">
      <w:pPr>
        <w:pStyle w:val="Standard"/>
        <w:spacing w:after="120"/>
        <w:jc w:val="both"/>
        <w:rPr>
          <w:rFonts w:ascii="Arial" w:hAnsi="Arial" w:cs="Arial"/>
        </w:rPr>
      </w:pPr>
      <w:r w:rsidRPr="00241A41">
        <w:rPr>
          <w:rFonts w:ascii="Arial" w:hAnsi="Arial" w:cs="Arial"/>
          <w:b/>
        </w:rPr>
        <w:t>Art. 20</w:t>
      </w:r>
      <w:r w:rsidRPr="00241A41">
        <w:rPr>
          <w:rFonts w:ascii="Arial" w:hAnsi="Arial" w:cs="Arial"/>
        </w:rPr>
        <w:t xml:space="preserve"> Toda documentação relacionada às DIRETRIZES </w:t>
      </w:r>
      <w:proofErr w:type="gramStart"/>
      <w:r w:rsidRPr="00241A41">
        <w:rPr>
          <w:rFonts w:ascii="Arial" w:hAnsi="Arial" w:cs="Arial"/>
        </w:rPr>
        <w:t>GERAIS REFERENTE</w:t>
      </w:r>
      <w:proofErr w:type="gramEnd"/>
      <w:r w:rsidRPr="00241A41">
        <w:rPr>
          <w:rFonts w:ascii="Arial" w:hAnsi="Arial" w:cs="Arial"/>
        </w:rPr>
        <w:t xml:space="preserv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14:paraId="587A2DC2" w14:textId="77777777" w:rsidR="00F87BBF" w:rsidRDefault="00F87BBF" w:rsidP="00E95547">
      <w:pPr>
        <w:pStyle w:val="Standard"/>
        <w:spacing w:after="120"/>
        <w:jc w:val="both"/>
        <w:rPr>
          <w:rFonts w:ascii="Arial" w:hAnsi="Arial" w:cs="Arial"/>
          <w:b/>
        </w:rPr>
      </w:pPr>
    </w:p>
    <w:p w14:paraId="63B0FBDE" w14:textId="724551CA" w:rsidR="00E95547" w:rsidRPr="00241A41" w:rsidRDefault="00E95547" w:rsidP="00E95547">
      <w:pPr>
        <w:pStyle w:val="Standard"/>
        <w:spacing w:after="120"/>
        <w:jc w:val="both"/>
        <w:rPr>
          <w:rFonts w:ascii="Arial" w:hAnsi="Arial" w:cs="Arial"/>
        </w:rPr>
      </w:pPr>
      <w:r w:rsidRPr="00241A41">
        <w:rPr>
          <w:rFonts w:ascii="Arial" w:hAnsi="Arial" w:cs="Arial"/>
          <w:b/>
        </w:rPr>
        <w:t>Art. 21</w:t>
      </w:r>
      <w:r w:rsidRPr="00241A41">
        <w:rPr>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w:t>
      </w:r>
      <w:r w:rsidR="00F87BBF" w:rsidRPr="00241A41">
        <w:rPr>
          <w:rFonts w:ascii="Arial" w:hAnsi="Arial" w:cs="Arial"/>
        </w:rPr>
        <w:t>porventura</w:t>
      </w:r>
      <w:r w:rsidRPr="00241A41">
        <w:rPr>
          <w:rFonts w:ascii="Arial" w:hAnsi="Arial" w:cs="Arial"/>
        </w:rPr>
        <w:t xml:space="preserve"> sejam incluídos durante a execução da obra/serviço.</w:t>
      </w:r>
    </w:p>
    <w:p w14:paraId="09877917" w14:textId="77777777" w:rsidR="00F87BBF" w:rsidRDefault="00F87BBF" w:rsidP="00E95547">
      <w:pPr>
        <w:pStyle w:val="Standard"/>
        <w:spacing w:after="120"/>
        <w:jc w:val="both"/>
        <w:rPr>
          <w:rFonts w:ascii="Arial" w:hAnsi="Arial" w:cs="Arial"/>
          <w:b/>
          <w:bCs/>
        </w:rPr>
      </w:pPr>
    </w:p>
    <w:p w14:paraId="17BB561B" w14:textId="3F145180" w:rsidR="00E95547" w:rsidRPr="00241A41" w:rsidRDefault="00E95547" w:rsidP="00E95547">
      <w:pPr>
        <w:pStyle w:val="Standard"/>
        <w:spacing w:after="120"/>
        <w:jc w:val="both"/>
        <w:rPr>
          <w:rFonts w:ascii="Arial" w:hAnsi="Arial" w:cs="Arial"/>
        </w:rPr>
      </w:pPr>
      <w:r w:rsidRPr="00241A41">
        <w:rPr>
          <w:rFonts w:ascii="Arial" w:hAnsi="Arial" w:cs="Arial"/>
          <w:b/>
          <w:bCs/>
        </w:rPr>
        <w:t>Art. 22</w:t>
      </w:r>
      <w:r w:rsidRPr="00241A41">
        <w:rPr>
          <w:rFonts w:ascii="Arial" w:hAnsi="Arial" w:cs="Arial"/>
        </w:rPr>
        <w:t xml:space="preserve"> A CONTRATADA possui responsabilidade integral pela boa execução e eficiência dos serviços que efetuar, assim como pelos danos decorrentes da realização </w:t>
      </w:r>
      <w:r w:rsidR="00F87BBF" w:rsidRPr="00241A41">
        <w:rPr>
          <w:rFonts w:ascii="Arial" w:hAnsi="Arial" w:cs="Arial"/>
        </w:rPr>
        <w:t>deles</w:t>
      </w:r>
      <w:r w:rsidRPr="00241A41">
        <w:rPr>
          <w:rFonts w:ascii="Arial" w:hAnsi="Arial" w:cs="Arial"/>
        </w:rPr>
        <w:t>.</w:t>
      </w:r>
    </w:p>
    <w:p w14:paraId="1B7A97B8" w14:textId="77777777" w:rsidR="00F87BBF" w:rsidRDefault="00F87BBF" w:rsidP="00E95547">
      <w:pPr>
        <w:pStyle w:val="Standard"/>
        <w:spacing w:after="120"/>
        <w:jc w:val="both"/>
        <w:rPr>
          <w:rFonts w:ascii="Arial" w:hAnsi="Arial" w:cs="Arial"/>
          <w:b/>
          <w:bCs/>
        </w:rPr>
      </w:pPr>
    </w:p>
    <w:p w14:paraId="08E31737" w14:textId="2D3D15D0" w:rsidR="00E95547" w:rsidRPr="00241A41" w:rsidRDefault="00E95547" w:rsidP="00E95547">
      <w:pPr>
        <w:pStyle w:val="Standard"/>
        <w:spacing w:after="120"/>
        <w:jc w:val="both"/>
        <w:rPr>
          <w:rFonts w:ascii="Arial" w:hAnsi="Arial" w:cs="Arial"/>
        </w:rPr>
      </w:pPr>
      <w:r w:rsidRPr="00241A41">
        <w:rPr>
          <w:rFonts w:ascii="Arial" w:hAnsi="Arial" w:cs="Arial"/>
          <w:b/>
          <w:bCs/>
        </w:rPr>
        <w:t>Art. 23</w:t>
      </w:r>
      <w:r w:rsidRPr="00241A41">
        <w:rPr>
          <w:rFonts w:ascii="Arial" w:hAnsi="Arial" w:cs="Arial"/>
        </w:rPr>
        <w:t xml:space="preserve"> Em função das constantes alterações da legislação vigente em Saúde e Segurança do Trabalho</w:t>
      </w:r>
      <w:proofErr w:type="gramStart"/>
      <w:r w:rsidRPr="00241A41">
        <w:rPr>
          <w:rFonts w:ascii="Arial" w:hAnsi="Arial" w:cs="Arial"/>
        </w:rPr>
        <w:t>, poderão</w:t>
      </w:r>
      <w:proofErr w:type="gramEnd"/>
      <w:r w:rsidRPr="00241A41">
        <w:rPr>
          <w:rFonts w:ascii="Arial" w:hAnsi="Arial" w:cs="Arial"/>
        </w:rPr>
        <w:t xml:space="preserve"> ocorrer revisões e alterações nesta Resolução, as quais serão imediatamente comunicados à CONTRATADA e concedido um prazo exequível para adequação destas.</w:t>
      </w:r>
    </w:p>
    <w:p w14:paraId="0AFE3E73" w14:textId="14E2B5AC" w:rsidR="00E95547" w:rsidRPr="00241A41" w:rsidRDefault="00E95547" w:rsidP="00E95547">
      <w:pPr>
        <w:pStyle w:val="Standard"/>
        <w:spacing w:after="120"/>
        <w:jc w:val="center"/>
        <w:rPr>
          <w:rFonts w:ascii="Arial" w:hAnsi="Arial" w:cs="Arial"/>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0288" behindDoc="0" locked="0" layoutInCell="1" allowOverlap="1" wp14:anchorId="1A73F5BB" wp14:editId="23E4A034">
            <wp:simplePos x="0" y="0"/>
            <wp:positionH relativeFrom="margin">
              <wp:posOffset>-157480</wp:posOffset>
            </wp:positionH>
            <wp:positionV relativeFrom="line">
              <wp:posOffset>228600</wp:posOffset>
            </wp:positionV>
            <wp:extent cx="6300470" cy="7080250"/>
            <wp:effectExtent l="0" t="0" r="5080" b="6350"/>
            <wp:wrapSquare wrapText="bothSides"/>
            <wp:docPr id="1004226792" name="Imagem 2" descr="Gráf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26792" name="Imagem 2" descr="Gráfico&#10;&#10;Descrição gerada automaticamente com confiança mé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00470" cy="708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1 - Matriz de Risco x Requisitos de Saúde e Segurança</w:t>
      </w:r>
    </w:p>
    <w:p w14:paraId="56AE6E5C" w14:textId="05E45028" w:rsidR="00E95547" w:rsidRPr="00241A41" w:rsidRDefault="00E95547" w:rsidP="00E95547">
      <w:pPr>
        <w:pStyle w:val="Standard"/>
        <w:spacing w:after="120"/>
        <w:jc w:val="center"/>
        <w:rPr>
          <w:rFonts w:ascii="Arial" w:hAnsi="Arial" w:cs="Arial"/>
          <w:color w:val="C9211E"/>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1312" behindDoc="0" locked="0" layoutInCell="1" allowOverlap="1" wp14:anchorId="6DA6D109" wp14:editId="24F92A9B">
            <wp:simplePos x="0" y="0"/>
            <wp:positionH relativeFrom="column">
              <wp:posOffset>-106045</wp:posOffset>
            </wp:positionH>
            <wp:positionV relativeFrom="line">
              <wp:posOffset>228600</wp:posOffset>
            </wp:positionV>
            <wp:extent cx="6300470" cy="5758180"/>
            <wp:effectExtent l="0" t="0" r="5080" b="0"/>
            <wp:wrapSquare wrapText="bothSides"/>
            <wp:docPr id="878270350" name="Imagem 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70350" name="Imagem 1" descr="Diagrama&#10;&#10;Descrição gerada automaticamente com confiança mé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0470" cy="5758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2 – Fluxo Geral do Processo</w:t>
      </w:r>
    </w:p>
    <w:p w14:paraId="7CCC9C2E" w14:textId="77777777" w:rsidR="00E95547" w:rsidRPr="00241A41" w:rsidRDefault="00E95547" w:rsidP="00E95547">
      <w:pPr>
        <w:pStyle w:val="Standard"/>
        <w:jc w:val="center"/>
        <w:rPr>
          <w:rFonts w:ascii="Arial" w:hAnsi="Arial" w:cs="Arial"/>
          <w:color w:val="C9211E"/>
        </w:rPr>
      </w:pPr>
    </w:p>
    <w:p w14:paraId="50908BF8" w14:textId="77777777" w:rsidR="00E95547" w:rsidRPr="00241A41" w:rsidRDefault="00E95547" w:rsidP="00E95547">
      <w:pPr>
        <w:pStyle w:val="Standard"/>
        <w:jc w:val="center"/>
        <w:rPr>
          <w:rFonts w:ascii="Arial" w:hAnsi="Arial" w:cs="Arial"/>
          <w:color w:val="C9211E"/>
        </w:rPr>
      </w:pPr>
    </w:p>
    <w:p w14:paraId="54567B4A" w14:textId="77777777" w:rsidR="00E95547" w:rsidRPr="00241A41" w:rsidRDefault="00E95547" w:rsidP="00E95547">
      <w:pPr>
        <w:pStyle w:val="Standard"/>
        <w:jc w:val="right"/>
        <w:rPr>
          <w:rFonts w:ascii="Arial" w:hAnsi="Arial" w:cs="Arial"/>
          <w:color w:val="C9211E"/>
        </w:rPr>
      </w:pPr>
    </w:p>
    <w:p w14:paraId="14C4A9B1" w14:textId="77777777" w:rsidR="00E95547" w:rsidRPr="00241A41" w:rsidRDefault="00E95547" w:rsidP="00E95547">
      <w:pPr>
        <w:pStyle w:val="Standard"/>
        <w:jc w:val="right"/>
        <w:rPr>
          <w:rFonts w:ascii="Arial" w:hAnsi="Arial" w:cs="Arial"/>
          <w:color w:val="C9211E"/>
        </w:rPr>
      </w:pPr>
    </w:p>
    <w:p w14:paraId="57AE9CAD" w14:textId="77777777" w:rsidR="00E95547" w:rsidRPr="00241A41" w:rsidRDefault="00E95547" w:rsidP="00E95547">
      <w:pPr>
        <w:pStyle w:val="Standard"/>
        <w:jc w:val="right"/>
        <w:rPr>
          <w:rFonts w:ascii="Arial" w:hAnsi="Arial" w:cs="Arial"/>
        </w:rPr>
      </w:pPr>
      <w:r w:rsidRPr="00241A41">
        <w:rPr>
          <w:rFonts w:ascii="Arial" w:hAnsi="Arial" w:cs="Arial"/>
        </w:rPr>
        <w:t>Piracicaba, 26 de outubro de 2022.</w:t>
      </w:r>
    </w:p>
    <w:p w14:paraId="60BD8D96" w14:textId="77777777" w:rsidR="00E95547" w:rsidRPr="00241A41" w:rsidRDefault="00E95547" w:rsidP="00E95547">
      <w:pPr>
        <w:pStyle w:val="Standard"/>
        <w:jc w:val="right"/>
        <w:rPr>
          <w:rFonts w:ascii="Arial" w:hAnsi="Arial" w:cs="Arial"/>
          <w:color w:val="C9211E"/>
        </w:rPr>
      </w:pPr>
    </w:p>
    <w:p w14:paraId="62ED8D2E" w14:textId="77777777" w:rsidR="00E95547" w:rsidRPr="00241A41" w:rsidRDefault="00E95547" w:rsidP="00E95547">
      <w:pPr>
        <w:pStyle w:val="Standard"/>
        <w:jc w:val="right"/>
        <w:rPr>
          <w:rFonts w:ascii="Arial" w:hAnsi="Arial" w:cs="Arial"/>
          <w:color w:val="C9211E"/>
        </w:rPr>
      </w:pPr>
    </w:p>
    <w:p w14:paraId="4E4E07CF" w14:textId="77777777" w:rsidR="00E95547" w:rsidRPr="00241A41" w:rsidRDefault="00E95547" w:rsidP="00E95547">
      <w:pPr>
        <w:pStyle w:val="Standard"/>
        <w:jc w:val="right"/>
        <w:rPr>
          <w:rFonts w:ascii="Arial" w:hAnsi="Arial" w:cs="Arial"/>
          <w:color w:val="C9211E"/>
        </w:rPr>
      </w:pPr>
    </w:p>
    <w:p w14:paraId="228E71D5" w14:textId="77777777" w:rsidR="00E95547" w:rsidRPr="00241A41" w:rsidRDefault="00E95547" w:rsidP="00E95547">
      <w:pPr>
        <w:pStyle w:val="Standard"/>
        <w:jc w:val="right"/>
        <w:rPr>
          <w:rFonts w:ascii="Arial" w:hAnsi="Arial" w:cs="Arial"/>
          <w:color w:val="C9211E"/>
        </w:rPr>
      </w:pPr>
    </w:p>
    <w:p w14:paraId="4DB1C5DB" w14:textId="77777777" w:rsidR="00E95547" w:rsidRPr="00241A41" w:rsidRDefault="00E95547" w:rsidP="00E95547">
      <w:pPr>
        <w:pStyle w:val="Standard"/>
        <w:jc w:val="right"/>
        <w:rPr>
          <w:rFonts w:ascii="Arial" w:hAnsi="Arial" w:cs="Arial"/>
          <w:color w:val="C9211E"/>
        </w:rPr>
      </w:pPr>
    </w:p>
    <w:tbl>
      <w:tblPr>
        <w:tblW w:w="0" w:type="auto"/>
        <w:jc w:val="center"/>
        <w:tblLook w:val="04A0" w:firstRow="1" w:lastRow="0" w:firstColumn="1" w:lastColumn="0" w:noHBand="0" w:noVBand="1"/>
      </w:tblPr>
      <w:tblGrid>
        <w:gridCol w:w="3354"/>
        <w:gridCol w:w="3354"/>
        <w:gridCol w:w="3354"/>
      </w:tblGrid>
      <w:tr w:rsidR="00E95547" w:rsidRPr="00C25F61" w14:paraId="229BBCB0" w14:textId="77777777" w:rsidTr="00C63CD2">
        <w:trPr>
          <w:jc w:val="center"/>
        </w:trPr>
        <w:tc>
          <w:tcPr>
            <w:tcW w:w="3354" w:type="dxa"/>
            <w:shd w:val="clear" w:color="auto" w:fill="auto"/>
            <w:vAlign w:val="center"/>
          </w:tcPr>
          <w:p w14:paraId="3800355B" w14:textId="77777777" w:rsidR="00E95547" w:rsidRPr="00C25F61" w:rsidRDefault="00E95547" w:rsidP="00C63CD2">
            <w:pPr>
              <w:pStyle w:val="Standard"/>
              <w:jc w:val="center"/>
              <w:rPr>
                <w:rFonts w:ascii="Arial" w:hAnsi="Arial" w:cs="Arial"/>
                <w:b/>
                <w:bCs/>
              </w:rPr>
            </w:pPr>
            <w:r w:rsidRPr="00C25F61">
              <w:rPr>
                <w:rFonts w:ascii="Arial" w:hAnsi="Arial" w:cs="Arial"/>
                <w:b/>
                <w:bCs/>
              </w:rPr>
              <w:t>Daniela A. L. F. Molina</w:t>
            </w:r>
          </w:p>
          <w:p w14:paraId="7B0BB2E1" w14:textId="77777777" w:rsidR="00E95547" w:rsidRPr="00C25F61" w:rsidRDefault="00E95547" w:rsidP="00C63CD2">
            <w:pPr>
              <w:pStyle w:val="Standard"/>
              <w:jc w:val="center"/>
              <w:rPr>
                <w:rFonts w:ascii="Arial" w:hAnsi="Arial" w:cs="Arial"/>
              </w:rPr>
            </w:pPr>
            <w:r w:rsidRPr="00C25F61">
              <w:rPr>
                <w:rFonts w:ascii="Arial" w:hAnsi="Arial" w:cs="Arial"/>
              </w:rPr>
              <w:t>Diretora de Departamento</w:t>
            </w:r>
          </w:p>
          <w:p w14:paraId="0ADA653E" w14:textId="77777777" w:rsidR="00E95547" w:rsidRPr="00C25F61" w:rsidRDefault="00E95547" w:rsidP="00C63CD2">
            <w:pPr>
              <w:pStyle w:val="Standard"/>
              <w:jc w:val="center"/>
              <w:rPr>
                <w:rFonts w:ascii="Arial" w:hAnsi="Arial" w:cs="Arial"/>
                <w:color w:val="C9211E"/>
              </w:rPr>
            </w:pPr>
            <w:r w:rsidRPr="00C25F61">
              <w:rPr>
                <w:rFonts w:ascii="Arial" w:hAnsi="Arial" w:cs="Arial"/>
              </w:rPr>
              <w:t>SESMT-SEMPEM</w:t>
            </w:r>
          </w:p>
        </w:tc>
        <w:tc>
          <w:tcPr>
            <w:tcW w:w="3354" w:type="dxa"/>
            <w:shd w:val="clear" w:color="auto" w:fill="auto"/>
            <w:vAlign w:val="center"/>
          </w:tcPr>
          <w:p w14:paraId="776AA69B" w14:textId="77777777" w:rsidR="00E95547" w:rsidRPr="00C25F61" w:rsidRDefault="00E95547" w:rsidP="00C63CD2">
            <w:pPr>
              <w:pStyle w:val="Standard"/>
              <w:jc w:val="center"/>
              <w:rPr>
                <w:rFonts w:ascii="Arial" w:hAnsi="Arial" w:cs="Arial"/>
                <w:b/>
                <w:bCs/>
              </w:rPr>
            </w:pPr>
            <w:r w:rsidRPr="00C25F61">
              <w:rPr>
                <w:rFonts w:ascii="Arial" w:hAnsi="Arial" w:cs="Arial"/>
                <w:b/>
                <w:bCs/>
              </w:rPr>
              <w:t xml:space="preserve">Dra. Graziela Maluf </w:t>
            </w:r>
            <w:proofErr w:type="spellStart"/>
            <w:r w:rsidRPr="00C25F61">
              <w:rPr>
                <w:rFonts w:ascii="Arial" w:hAnsi="Arial" w:cs="Arial"/>
                <w:b/>
                <w:bCs/>
              </w:rPr>
              <w:t>Orlandi</w:t>
            </w:r>
            <w:proofErr w:type="spellEnd"/>
          </w:p>
          <w:p w14:paraId="51867328" w14:textId="77777777" w:rsidR="00E95547" w:rsidRPr="00C25F61" w:rsidRDefault="00E95547" w:rsidP="00C63CD2">
            <w:pPr>
              <w:pStyle w:val="Standard"/>
              <w:jc w:val="center"/>
              <w:rPr>
                <w:rFonts w:ascii="Arial" w:hAnsi="Arial" w:cs="Arial"/>
              </w:rPr>
            </w:pPr>
            <w:r w:rsidRPr="00C25F61">
              <w:rPr>
                <w:rFonts w:ascii="Arial" w:hAnsi="Arial" w:cs="Arial"/>
              </w:rPr>
              <w:t>Médica do Trabalho</w:t>
            </w:r>
          </w:p>
          <w:p w14:paraId="2DFCA045" w14:textId="77777777" w:rsidR="00E95547" w:rsidRPr="00C25F61" w:rsidRDefault="00E95547" w:rsidP="00C63CD2">
            <w:pPr>
              <w:pStyle w:val="Standard"/>
              <w:jc w:val="center"/>
              <w:rPr>
                <w:rFonts w:ascii="Arial" w:hAnsi="Arial" w:cs="Arial"/>
                <w:color w:val="C9211E"/>
              </w:rPr>
            </w:pPr>
            <w:r w:rsidRPr="00C25F61">
              <w:rPr>
                <w:rFonts w:ascii="Arial" w:hAnsi="Arial" w:cs="Arial"/>
              </w:rPr>
              <w:t>Coordenadora Geral do SESMT</w:t>
            </w:r>
          </w:p>
        </w:tc>
        <w:tc>
          <w:tcPr>
            <w:tcW w:w="3354" w:type="dxa"/>
            <w:shd w:val="clear" w:color="auto" w:fill="auto"/>
            <w:vAlign w:val="center"/>
          </w:tcPr>
          <w:p w14:paraId="4F9D4FA2" w14:textId="77777777" w:rsidR="00E95547" w:rsidRPr="00C25F61" w:rsidRDefault="00E95547" w:rsidP="00C63CD2">
            <w:pPr>
              <w:pStyle w:val="Standard"/>
              <w:jc w:val="center"/>
              <w:rPr>
                <w:rFonts w:ascii="Arial" w:hAnsi="Arial" w:cs="Arial"/>
                <w:b/>
                <w:bCs/>
              </w:rPr>
            </w:pPr>
            <w:r w:rsidRPr="00C25F61">
              <w:rPr>
                <w:rFonts w:ascii="Arial" w:hAnsi="Arial" w:cs="Arial"/>
                <w:b/>
                <w:bCs/>
              </w:rPr>
              <w:t>Francisco R. Campos</w:t>
            </w:r>
          </w:p>
          <w:p w14:paraId="6104C826" w14:textId="77777777" w:rsidR="00E95547" w:rsidRPr="00C25F61" w:rsidRDefault="00E95547" w:rsidP="00C63CD2">
            <w:pPr>
              <w:pStyle w:val="Standard"/>
              <w:jc w:val="center"/>
              <w:rPr>
                <w:rFonts w:ascii="Arial" w:hAnsi="Arial" w:cs="Arial"/>
              </w:rPr>
            </w:pPr>
            <w:r w:rsidRPr="00C25F61">
              <w:rPr>
                <w:rFonts w:ascii="Arial" w:hAnsi="Arial" w:cs="Arial"/>
              </w:rPr>
              <w:t>Assessor de Gabinete</w:t>
            </w:r>
          </w:p>
          <w:p w14:paraId="0F7F52E4" w14:textId="77777777" w:rsidR="00E95547" w:rsidRPr="00C25F61" w:rsidRDefault="00E95547" w:rsidP="00C63CD2">
            <w:pPr>
              <w:pStyle w:val="Standard"/>
              <w:jc w:val="center"/>
              <w:rPr>
                <w:rFonts w:ascii="Arial" w:hAnsi="Arial" w:cs="Arial"/>
                <w:color w:val="C9211E"/>
              </w:rPr>
            </w:pPr>
            <w:r w:rsidRPr="00C25F61">
              <w:rPr>
                <w:rFonts w:ascii="Arial" w:hAnsi="Arial" w:cs="Arial"/>
              </w:rPr>
              <w:t>Eng.º Segurança Trabalho</w:t>
            </w:r>
          </w:p>
        </w:tc>
      </w:tr>
    </w:tbl>
    <w:p w14:paraId="4BA266D5" w14:textId="77777777" w:rsidR="00E95547" w:rsidRDefault="00E95547" w:rsidP="00E95547">
      <w:pPr>
        <w:pStyle w:val="Standarduser"/>
        <w:spacing w:after="120"/>
        <w:jc w:val="center"/>
        <w:rPr>
          <w:rFonts w:ascii="Arial" w:hAnsi="Arial" w:cs="Arial"/>
          <w:color w:val="000000"/>
          <w:sz w:val="20"/>
          <w:szCs w:val="20"/>
        </w:rPr>
      </w:pPr>
    </w:p>
    <w:p w14:paraId="304FCA61" w14:textId="77777777" w:rsidR="00E95547" w:rsidRPr="00241A41" w:rsidRDefault="00E95547" w:rsidP="00E95547">
      <w:pPr>
        <w:pStyle w:val="Corpodetexto"/>
      </w:pPr>
      <w:r>
        <w:br w:type="page"/>
      </w:r>
    </w:p>
    <w:p w14:paraId="0013AC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0DC4ECBF"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56BB23C5"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 – REQUERIMENTO AO SESMT</w:t>
      </w:r>
    </w:p>
    <w:tbl>
      <w:tblPr>
        <w:tblW w:w="9637" w:type="dxa"/>
        <w:jc w:val="center"/>
        <w:tblLayout w:type="fixed"/>
        <w:tblCellMar>
          <w:left w:w="10" w:type="dxa"/>
          <w:right w:w="10" w:type="dxa"/>
        </w:tblCellMar>
        <w:tblLook w:val="0000" w:firstRow="0" w:lastRow="0" w:firstColumn="0" w:lastColumn="0" w:noHBand="0" w:noVBand="0"/>
      </w:tblPr>
      <w:tblGrid>
        <w:gridCol w:w="1665"/>
        <w:gridCol w:w="1447"/>
        <w:gridCol w:w="912"/>
        <w:gridCol w:w="2200"/>
        <w:gridCol w:w="3413"/>
      </w:tblGrid>
      <w:tr w:rsidR="00E95547" w:rsidRPr="00241A41" w14:paraId="2158A94D" w14:textId="77777777" w:rsidTr="00C63CD2">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580F8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4AF3928E" w14:textId="77777777" w:rsidTr="00C63CD2">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63C11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1FE04995" w14:textId="77777777" w:rsidTr="00C63CD2">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7D4A2D72"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1BE62C8"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2A1593AB" w14:textId="77777777" w:rsidTr="00C63CD2">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A739212" w14:textId="77777777" w:rsidR="00E95547" w:rsidRPr="00241A41" w:rsidRDefault="00E95547" w:rsidP="00C63CD2">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B7BE8A"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A6658E0" w14:textId="77777777" w:rsidTr="00C63CD2">
        <w:trPr>
          <w:trHeight w:val="713"/>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14:paraId="18CED14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p w14:paraId="51404A11" w14:textId="77777777" w:rsidR="00E95547" w:rsidRPr="00241A41" w:rsidRDefault="00E95547" w:rsidP="00C63CD2">
            <w:pPr>
              <w:pStyle w:val="TableContentsuser"/>
              <w:rPr>
                <w:rFonts w:ascii="Arial" w:hAnsi="Arial" w:cs="Arial"/>
                <w:sz w:val="20"/>
                <w:szCs w:val="20"/>
              </w:rPr>
            </w:pPr>
            <w:proofErr w:type="gramEnd"/>
          </w:p>
        </w:tc>
      </w:tr>
      <w:tr w:rsidR="00E95547" w:rsidRPr="00241A41" w14:paraId="1AABFFFD" w14:textId="77777777" w:rsidTr="00C63CD2">
        <w:trPr>
          <w:trHeight w:val="1126"/>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36C5607" w14:textId="77777777" w:rsidR="00E95547" w:rsidRPr="00241A41" w:rsidRDefault="00E95547" w:rsidP="00C63CD2">
            <w:pPr>
              <w:pStyle w:val="TableContentsuser"/>
              <w:rPr>
                <w:rFonts w:ascii="Arial" w:hAnsi="Arial" w:cs="Arial"/>
                <w:sz w:val="20"/>
                <w:szCs w:val="20"/>
              </w:rPr>
            </w:pPr>
            <w:r w:rsidRPr="00241A41">
              <w:rPr>
                <w:rFonts w:ascii="Arial" w:hAnsi="Arial" w:cs="Arial"/>
                <w:color w:val="000000"/>
                <w:sz w:val="20"/>
                <w:szCs w:val="20"/>
              </w:rPr>
              <w:t>Risco da Obra/Serviço (ver atividades na Tabela 1 - Matriz de Risco e Requisitos de Saúde e Segurança):</w:t>
            </w:r>
          </w:p>
          <w:p w14:paraId="5E2D1D6A" w14:textId="77777777" w:rsidR="00E95547" w:rsidRPr="00241A41" w:rsidRDefault="00E95547" w:rsidP="00C63CD2">
            <w:pPr>
              <w:pStyle w:val="TableContentsuser"/>
              <w:rPr>
                <w:rFonts w:ascii="Arial" w:hAnsi="Arial" w:cs="Arial"/>
                <w:color w:val="000000"/>
                <w:sz w:val="20"/>
                <w:szCs w:val="20"/>
              </w:rPr>
            </w:pPr>
            <w:proofErr w:type="gramStart"/>
            <w:r w:rsidRPr="00241A41">
              <w:rPr>
                <w:rFonts w:ascii="Arial" w:hAnsi="Arial" w:cs="Arial"/>
                <w:color w:val="000000"/>
                <w:sz w:val="20"/>
                <w:szCs w:val="20"/>
              </w:rPr>
              <w:t xml:space="preserve">(   </w:t>
            </w:r>
            <w:proofErr w:type="gramEnd"/>
            <w:r w:rsidRPr="00241A41">
              <w:rPr>
                <w:rFonts w:ascii="Arial" w:hAnsi="Arial" w:cs="Arial"/>
                <w:color w:val="000000"/>
                <w:sz w:val="20"/>
                <w:szCs w:val="20"/>
              </w:rPr>
              <w:t>) Baixo          (   ) Moderado          (   ) Alto</w:t>
            </w:r>
          </w:p>
          <w:p w14:paraId="03CE414E" w14:textId="77777777" w:rsidR="00E95547" w:rsidRPr="00241A41" w:rsidRDefault="00E95547" w:rsidP="00C63CD2">
            <w:pPr>
              <w:pStyle w:val="TableContentsuser"/>
              <w:rPr>
                <w:rFonts w:ascii="Arial" w:hAnsi="Arial" w:cs="Arial"/>
                <w:sz w:val="20"/>
                <w:szCs w:val="20"/>
              </w:rPr>
            </w:pPr>
            <w:r w:rsidRPr="00241A41">
              <w:rPr>
                <w:rFonts w:ascii="Arial" w:hAnsi="Arial" w:cs="Arial"/>
                <w:i/>
                <w:iCs/>
                <w:color w:val="000000"/>
                <w:sz w:val="20"/>
                <w:szCs w:val="20"/>
              </w:rPr>
              <w:t xml:space="preserve">*a classificação de risco apontada pela Contratada passará pela validação do SESMT-PMP podendo ser alterada em consonância com os exemplos apresentados na Tabela 1 da Resolução 01/2022. </w:t>
            </w:r>
            <w:r w:rsidRPr="00241A41">
              <w:rPr>
                <w:rFonts w:ascii="Arial" w:hAnsi="Arial" w:cs="Arial"/>
                <w:color w:val="000000"/>
                <w:sz w:val="20"/>
                <w:szCs w:val="20"/>
              </w:rPr>
              <w:t xml:space="preserve">        </w:t>
            </w:r>
          </w:p>
        </w:tc>
      </w:tr>
      <w:tr w:rsidR="00E95547" w:rsidRPr="00241A41" w14:paraId="31A43364" w14:textId="77777777" w:rsidTr="00C63CD2">
        <w:trPr>
          <w:trHeight w:val="23"/>
          <w:jc w:val="center"/>
        </w:trPr>
        <w:tc>
          <w:tcPr>
            <w:tcW w:w="9637" w:type="dxa"/>
            <w:gridSpan w:val="5"/>
            <w:tcBorders>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53885EA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02C959A"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03544D7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2B6773" w14:textId="77777777" w:rsidR="00E95547" w:rsidRPr="00241A41" w:rsidRDefault="00E95547" w:rsidP="00C63CD2">
            <w:pPr>
              <w:pStyle w:val="TableContentsuser"/>
              <w:snapToGrid w:val="0"/>
              <w:rPr>
                <w:rFonts w:ascii="Arial" w:hAnsi="Arial" w:cs="Arial"/>
                <w:sz w:val="20"/>
                <w:szCs w:val="20"/>
              </w:rPr>
            </w:pPr>
          </w:p>
        </w:tc>
      </w:tr>
      <w:tr w:rsidR="00E95547" w:rsidRPr="00241A41" w14:paraId="7FA9E3E4"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73F1D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012789D" w14:textId="77777777" w:rsidR="00E95547" w:rsidRPr="00241A41" w:rsidRDefault="00E95547" w:rsidP="00C63CD2">
            <w:pPr>
              <w:pStyle w:val="TableContentsuser"/>
              <w:snapToGrid w:val="0"/>
              <w:rPr>
                <w:rFonts w:ascii="Arial" w:hAnsi="Arial" w:cs="Arial"/>
                <w:sz w:val="20"/>
                <w:szCs w:val="20"/>
              </w:rPr>
            </w:pPr>
          </w:p>
        </w:tc>
      </w:tr>
      <w:tr w:rsidR="00E95547" w:rsidRPr="00241A41" w14:paraId="241C1EF2"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3989F42"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1228384" w14:textId="77777777" w:rsidR="00E95547" w:rsidRPr="00241A41" w:rsidRDefault="00E95547" w:rsidP="00C63CD2">
            <w:pPr>
              <w:pStyle w:val="TableContentsuser"/>
              <w:snapToGrid w:val="0"/>
              <w:rPr>
                <w:rFonts w:ascii="Arial" w:hAnsi="Arial" w:cs="Arial"/>
                <w:sz w:val="20"/>
                <w:szCs w:val="20"/>
              </w:rPr>
            </w:pPr>
          </w:p>
        </w:tc>
      </w:tr>
      <w:tr w:rsidR="00E95547" w:rsidRPr="00241A41" w14:paraId="7A4B15B8"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5DBE20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F7B5A7C" w14:textId="77777777" w:rsidR="00E95547" w:rsidRPr="00241A41" w:rsidRDefault="00E95547" w:rsidP="00C63CD2">
            <w:pPr>
              <w:pStyle w:val="TableContentsuser"/>
              <w:snapToGrid w:val="0"/>
              <w:rPr>
                <w:rFonts w:ascii="Arial" w:hAnsi="Arial" w:cs="Arial"/>
                <w:sz w:val="20"/>
                <w:szCs w:val="20"/>
              </w:rPr>
            </w:pPr>
          </w:p>
        </w:tc>
      </w:tr>
      <w:tr w:rsidR="00E95547" w:rsidRPr="00241A41" w14:paraId="3F0769B1" w14:textId="77777777" w:rsidTr="00C63CD2">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D8D296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1B7A5479"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1E217A4D" w14:textId="77777777" w:rsidTr="00C63CD2">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A6E8CE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3. Dados da Obra/Serviço (se houver mais de um endereço, anexar relação destes</w:t>
            </w:r>
            <w:proofErr w:type="gramStart"/>
            <w:r w:rsidRPr="00241A41">
              <w:rPr>
                <w:rFonts w:ascii="Arial" w:hAnsi="Arial" w:cs="Arial"/>
                <w:color w:val="000000"/>
                <w:sz w:val="20"/>
                <w:szCs w:val="20"/>
              </w:rPr>
              <w:t>)</w:t>
            </w:r>
            <w:proofErr w:type="gramEnd"/>
          </w:p>
        </w:tc>
      </w:tr>
      <w:tr w:rsidR="00E95547" w:rsidRPr="00241A41" w14:paraId="76068A63" w14:textId="77777777" w:rsidTr="00C63CD2">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55DAEC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Local/Endereço:</w:t>
            </w:r>
            <w:proofErr w:type="gramStart"/>
            <w:r w:rsidRPr="00241A41">
              <w:rPr>
                <w:rFonts w:ascii="Arial" w:hAnsi="Arial" w:cs="Arial"/>
                <w:color w:val="000000"/>
                <w:sz w:val="20"/>
                <w:szCs w:val="20"/>
              </w:rPr>
              <w:t xml:space="preserve">   </w:t>
            </w:r>
          </w:p>
        </w:tc>
        <w:proofErr w:type="gramEnd"/>
      </w:tr>
      <w:tr w:rsidR="00E95547" w:rsidRPr="00241A41" w14:paraId="62BEBF1F" w14:textId="77777777" w:rsidTr="00C63CD2">
        <w:trPr>
          <w:trHeight w:val="23"/>
          <w:jc w:val="center"/>
        </w:trPr>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3F7FB7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de Trabalhadores:</w:t>
            </w:r>
            <w:proofErr w:type="gramStart"/>
            <w:r w:rsidRPr="00241A41">
              <w:rPr>
                <w:rFonts w:ascii="Arial" w:hAnsi="Arial" w:cs="Arial"/>
                <w:color w:val="000000"/>
                <w:sz w:val="20"/>
                <w:szCs w:val="20"/>
              </w:rPr>
              <w:t xml:space="preserve">   </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B76D5AE"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Início:</w:t>
            </w:r>
            <w:proofErr w:type="gramStart"/>
            <w:r w:rsidRPr="00241A41">
              <w:rPr>
                <w:rFonts w:ascii="Arial" w:hAnsi="Arial" w:cs="Arial"/>
                <w:color w:val="000000"/>
                <w:sz w:val="20"/>
                <w:szCs w:val="20"/>
              </w:rPr>
              <w:t xml:space="preserve">   </w:t>
            </w:r>
          </w:p>
        </w:tc>
        <w:tc>
          <w:tcPr>
            <w:tcW w:w="34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8F038C5"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Término:</w:t>
            </w:r>
            <w:proofErr w:type="gramStart"/>
            <w:r w:rsidRPr="00241A41">
              <w:rPr>
                <w:rFonts w:ascii="Arial" w:hAnsi="Arial" w:cs="Arial"/>
                <w:color w:val="000000"/>
                <w:sz w:val="20"/>
                <w:szCs w:val="20"/>
              </w:rPr>
              <w:t xml:space="preserve">   </w:t>
            </w:r>
          </w:p>
        </w:tc>
        <w:proofErr w:type="gramEnd"/>
      </w:tr>
      <w:tr w:rsidR="00E95547" w:rsidRPr="00241A41" w14:paraId="67E6F044"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B6F522"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4. Responsáveis</w:t>
            </w:r>
          </w:p>
        </w:tc>
      </w:tr>
      <w:tr w:rsidR="00E95547" w:rsidRPr="00241A41" w14:paraId="0589899D"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19C5585" w14:textId="77777777" w:rsidR="00E95547" w:rsidRPr="00241A41" w:rsidRDefault="00E95547" w:rsidP="00C63CD2">
            <w:pPr>
              <w:pStyle w:val="TableContentsuser"/>
              <w:rPr>
                <w:rFonts w:ascii="Arial" w:hAnsi="Arial" w:cs="Arial"/>
                <w:color w:val="000000"/>
                <w:sz w:val="20"/>
                <w:szCs w:val="20"/>
              </w:rPr>
            </w:pPr>
            <w:proofErr w:type="gramStart"/>
            <w:r w:rsidRPr="00241A41">
              <w:rPr>
                <w:rFonts w:ascii="Arial" w:hAnsi="Arial" w:cs="Arial"/>
                <w:color w:val="000000"/>
                <w:sz w:val="20"/>
                <w:szCs w:val="20"/>
              </w:rPr>
              <w:t>4.1 Responsável</w:t>
            </w:r>
            <w:proofErr w:type="gramEnd"/>
            <w:r w:rsidRPr="00241A41">
              <w:rPr>
                <w:rFonts w:ascii="Arial" w:hAnsi="Arial" w:cs="Arial"/>
                <w:color w:val="000000"/>
                <w:sz w:val="20"/>
                <w:szCs w:val="20"/>
              </w:rPr>
              <w:t xml:space="preserve"> Legal da Empresa</w:t>
            </w:r>
          </w:p>
        </w:tc>
      </w:tr>
      <w:tr w:rsidR="00E95547" w:rsidRPr="00241A41" w14:paraId="73D8C14F" w14:textId="77777777" w:rsidTr="00C63CD2">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8710BA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1B445216" w14:textId="77777777" w:rsidTr="00C63CD2">
        <w:trPr>
          <w:jc w:val="center"/>
        </w:trPr>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D7CE404"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CPF:</w:t>
            </w:r>
            <w:proofErr w:type="gramStart"/>
            <w:r w:rsidRPr="00241A41">
              <w:rPr>
                <w:rFonts w:ascii="Arial" w:hAnsi="Arial" w:cs="Arial"/>
                <w:color w:val="000000"/>
                <w:sz w:val="20"/>
                <w:szCs w:val="20"/>
              </w:rPr>
              <w:t xml:space="preserve">   </w:t>
            </w:r>
          </w:p>
        </w:tc>
        <w:proofErr w:type="gramEnd"/>
      </w:tr>
      <w:tr w:rsidR="00E95547" w:rsidRPr="00241A41" w14:paraId="57F35543" w14:textId="77777777" w:rsidTr="00C63CD2">
        <w:trPr>
          <w:jc w:val="center"/>
        </w:trPr>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14:paraId="270DC74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14:paraId="56A37604"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796CABF6"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D1AD511" w14:textId="77777777" w:rsidR="00E95547" w:rsidRPr="00241A41" w:rsidRDefault="00E95547" w:rsidP="00C63CD2">
            <w:pPr>
              <w:pStyle w:val="TableContentsuser"/>
              <w:rPr>
                <w:rFonts w:ascii="Arial" w:hAnsi="Arial" w:cs="Arial"/>
                <w:color w:val="000000"/>
                <w:sz w:val="20"/>
                <w:szCs w:val="20"/>
              </w:rPr>
            </w:pPr>
            <w:proofErr w:type="gramStart"/>
            <w:r w:rsidRPr="00241A41">
              <w:rPr>
                <w:rFonts w:ascii="Arial" w:hAnsi="Arial" w:cs="Arial"/>
                <w:color w:val="000000"/>
                <w:sz w:val="20"/>
                <w:szCs w:val="20"/>
              </w:rPr>
              <w:t>4.2 Responsável Técnico</w:t>
            </w:r>
            <w:proofErr w:type="gramEnd"/>
            <w:r w:rsidRPr="00241A41">
              <w:rPr>
                <w:rFonts w:ascii="Arial" w:hAnsi="Arial" w:cs="Arial"/>
                <w:color w:val="000000"/>
                <w:sz w:val="20"/>
                <w:szCs w:val="20"/>
              </w:rPr>
              <w:t xml:space="preserve"> pela Obra/Serviço com Registro no Conselho de Classe</w:t>
            </w:r>
          </w:p>
        </w:tc>
      </w:tr>
      <w:tr w:rsidR="00E95547" w:rsidRPr="00241A41" w14:paraId="09DB7090" w14:textId="77777777" w:rsidTr="00C63CD2">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0E04C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5E2C1AA5" w14:textId="77777777" w:rsidTr="00C63CD2">
        <w:trPr>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7A055A" w14:textId="77777777" w:rsidR="00E95547" w:rsidRPr="00241A41" w:rsidRDefault="00E95547" w:rsidP="00C63CD2">
            <w:pPr>
              <w:pStyle w:val="Standard"/>
              <w:rPr>
                <w:rFonts w:ascii="Arial" w:hAnsi="Arial" w:cs="Arial"/>
              </w:rPr>
            </w:pPr>
            <w:r w:rsidRPr="00241A41">
              <w:rPr>
                <w:rFonts w:ascii="Arial" w:hAnsi="Arial" w:cs="Arial"/>
              </w:rPr>
              <w:t>Nº do Registro Profissional:</w:t>
            </w:r>
            <w:proofErr w:type="gramStart"/>
            <w:r w:rsidRPr="00241A41">
              <w:rPr>
                <w:rFonts w:ascii="Arial" w:hAnsi="Arial" w:cs="Arial"/>
              </w:rPr>
              <w:t xml:space="preserve">   </w:t>
            </w:r>
          </w:p>
        </w:tc>
        <w:proofErr w:type="gramEnd"/>
      </w:tr>
      <w:tr w:rsidR="00E95547" w:rsidRPr="00241A41" w14:paraId="76922666" w14:textId="77777777" w:rsidTr="00C63CD2">
        <w:trPr>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071AA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497973E" w14:textId="77777777" w:rsidR="00E95547" w:rsidRPr="00241A41" w:rsidRDefault="00E95547" w:rsidP="00C63CD2">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E95547" w:rsidRPr="00241A41" w14:paraId="7CAE3700"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FD80114" w14:textId="77777777" w:rsidR="00E95547" w:rsidRPr="00241A41" w:rsidRDefault="00E95547" w:rsidP="00C63CD2">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REQUERIMENTO AO SESMT-PMP</w:t>
            </w:r>
          </w:p>
        </w:tc>
      </w:tr>
      <w:tr w:rsidR="00E95547" w:rsidRPr="00241A41" w14:paraId="6900EDE9" w14:textId="77777777" w:rsidTr="00C63CD2">
        <w:trPr>
          <w:trHeight w:val="758"/>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80F9EE" w14:textId="77777777" w:rsidR="00E95547" w:rsidRPr="00241A41" w:rsidRDefault="00E95547" w:rsidP="00C63CD2">
            <w:pPr>
              <w:pStyle w:val="Pa6"/>
              <w:spacing w:after="120" w:line="240" w:lineRule="auto"/>
              <w:jc w:val="both"/>
              <w:rPr>
                <w:rFonts w:ascii="Arial" w:hAnsi="Arial"/>
                <w:b/>
                <w:bCs/>
                <w:color w:val="000000"/>
                <w:sz w:val="20"/>
                <w:szCs w:val="20"/>
              </w:rPr>
            </w:pPr>
            <w:r w:rsidRPr="00241A41">
              <w:rPr>
                <w:rFonts w:ascii="Arial" w:hAnsi="Arial"/>
                <w:b/>
                <w:bCs/>
                <w:color w:val="000000"/>
                <w:sz w:val="20"/>
                <w:szCs w:val="20"/>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E95547" w:rsidRPr="00241A41" w14:paraId="074A43F4" w14:textId="77777777" w:rsidTr="00C63CD2">
        <w:trPr>
          <w:trHeight w:val="347"/>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3B3E44D" w14:textId="5A47ABD4" w:rsidR="00E95547" w:rsidRPr="00241A41" w:rsidRDefault="002A04B4"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4CF59383" w14:textId="77777777" w:rsidTr="00C63CD2">
        <w:trPr>
          <w:trHeight w:val="758"/>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1DA349"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570DF179" w14:textId="77777777" w:rsidR="00E95547" w:rsidRPr="00241A41" w:rsidRDefault="00E95547" w:rsidP="00C63CD2">
            <w:pPr>
              <w:pStyle w:val="Standard"/>
              <w:jc w:val="center"/>
              <w:rPr>
                <w:rFonts w:ascii="Arial" w:hAnsi="Arial" w:cs="Arial"/>
              </w:rPr>
            </w:pPr>
            <w:r w:rsidRPr="00241A41">
              <w:rPr>
                <w:rFonts w:ascii="Arial" w:hAnsi="Arial" w:cs="Arial"/>
              </w:rPr>
              <w:t>Assinado pelo Responsável Legal da Contratada</w:t>
            </w:r>
          </w:p>
        </w:tc>
      </w:tr>
    </w:tbl>
    <w:p w14:paraId="0428D94B" w14:textId="77777777" w:rsidR="00E95547" w:rsidRDefault="00E95547" w:rsidP="00E95547">
      <w:pPr>
        <w:pStyle w:val="Standarduser"/>
        <w:spacing w:after="120"/>
        <w:jc w:val="center"/>
        <w:rPr>
          <w:rFonts w:ascii="Arial" w:hAnsi="Arial" w:cs="Arial"/>
          <w:color w:val="000000"/>
          <w:sz w:val="20"/>
          <w:szCs w:val="20"/>
        </w:rPr>
      </w:pPr>
    </w:p>
    <w:p w14:paraId="2E24B769" w14:textId="77777777" w:rsidR="00E95547" w:rsidRDefault="00E95547" w:rsidP="00E95547">
      <w:pPr>
        <w:pStyle w:val="Corpodetexto"/>
      </w:pPr>
      <w:r>
        <w:br w:type="page"/>
      </w:r>
    </w:p>
    <w:p w14:paraId="519D1494" w14:textId="77777777" w:rsidR="00E95547" w:rsidRPr="00241A41" w:rsidRDefault="00E95547" w:rsidP="00E95547">
      <w:pPr>
        <w:pStyle w:val="Standarduser"/>
        <w:spacing w:after="120"/>
        <w:jc w:val="center"/>
        <w:rPr>
          <w:rFonts w:ascii="Arial" w:hAnsi="Arial" w:cs="Arial"/>
          <w:color w:val="000000"/>
          <w:sz w:val="20"/>
          <w:szCs w:val="20"/>
        </w:rPr>
      </w:pPr>
      <w:r w:rsidRPr="00241A41">
        <w:rPr>
          <w:rFonts w:ascii="Arial" w:hAnsi="Arial" w:cs="Arial"/>
          <w:color w:val="000000"/>
          <w:sz w:val="20"/>
          <w:szCs w:val="20"/>
        </w:rPr>
        <w:lastRenderedPageBreak/>
        <w:t>RESOLUÇÃO DA SEMAD Nº 01/2022.</w:t>
      </w:r>
    </w:p>
    <w:p w14:paraId="122B5F04"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4E8C97D"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 – Listagem dos Trabalhadores</w:t>
      </w:r>
    </w:p>
    <w:p w14:paraId="11867A42" w14:textId="77777777" w:rsidR="00E95547" w:rsidRPr="00241A41" w:rsidRDefault="00E95547" w:rsidP="00E95547">
      <w:pPr>
        <w:pStyle w:val="Standarduser"/>
        <w:rPr>
          <w:rFonts w:ascii="Arial" w:hAnsi="Arial" w:cs="Arial"/>
          <w:b/>
          <w:color w:val="000000"/>
          <w:sz w:val="20"/>
          <w:szCs w:val="20"/>
        </w:rPr>
      </w:pPr>
    </w:p>
    <w:p w14:paraId="6F0CF224"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EB249C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225"/>
        <w:gridCol w:w="1134"/>
        <w:gridCol w:w="284"/>
        <w:gridCol w:w="2268"/>
        <w:gridCol w:w="1117"/>
        <w:gridCol w:w="1944"/>
      </w:tblGrid>
      <w:tr w:rsidR="00E95547" w:rsidRPr="00241A41" w14:paraId="71068220" w14:textId="77777777" w:rsidTr="00C63CD2">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8C6786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D8DF6C4" w14:textId="77777777" w:rsidTr="00C63CD2">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1BAFD2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7047162C" w14:textId="77777777" w:rsidTr="00C63CD2">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6A4088E1"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8D00B1C"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2B1158D1" w14:textId="77777777" w:rsidTr="00C63CD2">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22A907D" w14:textId="77777777" w:rsidR="00E95547" w:rsidRPr="00241A41" w:rsidRDefault="00E95547" w:rsidP="00C63CD2">
            <w:pPr>
              <w:rPr>
                <w:rFonts w:ascii="Arial" w:hAnsi="Arial" w:cs="Arial"/>
              </w:rPr>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5F60B03"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F5905EF" w14:textId="77777777" w:rsidTr="00C63CD2">
        <w:trPr>
          <w:trHeight w:val="23"/>
          <w:jc w:val="center"/>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38924E3"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77D0C177" w14:textId="77777777" w:rsidTr="00C63CD2">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5458A2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3C57C872"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E9AFC4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ACBED34" w14:textId="77777777" w:rsidR="00E95547" w:rsidRPr="00241A41" w:rsidRDefault="00E95547" w:rsidP="00C63CD2">
            <w:pPr>
              <w:pStyle w:val="TableContentsuser"/>
              <w:snapToGrid w:val="0"/>
              <w:rPr>
                <w:rFonts w:ascii="Arial" w:hAnsi="Arial" w:cs="Arial"/>
                <w:sz w:val="20"/>
                <w:szCs w:val="20"/>
              </w:rPr>
            </w:pPr>
          </w:p>
        </w:tc>
      </w:tr>
      <w:tr w:rsidR="00E95547" w:rsidRPr="00241A41" w14:paraId="0CDFD540"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EB18E1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CA5BA10" w14:textId="77777777" w:rsidR="00E95547" w:rsidRPr="00241A41" w:rsidRDefault="00E95547" w:rsidP="00C63CD2">
            <w:pPr>
              <w:pStyle w:val="TableContentsuser"/>
              <w:snapToGrid w:val="0"/>
              <w:rPr>
                <w:rFonts w:ascii="Arial" w:hAnsi="Arial" w:cs="Arial"/>
                <w:sz w:val="20"/>
                <w:szCs w:val="20"/>
              </w:rPr>
            </w:pPr>
          </w:p>
        </w:tc>
      </w:tr>
      <w:tr w:rsidR="00E95547" w:rsidRPr="00241A41" w14:paraId="314AD599"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204BF2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B254EC0" w14:textId="77777777" w:rsidR="00E95547" w:rsidRPr="00241A41" w:rsidRDefault="00E95547" w:rsidP="00C63CD2">
            <w:pPr>
              <w:pStyle w:val="TableContentsuser"/>
              <w:snapToGrid w:val="0"/>
              <w:rPr>
                <w:rFonts w:ascii="Arial" w:hAnsi="Arial" w:cs="Arial"/>
                <w:sz w:val="20"/>
                <w:szCs w:val="20"/>
              </w:rPr>
            </w:pPr>
          </w:p>
        </w:tc>
      </w:tr>
      <w:tr w:rsidR="00E95547" w:rsidRPr="00241A41" w14:paraId="0C55C427"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F121B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A85872" w14:textId="77777777" w:rsidR="00E95547" w:rsidRPr="00241A41" w:rsidRDefault="00E95547" w:rsidP="00C63CD2">
            <w:pPr>
              <w:pStyle w:val="TableContentsuser"/>
              <w:snapToGrid w:val="0"/>
              <w:rPr>
                <w:rFonts w:ascii="Arial" w:hAnsi="Arial" w:cs="Arial"/>
                <w:sz w:val="20"/>
                <w:szCs w:val="20"/>
              </w:rPr>
            </w:pPr>
          </w:p>
        </w:tc>
      </w:tr>
      <w:tr w:rsidR="00E95547" w:rsidRPr="00241A41" w14:paraId="0DEFC0EA" w14:textId="77777777" w:rsidTr="00C63CD2">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152C6E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A45221"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45E84B33" w14:textId="77777777" w:rsidTr="00C63CD2">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41C88D7A"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B3B5037" w14:textId="77777777" w:rsidTr="00C63CD2">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99C11C" w14:textId="77777777" w:rsidR="00E95547" w:rsidRPr="00241A41" w:rsidRDefault="00E95547" w:rsidP="00C63CD2">
            <w:pPr>
              <w:pStyle w:val="Pa4"/>
              <w:spacing w:after="120" w:line="240" w:lineRule="auto"/>
              <w:jc w:val="both"/>
              <w:rPr>
                <w:rFonts w:ascii="Arial" w:hAnsi="Arial"/>
                <w:b/>
                <w:color w:val="000000"/>
                <w:sz w:val="20"/>
                <w:szCs w:val="20"/>
              </w:rPr>
            </w:pPr>
            <w:r w:rsidRPr="00241A41">
              <w:rPr>
                <w:rFonts w:ascii="Arial" w:hAnsi="Arial"/>
                <w:b/>
                <w:color w:val="000000"/>
                <w:sz w:val="20"/>
                <w:szCs w:val="20"/>
              </w:rPr>
              <w:t xml:space="preserve">Declaro para os devidos fins que os empregados abaixo relacionados trabalharão no obra/serviço indicado no item </w:t>
            </w:r>
            <w:proofErr w:type="gramStart"/>
            <w:r w:rsidRPr="00241A41">
              <w:rPr>
                <w:rFonts w:ascii="Arial" w:hAnsi="Arial"/>
                <w:b/>
                <w:color w:val="000000"/>
                <w:sz w:val="20"/>
                <w:szCs w:val="20"/>
              </w:rPr>
              <w:t>1</w:t>
            </w:r>
            <w:proofErr w:type="gramEnd"/>
            <w:r w:rsidRPr="00241A41">
              <w:rPr>
                <w:rFonts w:ascii="Arial" w:hAnsi="Arial"/>
                <w:b/>
                <w:color w:val="000000"/>
                <w:sz w:val="20"/>
                <w:szCs w:val="20"/>
              </w:rPr>
              <w:t>:</w:t>
            </w:r>
          </w:p>
          <w:p w14:paraId="54924A5A" w14:textId="77777777" w:rsidR="00E95547" w:rsidRPr="00241A41" w:rsidRDefault="00E95547" w:rsidP="00C63CD2">
            <w:pPr>
              <w:pStyle w:val="Standarduser"/>
              <w:jc w:val="both"/>
              <w:rPr>
                <w:rFonts w:ascii="Arial" w:hAnsi="Arial" w:cs="Arial"/>
                <w:sz w:val="20"/>
                <w:szCs w:val="20"/>
              </w:rPr>
            </w:pPr>
            <w:r w:rsidRPr="00241A41">
              <w:rPr>
                <w:rFonts w:ascii="Arial" w:hAnsi="Arial" w:cs="Arial"/>
                <w:sz w:val="20"/>
                <w:szCs w:val="20"/>
              </w:rPr>
              <w:t>Observação:</w:t>
            </w:r>
            <w:proofErr w:type="gramStart"/>
            <w:r w:rsidRPr="00241A41">
              <w:rPr>
                <w:rFonts w:ascii="Arial" w:hAnsi="Arial" w:cs="Arial"/>
                <w:sz w:val="20"/>
                <w:szCs w:val="20"/>
              </w:rPr>
              <w:t xml:space="preserve">    </w:t>
            </w:r>
          </w:p>
        </w:tc>
        <w:proofErr w:type="gramEnd"/>
      </w:tr>
      <w:tr w:rsidR="00E95547" w:rsidRPr="00241A41" w14:paraId="5EA15EB6"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810892"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Nome do Empregado</w:t>
            </w: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A32CAE3"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Data de Admissão</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9E5E6C"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994E04"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352E82A"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Data do último ASO</w:t>
            </w:r>
          </w:p>
        </w:tc>
      </w:tr>
      <w:tr w:rsidR="00E95547" w:rsidRPr="00241A41" w14:paraId="4E3D7BFF"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FBB4295"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F63F7E"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EEBE3B"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04C834"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6816CF3"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E0DA2AE"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AB7AF"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6F58A72"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CCF109"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547B3E5"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CD38ED"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13212ED4"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C26CB18"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4A4868"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C8C52C"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C4131E0"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C23592F"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72FF0970"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0E2AD1"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8D8FC8"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6D1CF3C"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0819FE"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3DA2660"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5EC2D902"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1A025A"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9D9097E"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64DF59A"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D3CBB7"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33B2338"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6503FF6"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40C0E5F"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D903AE4"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12FF15A"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74AF032"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ED9A95"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A27191F"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FB2A7B2"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3D81DA5"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4F635CE"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7B0B36"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F69D541"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7F8111D2"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8FB9380"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6567C27"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EE5B829"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DD6EE7C"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987F2F9"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45BD5F0"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5959D8D"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9F23B"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5E8A44"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AEB1B76"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8893FA7"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2083A8D9"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22B442A"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0E2A8EC"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27718E9"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037ECF"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7248EB7"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12AB5E0E" w14:textId="77777777" w:rsidTr="00C63CD2">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5F1404E" w14:textId="77777777" w:rsidR="00E95547" w:rsidRPr="00241A41" w:rsidRDefault="00E95547" w:rsidP="00C63CD2">
            <w:pPr>
              <w:pStyle w:val="Standard"/>
              <w:snapToGrid w:val="0"/>
              <w:rPr>
                <w:rFonts w:ascii="Arial" w:hAnsi="Arial" w:cs="Arial"/>
              </w:rPr>
            </w:pPr>
          </w:p>
          <w:p w14:paraId="433CE85F" w14:textId="5B284FB1" w:rsidR="00E95547" w:rsidRPr="00241A41" w:rsidRDefault="00920A35"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8DF5AB3" w14:textId="77777777" w:rsidTr="00C63CD2">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343F4E2" w14:textId="77777777" w:rsidR="00E95547" w:rsidRPr="00241A41" w:rsidRDefault="00E95547" w:rsidP="00C63CD2">
            <w:pPr>
              <w:pStyle w:val="Standard"/>
              <w:snapToGrid w:val="0"/>
              <w:rPr>
                <w:rFonts w:ascii="Arial" w:hAnsi="Arial" w:cs="Arial"/>
              </w:rPr>
            </w:pPr>
          </w:p>
          <w:p w14:paraId="71166BF9" w14:textId="77777777" w:rsidR="00E95547" w:rsidRPr="00241A41" w:rsidRDefault="00E95547" w:rsidP="00C63CD2">
            <w:pPr>
              <w:pStyle w:val="Standard"/>
              <w:rPr>
                <w:rFonts w:ascii="Arial" w:hAnsi="Arial" w:cs="Arial"/>
              </w:rPr>
            </w:pPr>
          </w:p>
          <w:p w14:paraId="0439228D"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1EEF2EB3"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0BA75E6C" w14:textId="77777777" w:rsidR="00E95547" w:rsidRDefault="00E95547" w:rsidP="00E95547">
      <w:pPr>
        <w:pStyle w:val="NormalWeb"/>
        <w:spacing w:after="119" w:line="360" w:lineRule="auto"/>
        <w:jc w:val="center"/>
        <w:rPr>
          <w:b/>
          <w:bCs/>
          <w:sz w:val="20"/>
          <w:szCs w:val="20"/>
        </w:rPr>
      </w:pPr>
    </w:p>
    <w:p w14:paraId="2EDDFD19" w14:textId="77777777" w:rsidR="00E95547" w:rsidRDefault="00E95547" w:rsidP="00E95547">
      <w:pPr>
        <w:pStyle w:val="Corpodetexto"/>
        <w:rPr>
          <w:lang w:val="pt-BR"/>
        </w:rPr>
      </w:pPr>
      <w:r>
        <w:br w:type="page"/>
      </w:r>
    </w:p>
    <w:p w14:paraId="154373D6" w14:textId="77777777" w:rsidR="00E95547" w:rsidRDefault="00E95547" w:rsidP="00E95547">
      <w:pPr>
        <w:pStyle w:val="Corpodetexto"/>
        <w:rPr>
          <w:lang w:val="pt-BR"/>
        </w:rPr>
      </w:pPr>
    </w:p>
    <w:p w14:paraId="57BFA4B8" w14:textId="77777777" w:rsidR="00E95547" w:rsidRDefault="00E95547" w:rsidP="00E95547">
      <w:pPr>
        <w:pStyle w:val="Corpodetexto"/>
        <w:rPr>
          <w:lang w:val="pt-BR"/>
        </w:rPr>
      </w:pPr>
    </w:p>
    <w:p w14:paraId="6E1F07B9" w14:textId="77777777" w:rsidR="00E95547" w:rsidRDefault="00E95547" w:rsidP="00E95547">
      <w:pPr>
        <w:pStyle w:val="Corpodetexto"/>
        <w:rPr>
          <w:lang w:val="pt-BR"/>
        </w:rPr>
      </w:pPr>
    </w:p>
    <w:p w14:paraId="37783F17" w14:textId="77777777" w:rsidR="00E95547" w:rsidRDefault="00E95547" w:rsidP="00E95547">
      <w:pPr>
        <w:pStyle w:val="Corpodetexto"/>
        <w:rPr>
          <w:lang w:val="pt-BR"/>
        </w:rPr>
      </w:pPr>
    </w:p>
    <w:p w14:paraId="1B192B00" w14:textId="77777777" w:rsidR="00E95547" w:rsidRDefault="00E95547" w:rsidP="00E95547">
      <w:pPr>
        <w:pStyle w:val="Corpodetexto"/>
        <w:rPr>
          <w:lang w:val="pt-BR"/>
        </w:rPr>
      </w:pPr>
    </w:p>
    <w:p w14:paraId="2F936A14" w14:textId="77777777" w:rsidR="00E95547" w:rsidRDefault="00E95547" w:rsidP="00E95547">
      <w:pPr>
        <w:pStyle w:val="Corpodetexto"/>
        <w:rPr>
          <w:lang w:val="pt-BR"/>
        </w:rPr>
      </w:pPr>
    </w:p>
    <w:p w14:paraId="45595B41" w14:textId="77777777" w:rsidR="00E95547" w:rsidRDefault="00E95547" w:rsidP="00E95547">
      <w:pPr>
        <w:pStyle w:val="Corpodetexto"/>
        <w:rPr>
          <w:lang w:val="pt-BR"/>
        </w:rPr>
      </w:pPr>
    </w:p>
    <w:p w14:paraId="100EAC3A" w14:textId="77777777" w:rsidR="00E95547" w:rsidRDefault="00E95547" w:rsidP="00E95547">
      <w:pPr>
        <w:pStyle w:val="Corpodetexto"/>
        <w:rPr>
          <w:lang w:val="pt-BR"/>
        </w:rPr>
      </w:pPr>
    </w:p>
    <w:p w14:paraId="1DF1D7DB" w14:textId="77777777" w:rsidR="00E95547" w:rsidRDefault="00E95547" w:rsidP="00E95547">
      <w:pPr>
        <w:pStyle w:val="Corpodetexto"/>
        <w:rPr>
          <w:lang w:val="pt-BR"/>
        </w:rPr>
      </w:pPr>
    </w:p>
    <w:p w14:paraId="61F2BB88" w14:textId="77777777" w:rsidR="00E95547" w:rsidRDefault="00E95547" w:rsidP="00E95547">
      <w:pPr>
        <w:pStyle w:val="Corpodetexto"/>
        <w:rPr>
          <w:lang w:val="pt-BR"/>
        </w:rPr>
      </w:pPr>
    </w:p>
    <w:p w14:paraId="38113B7B" w14:textId="77777777" w:rsidR="00E95547" w:rsidRDefault="00E95547" w:rsidP="00E95547">
      <w:pPr>
        <w:pStyle w:val="Corpodetexto"/>
        <w:rPr>
          <w:lang w:val="pt-BR"/>
        </w:rPr>
      </w:pPr>
    </w:p>
    <w:p w14:paraId="0823A6D1" w14:textId="77777777" w:rsidR="00E95547" w:rsidRDefault="00E95547" w:rsidP="00E95547">
      <w:pPr>
        <w:pStyle w:val="Corpodetexto"/>
        <w:rPr>
          <w:lang w:val="pt-BR"/>
        </w:rPr>
      </w:pPr>
    </w:p>
    <w:p w14:paraId="5AC35E31" w14:textId="77777777" w:rsidR="00E95547" w:rsidRDefault="00E95547" w:rsidP="00E95547">
      <w:pPr>
        <w:pStyle w:val="Corpodetexto"/>
        <w:rPr>
          <w:lang w:val="pt-BR"/>
        </w:rPr>
      </w:pPr>
    </w:p>
    <w:p w14:paraId="14015578" w14:textId="77777777" w:rsidR="00E95547" w:rsidRDefault="00E95547" w:rsidP="00E95547">
      <w:pPr>
        <w:pStyle w:val="Corpodetexto"/>
        <w:rPr>
          <w:lang w:val="pt-BR"/>
        </w:rPr>
      </w:pPr>
    </w:p>
    <w:p w14:paraId="1238A401" w14:textId="77777777" w:rsidR="00E95547" w:rsidRDefault="00E95547" w:rsidP="00E95547">
      <w:pPr>
        <w:pStyle w:val="Corpodetexto"/>
        <w:rPr>
          <w:lang w:val="pt-BR"/>
        </w:rPr>
      </w:pPr>
    </w:p>
    <w:p w14:paraId="21F871D0" w14:textId="77777777" w:rsidR="00E95547" w:rsidRDefault="00E95547" w:rsidP="00E95547">
      <w:pPr>
        <w:pStyle w:val="Corpodetexto"/>
        <w:rPr>
          <w:lang w:val="pt-BR"/>
        </w:rPr>
      </w:pPr>
    </w:p>
    <w:p w14:paraId="5332FBEC" w14:textId="77777777" w:rsidR="00E95547" w:rsidRDefault="00E95547" w:rsidP="00E95547">
      <w:pPr>
        <w:pStyle w:val="Corpodetexto"/>
        <w:rPr>
          <w:lang w:val="pt-BR"/>
        </w:rPr>
      </w:pPr>
    </w:p>
    <w:p w14:paraId="65F771E3" w14:textId="77777777" w:rsidR="00E95547" w:rsidRDefault="00E95547" w:rsidP="00E95547">
      <w:pPr>
        <w:pStyle w:val="Corpodetexto"/>
        <w:rPr>
          <w:lang w:val="pt-BR"/>
        </w:rPr>
      </w:pPr>
    </w:p>
    <w:p w14:paraId="60D8F38B" w14:textId="77777777" w:rsidR="00E95547" w:rsidRPr="00241A41" w:rsidRDefault="00E95547" w:rsidP="00E95547">
      <w:pPr>
        <w:pStyle w:val="Corpodetexto"/>
        <w:rPr>
          <w:lang w:val="pt-BR"/>
        </w:rPr>
      </w:pPr>
    </w:p>
    <w:p w14:paraId="7E0412C7" w14:textId="77777777" w:rsidR="00E95547" w:rsidRPr="00920A35" w:rsidRDefault="00E95547" w:rsidP="00E95547">
      <w:pPr>
        <w:pStyle w:val="NormalWeb"/>
        <w:spacing w:after="119" w:line="360" w:lineRule="auto"/>
        <w:jc w:val="center"/>
        <w:rPr>
          <w:color w:val="FF0000"/>
          <w:sz w:val="20"/>
          <w:szCs w:val="20"/>
        </w:rPr>
      </w:pPr>
      <w:r w:rsidRPr="00920A35">
        <w:rPr>
          <w:b/>
          <w:bCs/>
          <w:color w:val="FF0000"/>
          <w:sz w:val="20"/>
          <w:szCs w:val="20"/>
        </w:rPr>
        <w:t>(SUBSTITUIR ESTA PÁGINA PELOS DOCUMENTOS INDIVIDUAIS DOS TRABALHADORES, RELACIONADOS NO ARTIGO 4º, § 3º DA RESOLUÇÃO SEMAD Nº 01/2022</w:t>
      </w:r>
      <w:proofErr w:type="gramStart"/>
      <w:r w:rsidRPr="00920A35">
        <w:rPr>
          <w:b/>
          <w:bCs/>
          <w:color w:val="FF0000"/>
          <w:sz w:val="20"/>
          <w:szCs w:val="20"/>
        </w:rPr>
        <w:t>)</w:t>
      </w:r>
      <w:proofErr w:type="gramEnd"/>
    </w:p>
    <w:p w14:paraId="7D516316" w14:textId="77777777" w:rsidR="00E95547" w:rsidRPr="00241A41" w:rsidRDefault="00E95547" w:rsidP="00E95547">
      <w:pPr>
        <w:pStyle w:val="Standarduser"/>
        <w:ind w:right="-1"/>
        <w:rPr>
          <w:rFonts w:ascii="Arial" w:hAnsi="Arial" w:cs="Arial"/>
          <w:b/>
          <w:bCs/>
          <w:sz w:val="20"/>
          <w:szCs w:val="20"/>
        </w:rPr>
      </w:pPr>
    </w:p>
    <w:p w14:paraId="36533A8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835EA"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1A391DB0"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III - Listagem de EPI por Função</w:t>
      </w:r>
    </w:p>
    <w:p w14:paraId="1C34ADF3" w14:textId="77777777" w:rsidR="00E95547" w:rsidRPr="00241A41" w:rsidRDefault="00E95547" w:rsidP="00E95547">
      <w:pPr>
        <w:pStyle w:val="Standarduser"/>
        <w:rPr>
          <w:rFonts w:ascii="Arial" w:hAnsi="Arial" w:cs="Arial"/>
          <w:b/>
          <w:color w:val="000000"/>
          <w:sz w:val="20"/>
          <w:szCs w:val="20"/>
        </w:rPr>
      </w:pPr>
    </w:p>
    <w:p w14:paraId="2C0201EB"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4106884" w14:textId="77777777" w:rsidR="00E95547" w:rsidRPr="00241A41" w:rsidRDefault="00E95547" w:rsidP="00E95547">
      <w:pPr>
        <w:pStyle w:val="Standarduser"/>
        <w:rPr>
          <w:rFonts w:ascii="Arial" w:hAnsi="Arial" w:cs="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509"/>
        <w:gridCol w:w="850"/>
        <w:gridCol w:w="1701"/>
        <w:gridCol w:w="2268"/>
        <w:gridCol w:w="1644"/>
      </w:tblGrid>
      <w:tr w:rsidR="00E95547" w:rsidRPr="00241A41" w14:paraId="137B8396" w14:textId="77777777" w:rsidTr="00C63CD2">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86691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681612BD" w14:textId="77777777" w:rsidTr="00C63CD2">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473C340"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19A48BAF" w14:textId="77777777" w:rsidTr="00C63CD2">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31D9C81C"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ADE9FC9"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66CF5484" w14:textId="77777777" w:rsidTr="00C63CD2">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588F6BC0" w14:textId="77777777" w:rsidR="00E95547" w:rsidRPr="00241A41" w:rsidRDefault="00E95547" w:rsidP="00C63CD2">
            <w:pPr>
              <w:rPr>
                <w:rFonts w:ascii="Arial" w:hAnsi="Arial" w:cs="Arial"/>
              </w:rPr>
            </w:pP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112580EA"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78162D6" w14:textId="77777777" w:rsidTr="00C63CD2">
        <w:trPr>
          <w:trHeight w:val="23"/>
          <w:jc w:val="center"/>
        </w:trPr>
        <w:tc>
          <w:tcPr>
            <w:tcW w:w="9637"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3AEA3F0B"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6C0D24E5" w14:textId="77777777" w:rsidTr="00C63CD2">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9B97D6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182D9D20"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F4D59C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57A1968" w14:textId="77777777" w:rsidR="00E95547" w:rsidRPr="00241A41" w:rsidRDefault="00E95547" w:rsidP="00C63CD2">
            <w:pPr>
              <w:pStyle w:val="TableContentsuser"/>
              <w:snapToGrid w:val="0"/>
              <w:rPr>
                <w:rFonts w:ascii="Arial" w:hAnsi="Arial" w:cs="Arial"/>
                <w:sz w:val="20"/>
                <w:szCs w:val="20"/>
              </w:rPr>
            </w:pPr>
          </w:p>
        </w:tc>
      </w:tr>
      <w:tr w:rsidR="00E95547" w:rsidRPr="00241A41" w14:paraId="58347D02"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8F18F2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0D52F6" w14:textId="77777777" w:rsidR="00E95547" w:rsidRPr="00241A41" w:rsidRDefault="00E95547" w:rsidP="00C63CD2">
            <w:pPr>
              <w:pStyle w:val="TableContentsuser"/>
              <w:snapToGrid w:val="0"/>
              <w:rPr>
                <w:rFonts w:ascii="Arial" w:hAnsi="Arial" w:cs="Arial"/>
                <w:sz w:val="20"/>
                <w:szCs w:val="20"/>
              </w:rPr>
            </w:pPr>
          </w:p>
        </w:tc>
      </w:tr>
      <w:tr w:rsidR="00E95547" w:rsidRPr="00241A41" w14:paraId="56229E5B"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ACA72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A95F69D" w14:textId="77777777" w:rsidR="00E95547" w:rsidRPr="00241A41" w:rsidRDefault="00E95547" w:rsidP="00C63CD2">
            <w:pPr>
              <w:pStyle w:val="TableContentsuser"/>
              <w:snapToGrid w:val="0"/>
              <w:rPr>
                <w:rFonts w:ascii="Arial" w:hAnsi="Arial" w:cs="Arial"/>
                <w:sz w:val="20"/>
                <w:szCs w:val="20"/>
              </w:rPr>
            </w:pPr>
          </w:p>
        </w:tc>
      </w:tr>
      <w:tr w:rsidR="00E95547" w:rsidRPr="00241A41" w14:paraId="6539FDF9"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21E12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3C84633" w14:textId="77777777" w:rsidR="00E95547" w:rsidRPr="00241A41" w:rsidRDefault="00E95547" w:rsidP="00C63CD2">
            <w:pPr>
              <w:pStyle w:val="TableContentsuser"/>
              <w:snapToGrid w:val="0"/>
              <w:rPr>
                <w:rFonts w:ascii="Arial" w:hAnsi="Arial" w:cs="Arial"/>
                <w:sz w:val="20"/>
                <w:szCs w:val="20"/>
              </w:rPr>
            </w:pPr>
          </w:p>
        </w:tc>
      </w:tr>
      <w:tr w:rsidR="00E95547" w:rsidRPr="00241A41" w14:paraId="2E0CBD05" w14:textId="77777777" w:rsidTr="00C63CD2">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CD1259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E9B7CB9"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03259D70" w14:textId="77777777" w:rsidTr="00C63CD2">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9BC2D60"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32BCCF4D" w14:textId="77777777" w:rsidTr="00C63CD2">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51571D5" w14:textId="77777777" w:rsidR="00E95547" w:rsidRPr="00241A41" w:rsidRDefault="00E95547" w:rsidP="00C63CD2">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são e serão fornecidos os Equipamentos de Proteção Individuais - </w:t>
            </w:r>
            <w:proofErr w:type="spellStart"/>
            <w:r w:rsidRPr="00241A41">
              <w:rPr>
                <w:rFonts w:ascii="Arial" w:hAnsi="Arial"/>
                <w:color w:val="000000"/>
                <w:sz w:val="20"/>
                <w:szCs w:val="20"/>
              </w:rPr>
              <w:t>EPI’s</w:t>
            </w:r>
            <w:proofErr w:type="spellEnd"/>
            <w:r w:rsidRPr="00241A41">
              <w:rPr>
                <w:rFonts w:ascii="Arial" w:hAnsi="Arial"/>
                <w:color w:val="000000"/>
                <w:sz w:val="20"/>
                <w:szCs w:val="20"/>
              </w:rPr>
              <w:t xml:space="preserve">,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  </w:t>
            </w:r>
          </w:p>
        </w:tc>
      </w:tr>
      <w:tr w:rsidR="00E95547" w:rsidRPr="00241A41" w14:paraId="05E9C7DC"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0697C11" w14:textId="77777777" w:rsidR="00E95547" w:rsidRPr="00241A41" w:rsidRDefault="00E95547" w:rsidP="00C63CD2">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9C94968" w14:textId="19C00916" w:rsidR="00E95547" w:rsidRPr="00241A41" w:rsidRDefault="00E95547" w:rsidP="00C63CD2">
            <w:pPr>
              <w:pStyle w:val="Standarduser"/>
              <w:jc w:val="center"/>
              <w:rPr>
                <w:rFonts w:ascii="Arial" w:hAnsi="Arial" w:cs="Arial"/>
                <w:b/>
                <w:sz w:val="20"/>
                <w:szCs w:val="20"/>
              </w:rPr>
            </w:pPr>
            <w:r w:rsidRPr="00241A41">
              <w:rPr>
                <w:rFonts w:ascii="Arial" w:hAnsi="Arial" w:cs="Arial"/>
                <w:b/>
                <w:sz w:val="20"/>
                <w:szCs w:val="20"/>
              </w:rPr>
              <w:t>Cargo(s</w:t>
            </w:r>
            <w:proofErr w:type="gramStart"/>
            <w:r w:rsidRPr="00241A41">
              <w:rPr>
                <w:rFonts w:ascii="Arial" w:hAnsi="Arial" w:cs="Arial"/>
                <w:b/>
                <w:sz w:val="20"/>
                <w:szCs w:val="20"/>
              </w:rPr>
              <w:t>)</w:t>
            </w:r>
            <w:proofErr w:type="gramEnd"/>
            <w:r w:rsidRPr="00241A41">
              <w:rPr>
                <w:rFonts w:ascii="Arial" w:hAnsi="Arial" w:cs="Arial"/>
                <w:b/>
                <w:sz w:val="20"/>
                <w:szCs w:val="20"/>
              </w:rPr>
              <w:t>/Função(</w:t>
            </w:r>
            <w:proofErr w:type="spellStart"/>
            <w:r w:rsidRPr="00241A41">
              <w:rPr>
                <w:rFonts w:ascii="Arial" w:hAnsi="Arial" w:cs="Arial"/>
                <w:b/>
                <w:sz w:val="20"/>
                <w:szCs w:val="20"/>
              </w:rPr>
              <w:t>ões</w:t>
            </w:r>
            <w:proofErr w:type="spellEnd"/>
            <w:r w:rsidRPr="00241A41">
              <w:rPr>
                <w:rFonts w:ascii="Arial" w:hAnsi="Arial" w:cs="Arial"/>
                <w:b/>
                <w:sz w:val="20"/>
                <w:szCs w:val="20"/>
              </w:rPr>
              <w:t xml:space="preserve">) </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11DB37"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13D547"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Data de validade do CA</w:t>
            </w:r>
          </w:p>
        </w:tc>
      </w:tr>
      <w:tr w:rsidR="00E95547" w:rsidRPr="00241A41" w14:paraId="7F53DF2E"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4A4E5D6" w14:textId="77777777" w:rsidR="00E95547" w:rsidRPr="00241A41" w:rsidRDefault="00E95547" w:rsidP="00C63CD2">
            <w:pPr>
              <w:pStyle w:val="Pa4"/>
              <w:snapToGrid w:val="0"/>
              <w:spacing w:line="240" w:lineRule="auto"/>
              <w:jc w:val="center"/>
              <w:rPr>
                <w:rFonts w:ascii="Arial" w:hAnsi="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512354E"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93E732"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3195EBB" w14:textId="77777777" w:rsidR="00E95547" w:rsidRPr="00241A41" w:rsidRDefault="00E95547" w:rsidP="00C63CD2">
            <w:pPr>
              <w:pStyle w:val="Standard"/>
              <w:snapToGrid w:val="0"/>
              <w:jc w:val="center"/>
              <w:rPr>
                <w:rFonts w:ascii="Arial" w:hAnsi="Arial" w:cs="Arial"/>
              </w:rPr>
            </w:pPr>
          </w:p>
        </w:tc>
      </w:tr>
      <w:tr w:rsidR="00E95547" w:rsidRPr="00241A41" w14:paraId="73C24ABD"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FA5F135"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C2354A6"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62732856"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6DF68BE"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291489A7"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FBA2F77"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4BBDD58"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274F36"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D16A714"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09476D15"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3F187EA"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33F7D0FC"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45191722"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99470B"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152D55E"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4306A51"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06B54EF"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0A60E72"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D84F90B"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3AA4026B"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1D03DBC"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CDD0CD1"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7419E9E"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B6EF46F"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EE2D207"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0FD9046"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A949941"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11C84BED"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C15797F"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6F0111A" w14:textId="77777777" w:rsidTr="00C63CD2">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EA04F08" w14:textId="77777777" w:rsidR="00E95547" w:rsidRPr="00241A41" w:rsidRDefault="00E95547" w:rsidP="00C63CD2">
            <w:pPr>
              <w:pStyle w:val="Standard"/>
              <w:snapToGrid w:val="0"/>
              <w:rPr>
                <w:rFonts w:ascii="Arial" w:hAnsi="Arial" w:cs="Arial"/>
                <w:b/>
              </w:rPr>
            </w:pPr>
          </w:p>
          <w:p w14:paraId="37049C61" w14:textId="3DB1F3E5" w:rsidR="00E95547" w:rsidRPr="00241A41" w:rsidRDefault="00E95547"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sidR="00F13B05">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E95547" w:rsidRPr="00241A41" w14:paraId="1FD877FC" w14:textId="77777777" w:rsidTr="00C63CD2">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2CCE073" w14:textId="77777777" w:rsidR="00E95547" w:rsidRPr="00241A41" w:rsidRDefault="00E95547" w:rsidP="00C63CD2">
            <w:pPr>
              <w:pStyle w:val="Standard"/>
              <w:snapToGrid w:val="0"/>
              <w:rPr>
                <w:rFonts w:ascii="Arial" w:hAnsi="Arial" w:cs="Arial"/>
              </w:rPr>
            </w:pPr>
          </w:p>
          <w:p w14:paraId="08CB52A1"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7B2D9C77"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E7FC55B" w14:textId="77777777" w:rsidR="00E95547" w:rsidRPr="00241A41" w:rsidRDefault="00E95547" w:rsidP="00E95547">
      <w:pPr>
        <w:pStyle w:val="Pa5"/>
        <w:spacing w:after="120" w:line="240" w:lineRule="auto"/>
        <w:jc w:val="center"/>
        <w:rPr>
          <w:rFonts w:ascii="Arial" w:hAnsi="Arial"/>
          <w:color w:val="000000"/>
          <w:sz w:val="20"/>
          <w:szCs w:val="20"/>
        </w:rPr>
      </w:pPr>
    </w:p>
    <w:p w14:paraId="16C3007D"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51F67960"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779B3A07"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IV - Responsável Técnico de Segurança do Trabalho</w:t>
      </w:r>
    </w:p>
    <w:p w14:paraId="190E1CCD" w14:textId="77777777" w:rsidR="00E95547" w:rsidRPr="00241A41" w:rsidRDefault="00E95547" w:rsidP="00E95547">
      <w:pPr>
        <w:pStyle w:val="Standarduser"/>
        <w:rPr>
          <w:rFonts w:ascii="Arial" w:hAnsi="Arial" w:cs="Arial"/>
          <w:b/>
          <w:color w:val="000000"/>
          <w:sz w:val="20"/>
          <w:szCs w:val="20"/>
        </w:rPr>
      </w:pPr>
    </w:p>
    <w:p w14:paraId="4D739A7F"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6FAD28D"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3990B23E"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F6C51F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0CB4F7CB"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F12BBA0"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28C3E160" w14:textId="77777777" w:rsidTr="00C63CD2">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592D43B"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CE498BA"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5A5AEF55" w14:textId="77777777" w:rsidTr="00C63CD2">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7DA9F67D" w14:textId="77777777" w:rsidR="00E95547" w:rsidRPr="00241A41" w:rsidRDefault="00E95547" w:rsidP="00C63CD2">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C6218B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736EAFF"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6D9C7B66"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79DABBC9"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0E204B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08B73A5D"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576304C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CBB4E4B" w14:textId="77777777" w:rsidR="00E95547" w:rsidRPr="00241A41" w:rsidRDefault="00E95547" w:rsidP="00C63CD2">
            <w:pPr>
              <w:pStyle w:val="TableContentsuser"/>
              <w:snapToGrid w:val="0"/>
              <w:rPr>
                <w:rFonts w:ascii="Arial" w:hAnsi="Arial" w:cs="Arial"/>
                <w:sz w:val="20"/>
                <w:szCs w:val="20"/>
              </w:rPr>
            </w:pPr>
          </w:p>
        </w:tc>
      </w:tr>
      <w:tr w:rsidR="00E95547" w:rsidRPr="00241A41" w14:paraId="074D73C3"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846AE3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A96692B" w14:textId="77777777" w:rsidR="00E95547" w:rsidRPr="00241A41" w:rsidRDefault="00E95547" w:rsidP="00C63CD2">
            <w:pPr>
              <w:pStyle w:val="TableContentsuser"/>
              <w:snapToGrid w:val="0"/>
              <w:rPr>
                <w:rFonts w:ascii="Arial" w:hAnsi="Arial" w:cs="Arial"/>
                <w:sz w:val="20"/>
                <w:szCs w:val="20"/>
              </w:rPr>
            </w:pPr>
          </w:p>
        </w:tc>
      </w:tr>
      <w:tr w:rsidR="00E95547" w:rsidRPr="00241A41" w14:paraId="44EC66D4"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5EAAD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7CD2AB6" w14:textId="77777777" w:rsidR="00E95547" w:rsidRPr="00241A41" w:rsidRDefault="00E95547" w:rsidP="00C63CD2">
            <w:pPr>
              <w:pStyle w:val="TableContentsuser"/>
              <w:snapToGrid w:val="0"/>
              <w:rPr>
                <w:rFonts w:ascii="Arial" w:hAnsi="Arial" w:cs="Arial"/>
                <w:sz w:val="20"/>
                <w:szCs w:val="20"/>
              </w:rPr>
            </w:pPr>
          </w:p>
        </w:tc>
      </w:tr>
      <w:tr w:rsidR="00E95547" w:rsidRPr="00241A41" w14:paraId="6AA1EA90"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C319D4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6B3A21" w14:textId="77777777" w:rsidR="00E95547" w:rsidRPr="00241A41" w:rsidRDefault="00E95547" w:rsidP="00C63CD2">
            <w:pPr>
              <w:pStyle w:val="TableContentsuser"/>
              <w:snapToGrid w:val="0"/>
              <w:rPr>
                <w:rFonts w:ascii="Arial" w:hAnsi="Arial" w:cs="Arial"/>
                <w:sz w:val="20"/>
                <w:szCs w:val="20"/>
              </w:rPr>
            </w:pPr>
          </w:p>
        </w:tc>
      </w:tr>
      <w:tr w:rsidR="00E95547" w:rsidRPr="00241A41" w14:paraId="570D7336" w14:textId="77777777" w:rsidTr="00C63CD2">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0B089B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9F8DBD"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2224301C" w14:textId="77777777" w:rsidTr="00C63CD2">
        <w:trPr>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A09B9A8" w14:textId="77777777" w:rsidR="00E95547" w:rsidRPr="00241A41" w:rsidRDefault="00E95547" w:rsidP="00C63CD2">
            <w:pPr>
              <w:pStyle w:val="TableContentsuser"/>
              <w:rPr>
                <w:rFonts w:ascii="Arial" w:hAnsi="Arial" w:cs="Arial"/>
                <w:b/>
                <w:color w:val="000000"/>
                <w:sz w:val="20"/>
                <w:szCs w:val="20"/>
              </w:rPr>
            </w:pPr>
            <w:r w:rsidRPr="00241A41">
              <w:rPr>
                <w:rFonts w:ascii="Arial" w:hAnsi="Arial" w:cs="Arial"/>
                <w:b/>
                <w:color w:val="000000"/>
                <w:sz w:val="20"/>
                <w:szCs w:val="20"/>
              </w:rPr>
              <w:t>3. Responsável Técnico de Saúde e Segurança do Trabalho – SST (exceto para Risco Baixo após validação do SESMT-PMP)</w:t>
            </w:r>
          </w:p>
        </w:tc>
      </w:tr>
      <w:tr w:rsidR="00E95547" w:rsidRPr="00241A41" w14:paraId="49AD4121" w14:textId="77777777" w:rsidTr="00C63CD2">
        <w:trPr>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565FF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56BBD3D3" w14:textId="77777777" w:rsidTr="00C63CD2">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6A86F20" w14:textId="77777777" w:rsidR="00E95547" w:rsidRPr="00241A41" w:rsidRDefault="00E95547" w:rsidP="00C63CD2">
            <w:pPr>
              <w:pStyle w:val="Standard"/>
              <w:rPr>
                <w:rFonts w:ascii="Arial" w:hAnsi="Arial" w:cs="Arial"/>
              </w:rPr>
            </w:pPr>
            <w:r w:rsidRPr="00241A41">
              <w:rPr>
                <w:rFonts w:ascii="Arial" w:hAnsi="Arial" w:cs="Arial"/>
              </w:rPr>
              <w:t>Função:</w:t>
            </w:r>
            <w:proofErr w:type="gramStart"/>
            <w:r w:rsidRPr="00241A41">
              <w:rPr>
                <w:rFonts w:ascii="Arial" w:hAnsi="Arial" w:cs="Arial"/>
              </w:rPr>
              <w:t xml:space="preserve">   </w:t>
            </w:r>
          </w:p>
        </w:tc>
        <w:proofErr w:type="gramEnd"/>
      </w:tr>
      <w:tr w:rsidR="00E95547" w:rsidRPr="00241A41" w14:paraId="452338C6" w14:textId="77777777" w:rsidTr="00C63CD2">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EBA1E24" w14:textId="77777777" w:rsidR="00E95547" w:rsidRPr="00241A41" w:rsidRDefault="00E95547" w:rsidP="00C63CD2">
            <w:pPr>
              <w:pStyle w:val="Standard"/>
              <w:rPr>
                <w:rFonts w:ascii="Arial" w:hAnsi="Arial" w:cs="Arial"/>
              </w:rPr>
            </w:pPr>
            <w:r w:rsidRPr="00241A41">
              <w:rPr>
                <w:rFonts w:ascii="Arial" w:hAnsi="Arial" w:cs="Arial"/>
              </w:rPr>
              <w:t>CPF:</w:t>
            </w:r>
            <w:proofErr w:type="gramStart"/>
            <w:r w:rsidRPr="00241A41">
              <w:rPr>
                <w:rFonts w:ascii="Arial" w:hAnsi="Arial" w:cs="Arial"/>
              </w:rPr>
              <w:t xml:space="preserve">   </w:t>
            </w:r>
          </w:p>
        </w:tc>
        <w:proofErr w:type="gramEnd"/>
      </w:tr>
      <w:tr w:rsidR="00E95547" w:rsidRPr="00241A41" w14:paraId="59E6A569" w14:textId="77777777" w:rsidTr="00C63CD2">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345DAC5" w14:textId="77777777" w:rsidR="00E95547" w:rsidRPr="00241A41" w:rsidRDefault="00E95547" w:rsidP="00C63CD2">
            <w:pPr>
              <w:pStyle w:val="Standard"/>
              <w:rPr>
                <w:rFonts w:ascii="Arial" w:hAnsi="Arial" w:cs="Arial"/>
              </w:rPr>
            </w:pPr>
            <w:r w:rsidRPr="00241A41">
              <w:rPr>
                <w:rFonts w:ascii="Arial" w:hAnsi="Arial" w:cs="Arial"/>
              </w:rPr>
              <w:t>Nº de Registro Profissional (CREA ou MTE):</w:t>
            </w:r>
            <w:proofErr w:type="gramStart"/>
            <w:r w:rsidRPr="00241A41">
              <w:rPr>
                <w:rFonts w:ascii="Arial" w:hAnsi="Arial" w:cs="Arial"/>
              </w:rPr>
              <w:t xml:space="preserve">   </w:t>
            </w:r>
          </w:p>
        </w:tc>
        <w:proofErr w:type="gramEnd"/>
      </w:tr>
      <w:tr w:rsidR="00E95547" w:rsidRPr="00241A41" w14:paraId="3F23CC8E" w14:textId="77777777" w:rsidTr="00C63CD2">
        <w:trPr>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0649214"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D44B014" w14:textId="77777777" w:rsidR="00E95547" w:rsidRPr="00241A41" w:rsidRDefault="00E95547" w:rsidP="00C63CD2">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E95547" w:rsidRPr="00241A41" w14:paraId="395A5037"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B6B2AEB"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757834A5"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8C41576" w14:textId="77777777" w:rsidR="00E95547" w:rsidRPr="00241A41" w:rsidRDefault="00E95547" w:rsidP="00C63CD2">
            <w:pPr>
              <w:pStyle w:val="Pa4"/>
              <w:spacing w:after="120" w:line="240" w:lineRule="auto"/>
              <w:jc w:val="both"/>
              <w:rPr>
                <w:rFonts w:ascii="Arial" w:hAnsi="Arial"/>
                <w:sz w:val="20"/>
                <w:szCs w:val="20"/>
              </w:rPr>
            </w:pPr>
            <w:r w:rsidRPr="00241A41">
              <w:rPr>
                <w:rFonts w:ascii="Arial" w:hAnsi="Arial"/>
                <w:sz w:val="20"/>
                <w:szCs w:val="20"/>
              </w:rPr>
              <w:t xml:space="preserve">Declaro para os devidos fins, que o profissional habilitado indicado no item </w:t>
            </w:r>
            <w:proofErr w:type="gramStart"/>
            <w:r w:rsidRPr="00241A41">
              <w:rPr>
                <w:rFonts w:ascii="Arial" w:hAnsi="Arial"/>
                <w:sz w:val="20"/>
                <w:szCs w:val="20"/>
              </w:rPr>
              <w:t>3</w:t>
            </w:r>
            <w:proofErr w:type="gramEnd"/>
            <w:r w:rsidRPr="00241A41">
              <w:rPr>
                <w:rFonts w:ascii="Arial" w:hAnsi="Arial"/>
                <w:sz w:val="20"/>
                <w:szCs w:val="20"/>
              </w:rPr>
              <w:t>, será o responsável pela Segurança do Trabalho durante a execução da obra/serviço descritos acima, conforme itens 1.2 e 1.7 da Norma Regulamentadora NR 01, aprovada pela Portaria MTE nº 3.214/78.</w:t>
            </w:r>
          </w:p>
        </w:tc>
      </w:tr>
      <w:tr w:rsidR="00E95547" w:rsidRPr="00241A41" w14:paraId="3FD031BD"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F88838C" w14:textId="77777777" w:rsidR="00E95547" w:rsidRPr="00241A41" w:rsidRDefault="00E95547" w:rsidP="00C63CD2">
            <w:pPr>
              <w:pStyle w:val="Standard"/>
              <w:snapToGrid w:val="0"/>
              <w:rPr>
                <w:rFonts w:ascii="Arial" w:hAnsi="Arial" w:cs="Arial"/>
                <w:b/>
              </w:rPr>
            </w:pPr>
          </w:p>
          <w:p w14:paraId="532B5106" w14:textId="5C226A95"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01B8A59D"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1110258" w14:textId="77777777" w:rsidR="00E95547" w:rsidRPr="00241A41" w:rsidRDefault="00E95547" w:rsidP="00C63CD2">
            <w:pPr>
              <w:pStyle w:val="Standard"/>
              <w:snapToGrid w:val="0"/>
              <w:rPr>
                <w:rFonts w:ascii="Arial" w:hAnsi="Arial" w:cs="Arial"/>
                <w:b/>
              </w:rPr>
            </w:pPr>
          </w:p>
          <w:p w14:paraId="7493A5E9" w14:textId="77777777" w:rsidR="00E95547" w:rsidRPr="00241A41" w:rsidRDefault="00E95547" w:rsidP="00C63CD2">
            <w:pPr>
              <w:pStyle w:val="Standard"/>
              <w:rPr>
                <w:rFonts w:ascii="Arial" w:hAnsi="Arial" w:cs="Arial"/>
                <w:b/>
              </w:rPr>
            </w:pPr>
          </w:p>
          <w:p w14:paraId="5F50C178"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381B131A"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Técnico de Segurança do Trabalho da Obra/Serviço</w:t>
            </w:r>
          </w:p>
        </w:tc>
      </w:tr>
      <w:tr w:rsidR="00E95547" w:rsidRPr="00241A41" w14:paraId="50E224F0"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3B6315B" w14:textId="77777777" w:rsidR="00E95547" w:rsidRPr="00241A41" w:rsidRDefault="00E95547" w:rsidP="00C63CD2">
            <w:pPr>
              <w:pStyle w:val="Standard"/>
              <w:snapToGrid w:val="0"/>
              <w:rPr>
                <w:rFonts w:ascii="Arial" w:hAnsi="Arial" w:cs="Arial"/>
                <w:b/>
              </w:rPr>
            </w:pPr>
          </w:p>
          <w:p w14:paraId="1F90482E" w14:textId="77777777" w:rsidR="00E95547" w:rsidRPr="00241A41" w:rsidRDefault="00E95547" w:rsidP="00C63CD2">
            <w:pPr>
              <w:pStyle w:val="Standard"/>
              <w:rPr>
                <w:rFonts w:ascii="Arial" w:hAnsi="Arial" w:cs="Arial"/>
                <w:b/>
              </w:rPr>
            </w:pPr>
          </w:p>
          <w:p w14:paraId="7D2DC833"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60665545" w14:textId="77777777" w:rsidR="00E95547" w:rsidRPr="00241A41" w:rsidRDefault="00E95547" w:rsidP="00C63CD2">
            <w:pPr>
              <w:pStyle w:val="Standard"/>
              <w:jc w:val="center"/>
              <w:rPr>
                <w:rFonts w:ascii="Arial" w:hAnsi="Arial" w:cs="Arial"/>
              </w:rPr>
            </w:pPr>
            <w:r w:rsidRPr="00241A41">
              <w:rPr>
                <w:rFonts w:ascii="Arial" w:hAnsi="Arial" w:cs="Arial"/>
              </w:rPr>
              <w:t>Assinado pelo Responsável Legal da Contratada</w:t>
            </w:r>
          </w:p>
        </w:tc>
      </w:tr>
    </w:tbl>
    <w:p w14:paraId="0EAFE21C" w14:textId="77777777" w:rsidR="00E95547" w:rsidRDefault="00E95547" w:rsidP="00E95547">
      <w:pPr>
        <w:pStyle w:val="Standarduser"/>
        <w:rPr>
          <w:rFonts w:ascii="Arial" w:hAnsi="Arial" w:cs="Arial"/>
          <w:sz w:val="20"/>
          <w:szCs w:val="20"/>
        </w:rPr>
      </w:pPr>
    </w:p>
    <w:p w14:paraId="0C81F443" w14:textId="77777777" w:rsidR="00E95547" w:rsidRPr="00241A41" w:rsidRDefault="00E95547" w:rsidP="00E95547">
      <w:pPr>
        <w:pStyle w:val="Corpodetexto"/>
      </w:pPr>
      <w:r>
        <w:br w:type="page"/>
      </w:r>
    </w:p>
    <w:p w14:paraId="708468A2"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22AEF4D5"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CF34B19"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 xml:space="preserve">ANEXO V – Normas Regulamentadoras – </w:t>
      </w:r>
      <w:proofErr w:type="spellStart"/>
      <w:r w:rsidRPr="00241A41">
        <w:rPr>
          <w:rFonts w:ascii="Arial" w:hAnsi="Arial"/>
          <w:b/>
          <w:color w:val="000000"/>
          <w:sz w:val="20"/>
          <w:szCs w:val="20"/>
        </w:rPr>
        <w:t>NR’s</w:t>
      </w:r>
      <w:proofErr w:type="spellEnd"/>
    </w:p>
    <w:p w14:paraId="0C94CF02" w14:textId="77777777" w:rsidR="00E95547" w:rsidRPr="00241A41" w:rsidRDefault="00E95547" w:rsidP="00E95547">
      <w:pPr>
        <w:pStyle w:val="Pa5"/>
        <w:spacing w:after="120" w:line="240" w:lineRule="auto"/>
        <w:jc w:val="center"/>
        <w:rPr>
          <w:rFonts w:ascii="Arial" w:hAnsi="Arial"/>
          <w:b/>
          <w:color w:val="000000"/>
          <w:sz w:val="20"/>
          <w:szCs w:val="20"/>
        </w:rPr>
      </w:pPr>
    </w:p>
    <w:p w14:paraId="43D639CC"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5CD08B14"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C74182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5898109F"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746D76"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3FB2DDE8" w14:textId="77777777" w:rsidTr="00C63CD2">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5CC28BE9"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E7E55EB"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0E9F3FB5" w14:textId="77777777" w:rsidTr="00C63CD2">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BF7D656" w14:textId="77777777" w:rsidR="00E95547" w:rsidRPr="00241A41" w:rsidRDefault="00E95547" w:rsidP="00C63CD2">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DE67EE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725BE538"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0E5BC9DD"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1B10F7F4"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758F8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207BCC1"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75051C6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01FE101" w14:textId="77777777" w:rsidR="00E95547" w:rsidRPr="00241A41" w:rsidRDefault="00E95547" w:rsidP="00C63CD2">
            <w:pPr>
              <w:pStyle w:val="TableContentsuser"/>
              <w:snapToGrid w:val="0"/>
              <w:rPr>
                <w:rFonts w:ascii="Arial" w:hAnsi="Arial" w:cs="Arial"/>
                <w:sz w:val="20"/>
                <w:szCs w:val="20"/>
              </w:rPr>
            </w:pPr>
          </w:p>
        </w:tc>
      </w:tr>
      <w:tr w:rsidR="00E95547" w:rsidRPr="00241A41" w14:paraId="7A36AC65"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E1065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BD035B" w14:textId="77777777" w:rsidR="00E95547" w:rsidRPr="00241A41" w:rsidRDefault="00E95547" w:rsidP="00C63CD2">
            <w:pPr>
              <w:pStyle w:val="TableContentsuser"/>
              <w:snapToGrid w:val="0"/>
              <w:rPr>
                <w:rFonts w:ascii="Arial" w:hAnsi="Arial" w:cs="Arial"/>
                <w:sz w:val="20"/>
                <w:szCs w:val="20"/>
              </w:rPr>
            </w:pPr>
          </w:p>
        </w:tc>
      </w:tr>
      <w:tr w:rsidR="00E95547" w:rsidRPr="00241A41" w14:paraId="1E65F50D"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80A61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707C86" w14:textId="77777777" w:rsidR="00E95547" w:rsidRPr="00241A41" w:rsidRDefault="00E95547" w:rsidP="00C63CD2">
            <w:pPr>
              <w:pStyle w:val="TableContentsuser"/>
              <w:snapToGrid w:val="0"/>
              <w:rPr>
                <w:rFonts w:ascii="Arial" w:hAnsi="Arial" w:cs="Arial"/>
                <w:sz w:val="20"/>
                <w:szCs w:val="20"/>
              </w:rPr>
            </w:pPr>
          </w:p>
        </w:tc>
      </w:tr>
      <w:tr w:rsidR="00E95547" w:rsidRPr="00241A41" w14:paraId="60BF2965"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876BB6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E013E49" w14:textId="77777777" w:rsidR="00E95547" w:rsidRPr="00241A41" w:rsidRDefault="00E95547" w:rsidP="00C63CD2">
            <w:pPr>
              <w:pStyle w:val="TableContentsuser"/>
              <w:snapToGrid w:val="0"/>
              <w:rPr>
                <w:rFonts w:ascii="Arial" w:hAnsi="Arial" w:cs="Arial"/>
                <w:sz w:val="20"/>
                <w:szCs w:val="20"/>
              </w:rPr>
            </w:pPr>
          </w:p>
        </w:tc>
      </w:tr>
      <w:tr w:rsidR="00E95547" w:rsidRPr="00241A41" w14:paraId="0982C3F6" w14:textId="77777777" w:rsidTr="00C63CD2">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0A3EE5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BFB79F7"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584D02D4"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8A475ED"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459CA8AE"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D725111" w14:textId="77777777" w:rsidR="00E95547" w:rsidRPr="00241A41" w:rsidRDefault="00E95547" w:rsidP="00C63CD2">
            <w:pPr>
              <w:pStyle w:val="Pa4"/>
              <w:spacing w:after="120"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de acordo com as atividades que serão desenvolvidas na execução desta obra/serviço, cumprirei na íntegra todas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do MTE, aprovadas pela Portaria nº 3.214/78, assim como suas alterações e aquelas que porventura vierem a existir, durante o período de execução da obra/serviço ora contratada, garantindo, inclusive, que caso subcontrate obra ou serviço (</w:t>
            </w:r>
            <w:proofErr w:type="spellStart"/>
            <w:r w:rsidRPr="00241A41">
              <w:rPr>
                <w:rFonts w:ascii="Arial" w:hAnsi="Arial"/>
                <w:color w:val="000000"/>
                <w:sz w:val="20"/>
                <w:szCs w:val="20"/>
              </w:rPr>
              <w:t>subempreitados</w:t>
            </w:r>
            <w:proofErr w:type="spellEnd"/>
            <w:r w:rsidRPr="00241A41">
              <w:rPr>
                <w:rFonts w:ascii="Arial" w:hAnsi="Arial"/>
                <w:color w:val="000000"/>
                <w:sz w:val="20"/>
                <w:szCs w:val="20"/>
              </w:rPr>
              <w:t xml:space="preserve"> e/ou terceirizados), estenderemos estes cuidados aos trabalhadores subcontratados, fiscalizando e cumprindo a legislação de Saúde e Segurança do Trabalho vigente.</w:t>
            </w:r>
          </w:p>
        </w:tc>
      </w:tr>
      <w:tr w:rsidR="00E95547" w:rsidRPr="00241A41" w14:paraId="0BF7781E"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5FFFB32" w14:textId="77777777" w:rsidR="00E95547" w:rsidRPr="00241A41" w:rsidRDefault="00E95547" w:rsidP="00C63CD2">
            <w:pPr>
              <w:pStyle w:val="Standard"/>
              <w:snapToGrid w:val="0"/>
              <w:rPr>
                <w:rFonts w:ascii="Arial" w:hAnsi="Arial" w:cs="Arial"/>
                <w:b/>
              </w:rPr>
            </w:pPr>
          </w:p>
          <w:p w14:paraId="68547ACA" w14:textId="45B7562D"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de</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1B13AE2B"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C7DD7B" w14:textId="77777777" w:rsidR="00E95547" w:rsidRPr="00241A41" w:rsidRDefault="00E95547" w:rsidP="00C63CD2">
            <w:pPr>
              <w:pStyle w:val="Standard"/>
              <w:snapToGrid w:val="0"/>
              <w:rPr>
                <w:rFonts w:ascii="Arial" w:hAnsi="Arial" w:cs="Arial"/>
              </w:rPr>
            </w:pPr>
          </w:p>
          <w:p w14:paraId="21889592" w14:textId="77777777" w:rsidR="00E95547" w:rsidRPr="00241A41" w:rsidRDefault="00E95547" w:rsidP="00C63CD2">
            <w:pPr>
              <w:pStyle w:val="Standard"/>
              <w:rPr>
                <w:rFonts w:ascii="Arial" w:hAnsi="Arial" w:cs="Arial"/>
              </w:rPr>
            </w:pPr>
          </w:p>
          <w:p w14:paraId="0FDECC5F"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7153132E"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5D0D752C" w14:textId="77777777" w:rsidR="00E95547" w:rsidRPr="00241A41" w:rsidRDefault="00E95547" w:rsidP="00E95547">
      <w:pPr>
        <w:pStyle w:val="Standarduser"/>
        <w:rPr>
          <w:rFonts w:ascii="Arial" w:hAnsi="Arial" w:cs="Arial"/>
          <w:sz w:val="20"/>
          <w:szCs w:val="20"/>
        </w:rPr>
      </w:pPr>
    </w:p>
    <w:p w14:paraId="6854F2BF" w14:textId="77777777" w:rsidR="00E95547" w:rsidRPr="00241A41" w:rsidRDefault="00E95547" w:rsidP="00E95547">
      <w:pPr>
        <w:pStyle w:val="Standarduser"/>
        <w:spacing w:after="120"/>
        <w:jc w:val="center"/>
        <w:rPr>
          <w:rFonts w:ascii="Arial" w:hAnsi="Arial" w:cs="Arial"/>
          <w:color w:val="000000"/>
          <w:sz w:val="20"/>
          <w:szCs w:val="20"/>
        </w:rPr>
      </w:pPr>
    </w:p>
    <w:p w14:paraId="1DF17A75" w14:textId="77777777" w:rsidR="00E95547" w:rsidRPr="00241A41" w:rsidRDefault="00E95547" w:rsidP="00E95547">
      <w:pPr>
        <w:pStyle w:val="Standarduser"/>
        <w:spacing w:after="120"/>
        <w:jc w:val="center"/>
        <w:rPr>
          <w:rFonts w:ascii="Arial" w:hAnsi="Arial" w:cs="Arial"/>
          <w:color w:val="000000"/>
          <w:sz w:val="20"/>
          <w:szCs w:val="20"/>
        </w:rPr>
      </w:pPr>
    </w:p>
    <w:p w14:paraId="53F391A6" w14:textId="77777777" w:rsidR="00E95547" w:rsidRPr="00241A41" w:rsidRDefault="00E95547" w:rsidP="00E95547">
      <w:pPr>
        <w:pStyle w:val="Standarduser"/>
        <w:spacing w:after="120"/>
        <w:jc w:val="center"/>
        <w:rPr>
          <w:rFonts w:ascii="Arial" w:hAnsi="Arial" w:cs="Arial"/>
          <w:color w:val="000000"/>
          <w:sz w:val="20"/>
          <w:szCs w:val="20"/>
        </w:rPr>
      </w:pPr>
    </w:p>
    <w:p w14:paraId="42278185" w14:textId="77777777" w:rsidR="00E95547" w:rsidRPr="00241A41" w:rsidRDefault="00E95547" w:rsidP="00E95547">
      <w:pPr>
        <w:pStyle w:val="Standarduser"/>
        <w:spacing w:after="120"/>
        <w:jc w:val="center"/>
        <w:rPr>
          <w:rFonts w:ascii="Arial" w:hAnsi="Arial" w:cs="Arial"/>
          <w:color w:val="000000"/>
          <w:sz w:val="20"/>
          <w:szCs w:val="20"/>
        </w:rPr>
      </w:pPr>
    </w:p>
    <w:p w14:paraId="00A09A98" w14:textId="77777777" w:rsidR="00E95547" w:rsidRPr="00241A41" w:rsidRDefault="00E95547" w:rsidP="00E95547">
      <w:pPr>
        <w:pStyle w:val="Pa5"/>
        <w:spacing w:after="120" w:line="240" w:lineRule="auto"/>
        <w:jc w:val="center"/>
        <w:rPr>
          <w:rFonts w:ascii="Arial" w:hAnsi="Arial"/>
          <w:color w:val="000000"/>
          <w:sz w:val="20"/>
          <w:szCs w:val="20"/>
        </w:rPr>
      </w:pPr>
    </w:p>
    <w:p w14:paraId="2C57737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46EB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947944C" w14:textId="77777777" w:rsidR="00E95547" w:rsidRPr="00241A41" w:rsidRDefault="00E95547" w:rsidP="00E95547">
      <w:pPr>
        <w:pStyle w:val="Pa5"/>
        <w:spacing w:after="120" w:line="240" w:lineRule="auto"/>
        <w:jc w:val="center"/>
        <w:rPr>
          <w:rFonts w:ascii="Arial" w:hAnsi="Arial"/>
          <w:b/>
          <w:color w:val="000000"/>
          <w:sz w:val="20"/>
          <w:szCs w:val="20"/>
        </w:rPr>
      </w:pPr>
      <w:proofErr w:type="gramStart"/>
      <w:r w:rsidRPr="00241A41">
        <w:rPr>
          <w:rFonts w:ascii="Arial" w:hAnsi="Arial"/>
          <w:b/>
          <w:color w:val="000000"/>
          <w:sz w:val="20"/>
          <w:szCs w:val="20"/>
        </w:rPr>
        <w:t>ANEXO VI</w:t>
      </w:r>
      <w:proofErr w:type="gramEnd"/>
      <w:r w:rsidRPr="00241A41">
        <w:rPr>
          <w:rFonts w:ascii="Arial" w:hAnsi="Arial"/>
          <w:b/>
          <w:color w:val="000000"/>
          <w:sz w:val="20"/>
          <w:szCs w:val="20"/>
        </w:rPr>
        <w:t xml:space="preserve"> - Listagem das Proteções Coletivas - EPC</w:t>
      </w:r>
    </w:p>
    <w:p w14:paraId="1A10D97A" w14:textId="77777777" w:rsidR="00E95547" w:rsidRPr="00241A41" w:rsidRDefault="00E95547" w:rsidP="00E95547">
      <w:pPr>
        <w:pStyle w:val="Standarduser"/>
        <w:rPr>
          <w:rFonts w:ascii="Arial" w:hAnsi="Arial" w:cs="Arial"/>
          <w:b/>
          <w:color w:val="000000"/>
          <w:sz w:val="20"/>
          <w:szCs w:val="20"/>
        </w:rPr>
      </w:pPr>
    </w:p>
    <w:p w14:paraId="1373DF73"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F4FEA7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709"/>
        <w:gridCol w:w="4904"/>
      </w:tblGrid>
      <w:tr w:rsidR="00E95547" w:rsidRPr="00241A41" w14:paraId="1F7AEF44" w14:textId="77777777" w:rsidTr="00C63CD2">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7E3F6A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24CD5F05" w14:textId="77777777" w:rsidTr="00C63CD2">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A39C1D2"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6C1DD3CC" w14:textId="77777777" w:rsidTr="00C63CD2">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75C31276"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7A83C4A"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5E83B168" w14:textId="77777777" w:rsidTr="00C63CD2">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F532F0C" w14:textId="77777777" w:rsidR="00E95547" w:rsidRPr="00241A41" w:rsidRDefault="00E95547" w:rsidP="00C63CD2">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540B59A"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BDAA7DD" w14:textId="77777777" w:rsidTr="00C63CD2">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D39C22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42C651B6" w14:textId="77777777" w:rsidTr="00C63CD2">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E66A49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72DF02FB"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D3986F6"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2FB6F06" w14:textId="77777777" w:rsidR="00E95547" w:rsidRPr="00241A41" w:rsidRDefault="00E95547" w:rsidP="00C63CD2">
            <w:pPr>
              <w:pStyle w:val="TableContentsuser"/>
              <w:snapToGrid w:val="0"/>
              <w:rPr>
                <w:rFonts w:ascii="Arial" w:hAnsi="Arial" w:cs="Arial"/>
                <w:sz w:val="20"/>
                <w:szCs w:val="20"/>
              </w:rPr>
            </w:pPr>
          </w:p>
        </w:tc>
      </w:tr>
      <w:tr w:rsidR="00E95547" w:rsidRPr="00241A41" w14:paraId="02B87763"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82542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2E3A832" w14:textId="77777777" w:rsidR="00E95547" w:rsidRPr="00241A41" w:rsidRDefault="00E95547" w:rsidP="00C63CD2">
            <w:pPr>
              <w:pStyle w:val="TableContentsuser"/>
              <w:snapToGrid w:val="0"/>
              <w:rPr>
                <w:rFonts w:ascii="Arial" w:hAnsi="Arial" w:cs="Arial"/>
                <w:sz w:val="20"/>
                <w:szCs w:val="20"/>
              </w:rPr>
            </w:pPr>
          </w:p>
        </w:tc>
      </w:tr>
      <w:tr w:rsidR="00E95547" w:rsidRPr="00241A41" w14:paraId="209CB9E3"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9C8AFA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08B88D" w14:textId="77777777" w:rsidR="00E95547" w:rsidRPr="00241A41" w:rsidRDefault="00E95547" w:rsidP="00C63CD2">
            <w:pPr>
              <w:pStyle w:val="TableContentsuser"/>
              <w:snapToGrid w:val="0"/>
              <w:rPr>
                <w:rFonts w:ascii="Arial" w:hAnsi="Arial" w:cs="Arial"/>
                <w:sz w:val="20"/>
                <w:szCs w:val="20"/>
              </w:rPr>
            </w:pPr>
          </w:p>
        </w:tc>
      </w:tr>
      <w:tr w:rsidR="00E95547" w:rsidRPr="00241A41" w14:paraId="602896C8"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79409F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54E192C" w14:textId="77777777" w:rsidR="00E95547" w:rsidRPr="00241A41" w:rsidRDefault="00E95547" w:rsidP="00C63CD2">
            <w:pPr>
              <w:pStyle w:val="TableContentsuser"/>
              <w:snapToGrid w:val="0"/>
              <w:rPr>
                <w:rFonts w:ascii="Arial" w:hAnsi="Arial" w:cs="Arial"/>
                <w:sz w:val="20"/>
                <w:szCs w:val="20"/>
              </w:rPr>
            </w:pPr>
          </w:p>
        </w:tc>
      </w:tr>
      <w:tr w:rsidR="00E95547" w:rsidRPr="00241A41" w14:paraId="22B470EA" w14:textId="77777777" w:rsidTr="00C63CD2">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02D62C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38334A41"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1963656B" w14:textId="77777777" w:rsidTr="00C63CD2">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F5C778D"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676C1A34" w14:textId="77777777" w:rsidTr="00C63CD2">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53683D4" w14:textId="77777777" w:rsidR="00E95547" w:rsidRPr="00241A41" w:rsidRDefault="00E95547" w:rsidP="00C63CD2">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serão utilizadas </w:t>
            </w:r>
            <w:proofErr w:type="gramStart"/>
            <w:r w:rsidRPr="00241A41">
              <w:rPr>
                <w:rFonts w:ascii="Arial" w:hAnsi="Arial"/>
                <w:b/>
                <w:color w:val="000000"/>
                <w:sz w:val="20"/>
                <w:szCs w:val="20"/>
              </w:rPr>
              <w:t>os Equipamentos de Proteção Coletivas</w:t>
            </w:r>
            <w:proofErr w:type="gramEnd"/>
            <w:r w:rsidRPr="00241A41">
              <w:rPr>
                <w:rFonts w:ascii="Arial" w:hAnsi="Arial"/>
                <w:b/>
                <w:color w:val="000000"/>
                <w:sz w:val="20"/>
                <w:szCs w:val="20"/>
              </w:rPr>
              <w:t xml:space="preserve"> - EPC </w:t>
            </w:r>
            <w:r w:rsidRPr="00241A41">
              <w:rPr>
                <w:rFonts w:ascii="Arial" w:hAnsi="Arial"/>
                <w:color w:val="000000"/>
                <w:sz w:val="20"/>
                <w:szCs w:val="20"/>
              </w:rPr>
              <w:t>fornecidos, com as respectivas especificações técnicas/aplicabilidade, necessários para a execução da obra/serviço.</w:t>
            </w:r>
          </w:p>
        </w:tc>
      </w:tr>
      <w:tr w:rsidR="00E95547" w:rsidRPr="00241A41" w14:paraId="4BDEC60E"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93633F4" w14:textId="77777777" w:rsidR="00E95547" w:rsidRPr="00241A41" w:rsidRDefault="00E95547" w:rsidP="00C63CD2">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F73E32A"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Especificação Técnica/Aplicação do EPC</w:t>
            </w:r>
          </w:p>
        </w:tc>
      </w:tr>
      <w:tr w:rsidR="00E95547" w:rsidRPr="00241A41" w14:paraId="354AAB87"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C60F468"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8D1424"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C7299FA"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CA33D07"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D68E6FE"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7F2E2193"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38A07D5"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15B1B2B"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7569309"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27CB0641"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2BBBD36"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0775A3F7"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7F53B8FA"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9EC4090"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09227ECA"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471FF16E"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F7DD35E"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2F0DA50D"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B66C35C"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06147D7"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F4BCC3B" w14:textId="77777777" w:rsidTr="00C63CD2">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981A211" w14:textId="77777777" w:rsidR="00E95547" w:rsidRPr="00241A41" w:rsidRDefault="00E95547" w:rsidP="00C63CD2">
            <w:pPr>
              <w:pStyle w:val="Standard"/>
              <w:snapToGrid w:val="0"/>
              <w:rPr>
                <w:rFonts w:ascii="Arial" w:hAnsi="Arial" w:cs="Arial"/>
                <w:b/>
              </w:rPr>
            </w:pPr>
          </w:p>
          <w:p w14:paraId="3D332CD5" w14:textId="5EC6AB71"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2A77B160" w14:textId="77777777" w:rsidTr="00C63CD2">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9E6E001" w14:textId="77777777" w:rsidR="00E95547" w:rsidRPr="00241A41" w:rsidRDefault="00E95547" w:rsidP="00C63CD2">
            <w:pPr>
              <w:pStyle w:val="Standard"/>
              <w:snapToGrid w:val="0"/>
              <w:rPr>
                <w:rFonts w:ascii="Arial" w:hAnsi="Arial" w:cs="Arial"/>
                <w:b/>
              </w:rPr>
            </w:pPr>
          </w:p>
          <w:p w14:paraId="392C67D9" w14:textId="77777777" w:rsidR="00E95547" w:rsidRPr="00241A41" w:rsidRDefault="00E95547" w:rsidP="00C63CD2">
            <w:pPr>
              <w:pStyle w:val="Standard"/>
              <w:rPr>
                <w:rFonts w:ascii="Arial" w:hAnsi="Arial" w:cs="Arial"/>
                <w:b/>
              </w:rPr>
            </w:pPr>
          </w:p>
          <w:p w14:paraId="7798AF5E"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378CAA8D"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CDC74A9" w14:textId="77777777" w:rsidR="00E95547" w:rsidRDefault="00E95547" w:rsidP="00E95547">
      <w:pPr>
        <w:pStyle w:val="Standarduser"/>
        <w:rPr>
          <w:rFonts w:ascii="Arial" w:hAnsi="Arial" w:cs="Arial"/>
          <w:color w:val="000000"/>
          <w:sz w:val="20"/>
          <w:szCs w:val="20"/>
        </w:rPr>
      </w:pPr>
    </w:p>
    <w:p w14:paraId="4074477E" w14:textId="77777777" w:rsidR="00E95547" w:rsidRPr="00241A41" w:rsidRDefault="00E95547" w:rsidP="00E95547">
      <w:pPr>
        <w:pStyle w:val="Corpodetexto"/>
      </w:pPr>
      <w:r>
        <w:br w:type="page"/>
      </w:r>
    </w:p>
    <w:p w14:paraId="47E78D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1923DB3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F9CF76A"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VII – Infraestrutura disponibilizada</w:t>
      </w:r>
    </w:p>
    <w:p w14:paraId="13CC66B7"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118" w:type="dxa"/>
        <w:jc w:val="center"/>
        <w:tblLayout w:type="fixed"/>
        <w:tblCellMar>
          <w:left w:w="10" w:type="dxa"/>
          <w:right w:w="10" w:type="dxa"/>
        </w:tblCellMar>
        <w:tblLook w:val="0000" w:firstRow="0" w:lastRow="0" w:firstColumn="0" w:lastColumn="0" w:noHBand="0" w:noVBand="0"/>
      </w:tblPr>
      <w:tblGrid>
        <w:gridCol w:w="1745"/>
        <w:gridCol w:w="191"/>
        <w:gridCol w:w="2359"/>
        <w:gridCol w:w="5823"/>
      </w:tblGrid>
      <w:tr w:rsidR="00E95547" w:rsidRPr="00241A41" w14:paraId="7CD22306" w14:textId="77777777" w:rsidTr="00C63CD2">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38D3FB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3E6BC997" w14:textId="77777777" w:rsidTr="00C63CD2">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4968B54"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6F0B1A2E" w14:textId="77777777" w:rsidTr="00C63CD2">
        <w:trPr>
          <w:cantSplit/>
          <w:trHeight w:val="23"/>
          <w:jc w:val="center"/>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482188E9"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98E316E"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0446EA29" w14:textId="77777777" w:rsidTr="00C63CD2">
        <w:trPr>
          <w:cantSplit/>
          <w:trHeight w:val="23"/>
          <w:jc w:val="center"/>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14:paraId="17F85305" w14:textId="77777777" w:rsidR="00E95547" w:rsidRPr="00241A41" w:rsidRDefault="00E95547" w:rsidP="00C63CD2">
            <w:pPr>
              <w:rPr>
                <w:rFonts w:ascii="Arial" w:hAnsi="Arial" w:cs="Arial"/>
              </w:rPr>
            </w:pP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C95A77B"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09EBFAC1" w14:textId="77777777" w:rsidTr="00C63CD2">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2F91DD85"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3172DFF9" w14:textId="77777777" w:rsidTr="00C63CD2">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CFF83D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B411203" w14:textId="77777777" w:rsidTr="00C63CD2">
        <w:trPr>
          <w:trHeight w:val="23"/>
          <w:jc w:val="center"/>
        </w:trPr>
        <w:tc>
          <w:tcPr>
            <w:tcW w:w="1936"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F0724C2"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19DD06" w14:textId="77777777" w:rsidR="00E95547" w:rsidRPr="00241A41" w:rsidRDefault="00E95547" w:rsidP="00C63CD2">
            <w:pPr>
              <w:pStyle w:val="TableContentsuser"/>
              <w:snapToGrid w:val="0"/>
              <w:rPr>
                <w:rFonts w:ascii="Arial" w:hAnsi="Arial" w:cs="Arial"/>
                <w:sz w:val="20"/>
                <w:szCs w:val="20"/>
              </w:rPr>
            </w:pPr>
          </w:p>
        </w:tc>
      </w:tr>
      <w:tr w:rsidR="00E95547" w:rsidRPr="00241A41" w14:paraId="22A95313" w14:textId="77777777" w:rsidTr="00C63CD2">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5CC70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4CD58D" w14:textId="77777777" w:rsidR="00E95547" w:rsidRPr="00241A41" w:rsidRDefault="00E95547" w:rsidP="00C63CD2">
            <w:pPr>
              <w:pStyle w:val="TableContentsuser"/>
              <w:snapToGrid w:val="0"/>
              <w:rPr>
                <w:rFonts w:ascii="Arial" w:hAnsi="Arial" w:cs="Arial"/>
                <w:sz w:val="20"/>
                <w:szCs w:val="20"/>
              </w:rPr>
            </w:pPr>
          </w:p>
        </w:tc>
      </w:tr>
      <w:tr w:rsidR="00E95547" w:rsidRPr="00241A41" w14:paraId="68D2EF94" w14:textId="77777777" w:rsidTr="00C63CD2">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4E4B30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4B4028E" w14:textId="77777777" w:rsidR="00E95547" w:rsidRPr="00241A41" w:rsidRDefault="00E95547" w:rsidP="00C63CD2">
            <w:pPr>
              <w:pStyle w:val="TableContentsuser"/>
              <w:snapToGrid w:val="0"/>
              <w:rPr>
                <w:rFonts w:ascii="Arial" w:hAnsi="Arial" w:cs="Arial"/>
                <w:sz w:val="20"/>
                <w:szCs w:val="20"/>
              </w:rPr>
            </w:pPr>
          </w:p>
        </w:tc>
      </w:tr>
      <w:tr w:rsidR="00E95547" w:rsidRPr="00241A41" w14:paraId="0BBFF36D" w14:textId="77777777" w:rsidTr="00C63CD2">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F3DF37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6B2930C" w14:textId="77777777" w:rsidR="00E95547" w:rsidRPr="00241A41" w:rsidRDefault="00E95547" w:rsidP="00C63CD2">
            <w:pPr>
              <w:pStyle w:val="TableContentsuser"/>
              <w:snapToGrid w:val="0"/>
              <w:rPr>
                <w:rFonts w:ascii="Arial" w:hAnsi="Arial" w:cs="Arial"/>
                <w:sz w:val="20"/>
                <w:szCs w:val="20"/>
              </w:rPr>
            </w:pPr>
          </w:p>
        </w:tc>
      </w:tr>
      <w:tr w:rsidR="00E95547" w:rsidRPr="00241A41" w14:paraId="71BA8FD8" w14:textId="77777777" w:rsidTr="00C63CD2">
        <w:trPr>
          <w:trHeight w:val="23"/>
          <w:jc w:val="center"/>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EA5BB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82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02CC4688"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6A19D068" w14:textId="77777777" w:rsidTr="00C63CD2">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1D2D3368"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EA2BB53" w14:textId="77777777" w:rsidTr="00C63CD2">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5D0563" w14:textId="77777777" w:rsidR="00E95547" w:rsidRPr="00312368" w:rsidRDefault="00E95547" w:rsidP="00C63CD2">
            <w:pPr>
              <w:pStyle w:val="Pa4"/>
              <w:spacing w:after="63" w:line="240" w:lineRule="auto"/>
              <w:jc w:val="both"/>
              <w:rPr>
                <w:rFonts w:ascii="Arial" w:hAnsi="Arial"/>
                <w:sz w:val="19"/>
                <w:szCs w:val="19"/>
              </w:rPr>
            </w:pPr>
            <w:r w:rsidRPr="00312368">
              <w:rPr>
                <w:rFonts w:ascii="Arial" w:hAnsi="Arial"/>
                <w:color w:val="000000"/>
                <w:sz w:val="19"/>
                <w:szCs w:val="19"/>
              </w:rPr>
              <w:t xml:space="preserve">Declaro para os devidos fins, que no local onde a obra/serviço será executada, serão disponibilizados </w:t>
            </w:r>
            <w:r w:rsidRPr="00312368">
              <w:rPr>
                <w:rFonts w:ascii="Arial" w:hAnsi="Arial"/>
                <w:sz w:val="19"/>
                <w:szCs w:val="19"/>
              </w:rPr>
              <w:t>para uso dos funcionários</w:t>
            </w:r>
            <w:r w:rsidRPr="00312368">
              <w:rPr>
                <w:rFonts w:ascii="Arial" w:hAnsi="Arial"/>
                <w:color w:val="000000"/>
                <w:sz w:val="19"/>
                <w:szCs w:val="19"/>
              </w:rPr>
              <w:t xml:space="preserve"> da CONTRATADA e dos trabalhadores subcontratados (se for o caso), a seguinte infraestrutura apresentada abaixo, a qual deve ser devidamente preenchida:</w:t>
            </w:r>
          </w:p>
          <w:p w14:paraId="3AA49E7A" w14:textId="77777777" w:rsidR="00E95547" w:rsidRPr="00312368" w:rsidRDefault="00E95547" w:rsidP="00C63CD2">
            <w:pPr>
              <w:pStyle w:val="Pa4"/>
              <w:spacing w:after="63" w:line="240" w:lineRule="auto"/>
              <w:jc w:val="both"/>
              <w:rPr>
                <w:rFonts w:ascii="Arial" w:hAnsi="Arial"/>
                <w:b/>
                <w:bCs/>
                <w:color w:val="000000"/>
                <w:sz w:val="19"/>
                <w:szCs w:val="19"/>
              </w:rPr>
            </w:pPr>
            <w:r w:rsidRPr="00312368">
              <w:rPr>
                <w:rFonts w:ascii="Arial" w:hAnsi="Arial"/>
                <w:b/>
                <w:bCs/>
                <w:color w:val="000000"/>
                <w:sz w:val="19"/>
                <w:szCs w:val="19"/>
              </w:rPr>
              <w:t xml:space="preserve">Nota </w:t>
            </w:r>
            <w:proofErr w:type="gramStart"/>
            <w:r w:rsidRPr="00312368">
              <w:rPr>
                <w:rFonts w:ascii="Arial" w:hAnsi="Arial"/>
                <w:b/>
                <w:bCs/>
                <w:color w:val="000000"/>
                <w:sz w:val="19"/>
                <w:szCs w:val="19"/>
              </w:rPr>
              <w:t>1</w:t>
            </w:r>
            <w:proofErr w:type="gramEnd"/>
            <w:r w:rsidRPr="00312368">
              <w:rPr>
                <w:rFonts w:ascii="Arial" w:hAnsi="Arial"/>
                <w:b/>
                <w:bCs/>
                <w:color w:val="000000"/>
                <w:sz w:val="19"/>
                <w:szCs w:val="19"/>
              </w:rPr>
              <w:t>:</w:t>
            </w:r>
          </w:p>
          <w:p w14:paraId="58607D5E" w14:textId="77777777" w:rsidR="00E95547" w:rsidRPr="00312368" w:rsidRDefault="00E95547" w:rsidP="00C63CD2">
            <w:pPr>
              <w:pStyle w:val="Standard"/>
              <w:spacing w:after="63"/>
              <w:jc w:val="both"/>
              <w:rPr>
                <w:rFonts w:ascii="Arial" w:hAnsi="Arial" w:cs="Arial"/>
                <w:sz w:val="19"/>
                <w:szCs w:val="19"/>
              </w:rPr>
            </w:pPr>
            <w:r w:rsidRPr="00312368">
              <w:rPr>
                <w:rFonts w:ascii="Arial" w:hAnsi="Arial" w:cs="Arial"/>
                <w:sz w:val="19"/>
                <w:szCs w:val="19"/>
              </w:rPr>
              <w:t>NR 18.4.3 - O PGR, além de contemplar as exigências previstas na NR-01, deve conter os seguintes documentos:</w:t>
            </w:r>
          </w:p>
          <w:p w14:paraId="08B67131"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a) projeto da área de vivência do canteiro de obras e de eventual frente de trabalho, em conformidade com o item 18.5 desta NR, elaborado por profissional legalmente habilitado;</w:t>
            </w:r>
          </w:p>
          <w:p w14:paraId="5A2129CF"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b) projeto elétrico das instalações temporárias, elaborado por profissional legalmente habilitado;</w:t>
            </w:r>
          </w:p>
          <w:p w14:paraId="454DCF34"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c) projetos dos sistemas de proteção coletiva, elaborados por profissional legalmente habilitado; Este texto não substitui o publicado no </w:t>
            </w:r>
            <w:proofErr w:type="gramStart"/>
            <w:r w:rsidRPr="00312368">
              <w:rPr>
                <w:rFonts w:ascii="Arial" w:hAnsi="Arial"/>
                <w:color w:val="000000"/>
                <w:sz w:val="19"/>
                <w:szCs w:val="19"/>
              </w:rPr>
              <w:t>DOU</w:t>
            </w:r>
            <w:proofErr w:type="gramEnd"/>
          </w:p>
          <w:p w14:paraId="5512D209" w14:textId="77777777" w:rsidR="00E95547" w:rsidRPr="00312368" w:rsidRDefault="00E95547" w:rsidP="00C63CD2">
            <w:pPr>
              <w:pStyle w:val="Pa4"/>
              <w:tabs>
                <w:tab w:val="left" w:pos="9856"/>
              </w:tabs>
              <w:spacing w:after="63" w:line="240" w:lineRule="auto"/>
              <w:jc w:val="both"/>
              <w:rPr>
                <w:rFonts w:ascii="Arial" w:hAnsi="Arial"/>
                <w:color w:val="000000"/>
                <w:sz w:val="19"/>
                <w:szCs w:val="19"/>
              </w:rPr>
            </w:pPr>
            <w:r w:rsidRPr="00312368">
              <w:rPr>
                <w:rFonts w:ascii="Arial" w:hAnsi="Arial"/>
                <w:color w:val="000000"/>
                <w:sz w:val="19"/>
                <w:szCs w:val="19"/>
              </w:rPr>
              <w:t xml:space="preserve">d) projetos dos Sistemas de Proteção Individual Contra </w:t>
            </w:r>
            <w:proofErr w:type="gramStart"/>
            <w:r w:rsidRPr="00312368">
              <w:rPr>
                <w:rFonts w:ascii="Arial" w:hAnsi="Arial"/>
                <w:color w:val="000000"/>
                <w:sz w:val="19"/>
                <w:szCs w:val="19"/>
              </w:rPr>
              <w:t>Quedas (SPIQ), quando aplicável, elaborados</w:t>
            </w:r>
            <w:proofErr w:type="gramEnd"/>
            <w:r w:rsidRPr="00312368">
              <w:rPr>
                <w:rFonts w:ascii="Arial" w:hAnsi="Arial"/>
                <w:color w:val="000000"/>
                <w:sz w:val="19"/>
                <w:szCs w:val="19"/>
              </w:rPr>
              <w:t xml:space="preserve"> por profissional legalmente habilitado;</w:t>
            </w:r>
          </w:p>
          <w:p w14:paraId="4E107C6F"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e) As empresas contratadas devem fornecer ao contratante o inventário de riscos ocupacionais específicos de suas atividades, o qual deve ser contemplado no PGR do canteiro de obras. 18.4.5 As frentes de trabalho devem ser consideradas na elaboração e </w:t>
            </w:r>
            <w:proofErr w:type="gramStart"/>
            <w:r w:rsidRPr="00312368">
              <w:rPr>
                <w:rFonts w:ascii="Arial" w:hAnsi="Arial"/>
                <w:color w:val="000000"/>
                <w:sz w:val="19"/>
                <w:szCs w:val="19"/>
              </w:rPr>
              <w:t>implementação</w:t>
            </w:r>
            <w:proofErr w:type="gramEnd"/>
            <w:r w:rsidRPr="00312368">
              <w:rPr>
                <w:rFonts w:ascii="Arial" w:hAnsi="Arial"/>
                <w:color w:val="000000"/>
                <w:sz w:val="19"/>
                <w:szCs w:val="19"/>
              </w:rPr>
              <w:t xml:space="preserve"> do PGR.</w:t>
            </w:r>
          </w:p>
          <w:p w14:paraId="69828E01" w14:textId="77777777" w:rsidR="00E95547" w:rsidRPr="00312368" w:rsidRDefault="00E95547" w:rsidP="00C63CD2">
            <w:pPr>
              <w:pStyle w:val="Standarduser"/>
              <w:spacing w:after="63"/>
              <w:jc w:val="both"/>
              <w:rPr>
                <w:rFonts w:ascii="Arial" w:hAnsi="Arial" w:cs="Arial"/>
                <w:b/>
                <w:bCs/>
                <w:color w:val="000000"/>
                <w:sz w:val="19"/>
                <w:szCs w:val="19"/>
              </w:rPr>
            </w:pPr>
            <w:r w:rsidRPr="00312368">
              <w:rPr>
                <w:rFonts w:ascii="Arial" w:hAnsi="Arial" w:cs="Arial"/>
                <w:b/>
                <w:bCs/>
                <w:color w:val="000000"/>
                <w:sz w:val="19"/>
                <w:szCs w:val="19"/>
              </w:rPr>
              <w:t xml:space="preserve">Nota </w:t>
            </w:r>
            <w:proofErr w:type="gramStart"/>
            <w:r w:rsidRPr="00312368">
              <w:rPr>
                <w:rFonts w:ascii="Arial" w:hAnsi="Arial" w:cs="Arial"/>
                <w:b/>
                <w:bCs/>
                <w:color w:val="000000"/>
                <w:sz w:val="19"/>
                <w:szCs w:val="19"/>
              </w:rPr>
              <w:t>2</w:t>
            </w:r>
            <w:proofErr w:type="gramEnd"/>
            <w:r w:rsidRPr="00312368">
              <w:rPr>
                <w:rFonts w:ascii="Arial" w:hAnsi="Arial" w:cs="Arial"/>
                <w:b/>
                <w:bCs/>
                <w:color w:val="000000"/>
                <w:sz w:val="19"/>
                <w:szCs w:val="19"/>
              </w:rPr>
              <w:t>:</w:t>
            </w:r>
          </w:p>
          <w:p w14:paraId="508EBAD7" w14:textId="77777777" w:rsidR="00E95547" w:rsidRPr="00312368" w:rsidRDefault="00E95547" w:rsidP="00C63CD2">
            <w:pPr>
              <w:pStyle w:val="Standarduser"/>
              <w:spacing w:after="63"/>
              <w:jc w:val="both"/>
              <w:rPr>
                <w:rFonts w:ascii="Arial" w:hAnsi="Arial" w:cs="Arial"/>
                <w:color w:val="000000"/>
                <w:sz w:val="19"/>
                <w:szCs w:val="19"/>
              </w:rPr>
            </w:pPr>
            <w:r w:rsidRPr="00312368">
              <w:rPr>
                <w:rFonts w:ascii="Arial" w:hAnsi="Arial" w:cs="Arial"/>
                <w:color w:val="000000"/>
                <w:sz w:val="19"/>
                <w:szCs w:val="19"/>
              </w:rPr>
              <w:t xml:space="preserve">NR 18.4.2.1 - Em canteiros de obras com até 7 m (sete metros) de altura e com, no máximo, 10 (dez) trabalhadores, o PGR pode ser elaborado por profissional qualificado em segurança do trabalho e implementado </w:t>
            </w:r>
            <w:proofErr w:type="gramStart"/>
            <w:r w:rsidRPr="00312368">
              <w:rPr>
                <w:rFonts w:ascii="Arial" w:hAnsi="Arial" w:cs="Arial"/>
                <w:color w:val="000000"/>
                <w:sz w:val="19"/>
                <w:szCs w:val="19"/>
              </w:rPr>
              <w:t>sob responsabilidade</w:t>
            </w:r>
            <w:proofErr w:type="gramEnd"/>
            <w:r w:rsidRPr="00312368">
              <w:rPr>
                <w:rFonts w:ascii="Arial" w:hAnsi="Arial" w:cs="Arial"/>
                <w:color w:val="000000"/>
                <w:sz w:val="19"/>
                <w:szCs w:val="19"/>
              </w:rPr>
              <w:t xml:space="preserve"> da organização.  </w:t>
            </w:r>
          </w:p>
        </w:tc>
      </w:tr>
      <w:tr w:rsidR="00E95547" w:rsidRPr="00241A41" w14:paraId="44EDDB12" w14:textId="77777777" w:rsidTr="00C63CD2">
        <w:trPr>
          <w:trHeight w:val="23"/>
          <w:jc w:val="center"/>
        </w:trPr>
        <w:tc>
          <w:tcPr>
            <w:tcW w:w="174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3F9243D"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Instalações</w:t>
            </w:r>
          </w:p>
          <w:p w14:paraId="57EFFDC4" w14:textId="77777777" w:rsidR="00E95547" w:rsidRPr="00241A41" w:rsidRDefault="00E95547" w:rsidP="00C63CD2">
            <w:pPr>
              <w:pStyle w:val="TableContents"/>
              <w:rPr>
                <w:rFonts w:ascii="Arial" w:eastAsia="SimSun, 宋体" w:hAnsi="Arial" w:cs="Arial"/>
                <w:sz w:val="20"/>
                <w:szCs w:val="20"/>
              </w:rPr>
            </w:pPr>
            <w:proofErr w:type="gramStart"/>
            <w:r w:rsidRPr="00241A41">
              <w:rPr>
                <w:rFonts w:ascii="Arial" w:eastAsia="SimSun, 宋体" w:hAnsi="Arial" w:cs="Arial"/>
                <w:sz w:val="20"/>
                <w:szCs w:val="20"/>
              </w:rPr>
              <w:t>sanitárias</w:t>
            </w:r>
            <w:proofErr w:type="gramEnd"/>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CE73E97" w14:textId="38580F12"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sanitárias adequadas</w:t>
            </w:r>
            <w:r w:rsidRPr="00241A41">
              <w:rPr>
                <w:rFonts w:ascii="Arial" w:hAnsi="Arial" w:cs="Arial"/>
              </w:rPr>
              <w:t xml:space="preserve"> no local de execução da obra/serviço (especificar o tipo de instalação disponibilizada, por exemplo, banheiros químicos, banheiro disponibilizado nas dependências da contratante etc</w:t>
            </w:r>
            <w:r w:rsidR="003200DD">
              <w:rPr>
                <w:rFonts w:ascii="Arial" w:hAnsi="Arial" w:cs="Arial"/>
              </w:rPr>
              <w:t>.</w:t>
            </w:r>
            <w:r w:rsidRPr="00241A41">
              <w:rPr>
                <w:rFonts w:ascii="Arial" w:hAnsi="Arial" w:cs="Arial"/>
              </w:rPr>
              <w:t xml:space="preserve"> - possuindo lavatórios, vasos sanitários, mictório). </w:t>
            </w:r>
            <w:r w:rsidRPr="00241A41">
              <w:rPr>
                <w:rFonts w:ascii="Arial" w:hAnsi="Arial" w:cs="Arial"/>
                <w:u w:val="single"/>
              </w:rPr>
              <w:t>Observação:</w:t>
            </w:r>
            <w:r w:rsidRPr="00241A41">
              <w:rPr>
                <w:rFonts w:ascii="Arial" w:hAnsi="Arial" w:cs="Arial"/>
              </w:rPr>
              <w:t xml:space="preserve"> nos casos em que as instalações sanitárias sejam disponibilizadas nas dependências da CONTRATANTE, indicar o nome completo, função e local de trabalho do responsável pela autorização do uso.</w:t>
            </w:r>
          </w:p>
          <w:p w14:paraId="3E590065"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7770FEDA" w14:textId="77777777" w:rsidR="00E95547" w:rsidRPr="00241A41" w:rsidRDefault="00E95547" w:rsidP="00C63CD2">
            <w:pPr>
              <w:pStyle w:val="Standard"/>
              <w:jc w:val="both"/>
              <w:rPr>
                <w:rFonts w:ascii="Arial" w:hAnsi="Arial" w:cs="Arial"/>
              </w:rPr>
            </w:pPr>
            <w:proofErr w:type="gramEnd"/>
          </w:p>
        </w:tc>
      </w:tr>
      <w:tr w:rsidR="00E95547" w:rsidRPr="00241A41" w14:paraId="23D64DB0" w14:textId="77777777" w:rsidTr="00C63CD2">
        <w:trPr>
          <w:cantSplit/>
          <w:trHeight w:val="23"/>
          <w:jc w:val="center"/>
        </w:trPr>
        <w:tc>
          <w:tcPr>
            <w:tcW w:w="1745" w:type="dxa"/>
            <w:vMerge w:val="restart"/>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73FA0E56"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 xml:space="preserve">Local para </w:t>
            </w:r>
            <w:r w:rsidRPr="00241A41">
              <w:rPr>
                <w:rFonts w:ascii="Arial" w:eastAsia="SimSun, 宋体" w:hAnsi="Arial" w:cs="Arial"/>
                <w:sz w:val="20"/>
                <w:szCs w:val="20"/>
              </w:rPr>
              <w:br/>
              <w:t>refeições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B050069" w14:textId="77777777"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no próprio espaço de execução da obra/serviço (especificar o tipo de local para refeições a seguir). </w:t>
            </w:r>
            <w:r w:rsidRPr="00241A41">
              <w:rPr>
                <w:rFonts w:ascii="Arial" w:hAnsi="Arial" w:cs="Arial"/>
                <w:u w:val="single"/>
              </w:rPr>
              <w:t>Observação:</w:t>
            </w:r>
            <w:r w:rsidRPr="00241A41">
              <w:rPr>
                <w:rFonts w:ascii="Arial" w:hAnsi="Arial" w:cs="Arial"/>
              </w:rPr>
              <w:t xml:space="preserve"> nos casos em que o local para refeições seja disponibilizado nas dependências da CONTRATANTE, indicar o nome completo, função e local de trabalho do responsável pela autorização do uso.</w:t>
            </w:r>
          </w:p>
          <w:p w14:paraId="69EDB00E"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5E880936" w14:textId="77777777" w:rsidR="00E95547" w:rsidRPr="00241A41" w:rsidRDefault="00E95547" w:rsidP="00C63CD2">
            <w:pPr>
              <w:pStyle w:val="Standard"/>
              <w:jc w:val="both"/>
              <w:rPr>
                <w:rFonts w:ascii="Arial" w:hAnsi="Arial" w:cs="Arial"/>
              </w:rPr>
            </w:pPr>
            <w:proofErr w:type="gramEnd"/>
          </w:p>
        </w:tc>
      </w:tr>
      <w:tr w:rsidR="00E95547" w:rsidRPr="00241A41" w14:paraId="2D4BBA36" w14:textId="77777777" w:rsidTr="00C63CD2">
        <w:trPr>
          <w:cantSplit/>
          <w:trHeight w:val="23"/>
          <w:jc w:val="center"/>
        </w:trPr>
        <w:tc>
          <w:tcPr>
            <w:tcW w:w="1745" w:type="dxa"/>
            <w:vMerge/>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6F6F1015" w14:textId="77777777" w:rsidR="00E95547" w:rsidRPr="00241A41" w:rsidRDefault="00E95547" w:rsidP="00C63CD2">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2C8E9D9" w14:textId="2546EDEC"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fora do espaço de execução da obra/serviço (Ex.: restaurante, sede da empresa contratada ou subcontratada etc</w:t>
            </w:r>
            <w:r w:rsidR="003200DD">
              <w:rPr>
                <w:rFonts w:ascii="Arial" w:hAnsi="Arial" w:cs="Arial"/>
              </w:rPr>
              <w:t>.</w:t>
            </w:r>
            <w:r w:rsidRPr="00241A41">
              <w:rPr>
                <w:rFonts w:ascii="Arial" w:hAnsi="Arial" w:cs="Arial"/>
              </w:rPr>
              <w:t>).</w:t>
            </w:r>
          </w:p>
          <w:p w14:paraId="40BFD2D1"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1A07837B" w14:textId="77777777" w:rsidR="00E95547" w:rsidRPr="00241A41" w:rsidRDefault="00E95547" w:rsidP="00C63CD2">
            <w:pPr>
              <w:pStyle w:val="Standard"/>
              <w:jc w:val="both"/>
              <w:rPr>
                <w:rFonts w:ascii="Arial" w:hAnsi="Arial" w:cs="Arial"/>
              </w:rPr>
            </w:pPr>
            <w:proofErr w:type="gramEnd"/>
          </w:p>
        </w:tc>
      </w:tr>
      <w:tr w:rsidR="00E95547" w:rsidRPr="00241A41" w14:paraId="20E624A7" w14:textId="77777777" w:rsidTr="00C63CD2">
        <w:trPr>
          <w:cantSplit/>
          <w:trHeight w:val="23"/>
          <w:jc w:val="center"/>
        </w:trPr>
        <w:tc>
          <w:tcPr>
            <w:tcW w:w="1745" w:type="dxa"/>
            <w:vMerge w:val="restart"/>
            <w:tcBorders>
              <w:top w:val="single" w:sz="4" w:space="0" w:color="auto"/>
              <w:left w:val="single" w:sz="2" w:space="0" w:color="000000"/>
            </w:tcBorders>
            <w:tcMar>
              <w:top w:w="0" w:type="dxa"/>
              <w:left w:w="10" w:type="dxa"/>
              <w:bottom w:w="0" w:type="dxa"/>
              <w:right w:w="10" w:type="dxa"/>
            </w:tcMar>
            <w:vAlign w:val="center"/>
          </w:tcPr>
          <w:p w14:paraId="4D3369C1"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Vestiário</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6CFD89" w14:textId="77777777"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no próprio local de execução da obra/serviço (especificar o tipo a seguir). </w:t>
            </w:r>
            <w:r w:rsidRPr="00241A41">
              <w:rPr>
                <w:rFonts w:ascii="Arial" w:hAnsi="Arial" w:cs="Arial"/>
                <w:u w:val="single"/>
              </w:rPr>
              <w:t>Observação:</w:t>
            </w:r>
            <w:r w:rsidRPr="00241A41">
              <w:rPr>
                <w:rFonts w:ascii="Arial" w:hAnsi="Arial" w:cs="Arial"/>
              </w:rPr>
              <w:t xml:space="preserve"> nos casos em que o vestiário seja disponibilizado nas dependências da CONTRATANTE, indicar o nome completo, função e local de trabalho do responsável pela autorização do uso.</w:t>
            </w:r>
          </w:p>
          <w:p w14:paraId="1847443E" w14:textId="77777777" w:rsidR="00E95547" w:rsidRPr="00241A41" w:rsidRDefault="00E95547" w:rsidP="00C63CD2">
            <w:pPr>
              <w:pStyle w:val="Standard"/>
              <w:rPr>
                <w:rFonts w:ascii="Arial" w:hAnsi="Arial" w:cs="Arial"/>
              </w:rPr>
            </w:pPr>
            <w:r w:rsidRPr="00241A41">
              <w:rPr>
                <w:rFonts w:ascii="Arial" w:hAnsi="Arial" w:cs="Arial"/>
                <w:b/>
                <w:bCs/>
                <w:u w:val="single"/>
              </w:rPr>
              <w:t>Especificação:</w:t>
            </w:r>
          </w:p>
          <w:p w14:paraId="0111BF57" w14:textId="77777777" w:rsidR="00E95547" w:rsidRPr="00241A41" w:rsidRDefault="00E95547" w:rsidP="00C63CD2">
            <w:pPr>
              <w:pStyle w:val="Standard"/>
              <w:rPr>
                <w:rFonts w:ascii="Arial" w:hAnsi="Arial" w:cs="Arial"/>
              </w:rPr>
            </w:pPr>
          </w:p>
        </w:tc>
      </w:tr>
      <w:tr w:rsidR="00E95547" w:rsidRPr="00241A41" w14:paraId="38B9E7FE" w14:textId="77777777" w:rsidTr="00C63CD2">
        <w:trPr>
          <w:cantSplit/>
          <w:trHeight w:val="23"/>
          <w:jc w:val="center"/>
        </w:trPr>
        <w:tc>
          <w:tcPr>
            <w:tcW w:w="1745" w:type="dxa"/>
            <w:vMerge/>
            <w:tcBorders>
              <w:top w:val="single" w:sz="2" w:space="0" w:color="000000"/>
              <w:left w:val="single" w:sz="2" w:space="0" w:color="000000"/>
            </w:tcBorders>
            <w:tcMar>
              <w:top w:w="0" w:type="dxa"/>
              <w:left w:w="10" w:type="dxa"/>
              <w:bottom w:w="0" w:type="dxa"/>
              <w:right w:w="10" w:type="dxa"/>
            </w:tcMar>
            <w:vAlign w:val="center"/>
          </w:tcPr>
          <w:p w14:paraId="3818EF6A" w14:textId="77777777" w:rsidR="00E95547" w:rsidRPr="00241A41" w:rsidRDefault="00E95547" w:rsidP="00C63CD2">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A58532" w14:textId="2D223C0B"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fora do local de execução da obra/serviço, por exemplo, sede da empresa contratada ou subcontratada, hotel etc</w:t>
            </w:r>
            <w:r w:rsidR="003200DD">
              <w:rPr>
                <w:rFonts w:ascii="Arial" w:hAnsi="Arial" w:cs="Arial"/>
              </w:rPr>
              <w:t>.</w:t>
            </w:r>
            <w:r w:rsidRPr="00241A41">
              <w:rPr>
                <w:rFonts w:ascii="Arial" w:hAnsi="Arial" w:cs="Arial"/>
              </w:rPr>
              <w:t>).</w:t>
            </w:r>
          </w:p>
          <w:p w14:paraId="7BF39C7D" w14:textId="77777777" w:rsidR="00E95547" w:rsidRPr="00241A41" w:rsidRDefault="00E95547" w:rsidP="00C63CD2">
            <w:pPr>
              <w:pStyle w:val="Standard"/>
              <w:jc w:val="both"/>
              <w:rPr>
                <w:rFonts w:ascii="Arial" w:hAnsi="Arial" w:cs="Arial"/>
                <w:b/>
                <w:bCs/>
                <w:u w:val="single"/>
              </w:rPr>
            </w:pPr>
            <w:r w:rsidRPr="00241A41">
              <w:rPr>
                <w:rFonts w:ascii="Arial" w:hAnsi="Arial" w:cs="Arial"/>
                <w:b/>
                <w:bCs/>
                <w:u w:val="single"/>
              </w:rPr>
              <w:t>Especificação:</w:t>
            </w:r>
          </w:p>
          <w:p w14:paraId="4BC752A2" w14:textId="77777777" w:rsidR="00E95547" w:rsidRPr="00241A41" w:rsidRDefault="00E95547" w:rsidP="00C63CD2">
            <w:pPr>
              <w:pStyle w:val="Standard"/>
              <w:jc w:val="both"/>
              <w:rPr>
                <w:rFonts w:ascii="Arial" w:hAnsi="Arial" w:cs="Arial"/>
              </w:rPr>
            </w:pPr>
          </w:p>
        </w:tc>
      </w:tr>
      <w:tr w:rsidR="00E95547" w:rsidRPr="00241A41" w14:paraId="30C0CE50" w14:textId="77777777" w:rsidTr="00C63CD2">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4F05DEA1"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Água potável</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3A9AC9" w14:textId="77777777"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Água potável, filtrada e fresca, sendo proibido o uso de copos coletivos.</w:t>
            </w:r>
          </w:p>
          <w:p w14:paraId="7650D1C1" w14:textId="77777777" w:rsidR="00E95547" w:rsidRPr="00241A41" w:rsidRDefault="00E95547" w:rsidP="00C63CD2">
            <w:pPr>
              <w:pStyle w:val="Standard"/>
              <w:rPr>
                <w:rFonts w:ascii="Arial" w:hAnsi="Arial" w:cs="Arial"/>
                <w:b/>
                <w:bCs/>
                <w:u w:val="single"/>
              </w:rPr>
            </w:pPr>
            <w:r w:rsidRPr="00241A41">
              <w:rPr>
                <w:rFonts w:ascii="Arial" w:hAnsi="Arial" w:cs="Arial"/>
                <w:b/>
                <w:bCs/>
                <w:u w:val="single"/>
              </w:rPr>
              <w:t>Especificação:</w:t>
            </w:r>
          </w:p>
          <w:p w14:paraId="158BD6EC" w14:textId="77777777" w:rsidR="00E95547" w:rsidRPr="00241A41" w:rsidRDefault="00E95547" w:rsidP="00C63CD2">
            <w:pPr>
              <w:pStyle w:val="Standard"/>
              <w:rPr>
                <w:rFonts w:ascii="Arial" w:hAnsi="Arial" w:cs="Arial"/>
              </w:rPr>
            </w:pPr>
          </w:p>
        </w:tc>
      </w:tr>
      <w:tr w:rsidR="00E95547" w:rsidRPr="00241A41" w14:paraId="2E3998E2" w14:textId="77777777" w:rsidTr="00C63CD2">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6FB79DD7"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Alojamentos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22F2595" w14:textId="77777777"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Alojamento</w:t>
            </w:r>
            <w:r w:rsidRPr="00241A41">
              <w:rPr>
                <w:rFonts w:ascii="Arial" w:hAnsi="Arial" w:cs="Arial"/>
              </w:rPr>
              <w:t>, por exemplo, hotel, alojamento no canteiro de obras, trabalhadores residentes no município de execução da obra/serviço etc.</w:t>
            </w:r>
          </w:p>
          <w:p w14:paraId="15C1B54D"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p>
          <w:p w14:paraId="4354FB4D" w14:textId="77777777" w:rsidR="00E95547" w:rsidRPr="00241A41" w:rsidRDefault="00E95547" w:rsidP="00C63CD2">
            <w:pPr>
              <w:pStyle w:val="Standard"/>
              <w:jc w:val="both"/>
              <w:rPr>
                <w:rFonts w:ascii="Arial" w:hAnsi="Arial" w:cs="Arial"/>
              </w:rPr>
            </w:pPr>
          </w:p>
        </w:tc>
      </w:tr>
      <w:tr w:rsidR="00E95547" w:rsidRPr="00241A41" w14:paraId="4EC19EC5" w14:textId="77777777" w:rsidTr="00C63CD2">
        <w:trPr>
          <w:trHeight w:val="23"/>
          <w:jc w:val="center"/>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2AADCC2" w14:textId="77777777" w:rsidR="00E95547" w:rsidRPr="00241A41" w:rsidRDefault="00E95547" w:rsidP="00C63CD2">
            <w:pPr>
              <w:pStyle w:val="Standard"/>
              <w:jc w:val="center"/>
              <w:rPr>
                <w:rFonts w:ascii="Arial" w:hAnsi="Arial" w:cs="Arial"/>
              </w:rPr>
            </w:pPr>
            <w:r w:rsidRPr="00241A41">
              <w:rPr>
                <w:rFonts w:ascii="Arial" w:hAnsi="Arial" w:cs="Arial"/>
              </w:rPr>
              <w:t>Instalações elétricas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FE3E355" w14:textId="77777777"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Elétricas:</w:t>
            </w:r>
            <w:r w:rsidRPr="00241A41">
              <w:rPr>
                <w:rFonts w:ascii="Arial" w:hAnsi="Arial" w:cs="Arial"/>
              </w:rPr>
              <w:t xml:space="preserve"> nos casos em que seja disponibilizado as instalações elétricas das dependências da CONTRATANTE para uso da CONTRATADA, indicar o nome completo, função e local de trabalho do responsável pela autorização do uso.</w:t>
            </w:r>
          </w:p>
          <w:p w14:paraId="0494FA3E" w14:textId="77777777" w:rsidR="00E95547" w:rsidRPr="00241A41" w:rsidRDefault="00E95547" w:rsidP="00C63CD2">
            <w:pPr>
              <w:pStyle w:val="Standard"/>
              <w:rPr>
                <w:rFonts w:ascii="Arial" w:hAnsi="Arial" w:cs="Arial"/>
              </w:rPr>
            </w:pPr>
            <w:r w:rsidRPr="00241A41">
              <w:rPr>
                <w:rFonts w:ascii="Arial" w:hAnsi="Arial" w:cs="Arial"/>
                <w:b/>
                <w:bCs/>
                <w:u w:val="single"/>
              </w:rPr>
              <w:t>Especificação:</w:t>
            </w:r>
          </w:p>
          <w:p w14:paraId="6250BF23" w14:textId="77777777" w:rsidR="00E95547" w:rsidRPr="00241A41" w:rsidRDefault="00E95547" w:rsidP="00C63CD2">
            <w:pPr>
              <w:pStyle w:val="Standard"/>
              <w:rPr>
                <w:rFonts w:ascii="Arial" w:hAnsi="Arial" w:cs="Arial"/>
              </w:rPr>
            </w:pPr>
          </w:p>
        </w:tc>
      </w:tr>
      <w:tr w:rsidR="00E95547" w:rsidRPr="00241A41" w14:paraId="790E96FF" w14:textId="77777777" w:rsidTr="00C63CD2">
        <w:trPr>
          <w:trHeight w:val="23"/>
          <w:jc w:val="center"/>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4F4CB79" w14:textId="77777777" w:rsidR="00E95547" w:rsidRPr="00241A41" w:rsidRDefault="00E95547" w:rsidP="00C63CD2">
            <w:pPr>
              <w:pStyle w:val="Standard"/>
              <w:jc w:val="center"/>
              <w:rPr>
                <w:rFonts w:ascii="Arial" w:hAnsi="Arial" w:cs="Arial"/>
              </w:rPr>
            </w:pPr>
            <w:r w:rsidRPr="00241A41">
              <w:rPr>
                <w:rFonts w:ascii="Arial" w:hAnsi="Arial" w:cs="Arial"/>
              </w:rPr>
              <w:t>Outros</w:t>
            </w:r>
          </w:p>
        </w:tc>
        <w:tc>
          <w:tcPr>
            <w:tcW w:w="8373"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14:paraId="6E2ECDFA" w14:textId="77777777" w:rsidR="00E95547" w:rsidRPr="00241A41" w:rsidRDefault="00E95547" w:rsidP="00C63CD2">
            <w:pPr>
              <w:pStyle w:val="Standard"/>
              <w:rPr>
                <w:rFonts w:ascii="Arial" w:hAnsi="Arial" w:cs="Arial"/>
                <w:b/>
                <w:bCs/>
                <w:u w:val="single"/>
              </w:rPr>
            </w:pPr>
            <w:r w:rsidRPr="00241A41">
              <w:rPr>
                <w:rFonts w:ascii="Arial" w:hAnsi="Arial" w:cs="Arial"/>
                <w:b/>
                <w:bCs/>
                <w:u w:val="single"/>
              </w:rPr>
              <w:t>Especificação:</w:t>
            </w:r>
          </w:p>
          <w:p w14:paraId="14A0D4C0" w14:textId="77777777" w:rsidR="00E95547" w:rsidRPr="00241A41" w:rsidRDefault="00E95547" w:rsidP="00C63CD2">
            <w:pPr>
              <w:pStyle w:val="Standard"/>
              <w:rPr>
                <w:rFonts w:ascii="Arial" w:hAnsi="Arial" w:cs="Arial"/>
              </w:rPr>
            </w:pPr>
          </w:p>
        </w:tc>
      </w:tr>
      <w:tr w:rsidR="00E95547" w:rsidRPr="00241A41" w14:paraId="538CFBF3" w14:textId="77777777" w:rsidTr="00C63CD2">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FC3BF41" w14:textId="30E5F5D7"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706A193A" w14:textId="77777777" w:rsidTr="00C63CD2">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AA8339" w14:textId="1D3A657B" w:rsidR="00E95547" w:rsidRPr="00241A41" w:rsidRDefault="00E95547" w:rsidP="00C63CD2">
            <w:pPr>
              <w:pStyle w:val="Standard"/>
              <w:snapToGrid w:val="0"/>
              <w:jc w:val="both"/>
              <w:rPr>
                <w:rFonts w:ascii="Arial" w:hAnsi="Arial" w:cs="Arial"/>
                <w:b/>
                <w:bCs/>
              </w:rPr>
            </w:pPr>
            <w:r w:rsidRPr="00241A41">
              <w:rPr>
                <w:rFonts w:ascii="Arial" w:hAnsi="Arial" w:cs="Arial"/>
                <w:b/>
                <w:bCs/>
              </w:rPr>
              <w:t xml:space="preserve">Estou ciente e de acordo que o não cumprimento das normas contidas nesta resolução, </w:t>
            </w:r>
            <w:proofErr w:type="gramStart"/>
            <w:r w:rsidRPr="00241A41">
              <w:rPr>
                <w:rFonts w:ascii="Arial" w:hAnsi="Arial" w:cs="Arial"/>
                <w:b/>
                <w:bCs/>
              </w:rPr>
              <w:t>poderão</w:t>
            </w:r>
            <w:proofErr w:type="gramEnd"/>
            <w:r w:rsidRPr="00241A41">
              <w:rPr>
                <w:rFonts w:ascii="Arial" w:hAnsi="Arial" w:cs="Arial"/>
                <w:b/>
                <w:bCs/>
              </w:rPr>
              <w:t xml:space="preserve"> </w:t>
            </w:r>
            <w:r w:rsidR="003200DD" w:rsidRPr="00241A41">
              <w:rPr>
                <w:rFonts w:ascii="Arial" w:hAnsi="Arial" w:cs="Arial"/>
                <w:b/>
                <w:bCs/>
              </w:rPr>
              <w:t>acarretar</w:t>
            </w:r>
            <w:r w:rsidRPr="00241A41">
              <w:rPr>
                <w:rFonts w:ascii="Arial" w:hAnsi="Arial" w:cs="Arial"/>
                <w:b/>
                <w:bCs/>
              </w:rPr>
              <w:t xml:space="preserve"> medidas disciplinares, conforme segue:</w:t>
            </w:r>
          </w:p>
          <w:p w14:paraId="42791BC4" w14:textId="77777777" w:rsidR="00E95547" w:rsidRPr="00241A41" w:rsidRDefault="00E95547" w:rsidP="00C63CD2">
            <w:pPr>
              <w:pStyle w:val="Standard"/>
              <w:snapToGrid w:val="0"/>
              <w:jc w:val="both"/>
              <w:rPr>
                <w:rFonts w:ascii="Arial" w:hAnsi="Arial" w:cs="Arial"/>
                <w:b/>
                <w:bCs/>
              </w:rPr>
            </w:pPr>
          </w:p>
          <w:p w14:paraId="3B2B03EC"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A: Comunicado de infração;</w:t>
            </w:r>
          </w:p>
          <w:p w14:paraId="7C4246C7"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B: Advertência;</w:t>
            </w:r>
          </w:p>
          <w:p w14:paraId="15A23C87"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C: Retenção de pagamento até correção das irregularidades apontadas anteriormente com base nas normas regulamentadoras.</w:t>
            </w:r>
          </w:p>
          <w:p w14:paraId="0BF8C0D1"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p>
          <w:p w14:paraId="6109C720" w14:textId="77777777" w:rsidR="00E95547" w:rsidRPr="00241A41" w:rsidRDefault="00E95547" w:rsidP="00C63CD2">
            <w:pPr>
              <w:pStyle w:val="Standarduser"/>
              <w:spacing w:after="120"/>
              <w:jc w:val="center"/>
              <w:rPr>
                <w:rFonts w:ascii="Arial" w:hAnsi="Arial" w:cs="Arial"/>
                <w:sz w:val="20"/>
                <w:szCs w:val="20"/>
              </w:rPr>
            </w:pPr>
            <w:r w:rsidRPr="00241A41">
              <w:rPr>
                <w:rFonts w:ascii="Arial" w:hAnsi="Arial" w:cs="Arial"/>
                <w:sz w:val="20"/>
                <w:szCs w:val="20"/>
              </w:rPr>
              <w:t>________________________________________________</w:t>
            </w:r>
          </w:p>
          <w:p w14:paraId="4F28EF1D"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3156C347" w14:textId="77777777" w:rsidR="00E95547" w:rsidRPr="00241A41" w:rsidRDefault="00E95547" w:rsidP="00E95547">
      <w:pPr>
        <w:pStyle w:val="Standarduser"/>
        <w:spacing w:after="120"/>
        <w:jc w:val="right"/>
        <w:rPr>
          <w:rFonts w:ascii="Arial" w:hAnsi="Arial" w:cs="Arial"/>
          <w:sz w:val="20"/>
          <w:szCs w:val="20"/>
        </w:rPr>
      </w:pPr>
    </w:p>
    <w:p w14:paraId="688E4259" w14:textId="77777777" w:rsidR="00E95547" w:rsidRPr="00241A41" w:rsidRDefault="00E95547" w:rsidP="00E95547">
      <w:pPr>
        <w:pStyle w:val="Pa5"/>
        <w:pageBreakBefore/>
        <w:spacing w:after="63"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4943C14" w14:textId="77777777" w:rsidR="00E95547" w:rsidRPr="00241A41" w:rsidRDefault="00E95547" w:rsidP="00E95547">
      <w:pPr>
        <w:pStyle w:val="Pa4"/>
        <w:spacing w:after="63"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35D1ACC0" w14:textId="77777777" w:rsidR="00E95547" w:rsidRPr="00241A41" w:rsidRDefault="00E95547" w:rsidP="00E95547">
      <w:pPr>
        <w:pStyle w:val="Pa5"/>
        <w:spacing w:after="63" w:line="240" w:lineRule="auto"/>
        <w:jc w:val="center"/>
        <w:rPr>
          <w:rFonts w:ascii="Arial" w:hAnsi="Arial"/>
          <w:b/>
          <w:color w:val="000000"/>
          <w:sz w:val="20"/>
          <w:szCs w:val="20"/>
        </w:rPr>
      </w:pPr>
      <w:r w:rsidRPr="00241A41">
        <w:rPr>
          <w:rFonts w:ascii="Arial" w:hAnsi="Arial"/>
          <w:b/>
          <w:color w:val="000000"/>
          <w:sz w:val="20"/>
          <w:szCs w:val="20"/>
        </w:rPr>
        <w:t>ANEXO VIII – Atividades de Risco</w:t>
      </w:r>
    </w:p>
    <w:p w14:paraId="47DD014A" w14:textId="77777777" w:rsidR="00E95547" w:rsidRPr="00241A41" w:rsidRDefault="00E95547" w:rsidP="00E95547">
      <w:pPr>
        <w:pStyle w:val="Pa5"/>
        <w:spacing w:after="63"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004" w:type="dxa"/>
        <w:jc w:val="center"/>
        <w:tblLayout w:type="fixed"/>
        <w:tblCellMar>
          <w:left w:w="10" w:type="dxa"/>
          <w:right w:w="10" w:type="dxa"/>
        </w:tblCellMar>
        <w:tblLook w:val="0000" w:firstRow="0" w:lastRow="0" w:firstColumn="0" w:lastColumn="0" w:noHBand="0" w:noVBand="0"/>
      </w:tblPr>
      <w:tblGrid>
        <w:gridCol w:w="1936"/>
        <w:gridCol w:w="2359"/>
        <w:gridCol w:w="5709"/>
      </w:tblGrid>
      <w:tr w:rsidR="00E95547" w:rsidRPr="00241A41" w14:paraId="55EB81CF" w14:textId="77777777" w:rsidTr="00C63CD2">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4874EE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1CA4B76" w14:textId="77777777" w:rsidTr="00C63CD2">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6DFC66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0A98F1C9" w14:textId="77777777" w:rsidTr="00C63CD2">
        <w:trPr>
          <w:cantSplit/>
          <w:trHeight w:val="23"/>
          <w:jc w:val="center"/>
        </w:trPr>
        <w:tc>
          <w:tcPr>
            <w:tcW w:w="4295"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8BDA7A4"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D4F3C7"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4AC4E79D" w14:textId="77777777" w:rsidTr="00C63CD2">
        <w:trPr>
          <w:cantSplit/>
          <w:trHeight w:val="23"/>
          <w:jc w:val="center"/>
        </w:trPr>
        <w:tc>
          <w:tcPr>
            <w:tcW w:w="4295" w:type="dxa"/>
            <w:gridSpan w:val="2"/>
            <w:vMerge/>
            <w:tcBorders>
              <w:left w:val="single" w:sz="2" w:space="0" w:color="000000"/>
              <w:bottom w:val="single" w:sz="2" w:space="0" w:color="000000"/>
            </w:tcBorders>
            <w:tcMar>
              <w:top w:w="0" w:type="dxa"/>
              <w:left w:w="10" w:type="dxa"/>
              <w:bottom w:w="0" w:type="dxa"/>
              <w:right w:w="10" w:type="dxa"/>
            </w:tcMar>
            <w:vAlign w:val="center"/>
          </w:tcPr>
          <w:p w14:paraId="2880735A" w14:textId="77777777" w:rsidR="00E95547" w:rsidRPr="00241A41" w:rsidRDefault="00E95547" w:rsidP="00C63CD2">
            <w:pPr>
              <w:rPr>
                <w:rFonts w:ascii="Arial" w:hAnsi="Arial" w:cs="Arial"/>
              </w:rPr>
            </w:pP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2D61A89"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B6D4F2A" w14:textId="77777777" w:rsidTr="00C63CD2">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EF656CF"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27697495" w14:textId="77777777" w:rsidTr="00C63CD2">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B82E3C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CBC07AC" w14:textId="77777777" w:rsidTr="00C63CD2">
        <w:trPr>
          <w:trHeight w:val="23"/>
          <w:jc w:val="center"/>
        </w:trPr>
        <w:tc>
          <w:tcPr>
            <w:tcW w:w="193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3AA347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068"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3AADBB9" w14:textId="77777777" w:rsidR="00E95547" w:rsidRPr="00241A41" w:rsidRDefault="00E95547" w:rsidP="00C63CD2">
            <w:pPr>
              <w:pStyle w:val="TableContentsuser"/>
              <w:snapToGrid w:val="0"/>
              <w:rPr>
                <w:rFonts w:ascii="Arial" w:hAnsi="Arial" w:cs="Arial"/>
                <w:sz w:val="20"/>
                <w:szCs w:val="20"/>
              </w:rPr>
            </w:pPr>
          </w:p>
        </w:tc>
      </w:tr>
      <w:tr w:rsidR="00E95547" w:rsidRPr="00241A41" w14:paraId="6768FE75" w14:textId="77777777" w:rsidTr="00C63CD2">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7F258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D08AC7" w14:textId="77777777" w:rsidR="00E95547" w:rsidRPr="00241A41" w:rsidRDefault="00E95547" w:rsidP="00C63CD2">
            <w:pPr>
              <w:pStyle w:val="TableContentsuser"/>
              <w:snapToGrid w:val="0"/>
              <w:rPr>
                <w:rFonts w:ascii="Arial" w:hAnsi="Arial" w:cs="Arial"/>
                <w:sz w:val="20"/>
                <w:szCs w:val="20"/>
              </w:rPr>
            </w:pPr>
          </w:p>
        </w:tc>
      </w:tr>
      <w:tr w:rsidR="00E95547" w:rsidRPr="00241A41" w14:paraId="098FE50D" w14:textId="77777777" w:rsidTr="00C63CD2">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F6CC9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4144B0C" w14:textId="77777777" w:rsidR="00E95547" w:rsidRPr="00241A41" w:rsidRDefault="00E95547" w:rsidP="00C63CD2">
            <w:pPr>
              <w:pStyle w:val="TableContentsuser"/>
              <w:snapToGrid w:val="0"/>
              <w:rPr>
                <w:rFonts w:ascii="Arial" w:hAnsi="Arial" w:cs="Arial"/>
                <w:sz w:val="20"/>
                <w:szCs w:val="20"/>
              </w:rPr>
            </w:pPr>
          </w:p>
        </w:tc>
      </w:tr>
      <w:tr w:rsidR="00E95547" w:rsidRPr="00241A41" w14:paraId="377CED44" w14:textId="77777777" w:rsidTr="00C63CD2">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52E77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7865523" w14:textId="77777777" w:rsidR="00E95547" w:rsidRPr="00241A41" w:rsidRDefault="00E95547" w:rsidP="00C63CD2">
            <w:pPr>
              <w:pStyle w:val="TableContentsuser"/>
              <w:snapToGrid w:val="0"/>
              <w:rPr>
                <w:rFonts w:ascii="Arial" w:hAnsi="Arial" w:cs="Arial"/>
                <w:sz w:val="20"/>
                <w:szCs w:val="20"/>
              </w:rPr>
            </w:pPr>
          </w:p>
        </w:tc>
      </w:tr>
      <w:tr w:rsidR="00E95547" w:rsidRPr="00241A41" w14:paraId="49BBAA1F" w14:textId="77777777" w:rsidTr="00C63CD2">
        <w:trPr>
          <w:trHeight w:val="23"/>
          <w:jc w:val="center"/>
        </w:trPr>
        <w:tc>
          <w:tcPr>
            <w:tcW w:w="4295"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EA7237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D087D4B"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4E5468CF" w14:textId="77777777" w:rsidTr="00C63CD2">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14:paraId="3F7A351D"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1F0E4FE3" w14:textId="77777777" w:rsidTr="00C63CD2">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745ADC9" w14:textId="77777777" w:rsidR="00E95547" w:rsidRPr="00241A41" w:rsidRDefault="00E95547" w:rsidP="00C63CD2">
            <w:pPr>
              <w:pStyle w:val="Pa4"/>
              <w:spacing w:after="63"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todas as atividades que serão desenvolvidas a qualquer tempo na execução desta obra/serviço, seja pela Contratada ou Subcontratada, ocorrerão de forma a garantir integralmente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w:t>
            </w:r>
            <w:proofErr w:type="spellStart"/>
            <w:r w:rsidRPr="00241A41">
              <w:rPr>
                <w:rFonts w:ascii="Arial" w:hAnsi="Arial"/>
                <w:color w:val="000000"/>
                <w:sz w:val="20"/>
                <w:szCs w:val="20"/>
              </w:rPr>
              <w:t>NRs</w:t>
            </w:r>
            <w:proofErr w:type="spellEnd"/>
            <w:r w:rsidRPr="00241A41">
              <w:rPr>
                <w:rFonts w:ascii="Arial" w:hAnsi="Arial"/>
                <w:color w:val="000000"/>
                <w:sz w:val="20"/>
                <w:szCs w:val="20"/>
              </w:rPr>
              <w:t>) do MTE, estendendo tais cuidados não somente aos seus próprios trabalhadores, como também, aos trabalhadores subcontratados, fiscalizando-os e fazendo-os cumprir a legislação de Saúde e Segurança do Trabalho vigente.</w:t>
            </w:r>
          </w:p>
          <w:p w14:paraId="6728B0AA" w14:textId="77777777" w:rsidR="00E95547" w:rsidRPr="00241A41" w:rsidRDefault="00E95547" w:rsidP="00C63CD2">
            <w:pPr>
              <w:pStyle w:val="Standarduser"/>
              <w:spacing w:after="63"/>
              <w:jc w:val="both"/>
              <w:rPr>
                <w:rFonts w:ascii="Arial" w:hAnsi="Arial" w:cs="Arial"/>
                <w:color w:val="000000"/>
                <w:sz w:val="20"/>
                <w:szCs w:val="20"/>
              </w:rPr>
            </w:pPr>
            <w:r w:rsidRPr="00241A41">
              <w:rPr>
                <w:rFonts w:ascii="Arial" w:hAnsi="Arial" w:cs="Arial"/>
                <w:color w:val="000000"/>
                <w:sz w:val="20"/>
                <w:szCs w:val="20"/>
              </w:rPr>
              <w:t xml:space="preserve">Estou ciente e de acordo, que </w:t>
            </w:r>
            <w:r w:rsidRPr="00241A41">
              <w:rPr>
                <w:rFonts w:ascii="Arial" w:hAnsi="Arial" w:cs="Arial"/>
                <w:b/>
                <w:bCs/>
                <w:color w:val="000000"/>
                <w:sz w:val="20"/>
                <w:szCs w:val="20"/>
              </w:rPr>
              <w:t>somente trabalhadores qualificados, habilitados e devidamente reciclados</w:t>
            </w:r>
            <w:r w:rsidRPr="00241A41">
              <w:rPr>
                <w:rFonts w:ascii="Arial" w:hAnsi="Arial" w:cs="Arial"/>
                <w:color w:val="000000"/>
                <w:sz w:val="20"/>
                <w:szCs w:val="20"/>
              </w:rPr>
              <w:t xml:space="preserve"> de acordo com a frequência preconizada nas respectivas normas regulamentadoras, </w:t>
            </w:r>
            <w:r w:rsidRPr="00241A41">
              <w:rPr>
                <w:rFonts w:ascii="Arial" w:hAnsi="Arial" w:cs="Arial"/>
                <w:b/>
                <w:bCs/>
                <w:color w:val="000000"/>
                <w:sz w:val="20"/>
                <w:szCs w:val="20"/>
              </w:rPr>
              <w:t>possuem autorização para a realização de atividades que envolvam riscos</w:t>
            </w:r>
            <w:r w:rsidRPr="00241A41">
              <w:rPr>
                <w:rFonts w:ascii="Arial" w:hAnsi="Arial" w:cs="Arial"/>
                <w:color w:val="000000"/>
                <w:sz w:val="20"/>
                <w:szCs w:val="20"/>
              </w:rPr>
              <w:t xml:space="preserve"> (Altura, Eletricidade, Trabalho à Quente, Operação de Máquinas e Equipamentos, Espaços Confinados, Escavação, Operação de Equipamentos de Guindar ou de movimentação de materiais).</w:t>
            </w:r>
          </w:p>
        </w:tc>
      </w:tr>
      <w:tr w:rsidR="00E95547" w:rsidRPr="00241A41" w14:paraId="164276D9" w14:textId="77777777" w:rsidTr="00C63CD2">
        <w:trPr>
          <w:trHeight w:val="459"/>
          <w:jc w:val="center"/>
        </w:trPr>
        <w:tc>
          <w:tcPr>
            <w:tcW w:w="10004"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14:paraId="031B810C"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RELAÇÃO DAS ATIVIDADES DE RISCO NA OBRA/SERVIÇO</w:t>
            </w:r>
          </w:p>
          <w:p w14:paraId="51326B12" w14:textId="77777777" w:rsidR="00E95547" w:rsidRPr="00241A41" w:rsidRDefault="00E95547" w:rsidP="00C63CD2">
            <w:pPr>
              <w:pStyle w:val="TableContentsuser"/>
              <w:jc w:val="center"/>
              <w:rPr>
                <w:rFonts w:ascii="Arial" w:hAnsi="Arial" w:cs="Arial"/>
                <w:sz w:val="20"/>
                <w:szCs w:val="20"/>
              </w:rPr>
            </w:pPr>
            <w:r w:rsidRPr="00241A41">
              <w:rPr>
                <w:rFonts w:ascii="Arial" w:hAnsi="Arial" w:cs="Arial"/>
                <w:b/>
                <w:color w:val="000000"/>
                <w:sz w:val="20"/>
                <w:szCs w:val="20"/>
              </w:rPr>
              <w:t xml:space="preserve">(Assinalar com </w:t>
            </w:r>
            <w:r w:rsidRPr="00241A41">
              <w:rPr>
                <w:rFonts w:ascii="Arial" w:hAnsi="Arial" w:cs="Arial"/>
                <w:b/>
                <w:color w:val="000000"/>
                <w:sz w:val="20"/>
                <w:szCs w:val="20"/>
                <w:u w:val="single"/>
              </w:rPr>
              <w:t>“S” para Sim ou “N” para Não</w:t>
            </w:r>
            <w:r w:rsidRPr="00241A41">
              <w:rPr>
                <w:rFonts w:ascii="Arial" w:hAnsi="Arial" w:cs="Arial"/>
                <w:b/>
                <w:color w:val="000000"/>
                <w:sz w:val="20"/>
                <w:szCs w:val="20"/>
              </w:rPr>
              <w:t xml:space="preserve"> as atividades que ocorrerão durante todo o período da obra/serviço.</w:t>
            </w:r>
            <w:proofErr w:type="gramStart"/>
            <w:r w:rsidRPr="00241A41">
              <w:rPr>
                <w:rFonts w:ascii="Arial" w:hAnsi="Arial" w:cs="Arial"/>
                <w:b/>
                <w:color w:val="000000"/>
                <w:sz w:val="20"/>
                <w:szCs w:val="20"/>
              </w:rPr>
              <w:t>)</w:t>
            </w:r>
            <w:proofErr w:type="gramEnd"/>
          </w:p>
        </w:tc>
      </w:tr>
      <w:tr w:rsidR="00E95547" w:rsidRPr="00241A41" w14:paraId="679EFB14" w14:textId="77777777" w:rsidTr="00C63CD2">
        <w:trPr>
          <w:trHeight w:val="23"/>
          <w:jc w:val="center"/>
        </w:trPr>
        <w:tc>
          <w:tcPr>
            <w:tcW w:w="10004"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ED61D21" w14:textId="77777777" w:rsidR="00E95547" w:rsidRPr="00241A41" w:rsidRDefault="00E95547" w:rsidP="00C63CD2">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a Quente </w:t>
            </w:r>
            <w:r w:rsidRPr="00241A41">
              <w:rPr>
                <w:rFonts w:ascii="Arial" w:eastAsia="SimSun, 宋体" w:hAnsi="Arial" w:cs="Arial"/>
              </w:rPr>
              <w:t xml:space="preserve">(soldagem, </w:t>
            </w:r>
            <w:proofErr w:type="spellStart"/>
            <w:r w:rsidRPr="00241A41">
              <w:rPr>
                <w:rFonts w:ascii="Arial" w:eastAsia="SimSun, 宋体" w:hAnsi="Arial" w:cs="Arial"/>
              </w:rPr>
              <w:t>esmerilhamento</w:t>
            </w:r>
            <w:proofErr w:type="spellEnd"/>
            <w:r w:rsidRPr="00241A41">
              <w:rPr>
                <w:rFonts w:ascii="Arial" w:eastAsia="SimSun, 宋体" w:hAnsi="Arial" w:cs="Arial"/>
              </w:rPr>
              <w:t>, corte ou outras que possam gerar fontes de ignição tais como aquecimento, centelha ou chama);</w:t>
            </w:r>
          </w:p>
          <w:p w14:paraId="47283A9A" w14:textId="77777777" w:rsidR="00E95547" w:rsidRPr="00241A41" w:rsidRDefault="00E95547" w:rsidP="00C63CD2">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em Altura </w:t>
            </w:r>
            <w:r w:rsidRPr="00241A41">
              <w:rPr>
                <w:rFonts w:ascii="Arial" w:eastAsia="SimSun, 宋体" w:hAnsi="Arial" w:cs="Arial"/>
              </w:rPr>
              <w:t>(acima ou abaixo de 2 metros de altura do nível do solo. Ex.: Telhados, Fossos, Pinturas de fachadas, montagem e desmontagem de estruturas, limpezas de caixas d'água);</w:t>
            </w:r>
          </w:p>
          <w:p w14:paraId="6D5D07F3" w14:textId="77777777" w:rsidR="00E95547" w:rsidRPr="00241A41" w:rsidRDefault="00E95547" w:rsidP="00C63CD2">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em Espaço Confinad</w:t>
            </w:r>
            <w:r w:rsidRPr="00241A41">
              <w:rPr>
                <w:rFonts w:ascii="Arial" w:eastAsia="SimSun, 宋体" w:hAnsi="Arial" w:cs="Arial"/>
              </w:rPr>
              <w:t>o (áreas que não foram projetadas para a ocupação humana contínua – Ex.: limpeza, inspeção de equipamentos ou reservatórios, galerias, dutos, poços e esgotos);</w:t>
            </w:r>
          </w:p>
          <w:p w14:paraId="2506E599" w14:textId="77777777"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Cravação de Estacas, Escavações e Aberturas de Valas;</w:t>
            </w:r>
          </w:p>
          <w:p w14:paraId="14A2DCDA" w14:textId="77777777"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Radioativo;</w:t>
            </w:r>
          </w:p>
          <w:p w14:paraId="46FF487F" w14:textId="77777777"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Guindar e Movimentar Cargas Pesadas;</w:t>
            </w:r>
          </w:p>
          <w:p w14:paraId="4A8D1DE8" w14:textId="77777777"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Armazenamento e Manuseio de Produtos Químicos Perigosos/Inflamáveis/Combustíveis;</w:t>
            </w:r>
          </w:p>
          <w:p w14:paraId="22C12B18" w14:textId="77777777"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em Eletricidade.</w:t>
            </w:r>
          </w:p>
        </w:tc>
      </w:tr>
      <w:tr w:rsidR="00E95547" w:rsidRPr="00241A41" w14:paraId="4BDCD1F4" w14:textId="77777777" w:rsidTr="00C63CD2">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13136B" w14:textId="23CC7F30"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F9CA0BE" w14:textId="77777777" w:rsidTr="00C63CD2">
        <w:trPr>
          <w:trHeight w:val="644"/>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16F4E8F" w14:textId="77777777" w:rsidR="00E95547" w:rsidRPr="00241A41" w:rsidRDefault="00E95547" w:rsidP="00C63CD2">
            <w:pPr>
              <w:pStyle w:val="Standard"/>
              <w:jc w:val="center"/>
              <w:rPr>
                <w:rFonts w:ascii="Arial" w:hAnsi="Arial" w:cs="Arial"/>
              </w:rPr>
            </w:pPr>
          </w:p>
          <w:p w14:paraId="5625CABF"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02DFD28A"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16CF841A" w14:textId="77777777" w:rsidR="00E95547" w:rsidRPr="00241A41" w:rsidRDefault="00E95547" w:rsidP="00E95547">
      <w:pPr>
        <w:pStyle w:val="Standarduser"/>
        <w:spacing w:after="120"/>
        <w:jc w:val="right"/>
        <w:rPr>
          <w:rFonts w:ascii="Arial" w:hAnsi="Arial" w:cs="Arial"/>
          <w:sz w:val="20"/>
          <w:szCs w:val="20"/>
        </w:rPr>
      </w:pPr>
    </w:p>
    <w:p w14:paraId="52124C72" w14:textId="04023E03" w:rsidR="00B94F1F" w:rsidRPr="00E95547" w:rsidRDefault="00330E53" w:rsidP="00E95547">
      <w:r w:rsidRPr="0007230A">
        <w:rPr>
          <w:sz w:val="2"/>
          <w:szCs w:val="2"/>
        </w:rPr>
        <w:br w:type="page"/>
      </w:r>
    </w:p>
    <w:p w14:paraId="0D6E2AD1" w14:textId="77777777" w:rsidR="00C4009D" w:rsidRPr="00C4009D" w:rsidRDefault="00C4009D"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236DC989" w14:textId="77777777" w:rsidR="0007230A" w:rsidRDefault="0007230A" w:rsidP="00BA50EE">
      <w:pPr>
        <w:jc w:val="center"/>
        <w:rPr>
          <w:rFonts w:ascii="Arial" w:hAnsi="Arial" w:cs="Arial"/>
        </w:rPr>
      </w:pPr>
    </w:p>
    <w:p w14:paraId="66D82772" w14:textId="77777777" w:rsidR="00C4009D" w:rsidRPr="00C63CD2" w:rsidRDefault="00C4009D" w:rsidP="00BA50EE">
      <w:pPr>
        <w:jc w:val="center"/>
        <w:rPr>
          <w:rFonts w:ascii="Arial" w:hAnsi="Arial" w:cs="Arial"/>
        </w:rPr>
      </w:pPr>
    </w:p>
    <w:p w14:paraId="45D95BD2" w14:textId="77777777" w:rsidR="0007230A" w:rsidRPr="00C63CD2" w:rsidRDefault="0007230A"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C4009D">
      <w:pPr>
        <w:ind w:firstLine="284"/>
        <w:jc w:val="both"/>
        <w:rPr>
          <w:rFonts w:ascii="Arial" w:hAnsi="Arial" w:cs="Arial"/>
        </w:rPr>
      </w:pP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4C430A63" w14:textId="3FFDDB73" w:rsidR="00CE3EFF" w:rsidRPr="00C4009D" w:rsidRDefault="00CE3EFF" w:rsidP="00C4009D">
      <w:pPr>
        <w:ind w:firstLine="284"/>
        <w:jc w:val="both"/>
        <w:rPr>
          <w:rFonts w:ascii="Arial" w:hAnsi="Arial" w:cs="Arial"/>
        </w:rPr>
      </w:pPr>
      <w:r w:rsidRPr="00C4009D">
        <w:rPr>
          <w:rFonts w:ascii="Arial" w:hAnsi="Arial" w:cs="Arial"/>
          <w:b/>
          <w:bCs/>
        </w:rPr>
        <w:t>1.2.</w:t>
      </w:r>
      <w:r w:rsidRPr="00C4009D">
        <w:rPr>
          <w:rFonts w:ascii="Arial" w:hAnsi="Arial" w:cs="Arial"/>
        </w:rPr>
        <w:t xml:space="preserve"> Os trabalhos serão conduzidos por funcionário da Prefeitura Municipal de Piracicaba, denominado Pregoeiro com </w:t>
      </w:r>
      <w:r w:rsidR="00EE6BEA" w:rsidRPr="00C4009D">
        <w:rPr>
          <w:rFonts w:ascii="Arial" w:hAnsi="Arial" w:cs="Arial"/>
        </w:rPr>
        <w:t>auxílio</w:t>
      </w:r>
      <w:r w:rsidRPr="00C4009D">
        <w:rPr>
          <w:rFonts w:ascii="Arial" w:hAnsi="Arial" w:cs="Arial"/>
        </w:rPr>
        <w:t xml:space="preserve"> da equipe de apoio, designados nos autos do processo através de Portaria Municipal e mediante a inserção e monitoramento de dados gerados ou transferidos para o aplicativo “LICIT@</w:t>
      </w:r>
      <w:proofErr w:type="gramStart"/>
      <w:r w:rsidRPr="00C4009D">
        <w:rPr>
          <w:rFonts w:ascii="Arial" w:hAnsi="Arial" w:cs="Arial"/>
        </w:rPr>
        <w:t>PIRA</w:t>
      </w:r>
      <w:proofErr w:type="gramEnd"/>
      <w:r w:rsidRPr="00C4009D">
        <w:rPr>
          <w:rFonts w:ascii="Arial" w:hAnsi="Arial" w:cs="Arial"/>
        </w:rPr>
        <w:t xml:space="preserve">” no endereço eletrônico: </w:t>
      </w:r>
      <w:hyperlink r:id="rId18" w:history="1">
        <w:r w:rsidRPr="00C4009D">
          <w:rPr>
            <w:rStyle w:val="Hyperlink"/>
            <w:rFonts w:ascii="Arial" w:hAnsi="Arial" w:cs="Arial"/>
            <w:color w:val="auto"/>
          </w:rPr>
          <w:t>www.licitapira.piracicaba.sp.gov.br</w:t>
        </w:r>
      </w:hyperlink>
      <w:r w:rsidRPr="00C4009D">
        <w:rPr>
          <w:rFonts w:ascii="Arial" w:hAnsi="Arial" w:cs="Arial"/>
        </w:rPr>
        <w:t xml:space="preserve">, opção </w:t>
      </w:r>
      <w:r w:rsidRPr="00C4009D">
        <w:rPr>
          <w:rFonts w:ascii="Arial" w:hAnsi="Arial" w:cs="Arial"/>
          <w:b/>
          <w:bCs/>
          <w:i/>
          <w:iCs/>
        </w:rPr>
        <w:t>“Acesso ao Sistema”</w:t>
      </w:r>
      <w:r w:rsidRPr="00C4009D">
        <w:rPr>
          <w:rFonts w:ascii="Arial" w:hAnsi="Arial" w:cs="Arial"/>
        </w:rPr>
        <w:t>.</w:t>
      </w:r>
    </w:p>
    <w:p w14:paraId="42F263F0" w14:textId="77777777" w:rsidR="00CE3EFF" w:rsidRPr="00C4009D" w:rsidRDefault="00CE3EFF" w:rsidP="00C4009D">
      <w:pPr>
        <w:ind w:firstLine="284"/>
        <w:jc w:val="both"/>
        <w:rPr>
          <w:rFonts w:ascii="Arial" w:hAnsi="Arial" w:cs="Arial"/>
        </w:rPr>
      </w:pPr>
    </w:p>
    <w:p w14:paraId="3CDD90A6" w14:textId="77777777" w:rsidR="000461F5" w:rsidRPr="00C4009D" w:rsidRDefault="000461F5" w:rsidP="00C4009D">
      <w:pPr>
        <w:ind w:firstLine="284"/>
        <w:jc w:val="both"/>
        <w:rPr>
          <w:rFonts w:ascii="Arial" w:hAnsi="Arial" w:cs="Arial"/>
        </w:rPr>
      </w:pPr>
    </w:p>
    <w:p w14:paraId="67F0BE35" w14:textId="77777777" w:rsidR="00CE3EFF" w:rsidRPr="00C4009D" w:rsidRDefault="00CE3EFF" w:rsidP="00C4009D">
      <w:pPr>
        <w:ind w:firstLine="284"/>
        <w:jc w:val="both"/>
        <w:rPr>
          <w:rFonts w:ascii="Arial" w:hAnsi="Arial" w:cs="Arial"/>
        </w:rPr>
      </w:pPr>
      <w:r w:rsidRPr="00C4009D">
        <w:rPr>
          <w:rFonts w:ascii="Arial" w:hAnsi="Arial" w:cs="Arial"/>
          <w:b/>
          <w:bCs/>
        </w:rPr>
        <w:t>2</w:t>
      </w:r>
      <w:r w:rsidR="00B039A0" w:rsidRPr="00C4009D">
        <w:rPr>
          <w:rFonts w:ascii="Arial" w:hAnsi="Arial" w:cs="Arial"/>
          <w:b/>
          <w:bCs/>
        </w:rPr>
        <w:t>.</w:t>
      </w:r>
      <w:r w:rsidRPr="00C4009D">
        <w:rPr>
          <w:rFonts w:ascii="Arial" w:hAnsi="Arial" w:cs="Arial"/>
          <w:b/>
          <w:bCs/>
        </w:rPr>
        <w:t xml:space="preserve"> FORMALIZAÇÃO DE CONSULTAS</w:t>
      </w:r>
    </w:p>
    <w:p w14:paraId="19BDF729" w14:textId="77777777" w:rsidR="00CE3EFF" w:rsidRPr="00C4009D" w:rsidRDefault="00CE3EFF" w:rsidP="00C4009D">
      <w:pPr>
        <w:ind w:firstLine="284"/>
        <w:jc w:val="both"/>
        <w:rPr>
          <w:rFonts w:ascii="Arial" w:hAnsi="Arial" w:cs="Arial"/>
        </w:rPr>
      </w:pPr>
    </w:p>
    <w:p w14:paraId="27BF95B2" w14:textId="23096765" w:rsidR="00CE3EFF" w:rsidRPr="00C4009D" w:rsidRDefault="0077368C" w:rsidP="00C4009D">
      <w:pPr>
        <w:ind w:firstLine="284"/>
        <w:jc w:val="both"/>
        <w:rPr>
          <w:rFonts w:ascii="Arial" w:hAnsi="Arial" w:cs="Arial"/>
        </w:rPr>
      </w:pPr>
      <w:r w:rsidRPr="00C4009D">
        <w:rPr>
          <w:rFonts w:ascii="Arial" w:hAnsi="Arial" w:cs="Arial"/>
          <w:b/>
          <w:bCs/>
        </w:rPr>
        <w:t xml:space="preserve">2.1. </w:t>
      </w:r>
      <w:r w:rsidR="00CE3EFF" w:rsidRPr="00C4009D">
        <w:rPr>
          <w:rFonts w:ascii="Arial" w:hAnsi="Arial" w:cs="Arial"/>
        </w:rPr>
        <w:t xml:space="preserve">Observado o prazo legal de </w:t>
      </w:r>
      <w:proofErr w:type="gramStart"/>
      <w:r w:rsidR="000B594D" w:rsidRPr="00C4009D">
        <w:rPr>
          <w:rFonts w:ascii="Arial" w:hAnsi="Arial" w:cs="Arial"/>
        </w:rPr>
        <w:t>3</w:t>
      </w:r>
      <w:proofErr w:type="gramEnd"/>
      <w:r w:rsidR="000B594D" w:rsidRPr="00C4009D">
        <w:rPr>
          <w:rFonts w:ascii="Arial" w:hAnsi="Arial" w:cs="Arial"/>
        </w:rPr>
        <w:t xml:space="preserve"> (três) dias úteis </w:t>
      </w:r>
      <w:r w:rsidR="00CE3EFF" w:rsidRPr="00C4009D">
        <w:rPr>
          <w:rFonts w:ascii="Arial" w:hAnsi="Arial" w:cs="Arial"/>
        </w:rPr>
        <w:t>antes da data fixada para abertura das propostas, as licitantes poderão formular consultas por e-mail no endereço eletrônico: pregaoeletronico@piracicaba.sp.gov.br, fone (19) 3403-1020, informando o número da licitação.</w:t>
      </w:r>
    </w:p>
    <w:p w14:paraId="7BDE912C" w14:textId="77777777" w:rsidR="00CE3EFF" w:rsidRPr="00C4009D" w:rsidRDefault="00CE3EFF" w:rsidP="00C4009D">
      <w:pPr>
        <w:ind w:firstLine="284"/>
        <w:jc w:val="both"/>
        <w:rPr>
          <w:rFonts w:ascii="Arial" w:hAnsi="Arial" w:cs="Arial"/>
        </w:rPr>
      </w:pPr>
    </w:p>
    <w:p w14:paraId="5B6A447D" w14:textId="77777777" w:rsidR="000461F5" w:rsidRPr="00C4009D" w:rsidRDefault="000461F5" w:rsidP="00C4009D">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1FAF7CF9" w14:textId="77777777" w:rsidR="000461F5" w:rsidRPr="00C4009D" w:rsidRDefault="000461F5" w:rsidP="00C4009D">
      <w:pPr>
        <w:ind w:firstLine="284"/>
        <w:jc w:val="both"/>
        <w:rPr>
          <w:rFonts w:ascii="Arial" w:hAnsi="Arial" w:cs="Arial"/>
          <w:b/>
          <w:bCs/>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5D10AAC3" w14:textId="77777777" w:rsidR="000461F5" w:rsidRPr="00C4009D" w:rsidRDefault="000461F5"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lastRenderedPageBreak/>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77777777" w:rsidR="00CE3EFF" w:rsidRPr="00C4009D" w:rsidRDefault="00CE3EFF" w:rsidP="00C4009D">
      <w:pPr>
        <w:ind w:firstLine="284"/>
        <w:jc w:val="both"/>
        <w:rPr>
          <w:rFonts w:ascii="Arial" w:hAnsi="Arial" w:cs="Arial"/>
        </w:rPr>
      </w:pP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3A232DEA" w14:textId="5F5388BB" w:rsidR="00CE3EFF" w:rsidRPr="00C4009D" w:rsidRDefault="00CE3EFF" w:rsidP="00C4009D">
      <w:pPr>
        <w:ind w:firstLine="284"/>
        <w:jc w:val="both"/>
        <w:rPr>
          <w:rFonts w:ascii="Arial" w:hAnsi="Arial" w:cs="Arial"/>
        </w:rPr>
      </w:pPr>
      <w:r w:rsidRPr="00C4009D">
        <w:rPr>
          <w:rFonts w:ascii="Arial" w:hAnsi="Arial" w:cs="Arial"/>
          <w:b/>
          <w:bCs/>
        </w:rPr>
        <w:t>6.1.</w:t>
      </w:r>
      <w:r w:rsidRPr="00C4009D">
        <w:rPr>
          <w:rFonts w:ascii="Arial" w:hAnsi="Arial" w:cs="Arial"/>
        </w:rPr>
        <w:t xml:space="preserve"> Para acesso ao sistema eletrônico, os interessados que desejarem participar do Pregão deverão se cadastrar no “LICIT@</w:t>
      </w:r>
      <w:proofErr w:type="gramStart"/>
      <w:r w:rsidRPr="00C4009D">
        <w:rPr>
          <w:rFonts w:ascii="Arial" w:hAnsi="Arial" w:cs="Arial"/>
        </w:rPr>
        <w:t>PIRA</w:t>
      </w:r>
      <w:proofErr w:type="gramEnd"/>
      <w:r w:rsidRPr="00C4009D">
        <w:rPr>
          <w:rFonts w:ascii="Arial" w:hAnsi="Arial" w:cs="Arial"/>
        </w:rPr>
        <w:t xml:space="preserve">”, para obtenção do </w:t>
      </w:r>
      <w:proofErr w:type="spellStart"/>
      <w:r w:rsidRPr="00C4009D">
        <w:rPr>
          <w:rFonts w:ascii="Arial" w:hAnsi="Arial" w:cs="Arial"/>
        </w:rPr>
        <w:t>login</w:t>
      </w:r>
      <w:proofErr w:type="spellEnd"/>
      <w:r w:rsidRPr="00C4009D">
        <w:rPr>
          <w:rFonts w:ascii="Arial" w:hAnsi="Arial" w:cs="Arial"/>
        </w:rPr>
        <w:t xml:space="preserve"> de usuário e senha pessoal (intransferíveis), através do endereço eletrônico </w:t>
      </w:r>
      <w:hyperlink r:id="rId19" w:history="1">
        <w:r w:rsidRPr="00C4009D">
          <w:rPr>
            <w:rStyle w:val="Hyperlink"/>
            <w:rFonts w:ascii="Arial" w:hAnsi="Arial" w:cs="Arial"/>
            <w:color w:val="auto"/>
          </w:rPr>
          <w:t>www.licitapira.piracicaba.sp.gov.br</w:t>
        </w:r>
      </w:hyperlink>
      <w:r w:rsidR="002D2607" w:rsidRPr="00C4009D">
        <w:rPr>
          <w:rFonts w:ascii="Arial" w:hAnsi="Arial" w:cs="Arial"/>
        </w:rPr>
        <w:t>.</w:t>
      </w:r>
    </w:p>
    <w:p w14:paraId="72A5444B" w14:textId="77777777" w:rsidR="00CE3EFF" w:rsidRPr="00C4009D" w:rsidRDefault="00CE3EFF" w:rsidP="00C4009D">
      <w:pPr>
        <w:ind w:firstLine="284"/>
        <w:jc w:val="both"/>
        <w:rPr>
          <w:rFonts w:ascii="Arial" w:hAnsi="Arial" w:cs="Arial"/>
        </w:rPr>
      </w:pPr>
    </w:p>
    <w:p w14:paraId="4939ECBA" w14:textId="08239133" w:rsidR="00CE3EFF" w:rsidRPr="00C4009D" w:rsidRDefault="00CE3EFF" w:rsidP="00C4009D">
      <w:pPr>
        <w:ind w:firstLine="284"/>
        <w:jc w:val="both"/>
        <w:rPr>
          <w:rFonts w:ascii="Arial" w:hAnsi="Arial" w:cs="Arial"/>
        </w:rPr>
      </w:pPr>
      <w:r w:rsidRPr="00C4009D">
        <w:rPr>
          <w:rFonts w:ascii="Arial" w:hAnsi="Arial" w:cs="Arial"/>
          <w:b/>
          <w:bCs/>
        </w:rPr>
        <w:t>6.2.</w:t>
      </w:r>
      <w:r w:rsidRPr="00C4009D">
        <w:rPr>
          <w:rFonts w:ascii="Arial" w:hAnsi="Arial" w:cs="Arial"/>
        </w:rPr>
        <w:t xml:space="preserve"> O </w:t>
      </w:r>
      <w:proofErr w:type="spellStart"/>
      <w:r w:rsidRPr="00C4009D">
        <w:rPr>
          <w:rFonts w:ascii="Arial" w:hAnsi="Arial" w:cs="Arial"/>
        </w:rPr>
        <w:t>login</w:t>
      </w:r>
      <w:proofErr w:type="spellEnd"/>
      <w:r w:rsidRPr="00C4009D">
        <w:rPr>
          <w:rFonts w:ascii="Arial" w:hAnsi="Arial" w:cs="Arial"/>
        </w:rPr>
        <w:t xml:space="preserve"> de usuário e a senha poderão ser </w:t>
      </w:r>
      <w:proofErr w:type="gramStart"/>
      <w:r w:rsidRPr="00C4009D">
        <w:rPr>
          <w:rFonts w:ascii="Arial" w:hAnsi="Arial" w:cs="Arial"/>
        </w:rPr>
        <w:t>utilizadas</w:t>
      </w:r>
      <w:proofErr w:type="gramEnd"/>
      <w:r w:rsidRPr="00C4009D">
        <w:rPr>
          <w:rFonts w:ascii="Arial" w:hAnsi="Arial" w:cs="Arial"/>
        </w:rPr>
        <w:t xml:space="preserve"> em qualquer Pregão Eletrônico, salvo quando canceladas por solicitação do credenciado ou por iniciativa da Prefeitura do Município de Piracicaba, devidamente justificada</w:t>
      </w:r>
      <w:r w:rsidR="002D2607" w:rsidRPr="00C4009D">
        <w:rPr>
          <w:rFonts w:ascii="Arial" w:hAnsi="Arial" w:cs="Arial"/>
        </w:rPr>
        <w:t>.</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68D7EAAF" w14:textId="77777777" w:rsidR="00CE3EFF" w:rsidRPr="00C4009D" w:rsidRDefault="00CE3EFF" w:rsidP="00C4009D">
      <w:pPr>
        <w:ind w:firstLine="284"/>
        <w:jc w:val="both"/>
        <w:rPr>
          <w:rFonts w:ascii="Arial" w:hAnsi="Arial" w:cs="Arial"/>
        </w:rPr>
      </w:pP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13C949E" w14:textId="12B66DE2" w:rsidR="00CE3EFF" w:rsidRPr="00C4009D" w:rsidRDefault="00CE3EFF" w:rsidP="00C4009D">
      <w:pPr>
        <w:ind w:firstLine="284"/>
        <w:jc w:val="both"/>
        <w:rPr>
          <w:rFonts w:ascii="Arial" w:hAnsi="Arial" w:cs="Arial"/>
        </w:rPr>
      </w:pPr>
      <w:r w:rsidRPr="00C4009D">
        <w:rPr>
          <w:rFonts w:ascii="Arial" w:hAnsi="Arial" w:cs="Arial"/>
          <w:b/>
          <w:bCs/>
        </w:rPr>
        <w:t>7.1.</w:t>
      </w:r>
      <w:r w:rsidRPr="00C4009D">
        <w:rPr>
          <w:rFonts w:ascii="Arial" w:hAnsi="Arial" w:cs="Arial"/>
        </w:rPr>
        <w:t xml:space="preserve"> 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20" w:history="1">
        <w:r w:rsidRPr="00C4009D">
          <w:rPr>
            <w:rStyle w:val="Hyperlink"/>
            <w:rFonts w:ascii="Arial" w:hAnsi="Arial" w:cs="Arial"/>
            <w:color w:val="auto"/>
          </w:rPr>
          <w:t>www.licitapira.piracicaba.sp.gov.br</w:t>
        </w:r>
      </w:hyperlink>
      <w:r w:rsidRPr="00C4009D">
        <w:rPr>
          <w:rFonts w:ascii="Arial" w:hAnsi="Arial" w:cs="Arial"/>
        </w:rPr>
        <w:t xml:space="preserve">, opção </w:t>
      </w:r>
      <w:r w:rsidRPr="00C4009D">
        <w:rPr>
          <w:rFonts w:ascii="Arial" w:hAnsi="Arial" w:cs="Arial"/>
          <w:b/>
          <w:bCs/>
          <w:i/>
          <w:iCs/>
        </w:rPr>
        <w:t xml:space="preserve">“Acesso ao Sistema”, </w:t>
      </w:r>
      <w:r w:rsidRPr="00C4009D">
        <w:rPr>
          <w:rFonts w:ascii="Arial" w:hAnsi="Arial" w:cs="Arial"/>
        </w:rPr>
        <w:t>observados data e horário limite estabelecidos neste Edital</w:t>
      </w:r>
      <w:r w:rsidR="002D2607" w:rsidRPr="00C4009D">
        <w:rPr>
          <w:rFonts w:ascii="Arial" w:hAnsi="Arial" w:cs="Arial"/>
        </w:rPr>
        <w:t>.</w:t>
      </w:r>
    </w:p>
    <w:p w14:paraId="1C1E4EFD"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51C8EE5D" w14:textId="18425630" w:rsidR="00CE3EFF" w:rsidRPr="00C4009D" w:rsidRDefault="00CE3EFF" w:rsidP="00C4009D">
      <w:pPr>
        <w:pStyle w:val="Recuodecorpodetexto"/>
        <w:overflowPunct/>
        <w:autoSpaceDE/>
        <w:spacing w:line="240" w:lineRule="auto"/>
        <w:ind w:firstLine="284"/>
        <w:textAlignment w:val="auto"/>
        <w:rPr>
          <w:color w:val="auto"/>
          <w:sz w:val="20"/>
          <w:szCs w:val="20"/>
          <w:lang w:val="pt-BR"/>
        </w:rPr>
      </w:pPr>
      <w:r w:rsidRPr="00C4009D">
        <w:rPr>
          <w:b/>
          <w:bCs/>
          <w:color w:val="auto"/>
          <w:sz w:val="20"/>
          <w:szCs w:val="20"/>
        </w:rPr>
        <w:t xml:space="preserve">7.2. </w:t>
      </w:r>
      <w:r w:rsidRPr="00C4009D">
        <w:rPr>
          <w:color w:val="auto"/>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sidRPr="00C4009D">
        <w:rPr>
          <w:color w:val="auto"/>
          <w:sz w:val="20"/>
          <w:szCs w:val="20"/>
          <w:lang w:val="pt-BR"/>
        </w:rPr>
        <w:t>.</w:t>
      </w:r>
    </w:p>
    <w:p w14:paraId="246D574E"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11BB05EF" w14:textId="1889D201" w:rsidR="00CE3EFF" w:rsidRPr="00C4009D" w:rsidRDefault="00CE3EFF" w:rsidP="00C4009D">
      <w:pPr>
        <w:pStyle w:val="Recuodecorpodetexto"/>
        <w:overflowPunct/>
        <w:autoSpaceDE/>
        <w:spacing w:line="240" w:lineRule="auto"/>
        <w:ind w:firstLine="284"/>
        <w:textAlignment w:val="auto"/>
        <w:rPr>
          <w:color w:val="auto"/>
          <w:sz w:val="20"/>
          <w:szCs w:val="20"/>
          <w:lang w:val="pt-BR"/>
        </w:rPr>
      </w:pPr>
      <w:r w:rsidRPr="00C4009D">
        <w:rPr>
          <w:b/>
          <w:bCs/>
          <w:color w:val="auto"/>
          <w:sz w:val="20"/>
          <w:szCs w:val="20"/>
        </w:rPr>
        <w:lastRenderedPageBreak/>
        <w:t>7.3.</w:t>
      </w:r>
      <w:r w:rsidRPr="00C4009D">
        <w:rPr>
          <w:color w:val="auto"/>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2D2607" w:rsidRPr="00C4009D">
        <w:rPr>
          <w:color w:val="auto"/>
          <w:sz w:val="20"/>
          <w:szCs w:val="20"/>
          <w:lang w:val="pt-BR"/>
        </w:rPr>
        <w:t>.</w:t>
      </w:r>
    </w:p>
    <w:p w14:paraId="4EDF56F3"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44A878ED"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F5CC08A" w14:textId="6676E091" w:rsidR="000B594D" w:rsidRPr="00C4009D" w:rsidRDefault="000B594D" w:rsidP="00C4009D">
      <w:pPr>
        <w:numPr>
          <w:ilvl w:val="0"/>
          <w:numId w:val="1"/>
        </w:numPr>
        <w:ind w:left="0" w:firstLine="284"/>
        <w:jc w:val="both"/>
        <w:rPr>
          <w:rFonts w:ascii="Arial" w:hAnsi="Arial" w:cs="Arial"/>
        </w:rPr>
      </w:pPr>
      <w:r w:rsidRPr="00C4009D">
        <w:rPr>
          <w:rFonts w:ascii="Arial" w:hAnsi="Arial" w:cs="Arial"/>
          <w:b/>
          <w:bCs/>
        </w:rPr>
        <w:t>8.</w:t>
      </w:r>
      <w:r w:rsidR="00D54530" w:rsidRPr="00C4009D">
        <w:rPr>
          <w:rFonts w:ascii="Arial" w:hAnsi="Arial" w:cs="Arial"/>
          <w:b/>
          <w:bCs/>
        </w:rPr>
        <w:t>7</w:t>
      </w:r>
      <w:r w:rsidRPr="00C4009D">
        <w:rPr>
          <w:rFonts w:ascii="Arial" w:hAnsi="Arial" w:cs="Arial"/>
          <w:b/>
          <w:bCs/>
        </w:rPr>
        <w:t>.</w:t>
      </w:r>
      <w:r w:rsidR="00775987" w:rsidRPr="00C4009D">
        <w:rPr>
          <w:rFonts w:ascii="Arial" w:hAnsi="Arial" w:cs="Arial"/>
        </w:rPr>
        <w:t xml:space="preserve"> E</w:t>
      </w:r>
      <w:r w:rsidRPr="00C4009D">
        <w:rPr>
          <w:rFonts w:ascii="Arial" w:hAnsi="Arial" w:cs="Arial"/>
        </w:rPr>
        <w:t xml:space="preserve">ncerrada a etapa de lances da sessão pública, a licitante </w:t>
      </w:r>
      <w:r w:rsidR="004B6A78" w:rsidRPr="00C4009D">
        <w:rPr>
          <w:rFonts w:ascii="Arial" w:hAnsi="Arial" w:cs="Arial"/>
        </w:rPr>
        <w:t xml:space="preserve">declarada </w:t>
      </w:r>
      <w:r w:rsidRPr="00C4009D">
        <w:rPr>
          <w:rFonts w:ascii="Arial" w:hAnsi="Arial" w:cs="Arial"/>
        </w:rPr>
        <w:t xml:space="preserve">vencedora deverá, no prazo máximo de </w:t>
      </w:r>
      <w:proofErr w:type="gramStart"/>
      <w:r w:rsidR="00730427" w:rsidRPr="00C4009D">
        <w:rPr>
          <w:rFonts w:ascii="Arial" w:hAnsi="Arial" w:cs="Arial"/>
        </w:rPr>
        <w:t>1</w:t>
      </w:r>
      <w:proofErr w:type="gramEnd"/>
      <w:r w:rsidR="00730427" w:rsidRPr="00C4009D">
        <w:rPr>
          <w:rFonts w:ascii="Arial" w:hAnsi="Arial" w:cs="Arial"/>
        </w:rPr>
        <w:t xml:space="preserve"> (um) dia útil</w:t>
      </w:r>
      <w:r w:rsidRPr="00C4009D">
        <w:rPr>
          <w:rFonts w:ascii="Arial" w:hAnsi="Arial" w:cs="Arial"/>
        </w:rPr>
        <w:t xml:space="preserve">, obrigatoriamente, anexar no sistema eletrônico, no campo denominado “Anexos da Negociação”, </w:t>
      </w:r>
      <w:r w:rsidRPr="00C4009D">
        <w:rPr>
          <w:rFonts w:ascii="Arial" w:hAnsi="Arial" w:cs="Arial"/>
          <w:bCs/>
        </w:rPr>
        <w:t xml:space="preserve">a proposta readequada ao valor final de disputa, NA FORMA DIGITALIZADA, </w:t>
      </w:r>
      <w:r w:rsidRPr="00C4009D">
        <w:rPr>
          <w:rFonts w:ascii="Arial" w:hAnsi="Arial" w:cs="Arial"/>
        </w:rPr>
        <w:t>sob pena de desclassificação pelo não cumprimento</w:t>
      </w:r>
      <w:r w:rsidR="003C76EF" w:rsidRPr="00C4009D">
        <w:rPr>
          <w:rFonts w:ascii="Arial" w:hAnsi="Arial" w:cs="Arial"/>
        </w:rPr>
        <w:t>.</w:t>
      </w:r>
    </w:p>
    <w:p w14:paraId="14533B29" w14:textId="77777777" w:rsidR="004B6A78" w:rsidRPr="00C4009D" w:rsidRDefault="004B6A78" w:rsidP="00C4009D">
      <w:pPr>
        <w:ind w:firstLine="284"/>
        <w:jc w:val="both"/>
        <w:rPr>
          <w:rFonts w:ascii="Arial" w:hAnsi="Arial" w:cs="Arial"/>
        </w:rPr>
      </w:pPr>
    </w:p>
    <w:p w14:paraId="5811633E" w14:textId="70486C1E"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7</w:t>
      </w:r>
      <w:r w:rsidR="00FA328D" w:rsidRPr="00C4009D">
        <w:rPr>
          <w:rFonts w:ascii="Arial" w:hAnsi="Arial" w:cs="Arial"/>
          <w:b/>
          <w:bCs/>
        </w:rPr>
        <w:t>.1</w:t>
      </w:r>
      <w:r w:rsidRPr="00C4009D">
        <w:rPr>
          <w:rFonts w:ascii="Arial" w:hAnsi="Arial" w:cs="Arial"/>
          <w:b/>
          <w:bCs/>
        </w:rPr>
        <w:t>.</w:t>
      </w:r>
      <w:r w:rsidRPr="00C4009D">
        <w:rPr>
          <w:rFonts w:ascii="Arial" w:hAnsi="Arial" w:cs="Arial"/>
        </w:rPr>
        <w:t xml:space="preserve"> Será concedido o prazo de </w:t>
      </w:r>
      <w:proofErr w:type="gramStart"/>
      <w:r w:rsidRPr="00C4009D">
        <w:rPr>
          <w:rFonts w:ascii="Arial" w:hAnsi="Arial" w:cs="Arial"/>
        </w:rPr>
        <w:t>1</w:t>
      </w:r>
      <w:proofErr w:type="gramEnd"/>
      <w:r w:rsidR="004B6BD7" w:rsidRPr="00C4009D">
        <w:rPr>
          <w:rFonts w:ascii="Arial" w:hAnsi="Arial" w:cs="Arial"/>
        </w:rPr>
        <w:t xml:space="preserve"> (um)</w:t>
      </w:r>
      <w:r w:rsidRPr="00C4009D">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C4009D" w:rsidRDefault="005D1FA8" w:rsidP="00C4009D">
      <w:pPr>
        <w:ind w:firstLine="284"/>
        <w:jc w:val="both"/>
        <w:rPr>
          <w:rFonts w:ascii="Arial" w:hAnsi="Arial" w:cs="Arial"/>
          <w:b/>
        </w:rPr>
      </w:pPr>
    </w:p>
    <w:p w14:paraId="164998CB" w14:textId="3B5AC329"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A proposta readequada deverá seguir o modelo disponível no Anexo 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5D536F94"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650EF804" w14:textId="77777777" w:rsidR="00874FD1" w:rsidRPr="00C4009D" w:rsidRDefault="00874FD1" w:rsidP="00C4009D">
      <w:pPr>
        <w:ind w:firstLine="284"/>
        <w:jc w:val="both"/>
        <w:rPr>
          <w:rFonts w:ascii="Arial" w:hAnsi="Arial" w:cs="Arial"/>
        </w:rPr>
      </w:pP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5E142E42" w14:textId="77777777" w:rsidR="00BD4104" w:rsidRPr="00E11586" w:rsidRDefault="00BD4104" w:rsidP="00BD4104">
      <w:pPr>
        <w:ind w:firstLine="284"/>
        <w:jc w:val="both"/>
        <w:rPr>
          <w:rFonts w:ascii="Arial" w:hAnsi="Arial" w:cs="Arial"/>
        </w:rPr>
      </w:pPr>
      <w:r w:rsidRPr="00E11586">
        <w:rPr>
          <w:rFonts w:ascii="Arial" w:hAnsi="Arial" w:cs="Arial"/>
          <w:b/>
          <w:bCs/>
        </w:rPr>
        <w:lastRenderedPageBreak/>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73F81FA" w14:textId="77777777" w:rsidR="00BD4104" w:rsidRDefault="00BD4104" w:rsidP="00BD4104">
      <w:pPr>
        <w:tabs>
          <w:tab w:val="left" w:pos="284"/>
        </w:tabs>
        <w:ind w:firstLine="284"/>
        <w:jc w:val="both"/>
        <w:rPr>
          <w:rFonts w:ascii="Arial" w:hAnsi="Arial" w:cs="Arial"/>
        </w:rPr>
      </w:pPr>
    </w:p>
    <w:p w14:paraId="6A6A3227" w14:textId="77777777" w:rsidR="00BD4104" w:rsidRDefault="00BD4104" w:rsidP="00BD4104">
      <w:pPr>
        <w:numPr>
          <w:ilvl w:val="0"/>
          <w:numId w:val="3"/>
        </w:numPr>
        <w:ind w:left="0" w:firstLine="284"/>
        <w:jc w:val="both"/>
        <w:rPr>
          <w:rFonts w:ascii="Arial" w:hAnsi="Arial" w:cs="Arial"/>
        </w:rPr>
      </w:pPr>
      <w:r>
        <w:rPr>
          <w:rFonts w:ascii="Arial" w:hAnsi="Arial" w:cs="Arial"/>
          <w:b/>
          <w:bCs/>
        </w:rPr>
        <w:t>9.1.1.</w:t>
      </w:r>
      <w:r>
        <w:rPr>
          <w:rFonts w:ascii="Arial" w:hAnsi="Arial" w:cs="Arial"/>
        </w:rPr>
        <w:t xml:space="preserve"> Encerrada a etapa de lances da sessão pública, a licitante declarada vencedora deverá, no prazo máximo de 01 (um) dia útil, obrigatoriamente, anexar no sistema eletrônico, no campo denominado “Anexos da Habilitação”, </w:t>
      </w:r>
      <w:r>
        <w:rPr>
          <w:rFonts w:ascii="Arial" w:hAnsi="Arial" w:cs="Arial"/>
          <w:bCs/>
        </w:rPr>
        <w:t xml:space="preserve">os documentos </w:t>
      </w:r>
      <w:r>
        <w:rPr>
          <w:rFonts w:ascii="Arial" w:hAnsi="Arial" w:cs="Arial"/>
        </w:rPr>
        <w:t>exigidos para fins de habilitação</w:t>
      </w:r>
      <w:r>
        <w:rPr>
          <w:rFonts w:ascii="Arial" w:hAnsi="Arial" w:cs="Arial"/>
          <w:bCs/>
        </w:rPr>
        <w:t xml:space="preserve">, NA FORMA DIGITALIZADA, </w:t>
      </w:r>
      <w:proofErr w:type="gramStart"/>
      <w:r>
        <w:rPr>
          <w:rFonts w:ascii="Arial" w:hAnsi="Arial" w:cs="Arial"/>
        </w:rPr>
        <w:t>sob pena</w:t>
      </w:r>
      <w:proofErr w:type="gramEnd"/>
      <w:r>
        <w:rPr>
          <w:rFonts w:ascii="Arial" w:hAnsi="Arial" w:cs="Arial"/>
        </w:rPr>
        <w:t xml:space="preserve"> de inabilitação pelo não cumprimento.</w:t>
      </w:r>
    </w:p>
    <w:p w14:paraId="0712F650" w14:textId="77777777" w:rsidR="00BD4104" w:rsidRDefault="00BD4104" w:rsidP="00BD4104">
      <w:pPr>
        <w:ind w:firstLine="284"/>
        <w:jc w:val="both"/>
        <w:rPr>
          <w:rFonts w:ascii="Arial" w:hAnsi="Arial" w:cs="Arial"/>
        </w:rPr>
      </w:pPr>
    </w:p>
    <w:p w14:paraId="3A81DA21" w14:textId="7D7FFD00" w:rsidR="000B594D" w:rsidRPr="00C4009D" w:rsidRDefault="00BD4104" w:rsidP="00BD4104">
      <w:pPr>
        <w:ind w:firstLine="284"/>
        <w:jc w:val="both"/>
        <w:rPr>
          <w:rFonts w:ascii="Arial" w:hAnsi="Arial" w:cs="Arial"/>
        </w:rPr>
      </w:pPr>
      <w:r>
        <w:rPr>
          <w:rFonts w:ascii="Arial" w:hAnsi="Arial" w:cs="Arial"/>
          <w:b/>
          <w:bCs/>
        </w:rPr>
        <w:t>9.1.2.</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r w:rsidR="000B594D" w:rsidRPr="00C4009D">
        <w:rPr>
          <w:rFonts w:ascii="Arial" w:hAnsi="Arial" w:cs="Arial"/>
        </w:rPr>
        <w:t xml:space="preserve"> </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0707EE1" w14:textId="5890737C" w:rsidR="000B594D" w:rsidRPr="00C4009D" w:rsidRDefault="000B594D" w:rsidP="00C4009D">
      <w:pPr>
        <w:ind w:firstLine="284"/>
        <w:jc w:val="both"/>
        <w:rPr>
          <w:rFonts w:ascii="Arial" w:hAnsi="Arial" w:cs="Arial"/>
        </w:rPr>
      </w:pPr>
      <w:r w:rsidRPr="00C4009D">
        <w:rPr>
          <w:rFonts w:ascii="Arial" w:hAnsi="Arial" w:cs="Arial"/>
          <w:b/>
          <w:bCs/>
        </w:rPr>
        <w:t>9.2.</w:t>
      </w:r>
      <w:r w:rsidR="007759F3" w:rsidRPr="00C4009D">
        <w:rPr>
          <w:rFonts w:ascii="Arial" w:hAnsi="Arial" w:cs="Arial"/>
          <w:b/>
          <w:bCs/>
        </w:rPr>
        <w:t>2</w:t>
      </w:r>
      <w:r w:rsidR="00E834A8" w:rsidRPr="00C4009D">
        <w:rPr>
          <w:rFonts w:ascii="Arial" w:hAnsi="Arial" w:cs="Arial"/>
          <w:b/>
          <w:bCs/>
        </w:rPr>
        <w:t>.</w:t>
      </w:r>
      <w:r w:rsidRPr="00C4009D">
        <w:rPr>
          <w:rFonts w:ascii="Arial" w:hAnsi="Arial" w:cs="Arial"/>
        </w:rPr>
        <w:t xml:space="preserve"> O Pregoeiro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6C05628" w14:textId="77777777" w:rsidR="000B594D" w:rsidRPr="00C4009D" w:rsidRDefault="000B594D" w:rsidP="00C4009D">
      <w:pPr>
        <w:ind w:firstLine="284"/>
        <w:jc w:val="both"/>
        <w:rPr>
          <w:rFonts w:ascii="Arial" w:hAnsi="Arial" w:cs="Arial"/>
        </w:rPr>
      </w:pPr>
    </w:p>
    <w:p w14:paraId="1BB5FCE6" w14:textId="1D783D88" w:rsidR="000B594D" w:rsidRPr="00C4009D" w:rsidRDefault="000B594D" w:rsidP="00C4009D">
      <w:pPr>
        <w:ind w:firstLine="284"/>
        <w:jc w:val="both"/>
        <w:rPr>
          <w:rFonts w:ascii="Arial" w:hAnsi="Arial" w:cs="Arial"/>
        </w:rPr>
      </w:pPr>
      <w:r w:rsidRPr="00C4009D">
        <w:rPr>
          <w:rFonts w:ascii="Arial" w:hAnsi="Arial" w:cs="Arial"/>
          <w:b/>
          <w:bCs/>
        </w:rPr>
        <w:t>9.2.</w:t>
      </w:r>
      <w:r w:rsidR="007759F3" w:rsidRPr="00C4009D">
        <w:rPr>
          <w:rFonts w:ascii="Arial" w:hAnsi="Arial" w:cs="Arial"/>
          <w:b/>
          <w:bCs/>
        </w:rPr>
        <w:t>2</w:t>
      </w:r>
      <w:r w:rsidRPr="00C4009D">
        <w:rPr>
          <w:rFonts w:ascii="Arial" w:hAnsi="Arial" w:cs="Arial"/>
          <w:b/>
          <w:bCs/>
        </w:rPr>
        <w:t>.1.</w:t>
      </w:r>
      <w:r w:rsidRPr="00C4009D">
        <w:rPr>
          <w:rFonts w:ascii="Arial" w:hAnsi="Arial" w:cs="Arial"/>
        </w:rPr>
        <w:t xml:space="preserve"> 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w:t>
      </w:r>
      <w:proofErr w:type="gramStart"/>
      <w:r w:rsidRPr="00C4009D">
        <w:rPr>
          <w:rFonts w:ascii="Arial" w:hAnsi="Arial" w:cs="Arial"/>
        </w:rPr>
        <w:t>o endereço eletrônico e dados para confirmação de sua autenticidade</w:t>
      </w:r>
      <w:proofErr w:type="gramEnd"/>
      <w:r w:rsidRPr="00C4009D">
        <w:rPr>
          <w:rFonts w:ascii="Arial" w:hAnsi="Arial" w:cs="Arial"/>
        </w:rPr>
        <w:t>.</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77777777"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 </w:t>
      </w:r>
      <w:proofErr w:type="gramStart"/>
      <w:r w:rsidRPr="00C4009D">
        <w:rPr>
          <w:rFonts w:ascii="Arial" w:hAnsi="Arial" w:cs="Arial"/>
        </w:rPr>
        <w:t>5</w:t>
      </w:r>
      <w:proofErr w:type="gramEnd"/>
      <w:r w:rsidRPr="00C4009D">
        <w:rPr>
          <w:rFonts w:ascii="Arial" w:hAnsi="Arial" w:cs="Arial"/>
        </w:rPr>
        <w:t xml:space="preserve"> (cinco) dias úteis, a contar do momento em que a </w:t>
      </w:r>
      <w:r w:rsidRPr="00C4009D">
        <w:rPr>
          <w:rFonts w:ascii="Arial" w:hAnsi="Arial" w:cs="Arial"/>
        </w:rPr>
        <w:lastRenderedPageBreak/>
        <w:t>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5F264F76" w14:textId="743AB10F" w:rsidR="000B594D" w:rsidRPr="00C4009D" w:rsidRDefault="000B594D" w:rsidP="00C4009D">
      <w:pPr>
        <w:ind w:firstLine="284"/>
        <w:jc w:val="both"/>
        <w:rPr>
          <w:rFonts w:ascii="Arial" w:hAnsi="Arial" w:cs="Arial"/>
        </w:rPr>
      </w:pPr>
      <w:r w:rsidRPr="00C4009D">
        <w:rPr>
          <w:rFonts w:ascii="Arial" w:hAnsi="Arial" w:cs="Arial"/>
        </w:rPr>
        <w:t>9.4. Os documentos que compõe</w:t>
      </w:r>
      <w:r w:rsidR="004A35E9" w:rsidRPr="00C4009D">
        <w:rPr>
          <w:rFonts w:ascii="Arial" w:hAnsi="Arial" w:cs="Arial"/>
        </w:rPr>
        <w:t>m</w:t>
      </w:r>
      <w:r w:rsidRPr="00C4009D">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Pr="00C4009D" w:rsidRDefault="00A87A9F" w:rsidP="00C4009D">
      <w:pPr>
        <w:ind w:firstLine="284"/>
        <w:jc w:val="both"/>
        <w:rPr>
          <w:rFonts w:ascii="Arial" w:hAnsi="Arial" w:cs="Arial"/>
        </w:rPr>
      </w:pPr>
    </w:p>
    <w:p w14:paraId="020D9B71" w14:textId="77777777" w:rsidR="006E085C" w:rsidRPr="00C4009D" w:rsidRDefault="006E085C" w:rsidP="00C4009D">
      <w:pPr>
        <w:ind w:firstLine="284"/>
        <w:jc w:val="both"/>
        <w:rPr>
          <w:rFonts w:ascii="Arial" w:hAnsi="Arial" w:cs="Arial"/>
        </w:rPr>
      </w:pPr>
      <w:r w:rsidRPr="00C4009D">
        <w:rPr>
          <w:rFonts w:ascii="Arial" w:hAnsi="Arial" w:cs="Arial"/>
          <w:b/>
          <w:bCs/>
        </w:rPr>
        <w:t xml:space="preserve">9.5. </w:t>
      </w:r>
      <w:r w:rsidRPr="00C4009D">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C4009D" w:rsidRDefault="006E085C" w:rsidP="00C4009D">
      <w:pPr>
        <w:ind w:firstLine="284"/>
        <w:jc w:val="both"/>
        <w:rPr>
          <w:rFonts w:ascii="Arial" w:hAnsi="Arial" w:cs="Arial"/>
        </w:rPr>
      </w:pPr>
    </w:p>
    <w:p w14:paraId="28CF310E" w14:textId="77777777" w:rsidR="006E085C" w:rsidRPr="00C4009D" w:rsidRDefault="006E085C" w:rsidP="00C4009D">
      <w:pPr>
        <w:ind w:firstLine="284"/>
        <w:jc w:val="both"/>
        <w:rPr>
          <w:rFonts w:ascii="Arial" w:hAnsi="Arial" w:cs="Arial"/>
        </w:rPr>
      </w:pPr>
      <w:r w:rsidRPr="00C4009D">
        <w:rPr>
          <w:rFonts w:ascii="Arial" w:hAnsi="Arial" w:cs="Arial"/>
          <w:b/>
          <w:bCs/>
        </w:rPr>
        <w:t>9.5.1.</w:t>
      </w:r>
      <w:r w:rsidRPr="00C4009D">
        <w:rPr>
          <w:rFonts w:ascii="Arial" w:hAnsi="Arial" w:cs="Arial"/>
        </w:rPr>
        <w:t xml:space="preserve"> </w:t>
      </w:r>
      <w:proofErr w:type="gramStart"/>
      <w:r w:rsidRPr="00C4009D">
        <w:rPr>
          <w:rFonts w:ascii="Arial" w:hAnsi="Arial" w:cs="Arial"/>
        </w:rPr>
        <w:t>complementação</w:t>
      </w:r>
      <w:proofErr w:type="gramEnd"/>
      <w:r w:rsidRPr="00C4009D">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C4009D" w:rsidRDefault="006E085C" w:rsidP="00C4009D">
      <w:pPr>
        <w:ind w:firstLine="284"/>
        <w:jc w:val="both"/>
        <w:rPr>
          <w:rFonts w:ascii="Arial" w:hAnsi="Arial" w:cs="Arial"/>
        </w:rPr>
      </w:pPr>
    </w:p>
    <w:p w14:paraId="34E3E11F" w14:textId="77777777" w:rsidR="006E085C" w:rsidRPr="00C4009D" w:rsidRDefault="006E085C" w:rsidP="00C4009D">
      <w:pPr>
        <w:ind w:firstLine="284"/>
        <w:jc w:val="both"/>
        <w:rPr>
          <w:rFonts w:ascii="Arial" w:hAnsi="Arial" w:cs="Arial"/>
        </w:rPr>
      </w:pPr>
      <w:r w:rsidRPr="00C4009D">
        <w:rPr>
          <w:rFonts w:ascii="Arial" w:hAnsi="Arial" w:cs="Arial"/>
          <w:b/>
          <w:bCs/>
        </w:rPr>
        <w:t>9.5.2.</w:t>
      </w:r>
      <w:r w:rsidRPr="00C4009D">
        <w:rPr>
          <w:rFonts w:ascii="Arial" w:hAnsi="Arial" w:cs="Arial"/>
        </w:rPr>
        <w:t xml:space="preserve"> </w:t>
      </w:r>
      <w:proofErr w:type="gramStart"/>
      <w:r w:rsidRPr="00C4009D">
        <w:rPr>
          <w:rFonts w:ascii="Arial" w:hAnsi="Arial" w:cs="Arial"/>
        </w:rPr>
        <w:t>atualização</w:t>
      </w:r>
      <w:proofErr w:type="gramEnd"/>
      <w:r w:rsidRPr="00C4009D">
        <w:rPr>
          <w:rFonts w:ascii="Arial" w:hAnsi="Arial" w:cs="Arial"/>
        </w:rPr>
        <w:t xml:space="preserve"> de documentos cuja validade tenha expirado após a data de recebimento das propostas.</w:t>
      </w:r>
    </w:p>
    <w:p w14:paraId="13BFEDFC" w14:textId="77777777" w:rsidR="00A87A9F" w:rsidRPr="00C4009D" w:rsidRDefault="00A87A9F" w:rsidP="00C4009D">
      <w:pPr>
        <w:ind w:firstLine="284"/>
        <w:jc w:val="both"/>
        <w:rPr>
          <w:rFonts w:ascii="Arial" w:hAnsi="Arial" w:cs="Arial"/>
        </w:rPr>
      </w:pPr>
    </w:p>
    <w:p w14:paraId="5BC355C8" w14:textId="77777777" w:rsidR="000B594D" w:rsidRPr="00C4009D" w:rsidRDefault="000B594D" w:rsidP="00C4009D">
      <w:pPr>
        <w:ind w:firstLine="284"/>
        <w:rPr>
          <w:rFonts w:ascii="Arial" w:hAnsi="Arial" w:cs="Arial"/>
        </w:rPr>
      </w:pPr>
    </w:p>
    <w:p w14:paraId="6FBEB36B" w14:textId="77777777"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C4009D" w:rsidRDefault="000B594D" w:rsidP="00C4009D">
      <w:pPr>
        <w:ind w:firstLine="284"/>
        <w:jc w:val="both"/>
        <w:rPr>
          <w:rFonts w:ascii="Arial" w:hAnsi="Arial" w:cs="Arial"/>
        </w:rPr>
      </w:pPr>
    </w:p>
    <w:p w14:paraId="558ED4C6" w14:textId="77777777"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w:t>
      </w:r>
      <w:r w:rsidR="00AB5354" w:rsidRPr="00C4009D">
        <w:rPr>
          <w:rFonts w:ascii="Arial" w:hAnsi="Arial" w:cs="Arial"/>
        </w:rPr>
        <w:t>delas</w:t>
      </w:r>
      <w:r w:rsidRPr="00C4009D">
        <w:rPr>
          <w:rFonts w:ascii="Arial" w:hAnsi="Arial" w:cs="Arial"/>
        </w:rPr>
        <w:t>.</w:t>
      </w:r>
    </w:p>
    <w:p w14:paraId="638584C0" w14:textId="77777777" w:rsidR="000B594D" w:rsidRPr="00C4009D" w:rsidRDefault="000B594D" w:rsidP="00C4009D">
      <w:pPr>
        <w:numPr>
          <w:ilvl w:val="0"/>
          <w:numId w:val="3"/>
        </w:numPr>
        <w:ind w:left="0" w:firstLine="284"/>
        <w:jc w:val="both"/>
        <w:rPr>
          <w:rFonts w:ascii="Arial" w:hAnsi="Arial" w:cs="Arial"/>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C4009D" w:rsidRDefault="000B594D" w:rsidP="00C4009D">
      <w:pPr>
        <w:numPr>
          <w:ilvl w:val="0"/>
          <w:numId w:val="3"/>
        </w:numPr>
        <w:ind w:left="0" w:firstLine="284"/>
        <w:jc w:val="both"/>
        <w:rPr>
          <w:rFonts w:ascii="Arial" w:hAnsi="Arial" w:cs="Arial"/>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C4009D" w:rsidRDefault="00DB67AF" w:rsidP="00C4009D">
      <w:pPr>
        <w:numPr>
          <w:ilvl w:val="0"/>
          <w:numId w:val="3"/>
        </w:numPr>
        <w:ind w:left="0" w:firstLine="284"/>
        <w:jc w:val="both"/>
        <w:rPr>
          <w:rFonts w:ascii="Arial" w:hAnsi="Arial" w:cs="Arial"/>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C4009D" w:rsidRDefault="00465F5B" w:rsidP="00C4009D">
      <w:pPr>
        <w:numPr>
          <w:ilvl w:val="0"/>
          <w:numId w:val="3"/>
        </w:numPr>
        <w:ind w:left="0" w:firstLine="284"/>
        <w:jc w:val="both"/>
        <w:rPr>
          <w:rFonts w:ascii="Arial" w:hAnsi="Arial" w:cs="Arial"/>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C4009D" w:rsidRDefault="000B594D" w:rsidP="00C4009D">
      <w:pPr>
        <w:numPr>
          <w:ilvl w:val="0"/>
          <w:numId w:val="3"/>
        </w:numPr>
        <w:ind w:left="0" w:firstLine="284"/>
        <w:jc w:val="both"/>
        <w:rPr>
          <w:rFonts w:ascii="Arial" w:hAnsi="Arial" w:cs="Arial"/>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C4009D" w:rsidRDefault="000B594D" w:rsidP="00C4009D">
      <w:pPr>
        <w:numPr>
          <w:ilvl w:val="0"/>
          <w:numId w:val="3"/>
        </w:numPr>
        <w:ind w:left="0" w:firstLine="284"/>
        <w:jc w:val="both"/>
        <w:rPr>
          <w:rFonts w:ascii="Arial" w:hAnsi="Arial" w:cs="Arial"/>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C4009D" w:rsidRDefault="000B594D" w:rsidP="00C4009D">
      <w:pPr>
        <w:pStyle w:val="Corpodetexto"/>
        <w:numPr>
          <w:ilvl w:val="0"/>
          <w:numId w:val="3"/>
        </w:numPr>
        <w:ind w:left="0" w:firstLine="284"/>
        <w:rPr>
          <w:sz w:val="20"/>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C4009D" w:rsidRDefault="0046663D" w:rsidP="00C4009D">
      <w:pPr>
        <w:pStyle w:val="Corpodetexto"/>
        <w:ind w:firstLine="284"/>
        <w:rPr>
          <w:sz w:val="20"/>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C4009D" w:rsidRDefault="0046663D" w:rsidP="00C4009D">
      <w:pPr>
        <w:pStyle w:val="Corpodetexto"/>
        <w:ind w:firstLine="284"/>
        <w:rPr>
          <w:sz w:val="20"/>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C4009D" w:rsidRDefault="0046663D" w:rsidP="00C4009D">
      <w:pPr>
        <w:pStyle w:val="Corpodetexto"/>
        <w:ind w:firstLine="284"/>
        <w:rPr>
          <w:sz w:val="20"/>
          <w:szCs w:val="20"/>
        </w:rPr>
      </w:pPr>
    </w:p>
    <w:p w14:paraId="55F10A98"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C4009D" w:rsidRDefault="0046663D" w:rsidP="00C4009D">
      <w:pPr>
        <w:pStyle w:val="Corpodetexto"/>
        <w:ind w:firstLine="284"/>
        <w:rPr>
          <w:sz w:val="20"/>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lastRenderedPageBreak/>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C4009D" w:rsidRDefault="0046663D" w:rsidP="00C4009D">
      <w:pPr>
        <w:pStyle w:val="Corpodetexto"/>
        <w:ind w:firstLine="284"/>
        <w:rPr>
          <w:sz w:val="20"/>
          <w:szCs w:val="20"/>
          <w:highlight w:val="yellow"/>
        </w:rPr>
      </w:pPr>
    </w:p>
    <w:p w14:paraId="7EAE0214" w14:textId="77777777"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C4009D" w:rsidRDefault="0046663D" w:rsidP="00C4009D">
      <w:pPr>
        <w:pStyle w:val="Corpodetexto"/>
        <w:numPr>
          <w:ilvl w:val="0"/>
          <w:numId w:val="3"/>
        </w:numPr>
        <w:ind w:left="0" w:firstLine="284"/>
        <w:rPr>
          <w:sz w:val="20"/>
          <w:szCs w:val="20"/>
        </w:rPr>
      </w:pPr>
    </w:p>
    <w:p w14:paraId="3BE20257" w14:textId="77777777"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A21E4B5" w14:textId="77777777"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13</w:t>
      </w:r>
      <w:r w:rsidRPr="00C4009D">
        <w:rPr>
          <w:b/>
          <w:bCs/>
          <w:sz w:val="20"/>
          <w:szCs w:val="20"/>
        </w:rPr>
        <w:t>.</w:t>
      </w:r>
      <w:r w:rsidRPr="00C4009D">
        <w:rPr>
          <w:sz w:val="20"/>
          <w:szCs w:val="20"/>
        </w:rPr>
        <w:t xml:space="preserve"> Constatando o atendimento das exigências e condições fixadas no Edital, o objeto será adjudicado a licitante autora da proposta ou lance de menor preço.</w:t>
      </w:r>
    </w:p>
    <w:p w14:paraId="5F1B5170" w14:textId="77777777" w:rsidR="0077368C" w:rsidRPr="00C4009D" w:rsidRDefault="0077368C" w:rsidP="00C4009D">
      <w:pPr>
        <w:ind w:firstLine="284"/>
        <w:jc w:val="both"/>
        <w:rPr>
          <w:rFonts w:ascii="Arial" w:hAnsi="Arial" w:cs="Arial"/>
          <w:b/>
          <w:bCs/>
        </w:rPr>
      </w:pPr>
    </w:p>
    <w:p w14:paraId="0BF43729" w14:textId="77777777" w:rsidR="00657894" w:rsidRPr="00C4009D" w:rsidRDefault="00657894" w:rsidP="00C4009D">
      <w:pPr>
        <w:ind w:firstLine="284"/>
        <w:jc w:val="both"/>
        <w:rPr>
          <w:rFonts w:ascii="Arial" w:hAnsi="Arial" w:cs="Arial"/>
          <w:b/>
          <w:bCs/>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0A4F5E4E" w14:textId="77777777" w:rsidR="00657894" w:rsidRPr="00C4009D" w:rsidRDefault="00657894" w:rsidP="00C4009D">
      <w:pPr>
        <w:ind w:firstLine="284"/>
        <w:jc w:val="both"/>
        <w:rPr>
          <w:rFonts w:ascii="Arial" w:hAnsi="Arial" w:cs="Arial"/>
        </w:rPr>
      </w:pPr>
      <w:r w:rsidRPr="00C4009D">
        <w:rPr>
          <w:rFonts w:ascii="Arial" w:hAnsi="Arial" w:cs="Arial"/>
          <w:b/>
          <w:bCs/>
        </w:rPr>
        <w:t xml:space="preserve">11.1. </w:t>
      </w:r>
      <w:r w:rsidRPr="00C4009D">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5.4 do Regulamento Geral do Edital, especialmente quanto à existência de sanção que impeça a participação no certame ou a futura contratação.</w:t>
      </w:r>
    </w:p>
    <w:p w14:paraId="21E17AD4" w14:textId="77777777" w:rsidR="00657894" w:rsidRPr="00C4009D" w:rsidRDefault="00657894" w:rsidP="00C4009D">
      <w:pPr>
        <w:ind w:firstLine="284"/>
        <w:jc w:val="both"/>
        <w:rPr>
          <w:rFonts w:ascii="Arial" w:hAnsi="Arial" w:cs="Arial"/>
        </w:rPr>
      </w:pPr>
    </w:p>
    <w:p w14:paraId="6231DC19" w14:textId="77777777" w:rsidR="00657894" w:rsidRPr="00C4009D" w:rsidRDefault="00657894" w:rsidP="00C4009D">
      <w:pPr>
        <w:ind w:firstLine="284"/>
        <w:jc w:val="both"/>
        <w:rPr>
          <w:rFonts w:ascii="Arial" w:hAnsi="Arial" w:cs="Arial"/>
        </w:rPr>
      </w:pPr>
      <w:r w:rsidRPr="00C4009D">
        <w:rPr>
          <w:rFonts w:ascii="Arial" w:hAnsi="Arial" w:cs="Arial"/>
        </w:rPr>
        <w:t>11</w:t>
      </w:r>
      <w:r w:rsidRPr="00C4009D">
        <w:rPr>
          <w:rFonts w:ascii="Arial" w:hAnsi="Arial" w:cs="Arial"/>
          <w:b/>
          <w:bCs/>
        </w:rPr>
        <w:t>.2.</w:t>
      </w:r>
      <w:r w:rsidRPr="00C4009D">
        <w:rPr>
          <w:rFonts w:ascii="Arial" w:hAnsi="Arial" w:cs="Arial"/>
        </w:rPr>
        <w:t xml:space="preserve"> O licitante será convocado para manifestação previamente a uma eventual desclassificação (IN n° 3/2018, art. 29, §2°).</w:t>
      </w:r>
    </w:p>
    <w:p w14:paraId="2DD5970E" w14:textId="77777777" w:rsidR="00657894" w:rsidRPr="00C4009D" w:rsidRDefault="00657894" w:rsidP="00C4009D">
      <w:pPr>
        <w:ind w:firstLine="284"/>
        <w:jc w:val="both"/>
        <w:rPr>
          <w:rFonts w:ascii="Arial" w:hAnsi="Arial" w:cs="Arial"/>
        </w:rPr>
      </w:pPr>
    </w:p>
    <w:p w14:paraId="7610C41B" w14:textId="77777777" w:rsidR="00657894" w:rsidRPr="00C4009D" w:rsidRDefault="00657894" w:rsidP="00C4009D">
      <w:pPr>
        <w:ind w:firstLine="284"/>
        <w:jc w:val="both"/>
        <w:rPr>
          <w:rFonts w:ascii="Arial" w:hAnsi="Arial" w:cs="Arial"/>
        </w:rPr>
      </w:pPr>
      <w:r w:rsidRPr="00C4009D">
        <w:rPr>
          <w:rFonts w:ascii="Arial" w:hAnsi="Arial" w:cs="Arial"/>
          <w:b/>
          <w:bCs/>
        </w:rPr>
        <w:t xml:space="preserve">11.3. </w:t>
      </w:r>
      <w:r w:rsidRPr="00C4009D">
        <w:rPr>
          <w:rFonts w:ascii="Arial" w:hAnsi="Arial" w:cs="Arial"/>
        </w:rPr>
        <w:t>Caso atendidas as condições de participação, será iniciado o procedimento de habilitação.</w:t>
      </w:r>
    </w:p>
    <w:p w14:paraId="7C403FB5" w14:textId="77777777" w:rsidR="00657894" w:rsidRPr="00C4009D" w:rsidRDefault="00657894" w:rsidP="00C4009D">
      <w:pPr>
        <w:ind w:firstLine="284"/>
        <w:jc w:val="both"/>
        <w:rPr>
          <w:rFonts w:ascii="Arial" w:hAnsi="Arial" w:cs="Arial"/>
        </w:rPr>
      </w:pPr>
    </w:p>
    <w:p w14:paraId="47D9055B" w14:textId="77777777" w:rsidR="00657894" w:rsidRPr="00C4009D" w:rsidRDefault="00657894" w:rsidP="00C4009D">
      <w:pPr>
        <w:ind w:firstLine="284"/>
        <w:jc w:val="both"/>
        <w:rPr>
          <w:rFonts w:ascii="Arial" w:hAnsi="Arial" w:cs="Arial"/>
        </w:rPr>
      </w:pPr>
      <w:r w:rsidRPr="00C4009D">
        <w:rPr>
          <w:rFonts w:ascii="Arial" w:hAnsi="Arial" w:cs="Arial"/>
          <w:b/>
          <w:bCs/>
        </w:rPr>
        <w:t>11.4.</w:t>
      </w:r>
      <w:r w:rsidRPr="00C4009D">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6BAF3E9C" w14:textId="77777777" w:rsidR="00657894" w:rsidRPr="00C4009D" w:rsidRDefault="00657894" w:rsidP="00C4009D">
      <w:pPr>
        <w:ind w:firstLine="284"/>
        <w:jc w:val="both"/>
        <w:rPr>
          <w:rFonts w:ascii="Arial" w:hAnsi="Arial" w:cs="Arial"/>
        </w:rPr>
      </w:pPr>
    </w:p>
    <w:p w14:paraId="3D01DC9C" w14:textId="77777777" w:rsidR="00657894" w:rsidRPr="00C4009D" w:rsidRDefault="00657894" w:rsidP="00C4009D">
      <w:pPr>
        <w:ind w:firstLine="284"/>
        <w:jc w:val="both"/>
        <w:rPr>
          <w:rFonts w:ascii="Arial" w:hAnsi="Arial" w:cs="Arial"/>
        </w:rPr>
      </w:pPr>
      <w:r w:rsidRPr="00C4009D">
        <w:rPr>
          <w:rFonts w:ascii="Arial" w:hAnsi="Arial" w:cs="Arial"/>
          <w:b/>
          <w:bCs/>
        </w:rPr>
        <w:t>11.5.</w:t>
      </w:r>
      <w:r w:rsidRPr="00C4009D">
        <w:rPr>
          <w:rFonts w:ascii="Arial" w:hAnsi="Arial" w:cs="Arial"/>
        </w:rPr>
        <w:t xml:space="preserve"> Conforme art. 59° da Lei n° 14.133, de 2021, será desclassificada a proposta vencedora que:</w:t>
      </w:r>
    </w:p>
    <w:p w14:paraId="413D4778" w14:textId="77777777" w:rsidR="00657894" w:rsidRPr="00C4009D" w:rsidRDefault="00657894" w:rsidP="00C4009D">
      <w:pPr>
        <w:ind w:firstLine="284"/>
        <w:jc w:val="both"/>
        <w:rPr>
          <w:rFonts w:ascii="Arial" w:hAnsi="Arial" w:cs="Arial"/>
        </w:rPr>
      </w:pPr>
      <w:r w:rsidRPr="00C4009D">
        <w:rPr>
          <w:rFonts w:ascii="Arial" w:hAnsi="Arial" w:cs="Arial"/>
          <w:b/>
        </w:rPr>
        <w:t>I</w:t>
      </w:r>
      <w:r w:rsidRPr="00C4009D">
        <w:rPr>
          <w:rFonts w:ascii="Arial" w:hAnsi="Arial" w:cs="Arial"/>
        </w:rPr>
        <w:t xml:space="preserve"> – contiver vícios insanáveis;</w:t>
      </w:r>
    </w:p>
    <w:p w14:paraId="794B4A6C" w14:textId="77777777" w:rsidR="00657894" w:rsidRPr="00C4009D" w:rsidRDefault="00657894" w:rsidP="00C4009D">
      <w:pPr>
        <w:ind w:firstLine="284"/>
        <w:jc w:val="both"/>
        <w:rPr>
          <w:rFonts w:ascii="Arial" w:hAnsi="Arial" w:cs="Arial"/>
        </w:rPr>
      </w:pPr>
      <w:r w:rsidRPr="00C4009D">
        <w:rPr>
          <w:rFonts w:ascii="Arial" w:hAnsi="Arial" w:cs="Arial"/>
          <w:b/>
        </w:rPr>
        <w:t>II</w:t>
      </w:r>
      <w:r w:rsidRPr="00C4009D">
        <w:rPr>
          <w:rFonts w:ascii="Arial" w:hAnsi="Arial" w:cs="Arial"/>
        </w:rPr>
        <w:t xml:space="preserve"> – não obedecer às especificações técnicas pormenorizadas no edital;</w:t>
      </w:r>
    </w:p>
    <w:p w14:paraId="51AA44D9" w14:textId="77777777" w:rsidR="00657894" w:rsidRPr="00C4009D" w:rsidRDefault="00657894" w:rsidP="00C4009D">
      <w:pPr>
        <w:ind w:firstLine="284"/>
        <w:jc w:val="both"/>
        <w:rPr>
          <w:rFonts w:ascii="Arial" w:hAnsi="Arial" w:cs="Arial"/>
        </w:rPr>
      </w:pPr>
      <w:r w:rsidRPr="00C4009D">
        <w:rPr>
          <w:rFonts w:ascii="Arial" w:hAnsi="Arial" w:cs="Arial"/>
          <w:b/>
        </w:rPr>
        <w:t>III</w:t>
      </w:r>
      <w:r w:rsidRPr="00C4009D">
        <w:rPr>
          <w:rFonts w:ascii="Arial" w:hAnsi="Arial" w:cs="Arial"/>
        </w:rPr>
        <w:t xml:space="preserve"> – apresentar preços inexequíveis ou permanecerem acima do orçamento estimado para a contratação;</w:t>
      </w:r>
    </w:p>
    <w:p w14:paraId="4598C0BC" w14:textId="77777777" w:rsidR="00657894" w:rsidRPr="00C4009D" w:rsidRDefault="00657894" w:rsidP="00C4009D">
      <w:pPr>
        <w:ind w:firstLine="284"/>
        <w:jc w:val="both"/>
        <w:rPr>
          <w:rFonts w:ascii="Arial" w:hAnsi="Arial" w:cs="Arial"/>
        </w:rPr>
      </w:pPr>
      <w:r w:rsidRPr="00C4009D">
        <w:rPr>
          <w:rFonts w:ascii="Arial" w:hAnsi="Arial" w:cs="Arial"/>
          <w:b/>
        </w:rPr>
        <w:t>IV</w:t>
      </w:r>
      <w:r w:rsidRPr="00C4009D">
        <w:rPr>
          <w:rFonts w:ascii="Arial" w:hAnsi="Arial" w:cs="Arial"/>
        </w:rPr>
        <w:t xml:space="preserve"> – não tiver sua exequibilidade demonstrada, quando exigido pela Administração;</w:t>
      </w:r>
    </w:p>
    <w:p w14:paraId="396F6B31" w14:textId="77777777" w:rsidR="00657894" w:rsidRPr="00C4009D" w:rsidRDefault="00657894" w:rsidP="00C4009D">
      <w:pPr>
        <w:ind w:firstLine="284"/>
        <w:jc w:val="both"/>
        <w:rPr>
          <w:rFonts w:ascii="Arial" w:hAnsi="Arial" w:cs="Arial"/>
        </w:rPr>
      </w:pPr>
      <w:r w:rsidRPr="00C4009D">
        <w:rPr>
          <w:rFonts w:ascii="Arial" w:hAnsi="Arial" w:cs="Arial"/>
          <w:b/>
        </w:rPr>
        <w:t>V</w:t>
      </w:r>
      <w:r w:rsidRPr="00C4009D">
        <w:rPr>
          <w:rFonts w:ascii="Arial" w:hAnsi="Arial" w:cs="Arial"/>
        </w:rPr>
        <w:t xml:space="preserve"> – apresentarem desconformidade com quaisquer outras exigências do edital ou seus anexos, desde que insanável.</w:t>
      </w:r>
    </w:p>
    <w:p w14:paraId="44961AB9" w14:textId="77777777" w:rsidR="0046663D" w:rsidRPr="00C4009D" w:rsidRDefault="0046663D" w:rsidP="00C4009D">
      <w:pPr>
        <w:ind w:firstLine="284"/>
        <w:jc w:val="both"/>
        <w:rPr>
          <w:rFonts w:ascii="Arial" w:hAnsi="Arial" w:cs="Arial"/>
          <w:b/>
          <w:bCs/>
        </w:rPr>
      </w:pPr>
    </w:p>
    <w:p w14:paraId="3E731E2F" w14:textId="77777777" w:rsidR="00657894" w:rsidRPr="00C4009D" w:rsidRDefault="00657894" w:rsidP="00C4009D">
      <w:pPr>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77777777"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21" w:history="1">
        <w:r w:rsidRPr="00C4009D">
          <w:rPr>
            <w:rFonts w:ascii="Arial" w:hAnsi="Arial" w:cs="Arial"/>
          </w:rPr>
          <w:t>Lei nº 14.133, de 2021</w:t>
        </w:r>
      </w:hyperlink>
      <w:r w:rsidRPr="00C4009D">
        <w:rPr>
          <w:rFonts w:ascii="Arial" w:hAnsi="Arial" w:cs="Arial"/>
        </w:rPr>
        <w:t xml:space="preserve">, devendo protocolar o pedido até </w:t>
      </w:r>
      <w:proofErr w:type="gramStart"/>
      <w:r w:rsidRPr="00C4009D">
        <w:rPr>
          <w:rFonts w:ascii="Arial" w:hAnsi="Arial" w:cs="Arial"/>
        </w:rPr>
        <w:t>3</w:t>
      </w:r>
      <w:proofErr w:type="gramEnd"/>
      <w:r w:rsidRPr="00C4009D">
        <w:rPr>
          <w:rFonts w:ascii="Arial" w:hAnsi="Arial" w:cs="Arial"/>
        </w:rPr>
        <w:t xml:space="preserve"> (três)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655459E3"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w:t>
      </w:r>
      <w:r w:rsidRPr="00C4009D">
        <w:rPr>
          <w:rFonts w:ascii="Arial" w:hAnsi="Arial" w:cs="Arial"/>
        </w:rPr>
        <w:lastRenderedPageBreak/>
        <w:t>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72D98A61" w14:textId="1F92EA99" w:rsidR="005348ED" w:rsidRPr="00C4009D" w:rsidRDefault="005348ED" w:rsidP="00C4009D">
      <w:pPr>
        <w:ind w:firstLine="284"/>
        <w:jc w:val="both"/>
        <w:rPr>
          <w:rFonts w:ascii="Arial" w:hAnsi="Arial" w:cs="Arial"/>
        </w:rPr>
      </w:pPr>
      <w:r w:rsidRPr="00C4009D">
        <w:rPr>
          <w:rFonts w:ascii="Arial" w:hAnsi="Arial" w:cs="Arial"/>
          <w:b/>
          <w:bCs/>
        </w:rPr>
        <w:t xml:space="preserve">12.4.1. </w:t>
      </w:r>
      <w:proofErr w:type="gramStart"/>
      <w:r w:rsidRPr="00C4009D">
        <w:rPr>
          <w:rFonts w:ascii="Arial" w:hAnsi="Arial" w:cs="Arial"/>
        </w:rPr>
        <w:t>A ausência de manifestação do licitante quanto a intenção de recorrer, importará na decadência do direito e o Pregoeiro estará</w:t>
      </w:r>
      <w:proofErr w:type="gramEnd"/>
      <w:r w:rsidRPr="00C4009D">
        <w:rPr>
          <w:rFonts w:ascii="Arial" w:hAnsi="Arial" w:cs="Arial"/>
        </w:rPr>
        <w:t xml:space="preserve"> autorizado a adjudicar o objeto ao licitante declarado vencedor.</w:t>
      </w:r>
    </w:p>
    <w:p w14:paraId="1E9EA380" w14:textId="77777777" w:rsidR="005348ED" w:rsidRPr="00C4009D" w:rsidRDefault="005348ED" w:rsidP="00C4009D">
      <w:pPr>
        <w:ind w:firstLine="284"/>
        <w:jc w:val="both"/>
        <w:rPr>
          <w:rFonts w:ascii="Arial" w:hAnsi="Arial" w:cs="Arial"/>
        </w:rPr>
      </w:pPr>
    </w:p>
    <w:p w14:paraId="10071135" w14:textId="3B00716D" w:rsidR="005348ED" w:rsidRPr="00C4009D" w:rsidRDefault="005348ED" w:rsidP="00C4009D">
      <w:pPr>
        <w:ind w:firstLine="284"/>
        <w:jc w:val="both"/>
        <w:rPr>
          <w:rFonts w:ascii="Arial" w:hAnsi="Arial" w:cs="Arial"/>
        </w:rPr>
      </w:pPr>
      <w:r w:rsidRPr="00C4009D">
        <w:rPr>
          <w:rFonts w:ascii="Arial" w:hAnsi="Arial" w:cs="Arial"/>
          <w:b/>
          <w:bCs/>
        </w:rPr>
        <w:t>12.</w:t>
      </w:r>
      <w:r w:rsidR="00BD4104">
        <w:rPr>
          <w:rFonts w:ascii="Arial" w:hAnsi="Arial" w:cs="Arial"/>
          <w:b/>
          <w:bCs/>
        </w:rPr>
        <w:t>5</w:t>
      </w:r>
      <w:r w:rsidRPr="00C4009D">
        <w:rPr>
          <w:rFonts w:ascii="Arial" w:hAnsi="Arial" w:cs="Arial"/>
          <w:b/>
          <w:bCs/>
        </w:rPr>
        <w:t>.</w:t>
      </w:r>
      <w:r w:rsidRPr="00C4009D">
        <w:rPr>
          <w:rFonts w:ascii="Arial" w:hAnsi="Arial" w:cs="Arial"/>
        </w:rPr>
        <w:t xml:space="preserve"> Os recursos contra as decisões do Pregoeiro não terão efeito suspensivo.</w:t>
      </w:r>
    </w:p>
    <w:p w14:paraId="7A2BE01D" w14:textId="77777777" w:rsidR="005348ED" w:rsidRPr="00C4009D" w:rsidRDefault="005348ED" w:rsidP="00C4009D">
      <w:pPr>
        <w:ind w:firstLine="284"/>
        <w:jc w:val="both"/>
        <w:rPr>
          <w:rFonts w:ascii="Arial" w:hAnsi="Arial" w:cs="Arial"/>
        </w:rPr>
      </w:pPr>
    </w:p>
    <w:p w14:paraId="0041ABC7" w14:textId="3685DCAC" w:rsidR="005348ED" w:rsidRPr="00C4009D" w:rsidRDefault="005348ED" w:rsidP="00C4009D">
      <w:pPr>
        <w:ind w:firstLine="284"/>
        <w:jc w:val="both"/>
        <w:rPr>
          <w:rFonts w:ascii="Arial" w:hAnsi="Arial" w:cs="Arial"/>
        </w:rPr>
      </w:pPr>
      <w:r w:rsidRPr="00C4009D">
        <w:rPr>
          <w:rFonts w:ascii="Arial" w:hAnsi="Arial" w:cs="Arial"/>
          <w:b/>
          <w:bCs/>
        </w:rPr>
        <w:t>12.</w:t>
      </w:r>
      <w:r w:rsidR="00BD4104">
        <w:rPr>
          <w:rFonts w:ascii="Arial" w:hAnsi="Arial" w:cs="Arial"/>
          <w:b/>
          <w:bCs/>
        </w:rPr>
        <w:t>6</w:t>
      </w:r>
      <w:r w:rsidRPr="00C4009D">
        <w:rPr>
          <w:rFonts w:ascii="Arial" w:hAnsi="Arial" w:cs="Arial"/>
          <w:b/>
          <w:bCs/>
        </w:rPr>
        <w:t>.</w:t>
      </w:r>
      <w:r w:rsidRPr="00C4009D">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5079F8DB" w14:textId="77777777" w:rsidR="005348ED" w:rsidRPr="00C4009D" w:rsidRDefault="005348ED"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22"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3"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51E7328A" w14:textId="77777777" w:rsidR="009838BE" w:rsidRPr="00C4009D" w:rsidRDefault="009838BE"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corrente indicados pela 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4"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2288316A"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14.333 e alterações, que consistirá na apresentação das Certidões de Regularidade perante as Fazendas Federal (incluindo INSS), </w:t>
      </w:r>
      <w:r w:rsidR="00C01FA3">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C4009D" w:rsidRDefault="00E651AB" w:rsidP="00C4009D">
      <w:pPr>
        <w:ind w:firstLine="284"/>
        <w:jc w:val="both"/>
        <w:rPr>
          <w:rFonts w:ascii="Arial" w:hAnsi="Arial" w:cs="Arial"/>
        </w:rPr>
      </w:pPr>
    </w:p>
    <w:p w14:paraId="5D48C1B3" w14:textId="77777777" w:rsidR="00235FDD" w:rsidRPr="00C4009D" w:rsidRDefault="00235FDD" w:rsidP="00C4009D">
      <w:pPr>
        <w:ind w:firstLine="284"/>
        <w:jc w:val="both"/>
        <w:rPr>
          <w:rFonts w:ascii="Arial" w:hAnsi="Arial" w:cs="Arial"/>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681FDB81"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 xml:space="preserve">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w:t>
      </w:r>
      <w:r w:rsidR="00534D2C" w:rsidRPr="00C4009D">
        <w:rPr>
          <w:rFonts w:ascii="Arial" w:hAnsi="Arial" w:cs="Arial"/>
        </w:rPr>
        <w:lastRenderedPageBreak/>
        <w:t>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069F601F"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16.13.</w:t>
      </w:r>
      <w:r w:rsidRPr="00C4009D">
        <w:rPr>
          <w:rFonts w:ascii="Arial" w:hAnsi="Arial" w:cs="Arial"/>
          <w:kern w:val="2"/>
        </w:rPr>
        <w:t xml:space="preserve"> O Edital encontra-se disponível nos sites </w:t>
      </w:r>
      <w:hyperlink r:id="rId25" w:history="1">
        <w:r w:rsidRPr="00C4009D">
          <w:rPr>
            <w:rFonts w:ascii="Arial" w:hAnsi="Arial" w:cs="Arial"/>
            <w:color w:val="0000FF"/>
            <w:kern w:val="2"/>
            <w:u w:val="single"/>
          </w:rPr>
          <w:t>licitapira.piracicaba.sp.gov.br</w:t>
        </w:r>
      </w:hyperlink>
      <w:r w:rsidRPr="00C4009D">
        <w:rPr>
          <w:rFonts w:ascii="Arial" w:hAnsi="Arial" w:cs="Arial"/>
          <w:kern w:val="2"/>
        </w:rPr>
        <w:t xml:space="preserve"> e </w:t>
      </w:r>
      <w:hyperlink r:id="rId26" w:history="1">
        <w:r w:rsidRPr="00C4009D">
          <w:rPr>
            <w:rFonts w:ascii="Arial" w:hAnsi="Arial" w:cs="Arial"/>
            <w:color w:val="0000FF"/>
            <w:kern w:val="2"/>
            <w:u w:val="single"/>
          </w:rPr>
          <w:t>www.piracicaba.sp.gov.br</w:t>
        </w:r>
      </w:hyperlink>
      <w:r w:rsidRPr="00C4009D">
        <w:rPr>
          <w:rFonts w:ascii="Arial" w:hAnsi="Arial" w:cs="Arial"/>
          <w:kern w:val="2"/>
        </w:rPr>
        <w:t>.</w:t>
      </w:r>
    </w:p>
    <w:p w14:paraId="2B373405" w14:textId="77777777" w:rsidR="00C4009D" w:rsidRPr="00C4009D" w:rsidRDefault="00C4009D" w:rsidP="00C4009D">
      <w:pPr>
        <w:tabs>
          <w:tab w:val="left" w:pos="284"/>
        </w:tabs>
        <w:ind w:firstLine="284"/>
        <w:jc w:val="both"/>
        <w:rPr>
          <w:rFonts w:ascii="Arial" w:hAnsi="Arial" w:cs="Arial"/>
          <w:kern w:val="2"/>
        </w:rPr>
      </w:pPr>
    </w:p>
    <w:p w14:paraId="7FD3647A" w14:textId="77777777" w:rsidR="00C4009D" w:rsidRPr="00C4009D" w:rsidRDefault="00C4009D" w:rsidP="00C4009D">
      <w:pPr>
        <w:ind w:firstLine="284"/>
        <w:jc w:val="both"/>
        <w:rPr>
          <w:rFonts w:ascii="Arial" w:hAnsi="Arial" w:cs="Arial"/>
          <w:kern w:val="2"/>
        </w:rPr>
      </w:pPr>
      <w:r w:rsidRPr="00C4009D">
        <w:rPr>
          <w:rFonts w:ascii="Arial" w:hAnsi="Arial" w:cs="Arial"/>
          <w:b/>
          <w:bCs/>
          <w:kern w:val="2"/>
        </w:rPr>
        <w:t>16.14.</w:t>
      </w:r>
      <w:r w:rsidRPr="00C4009D">
        <w:rPr>
          <w:rFonts w:ascii="Arial" w:hAnsi="Arial" w:cs="Arial"/>
          <w:kern w:val="2"/>
        </w:rPr>
        <w:t xml:space="preserve"> Qualquer pedido de esclarecimento em relação a eventuais dúvidas na interpretação do presente Edital, bem como seus Anexos deverá ser dirigido ao Pregoeiro através do e-mail </w:t>
      </w:r>
      <w:hyperlink r:id="rId27" w:history="1">
        <w:r w:rsidRPr="00C4009D">
          <w:rPr>
            <w:rFonts w:ascii="Arial" w:hAnsi="Arial" w:cs="Arial"/>
            <w:color w:val="0000FF"/>
            <w:kern w:val="2"/>
            <w:u w:val="single"/>
          </w:rPr>
          <w:t>pregaoeletronico@piracicaba.sp.gov.br</w:t>
        </w:r>
      </w:hyperlink>
      <w:r w:rsidRPr="00C4009D">
        <w:rPr>
          <w:rFonts w:ascii="Arial" w:hAnsi="Arial" w:cs="Arial"/>
          <w:i/>
          <w:iCs/>
          <w:kern w:val="2"/>
        </w:rPr>
        <w:t xml:space="preserve">, </w:t>
      </w:r>
      <w:r w:rsidRPr="00C4009D">
        <w:rPr>
          <w:rFonts w:ascii="Arial" w:hAnsi="Arial" w:cs="Arial"/>
          <w:kern w:val="2"/>
        </w:rPr>
        <w:t>dentro dos prazos estipulados por este Edital.</w:t>
      </w:r>
    </w:p>
    <w:p w14:paraId="6BC29327" w14:textId="77777777" w:rsidR="00C4009D" w:rsidRPr="00C4009D" w:rsidRDefault="00C4009D" w:rsidP="00C4009D">
      <w:pPr>
        <w:tabs>
          <w:tab w:val="left" w:pos="284"/>
        </w:tabs>
        <w:ind w:firstLine="284"/>
        <w:jc w:val="both"/>
        <w:rPr>
          <w:rFonts w:ascii="Arial" w:hAnsi="Arial" w:cs="Arial"/>
          <w:kern w:val="2"/>
        </w:rPr>
      </w:pPr>
    </w:p>
    <w:p w14:paraId="229442AB"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16.15.</w:t>
      </w:r>
      <w:r w:rsidRPr="00C4009D">
        <w:rPr>
          <w:rFonts w:ascii="Arial" w:hAnsi="Arial" w:cs="Arial"/>
          <w:kern w:val="2"/>
        </w:rPr>
        <w:t xml:space="preserve"> Os casos omissos serão decididos pelo Pregoeiro em conformidade com as disposições constantes do presente Edital e legislação pertinente.</w:t>
      </w:r>
    </w:p>
    <w:p w14:paraId="2CCE6B92" w14:textId="77777777" w:rsidR="00C4009D" w:rsidRPr="00C4009D" w:rsidRDefault="00C4009D" w:rsidP="00C4009D">
      <w:pPr>
        <w:tabs>
          <w:tab w:val="left" w:pos="284"/>
        </w:tabs>
        <w:ind w:firstLine="284"/>
        <w:jc w:val="both"/>
        <w:rPr>
          <w:rFonts w:ascii="Arial" w:hAnsi="Arial" w:cs="Arial"/>
          <w:kern w:val="2"/>
        </w:rPr>
      </w:pPr>
    </w:p>
    <w:p w14:paraId="06018487"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16.16.</w:t>
      </w:r>
      <w:r w:rsidRPr="00C4009D">
        <w:rPr>
          <w:rFonts w:ascii="Arial" w:hAnsi="Arial" w:cs="Arial"/>
          <w:kern w:val="2"/>
        </w:rPr>
        <w:t xml:space="preserve"> Para todas as questões suscitadas na execução deste certame, que não forem resolvidas administrativamente, fica eleito o foro da Comarca de Piracicaba, com renúncia expressa de qualquer outro, por mais privilegiado que seja.</w:t>
      </w:r>
    </w:p>
    <w:p w14:paraId="0345E346" w14:textId="77777777" w:rsidR="00C4009D" w:rsidRPr="00C4009D" w:rsidRDefault="00C4009D" w:rsidP="00C4009D">
      <w:pPr>
        <w:tabs>
          <w:tab w:val="left" w:pos="284"/>
        </w:tabs>
        <w:ind w:firstLine="284"/>
        <w:jc w:val="both"/>
        <w:rPr>
          <w:rFonts w:ascii="Arial" w:hAnsi="Arial" w:cs="Arial"/>
          <w:kern w:val="2"/>
        </w:rPr>
      </w:pPr>
    </w:p>
    <w:p w14:paraId="2B2C98B2" w14:textId="77777777" w:rsidR="00C4009D" w:rsidRPr="00C4009D" w:rsidRDefault="00C4009D" w:rsidP="00C4009D">
      <w:pPr>
        <w:tabs>
          <w:tab w:val="left" w:pos="284"/>
        </w:tabs>
        <w:ind w:firstLine="284"/>
        <w:jc w:val="both"/>
        <w:rPr>
          <w:kern w:val="2"/>
        </w:rPr>
      </w:pPr>
      <w:r w:rsidRPr="00C4009D">
        <w:rPr>
          <w:rFonts w:ascii="Arial" w:hAnsi="Arial" w:cs="Arial"/>
          <w:b/>
          <w:bCs/>
          <w:kern w:val="2"/>
        </w:rPr>
        <w:t>16.17.</w:t>
      </w:r>
      <w:r w:rsidRPr="00C4009D">
        <w:rPr>
          <w:rFonts w:ascii="Arial" w:hAnsi="Arial" w:cs="Arial"/>
          <w:kern w:val="2"/>
        </w:rPr>
        <w:t xml:space="preserve"> O edital de pregão será composto de:</w:t>
      </w:r>
    </w:p>
    <w:p w14:paraId="68EABB35"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a) </w:t>
      </w:r>
      <w:r w:rsidRPr="00C4009D">
        <w:rPr>
          <w:rFonts w:ascii="Arial" w:hAnsi="Arial" w:cs="Arial"/>
          <w:kern w:val="2"/>
        </w:rPr>
        <w:t>Termo de Referência;</w:t>
      </w:r>
    </w:p>
    <w:p w14:paraId="101CC93B" w14:textId="77777777" w:rsidR="00C4009D" w:rsidRPr="00C4009D" w:rsidRDefault="00C4009D" w:rsidP="00C4009D">
      <w:pPr>
        <w:tabs>
          <w:tab w:val="left" w:pos="284"/>
        </w:tabs>
        <w:ind w:firstLine="284"/>
        <w:jc w:val="both"/>
        <w:rPr>
          <w:kern w:val="2"/>
        </w:rPr>
      </w:pPr>
      <w:r w:rsidRPr="00C4009D">
        <w:rPr>
          <w:rFonts w:ascii="Arial" w:hAnsi="Arial" w:cs="Arial"/>
          <w:b/>
          <w:bCs/>
          <w:kern w:val="2"/>
        </w:rPr>
        <w:t xml:space="preserve">b) </w:t>
      </w:r>
      <w:r w:rsidRPr="00C4009D">
        <w:rPr>
          <w:rFonts w:ascii="Arial" w:hAnsi="Arial" w:cs="Arial"/>
          <w:kern w:val="2"/>
        </w:rPr>
        <w:t>Regulamento Geral;</w:t>
      </w:r>
    </w:p>
    <w:p w14:paraId="3B60A244"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c) </w:t>
      </w:r>
      <w:r w:rsidRPr="00C4009D">
        <w:rPr>
          <w:rFonts w:ascii="Arial" w:hAnsi="Arial" w:cs="Arial"/>
          <w:kern w:val="2"/>
        </w:rPr>
        <w:t>Anexo I: Declarações Diversas;</w:t>
      </w:r>
    </w:p>
    <w:p w14:paraId="053DEFA3"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d) </w:t>
      </w:r>
      <w:r w:rsidRPr="00C4009D">
        <w:rPr>
          <w:rFonts w:ascii="Arial" w:hAnsi="Arial" w:cs="Arial"/>
          <w:kern w:val="2"/>
        </w:rPr>
        <w:t>Anexo II: Declaração de elaboração independente de proposta e atuação conforme ao marco legal anticorrupção;</w:t>
      </w:r>
    </w:p>
    <w:p w14:paraId="341EE707"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e) </w:t>
      </w:r>
      <w:r w:rsidRPr="00C4009D">
        <w:rPr>
          <w:rFonts w:ascii="Arial" w:hAnsi="Arial" w:cs="Arial"/>
          <w:kern w:val="2"/>
        </w:rPr>
        <w:t>Anexo III: Declaração de enquadramento como microempresa (ME) ou empresa de pequeno porte (EPP);</w:t>
      </w:r>
    </w:p>
    <w:p w14:paraId="2091D4D5"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f)</w:t>
      </w:r>
      <w:r w:rsidRPr="00C4009D">
        <w:rPr>
          <w:rFonts w:ascii="Arial" w:hAnsi="Arial" w:cs="Arial"/>
          <w:kern w:val="2"/>
        </w:rPr>
        <w:t xml:space="preserve"> Anexo IV: Modelo de Proposta;</w:t>
      </w:r>
    </w:p>
    <w:p w14:paraId="159EA854"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g)</w:t>
      </w:r>
      <w:r w:rsidRPr="00C4009D">
        <w:rPr>
          <w:rFonts w:ascii="Arial" w:hAnsi="Arial" w:cs="Arial"/>
          <w:kern w:val="2"/>
        </w:rPr>
        <w:t xml:space="preserve"> Anexo V: Minuta de Contrato ou Termo equivalente. </w:t>
      </w:r>
    </w:p>
    <w:p w14:paraId="02AC53CB" w14:textId="77777777" w:rsidR="00C4009D" w:rsidRPr="00C4009D" w:rsidRDefault="00C4009D" w:rsidP="00C4009D">
      <w:pPr>
        <w:tabs>
          <w:tab w:val="left" w:pos="284"/>
        </w:tabs>
        <w:ind w:firstLine="284"/>
        <w:jc w:val="both"/>
        <w:rPr>
          <w:rFonts w:ascii="Arial" w:hAnsi="Arial" w:cs="Arial"/>
          <w:kern w:val="2"/>
        </w:rPr>
      </w:pPr>
    </w:p>
    <w:p w14:paraId="28174BD8" w14:textId="77777777" w:rsidR="00C4009D" w:rsidRPr="00C4009D" w:rsidRDefault="00C4009D" w:rsidP="00C4009D">
      <w:pPr>
        <w:tabs>
          <w:tab w:val="left" w:pos="284"/>
        </w:tabs>
        <w:ind w:firstLine="284"/>
        <w:jc w:val="both"/>
        <w:rPr>
          <w:kern w:val="2"/>
        </w:rPr>
      </w:pPr>
      <w:r w:rsidRPr="00C4009D">
        <w:rPr>
          <w:rFonts w:ascii="Arial" w:hAnsi="Arial" w:cs="Arial"/>
          <w:b/>
          <w:bCs/>
          <w:kern w:val="2"/>
        </w:rPr>
        <w:t>16.18.</w:t>
      </w:r>
      <w:r w:rsidRPr="00C4009D">
        <w:rPr>
          <w:rFonts w:ascii="Arial" w:hAnsi="Arial" w:cs="Arial"/>
          <w:kern w:val="2"/>
        </w:rPr>
        <w:t xml:space="preserve"> O procedimento licitatório observará as seguintes fases, em sequência:</w:t>
      </w:r>
    </w:p>
    <w:p w14:paraId="20C560AF"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lastRenderedPageBreak/>
        <w:t xml:space="preserve">I. </w:t>
      </w:r>
      <w:r w:rsidRPr="00C4009D">
        <w:rPr>
          <w:rFonts w:ascii="Arial" w:hAnsi="Arial" w:cs="Arial"/>
          <w:kern w:val="2"/>
        </w:rPr>
        <w:t xml:space="preserve">Envio das Propostas Eletrônicas e Documentos de Habilitação; </w:t>
      </w:r>
    </w:p>
    <w:p w14:paraId="4F1AE16E" w14:textId="77777777" w:rsidR="00C4009D" w:rsidRPr="00C4009D" w:rsidRDefault="00C4009D" w:rsidP="00C4009D">
      <w:pPr>
        <w:tabs>
          <w:tab w:val="left" w:pos="284"/>
        </w:tabs>
        <w:ind w:firstLine="284"/>
        <w:jc w:val="both"/>
        <w:rPr>
          <w:kern w:val="2"/>
        </w:rPr>
      </w:pPr>
      <w:r w:rsidRPr="00C4009D">
        <w:rPr>
          <w:rFonts w:ascii="Arial" w:hAnsi="Arial" w:cs="Arial"/>
          <w:b/>
          <w:bCs/>
          <w:kern w:val="2"/>
        </w:rPr>
        <w:t xml:space="preserve">II. </w:t>
      </w:r>
      <w:r w:rsidRPr="00C4009D">
        <w:rPr>
          <w:rFonts w:ascii="Arial" w:hAnsi="Arial" w:cs="Arial"/>
          <w:kern w:val="2"/>
        </w:rPr>
        <w:t>Abertura das Propostas e Disputa de Lances;</w:t>
      </w:r>
    </w:p>
    <w:p w14:paraId="55471A38" w14:textId="77777777" w:rsidR="00C4009D" w:rsidRPr="00C4009D" w:rsidRDefault="00C4009D" w:rsidP="00C4009D">
      <w:pPr>
        <w:tabs>
          <w:tab w:val="left" w:pos="284"/>
        </w:tabs>
        <w:ind w:firstLine="284"/>
        <w:jc w:val="both"/>
        <w:rPr>
          <w:rFonts w:ascii="Arial" w:hAnsi="Arial" w:cs="Arial"/>
          <w:b/>
          <w:kern w:val="2"/>
        </w:rPr>
      </w:pPr>
      <w:r w:rsidRPr="00C4009D">
        <w:rPr>
          <w:rFonts w:ascii="Arial" w:hAnsi="Arial" w:cs="Arial"/>
          <w:b/>
          <w:bCs/>
          <w:kern w:val="2"/>
        </w:rPr>
        <w:t xml:space="preserve">III. </w:t>
      </w:r>
      <w:r w:rsidRPr="00C4009D">
        <w:rPr>
          <w:rFonts w:ascii="Arial" w:hAnsi="Arial" w:cs="Arial"/>
          <w:kern w:val="2"/>
        </w:rPr>
        <w:t xml:space="preserve">Verificação das Condições de Participação; </w:t>
      </w:r>
    </w:p>
    <w:p w14:paraId="23C5A758"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IV. </w:t>
      </w:r>
      <w:r w:rsidRPr="00C4009D">
        <w:rPr>
          <w:rFonts w:ascii="Arial" w:hAnsi="Arial" w:cs="Arial"/>
          <w:kern w:val="2"/>
        </w:rPr>
        <w:t>Negociação e Classificação;</w:t>
      </w:r>
    </w:p>
    <w:p w14:paraId="70B19C01"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 </w:t>
      </w:r>
      <w:r w:rsidRPr="00C4009D">
        <w:rPr>
          <w:rFonts w:ascii="Arial" w:hAnsi="Arial" w:cs="Arial"/>
          <w:bCs/>
          <w:kern w:val="2"/>
        </w:rPr>
        <w:t xml:space="preserve">Julgamento e </w:t>
      </w:r>
      <w:r w:rsidRPr="00C4009D">
        <w:rPr>
          <w:rFonts w:ascii="Arial" w:hAnsi="Arial" w:cs="Arial"/>
          <w:kern w:val="2"/>
        </w:rPr>
        <w:t xml:space="preserve">Habilitação; </w:t>
      </w:r>
    </w:p>
    <w:p w14:paraId="68BAC5AD"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VI. </w:t>
      </w:r>
      <w:r w:rsidRPr="00C4009D">
        <w:rPr>
          <w:rFonts w:ascii="Arial" w:hAnsi="Arial" w:cs="Arial"/>
          <w:kern w:val="2"/>
        </w:rPr>
        <w:t>Manifestação de Recurso;</w:t>
      </w:r>
    </w:p>
    <w:p w14:paraId="603E6CAA"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VII. </w:t>
      </w:r>
      <w:r w:rsidRPr="00C4009D">
        <w:rPr>
          <w:rFonts w:ascii="Arial" w:hAnsi="Arial" w:cs="Arial"/>
          <w:bCs/>
          <w:kern w:val="2"/>
        </w:rPr>
        <w:t>Adjudicação e/ou</w:t>
      </w:r>
      <w:r w:rsidRPr="00C4009D">
        <w:rPr>
          <w:rFonts w:ascii="Arial" w:hAnsi="Arial" w:cs="Arial"/>
          <w:kern w:val="2"/>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lastRenderedPageBreak/>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52308A11"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BD4104">
        <w:rPr>
          <w:rFonts w:ascii="Arial" w:hAnsi="Arial" w:cs="Arial"/>
        </w:rPr>
        <w:t>13.1.4</w:t>
      </w:r>
      <w:r>
        <w:rPr>
          <w:rFonts w:ascii="Arial" w:hAnsi="Arial" w:cs="Arial"/>
        </w:rPr>
        <w:t xml:space="preserve"> 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222D39BB" w14:textId="77777777" w:rsidR="008176F9" w:rsidRPr="005554C2" w:rsidRDefault="008176F9" w:rsidP="008176F9">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A </w:t>
      </w:r>
      <w:r>
        <w:rPr>
          <w:b/>
          <w:sz w:val="24"/>
          <w:szCs w:val="24"/>
          <w:u w:val="single"/>
        </w:rPr>
        <w:t>PRESTAÇÃO DE SERVIÇOS DE SERRALHERIA PARA O PARQUE ENGENHO CENTRAL, COM FORNECIMENTO DE MATERIAL, EQUIPAMENTOS E MÃO DE OBRA.</w:t>
      </w:r>
    </w:p>
    <w:p w14:paraId="3C0C7D3F" w14:textId="77777777" w:rsidR="008176F9" w:rsidRPr="005554C2" w:rsidRDefault="008176F9" w:rsidP="008176F9">
      <w:pPr>
        <w:jc w:val="both"/>
        <w:rPr>
          <w:b/>
          <w:sz w:val="24"/>
          <w:szCs w:val="24"/>
          <w:u w:val="single"/>
        </w:rPr>
      </w:pPr>
    </w:p>
    <w:p w14:paraId="462DAA36" w14:textId="77777777" w:rsidR="008176F9" w:rsidRPr="005554C2" w:rsidRDefault="008176F9" w:rsidP="008176F9">
      <w:pPr>
        <w:jc w:val="both"/>
        <w:rPr>
          <w:b/>
          <w:sz w:val="24"/>
          <w:szCs w:val="24"/>
          <w:u w:val="single"/>
        </w:rPr>
      </w:pPr>
    </w:p>
    <w:p w14:paraId="60E7A8AA" w14:textId="77777777" w:rsidR="008176F9" w:rsidRPr="005554C2" w:rsidRDefault="008176F9" w:rsidP="008176F9">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4</w:t>
      </w:r>
      <w:r w:rsidRPr="005554C2">
        <w:rPr>
          <w:b/>
          <w:sz w:val="24"/>
          <w:szCs w:val="24"/>
        </w:rPr>
        <w:t>.</w:t>
      </w:r>
    </w:p>
    <w:p w14:paraId="323E73CD" w14:textId="77777777" w:rsidR="008176F9" w:rsidRPr="005554C2" w:rsidRDefault="008176F9" w:rsidP="008176F9">
      <w:pPr>
        <w:jc w:val="both"/>
        <w:rPr>
          <w:sz w:val="24"/>
          <w:szCs w:val="24"/>
        </w:rPr>
      </w:pPr>
      <w:r w:rsidRPr="005554C2">
        <w:rPr>
          <w:b/>
          <w:sz w:val="24"/>
          <w:szCs w:val="24"/>
        </w:rPr>
        <w:t xml:space="preserve">Prazo: </w:t>
      </w:r>
      <w:r w:rsidRPr="00F335F8">
        <w:rPr>
          <w:b/>
          <w:sz w:val="24"/>
          <w:szCs w:val="24"/>
        </w:rPr>
        <w:t>até o término dos serviços.</w:t>
      </w:r>
    </w:p>
    <w:p w14:paraId="20ED447C" w14:textId="77777777" w:rsidR="008176F9" w:rsidRPr="005554C2" w:rsidRDefault="008176F9" w:rsidP="008176F9">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496907B0" w14:textId="77777777" w:rsidR="008176F9" w:rsidRPr="005554C2" w:rsidRDefault="008176F9" w:rsidP="008176F9">
      <w:pPr>
        <w:jc w:val="both"/>
        <w:rPr>
          <w:sz w:val="24"/>
          <w:szCs w:val="24"/>
        </w:rPr>
      </w:pPr>
      <w:r w:rsidRPr="005554C2">
        <w:rPr>
          <w:b/>
          <w:sz w:val="24"/>
          <w:szCs w:val="24"/>
        </w:rPr>
        <w:t>Processo Administrativo nº 2023/</w:t>
      </w:r>
      <w:r>
        <w:rPr>
          <w:b/>
          <w:sz w:val="24"/>
          <w:szCs w:val="24"/>
        </w:rPr>
        <w:t>560.323.</w:t>
      </w:r>
    </w:p>
    <w:p w14:paraId="5D58BF15" w14:textId="77777777" w:rsidR="008176F9" w:rsidRPr="005554C2" w:rsidRDefault="008176F9" w:rsidP="008176F9">
      <w:pPr>
        <w:jc w:val="both"/>
        <w:rPr>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30A761CB" w14:textId="77777777" w:rsidR="008176F9" w:rsidRPr="005554C2" w:rsidRDefault="008176F9" w:rsidP="008176F9">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205F886F" w14:textId="77777777" w:rsidR="008176F9" w:rsidRPr="005554C2" w:rsidRDefault="008176F9" w:rsidP="008176F9">
      <w:pPr>
        <w:jc w:val="both"/>
        <w:rPr>
          <w:sz w:val="24"/>
          <w:szCs w:val="24"/>
        </w:rPr>
      </w:pPr>
    </w:p>
    <w:p w14:paraId="0C01BC15" w14:textId="77777777" w:rsidR="008176F9" w:rsidRPr="005554C2" w:rsidRDefault="008176F9" w:rsidP="008176F9">
      <w:pPr>
        <w:jc w:val="both"/>
        <w:rPr>
          <w:strike/>
          <w:sz w:val="24"/>
          <w:szCs w:val="24"/>
        </w:rPr>
      </w:pPr>
    </w:p>
    <w:p w14:paraId="3999161F" w14:textId="77777777" w:rsidR="008176F9" w:rsidRPr="005554C2" w:rsidRDefault="008176F9" w:rsidP="008176F9">
      <w:pPr>
        <w:jc w:val="both"/>
        <w:rPr>
          <w:strike/>
          <w:sz w:val="24"/>
          <w:szCs w:val="24"/>
        </w:rPr>
      </w:pPr>
    </w:p>
    <w:p w14:paraId="40F26859" w14:textId="77777777" w:rsidR="008176F9" w:rsidRPr="005554C2" w:rsidRDefault="008176F9" w:rsidP="008176F9">
      <w:pPr>
        <w:jc w:val="both"/>
        <w:rPr>
          <w:strike/>
          <w:sz w:val="24"/>
          <w:szCs w:val="24"/>
        </w:rPr>
      </w:pPr>
    </w:p>
    <w:p w14:paraId="2E99E3F1" w14:textId="77777777" w:rsidR="008176F9" w:rsidRPr="005554C2" w:rsidRDefault="008176F9" w:rsidP="008176F9">
      <w:pPr>
        <w:jc w:val="both"/>
        <w:rPr>
          <w:strike/>
          <w:sz w:val="24"/>
          <w:szCs w:val="24"/>
        </w:rPr>
      </w:pPr>
    </w:p>
    <w:p w14:paraId="60CA6493" w14:textId="77777777" w:rsidR="008176F9" w:rsidRPr="005554C2" w:rsidRDefault="008176F9" w:rsidP="008176F9">
      <w:pPr>
        <w:ind w:firstLine="851"/>
        <w:jc w:val="both"/>
        <w:rPr>
          <w:b/>
          <w:sz w:val="24"/>
          <w:szCs w:val="24"/>
        </w:rPr>
      </w:pPr>
    </w:p>
    <w:tbl>
      <w:tblPr>
        <w:tblW w:w="5000" w:type="pct"/>
        <w:tblLook w:val="0000" w:firstRow="0" w:lastRow="0" w:firstColumn="0" w:lastColumn="0" w:noHBand="0" w:noVBand="0"/>
      </w:tblPr>
      <w:tblGrid>
        <w:gridCol w:w="10138"/>
      </w:tblGrid>
      <w:tr w:rsidR="008176F9" w:rsidRPr="005554C2" w14:paraId="2AD8DDB7" w14:textId="77777777" w:rsidTr="009A020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F8134F1" w14:textId="77777777" w:rsidR="008176F9" w:rsidRPr="005554C2" w:rsidRDefault="008176F9" w:rsidP="009A0206">
            <w:pPr>
              <w:ind w:firstLine="851"/>
              <w:jc w:val="both"/>
              <w:rPr>
                <w:sz w:val="24"/>
                <w:szCs w:val="24"/>
              </w:rPr>
            </w:pPr>
            <w:r w:rsidRPr="005554C2">
              <w:rPr>
                <w:b/>
                <w:sz w:val="24"/>
                <w:szCs w:val="24"/>
              </w:rPr>
              <w:t>CLÁUSULA 1ª - DAS PARTES</w:t>
            </w:r>
          </w:p>
        </w:tc>
      </w:tr>
    </w:tbl>
    <w:p w14:paraId="5CBE78FD" w14:textId="77777777" w:rsidR="008176F9" w:rsidRPr="005554C2" w:rsidRDefault="008176F9" w:rsidP="008176F9">
      <w:pPr>
        <w:ind w:firstLine="851"/>
        <w:jc w:val="both"/>
        <w:rPr>
          <w:b/>
          <w:sz w:val="24"/>
          <w:szCs w:val="24"/>
        </w:rPr>
      </w:pPr>
    </w:p>
    <w:p w14:paraId="12347501" w14:textId="77777777" w:rsidR="008176F9" w:rsidRPr="005554C2" w:rsidRDefault="008176F9" w:rsidP="008176F9">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representada pelo seu </w:t>
      </w:r>
      <w:r>
        <w:rPr>
          <w:sz w:val="24"/>
          <w:szCs w:val="24"/>
        </w:rPr>
        <w:t>Prefeito Municipal</w:t>
      </w:r>
      <w:r w:rsidRPr="005554C2">
        <w:rPr>
          <w:sz w:val="24"/>
          <w:szCs w:val="24"/>
        </w:rPr>
        <w:t xml:space="preserve">, Sr. </w:t>
      </w:r>
      <w:r>
        <w:rPr>
          <w:b/>
          <w:sz w:val="24"/>
          <w:szCs w:val="24"/>
        </w:rPr>
        <w:t>LUCIANO SANTOS TAVARES DE ALMEIDA</w:t>
      </w:r>
      <w:r w:rsidRPr="005554C2">
        <w:rPr>
          <w:sz w:val="24"/>
          <w:szCs w:val="24"/>
          <w:shd w:val="clear" w:color="auto" w:fill="FFFFFF"/>
        </w:rPr>
        <w:t xml:space="preserve">, inscrito no CPF nº </w:t>
      </w:r>
      <w:r>
        <w:rPr>
          <w:sz w:val="24"/>
          <w:szCs w:val="24"/>
          <w:shd w:val="clear" w:color="auto" w:fill="FFFFFF"/>
        </w:rPr>
        <w:t>102.930.088-76</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w:t>
      </w:r>
      <w:proofErr w:type="gramStart"/>
      <w:r w:rsidRPr="005554C2">
        <w:rPr>
          <w:sz w:val="24"/>
          <w:szCs w:val="24"/>
        </w:rPr>
        <w:t xml:space="preserve">e </w:t>
      </w:r>
      <w:r w:rsidRPr="005554C2">
        <w:rPr>
          <w:b/>
          <w:sz w:val="24"/>
          <w:szCs w:val="24"/>
        </w:rPr>
        <w:t>...</w:t>
      </w:r>
      <w:proofErr w:type="gramEnd"/>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01795AD8" w14:textId="77777777" w:rsidR="008176F9" w:rsidRPr="005554C2" w:rsidRDefault="008176F9" w:rsidP="008176F9">
      <w:pPr>
        <w:ind w:firstLine="851"/>
        <w:jc w:val="both"/>
        <w:rPr>
          <w:b/>
          <w:sz w:val="24"/>
          <w:szCs w:val="24"/>
        </w:rPr>
      </w:pPr>
    </w:p>
    <w:tbl>
      <w:tblPr>
        <w:tblW w:w="5000" w:type="pct"/>
        <w:tblLook w:val="0000" w:firstRow="0" w:lastRow="0" w:firstColumn="0" w:lastColumn="0" w:noHBand="0" w:noVBand="0"/>
      </w:tblPr>
      <w:tblGrid>
        <w:gridCol w:w="10138"/>
      </w:tblGrid>
      <w:tr w:rsidR="008176F9" w:rsidRPr="005554C2" w14:paraId="0F969AB0" w14:textId="77777777" w:rsidTr="009A020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9EBBC7" w14:textId="77777777" w:rsidR="008176F9" w:rsidRPr="005554C2" w:rsidRDefault="008176F9" w:rsidP="009A0206">
            <w:pPr>
              <w:ind w:firstLine="851"/>
              <w:jc w:val="both"/>
              <w:rPr>
                <w:sz w:val="24"/>
                <w:szCs w:val="24"/>
              </w:rPr>
            </w:pPr>
            <w:r w:rsidRPr="005554C2">
              <w:rPr>
                <w:b/>
                <w:sz w:val="24"/>
                <w:szCs w:val="24"/>
              </w:rPr>
              <w:t>CLÁUSULA 2ª - DO OBJETO</w:t>
            </w:r>
          </w:p>
        </w:tc>
      </w:tr>
    </w:tbl>
    <w:p w14:paraId="1FB9054E" w14:textId="77777777" w:rsidR="008176F9" w:rsidRPr="005554C2" w:rsidRDefault="008176F9" w:rsidP="008176F9">
      <w:pPr>
        <w:ind w:firstLine="851"/>
        <w:jc w:val="both"/>
        <w:rPr>
          <w:b/>
          <w:sz w:val="24"/>
          <w:szCs w:val="24"/>
        </w:rPr>
      </w:pPr>
    </w:p>
    <w:p w14:paraId="180D3560" w14:textId="77777777" w:rsidR="008176F9" w:rsidRPr="005554C2" w:rsidRDefault="008176F9" w:rsidP="008176F9">
      <w:pPr>
        <w:pStyle w:val="Recuodecorpodetexto"/>
        <w:ind w:firstLine="851"/>
      </w:pPr>
      <w:r w:rsidRPr="005554C2">
        <w:rPr>
          <w:b/>
        </w:rPr>
        <w:t xml:space="preserve">2.1. A CONTRATADA se obriga a </w:t>
      </w:r>
      <w:r>
        <w:rPr>
          <w:b/>
        </w:rPr>
        <w:t>prestar serviços de serralheria para o Parque Engenho Central, com fornecimento de material, equipamentos e mão de obra</w:t>
      </w:r>
      <w:r w:rsidRPr="005554C2">
        <w:rPr>
          <w:b/>
        </w:rPr>
        <w:t>, conforme descrição detalhada constante do Edital de Pregão Eletrônico nº .../202</w:t>
      </w:r>
      <w:r>
        <w:rPr>
          <w:b/>
        </w:rPr>
        <w:t>4</w:t>
      </w:r>
      <w:r w:rsidRPr="005554C2">
        <w:rPr>
          <w:b/>
        </w:rPr>
        <w:t>, bem como seu Termo de Referência, o qual fica fazendo parte integrante do presente instrumento.</w:t>
      </w:r>
    </w:p>
    <w:p w14:paraId="4DC57044" w14:textId="77777777" w:rsidR="008176F9" w:rsidRPr="005554C2" w:rsidRDefault="008176F9" w:rsidP="008176F9">
      <w:pPr>
        <w:keepLines/>
        <w:ind w:firstLine="851"/>
        <w:jc w:val="both"/>
        <w:rPr>
          <w:b/>
          <w:sz w:val="24"/>
          <w:szCs w:val="24"/>
        </w:rPr>
      </w:pPr>
    </w:p>
    <w:tbl>
      <w:tblPr>
        <w:tblW w:w="5000" w:type="pct"/>
        <w:tblLook w:val="0000" w:firstRow="0" w:lastRow="0" w:firstColumn="0" w:lastColumn="0" w:noHBand="0" w:noVBand="0"/>
      </w:tblPr>
      <w:tblGrid>
        <w:gridCol w:w="10138"/>
      </w:tblGrid>
      <w:tr w:rsidR="008176F9" w:rsidRPr="005554C2" w14:paraId="3FDE1D39" w14:textId="77777777" w:rsidTr="009A020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A70AE5E" w14:textId="77777777" w:rsidR="008176F9" w:rsidRPr="005554C2" w:rsidRDefault="008176F9" w:rsidP="009A0206">
            <w:pPr>
              <w:keepLines/>
              <w:ind w:firstLine="851"/>
              <w:jc w:val="both"/>
              <w:rPr>
                <w:sz w:val="24"/>
                <w:szCs w:val="24"/>
              </w:rPr>
            </w:pPr>
            <w:r w:rsidRPr="005554C2">
              <w:rPr>
                <w:b/>
                <w:sz w:val="24"/>
                <w:szCs w:val="24"/>
              </w:rPr>
              <w:t>CLÁUSULA 3ª - DOS RECURSOS FINANCEIROS</w:t>
            </w:r>
          </w:p>
        </w:tc>
      </w:tr>
    </w:tbl>
    <w:p w14:paraId="4713DBB7" w14:textId="77777777" w:rsidR="008176F9" w:rsidRPr="005554C2" w:rsidRDefault="008176F9" w:rsidP="008176F9">
      <w:pPr>
        <w:pStyle w:val="Recuodecorpodetexto"/>
        <w:ind w:firstLine="851"/>
        <w:rPr>
          <w:b/>
        </w:rPr>
      </w:pPr>
    </w:p>
    <w:p w14:paraId="5FE0C44F" w14:textId="77777777" w:rsidR="008176F9" w:rsidRDefault="008176F9" w:rsidP="008176F9">
      <w:pPr>
        <w:ind w:firstLine="851"/>
        <w:jc w:val="both"/>
        <w:rPr>
          <w:sz w:val="24"/>
          <w:szCs w:val="24"/>
        </w:rPr>
      </w:pPr>
      <w:r w:rsidRPr="005554C2">
        <w:rPr>
          <w:b/>
          <w:sz w:val="24"/>
          <w:szCs w:val="24"/>
        </w:rPr>
        <w:t>3.1.</w:t>
      </w:r>
      <w:r w:rsidRPr="005554C2">
        <w:rPr>
          <w:sz w:val="24"/>
          <w:szCs w:val="24"/>
        </w:rPr>
        <w:t xml:space="preserve"> A despesa supra será atendida pela dotação orçamentária </w:t>
      </w:r>
      <w:proofErr w:type="gramStart"/>
      <w:r w:rsidRPr="005554C2">
        <w:rPr>
          <w:sz w:val="24"/>
          <w:szCs w:val="24"/>
        </w:rPr>
        <w:t xml:space="preserve">nº </w:t>
      </w:r>
      <w:r>
        <w:rPr>
          <w:sz w:val="24"/>
          <w:szCs w:val="24"/>
        </w:rPr>
        <w:t>...</w:t>
      </w:r>
      <w:proofErr w:type="gramEnd"/>
      <w:r>
        <w:rPr>
          <w:sz w:val="24"/>
          <w:szCs w:val="24"/>
        </w:rPr>
        <w:t>...........................................</w:t>
      </w:r>
      <w:r w:rsidRPr="005554C2">
        <w:rPr>
          <w:sz w:val="24"/>
          <w:szCs w:val="24"/>
        </w:rPr>
        <w:t>, constante do exercício de 202</w:t>
      </w:r>
      <w:r>
        <w:rPr>
          <w:sz w:val="24"/>
          <w:szCs w:val="24"/>
        </w:rPr>
        <w:t>4</w:t>
      </w:r>
      <w:r w:rsidRPr="005554C2">
        <w:rPr>
          <w:sz w:val="24"/>
          <w:szCs w:val="24"/>
        </w:rPr>
        <w:t>.</w:t>
      </w:r>
    </w:p>
    <w:p w14:paraId="4CD7F9D1" w14:textId="77777777" w:rsidR="008176F9" w:rsidRDefault="008176F9" w:rsidP="008176F9">
      <w:pPr>
        <w:ind w:firstLine="851"/>
        <w:jc w:val="both"/>
        <w:rPr>
          <w:sz w:val="24"/>
          <w:szCs w:val="24"/>
        </w:rPr>
      </w:pPr>
    </w:p>
    <w:p w14:paraId="1497AF14" w14:textId="77777777" w:rsidR="008176F9" w:rsidRPr="005554C2" w:rsidRDefault="008176F9" w:rsidP="008176F9">
      <w:pPr>
        <w:ind w:firstLine="851"/>
        <w:jc w:val="both"/>
        <w:rPr>
          <w:sz w:val="24"/>
          <w:szCs w:val="24"/>
        </w:rPr>
      </w:pPr>
    </w:p>
    <w:tbl>
      <w:tblPr>
        <w:tblW w:w="5000" w:type="pct"/>
        <w:tblLook w:val="0000" w:firstRow="0" w:lastRow="0" w:firstColumn="0" w:lastColumn="0" w:noHBand="0" w:noVBand="0"/>
      </w:tblPr>
      <w:tblGrid>
        <w:gridCol w:w="10138"/>
      </w:tblGrid>
      <w:tr w:rsidR="008176F9" w:rsidRPr="005554C2" w14:paraId="7F577BE1" w14:textId="77777777" w:rsidTr="009A020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A24582D" w14:textId="77777777" w:rsidR="008176F9" w:rsidRPr="005554C2" w:rsidRDefault="008176F9" w:rsidP="009A0206">
            <w:pPr>
              <w:keepLines/>
              <w:ind w:firstLine="851"/>
              <w:jc w:val="both"/>
              <w:rPr>
                <w:sz w:val="24"/>
                <w:szCs w:val="24"/>
              </w:rPr>
            </w:pPr>
            <w:r w:rsidRPr="005554C2">
              <w:rPr>
                <w:b/>
                <w:sz w:val="24"/>
                <w:szCs w:val="24"/>
              </w:rPr>
              <w:t>CLÁUSULA 4ª – DO SUPORTE LEGAL</w:t>
            </w:r>
          </w:p>
        </w:tc>
      </w:tr>
    </w:tbl>
    <w:p w14:paraId="5A385628" w14:textId="77777777" w:rsidR="008176F9" w:rsidRPr="005554C2" w:rsidRDefault="008176F9" w:rsidP="008176F9">
      <w:pPr>
        <w:ind w:firstLine="851"/>
        <w:jc w:val="both"/>
        <w:rPr>
          <w:sz w:val="24"/>
          <w:szCs w:val="24"/>
        </w:rPr>
      </w:pPr>
    </w:p>
    <w:p w14:paraId="3E4E1A44" w14:textId="77777777" w:rsidR="008176F9" w:rsidRDefault="008176F9" w:rsidP="008176F9">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55528575" w14:textId="77777777" w:rsidR="008176F9" w:rsidRPr="005554C2" w:rsidRDefault="008176F9" w:rsidP="008176F9">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59D6C2C7" w14:textId="77777777" w:rsidR="008176F9" w:rsidRPr="005554C2" w:rsidRDefault="008176F9" w:rsidP="008176F9">
      <w:pPr>
        <w:keepLines/>
        <w:ind w:firstLine="851"/>
        <w:jc w:val="both"/>
        <w:rPr>
          <w:sz w:val="24"/>
          <w:szCs w:val="24"/>
        </w:rPr>
      </w:pPr>
      <w:r w:rsidRPr="005554C2">
        <w:rPr>
          <w:b/>
          <w:sz w:val="24"/>
          <w:szCs w:val="24"/>
        </w:rPr>
        <w:lastRenderedPageBreak/>
        <w:t>4.1.2.</w:t>
      </w:r>
      <w:r w:rsidRPr="005554C2">
        <w:rPr>
          <w:sz w:val="24"/>
          <w:szCs w:val="24"/>
        </w:rPr>
        <w:t xml:space="preserve"> Lei Orgânica do Município de Piracicaba;</w:t>
      </w:r>
    </w:p>
    <w:p w14:paraId="1EFB2E00" w14:textId="77777777" w:rsidR="008176F9" w:rsidRPr="005554C2" w:rsidRDefault="008176F9" w:rsidP="008176F9">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25208A72" w14:textId="77777777" w:rsidR="008176F9" w:rsidRPr="005554C2" w:rsidRDefault="008176F9" w:rsidP="008176F9">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6C6C0616" w14:textId="77777777" w:rsidR="008176F9" w:rsidRPr="005554C2" w:rsidRDefault="008176F9" w:rsidP="008176F9">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07326F8F" w14:textId="77777777" w:rsidR="008176F9" w:rsidRPr="005554C2" w:rsidRDefault="008176F9" w:rsidP="008176F9">
      <w:pPr>
        <w:keepLines/>
        <w:ind w:firstLine="851"/>
        <w:jc w:val="both"/>
        <w:rPr>
          <w:sz w:val="24"/>
          <w:szCs w:val="24"/>
        </w:rPr>
      </w:pPr>
    </w:p>
    <w:tbl>
      <w:tblPr>
        <w:tblW w:w="5000" w:type="pct"/>
        <w:tblLook w:val="0000" w:firstRow="0" w:lastRow="0" w:firstColumn="0" w:lastColumn="0" w:noHBand="0" w:noVBand="0"/>
      </w:tblPr>
      <w:tblGrid>
        <w:gridCol w:w="10138"/>
      </w:tblGrid>
      <w:tr w:rsidR="008176F9" w:rsidRPr="005554C2" w14:paraId="3AEF8B87" w14:textId="77777777" w:rsidTr="009A020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4EE7447" w14:textId="77777777" w:rsidR="008176F9" w:rsidRPr="005554C2" w:rsidRDefault="008176F9" w:rsidP="009A0206">
            <w:pPr>
              <w:ind w:firstLine="851"/>
              <w:jc w:val="both"/>
              <w:rPr>
                <w:sz w:val="24"/>
                <w:szCs w:val="24"/>
              </w:rPr>
            </w:pPr>
            <w:r w:rsidRPr="005554C2">
              <w:rPr>
                <w:b/>
                <w:sz w:val="24"/>
                <w:szCs w:val="24"/>
              </w:rPr>
              <w:t>CLÁUSULA 5ª - DO PREÇO</w:t>
            </w:r>
          </w:p>
        </w:tc>
      </w:tr>
    </w:tbl>
    <w:p w14:paraId="12C89BAD" w14:textId="77777777" w:rsidR="008176F9" w:rsidRPr="005554C2" w:rsidRDefault="008176F9" w:rsidP="008176F9">
      <w:pPr>
        <w:ind w:firstLine="851"/>
        <w:jc w:val="both"/>
        <w:rPr>
          <w:sz w:val="24"/>
          <w:szCs w:val="24"/>
        </w:rPr>
      </w:pPr>
    </w:p>
    <w:p w14:paraId="35090953" w14:textId="77777777" w:rsidR="008176F9" w:rsidRPr="005554C2" w:rsidRDefault="008176F9" w:rsidP="008176F9">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36B787F3" w14:textId="77777777" w:rsidR="008176F9" w:rsidRPr="005554C2" w:rsidRDefault="008176F9" w:rsidP="008176F9">
      <w:pPr>
        <w:ind w:firstLine="851"/>
        <w:jc w:val="both"/>
        <w:rPr>
          <w:b/>
          <w:sz w:val="24"/>
          <w:szCs w:val="24"/>
        </w:rPr>
      </w:pPr>
    </w:p>
    <w:p w14:paraId="39E7441A" w14:textId="77777777" w:rsidR="008176F9" w:rsidRPr="005554C2" w:rsidRDefault="008176F9" w:rsidP="008176F9">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82C7694" w14:textId="77777777" w:rsidR="008176F9" w:rsidRPr="005554C2" w:rsidRDefault="008176F9" w:rsidP="008176F9">
      <w:pPr>
        <w:ind w:firstLine="851"/>
        <w:jc w:val="both"/>
        <w:rPr>
          <w:b/>
          <w:sz w:val="24"/>
          <w:szCs w:val="24"/>
        </w:rPr>
      </w:pPr>
    </w:p>
    <w:tbl>
      <w:tblPr>
        <w:tblW w:w="5000" w:type="pct"/>
        <w:tblLook w:val="0000" w:firstRow="0" w:lastRow="0" w:firstColumn="0" w:lastColumn="0" w:noHBand="0" w:noVBand="0"/>
      </w:tblPr>
      <w:tblGrid>
        <w:gridCol w:w="10138"/>
      </w:tblGrid>
      <w:tr w:rsidR="008176F9" w:rsidRPr="005554C2" w14:paraId="66692987" w14:textId="77777777" w:rsidTr="009A020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CCE0380" w14:textId="77777777" w:rsidR="008176F9" w:rsidRPr="005554C2" w:rsidRDefault="008176F9" w:rsidP="009A0206">
            <w:pPr>
              <w:ind w:firstLine="851"/>
              <w:jc w:val="both"/>
              <w:rPr>
                <w:sz w:val="24"/>
                <w:szCs w:val="24"/>
              </w:rPr>
            </w:pPr>
            <w:r w:rsidRPr="005554C2">
              <w:rPr>
                <w:b/>
                <w:sz w:val="24"/>
                <w:szCs w:val="24"/>
              </w:rPr>
              <w:t>CLÁUSULA 6ª - DOS PAGAMENTOS</w:t>
            </w:r>
          </w:p>
        </w:tc>
      </w:tr>
    </w:tbl>
    <w:p w14:paraId="6B6B0CB0" w14:textId="77777777" w:rsidR="008176F9" w:rsidRPr="005554C2" w:rsidRDefault="008176F9" w:rsidP="008176F9">
      <w:pPr>
        <w:ind w:firstLine="851"/>
        <w:jc w:val="both"/>
        <w:rPr>
          <w:sz w:val="24"/>
          <w:szCs w:val="24"/>
        </w:rPr>
      </w:pPr>
    </w:p>
    <w:p w14:paraId="04D2A451" w14:textId="77777777" w:rsidR="008176F9" w:rsidRPr="005554C2" w:rsidRDefault="008176F9" w:rsidP="008176F9">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1FF66BF4" w14:textId="77777777" w:rsidR="008176F9" w:rsidRPr="005554C2" w:rsidRDefault="008176F9" w:rsidP="008176F9">
      <w:pPr>
        <w:ind w:firstLine="850"/>
        <w:jc w:val="both"/>
        <w:rPr>
          <w:sz w:val="24"/>
          <w:szCs w:val="24"/>
        </w:rPr>
      </w:pPr>
    </w:p>
    <w:p w14:paraId="4B982FC7" w14:textId="77777777" w:rsidR="008176F9" w:rsidRPr="005554C2" w:rsidRDefault="008176F9" w:rsidP="008176F9">
      <w:pPr>
        <w:ind w:firstLine="850"/>
        <w:jc w:val="both"/>
        <w:rPr>
          <w:sz w:val="24"/>
          <w:szCs w:val="24"/>
        </w:rPr>
      </w:pPr>
      <w:r w:rsidRPr="005554C2">
        <w:rPr>
          <w:b/>
          <w:sz w:val="24"/>
          <w:szCs w:val="24"/>
        </w:rPr>
        <w:t xml:space="preserve">6.2. </w:t>
      </w:r>
      <w:r w:rsidRPr="005554C2">
        <w:rPr>
          <w:sz w:val="24"/>
          <w:szCs w:val="24"/>
        </w:rPr>
        <w:t xml:space="preserve">Os pagamentos serão efetuados </w:t>
      </w:r>
      <w:r w:rsidRPr="0014665F">
        <w:rPr>
          <w:sz w:val="24"/>
          <w:szCs w:val="24"/>
        </w:rPr>
        <w:t xml:space="preserve">mediante a apresentação da nota fiscal, acompanhada do atestado de recebimento emitido pela Secretaria Municipal da Ação Cultural, no prazo estipulado pela </w:t>
      </w:r>
      <w:r w:rsidRPr="0014665F">
        <w:rPr>
          <w:b/>
          <w:sz w:val="24"/>
          <w:szCs w:val="24"/>
        </w:rPr>
        <w:t>CONTRATADA</w:t>
      </w:r>
      <w:r w:rsidRPr="0014665F">
        <w:rPr>
          <w:sz w:val="24"/>
          <w:szCs w:val="24"/>
        </w:rPr>
        <w:t>, contado</w:t>
      </w:r>
      <w:r w:rsidRPr="005554C2">
        <w:rPr>
          <w:sz w:val="24"/>
          <w:szCs w:val="24"/>
        </w:rPr>
        <w:t xml:space="preserve"> da data de emissão da nota fiscal e depositados no banco e conta </w:t>
      </w:r>
      <w:proofErr w:type="gramStart"/>
      <w:r w:rsidRPr="005554C2">
        <w:rPr>
          <w:sz w:val="24"/>
          <w:szCs w:val="24"/>
        </w:rPr>
        <w:t xml:space="preserve">corrente indicados pela </w:t>
      </w:r>
      <w:r w:rsidRPr="005554C2">
        <w:rPr>
          <w:b/>
          <w:sz w:val="24"/>
          <w:szCs w:val="24"/>
        </w:rPr>
        <w:t>CONTRATADA</w:t>
      </w:r>
      <w:proofErr w:type="gramEnd"/>
      <w:r w:rsidRPr="005554C2">
        <w:rPr>
          <w:sz w:val="24"/>
          <w:szCs w:val="24"/>
        </w:rPr>
        <w:t xml:space="preserve">. </w:t>
      </w:r>
    </w:p>
    <w:p w14:paraId="286DD1B7" w14:textId="77777777" w:rsidR="008176F9" w:rsidRPr="005554C2" w:rsidRDefault="008176F9" w:rsidP="008176F9">
      <w:pPr>
        <w:ind w:firstLine="850"/>
        <w:jc w:val="both"/>
        <w:rPr>
          <w:sz w:val="24"/>
          <w:szCs w:val="24"/>
        </w:rPr>
      </w:pPr>
    </w:p>
    <w:p w14:paraId="18132CF4" w14:textId="77777777" w:rsidR="008176F9" w:rsidRDefault="008176F9" w:rsidP="008176F9">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32B04D74" w14:textId="77777777" w:rsidR="008176F9" w:rsidRDefault="008176F9" w:rsidP="008176F9">
      <w:pPr>
        <w:ind w:firstLine="850"/>
        <w:jc w:val="both"/>
        <w:rPr>
          <w:sz w:val="24"/>
          <w:szCs w:val="24"/>
        </w:rPr>
      </w:pPr>
    </w:p>
    <w:p w14:paraId="3098398D" w14:textId="77777777" w:rsidR="008176F9" w:rsidRPr="005554C2" w:rsidRDefault="008176F9" w:rsidP="008176F9">
      <w:pPr>
        <w:ind w:firstLine="850"/>
        <w:jc w:val="both"/>
        <w:rPr>
          <w:sz w:val="24"/>
          <w:szCs w:val="24"/>
        </w:rPr>
      </w:pPr>
      <w:r w:rsidRPr="005554C2">
        <w:rPr>
          <w:sz w:val="24"/>
          <w:szCs w:val="24"/>
        </w:rPr>
        <w:t xml:space="preserve">E-mail para emissão da NF-e: </w:t>
      </w:r>
      <w:hyperlink r:id="rId28" w:history="1">
        <w:r w:rsidRPr="005554C2">
          <w:rPr>
            <w:rStyle w:val="Hyperlink"/>
            <w:sz w:val="24"/>
            <w:szCs w:val="24"/>
          </w:rPr>
          <w:t>notafiscal@piracicaba.sp.gov.br</w:t>
        </w:r>
      </w:hyperlink>
    </w:p>
    <w:p w14:paraId="5AE4AAF7" w14:textId="77777777" w:rsidR="008176F9" w:rsidRPr="005554C2" w:rsidRDefault="008176F9" w:rsidP="008176F9">
      <w:pPr>
        <w:jc w:val="both"/>
        <w:rPr>
          <w:b/>
          <w:sz w:val="24"/>
          <w:szCs w:val="24"/>
        </w:rPr>
      </w:pPr>
    </w:p>
    <w:p w14:paraId="117FB048" w14:textId="77777777" w:rsidR="008176F9" w:rsidRPr="005554C2" w:rsidRDefault="008176F9" w:rsidP="008176F9">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6A9A78DE" w14:textId="77777777" w:rsidR="008176F9" w:rsidRPr="005554C2" w:rsidRDefault="008176F9" w:rsidP="008176F9">
      <w:pPr>
        <w:ind w:firstLine="850"/>
        <w:jc w:val="both"/>
        <w:rPr>
          <w:sz w:val="24"/>
          <w:szCs w:val="24"/>
        </w:rPr>
      </w:pPr>
    </w:p>
    <w:p w14:paraId="431BDE20" w14:textId="77777777" w:rsidR="008176F9" w:rsidRPr="005554C2" w:rsidRDefault="008176F9" w:rsidP="008176F9">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1F2546AC" w14:textId="77777777" w:rsidR="008176F9" w:rsidRPr="005554C2" w:rsidRDefault="008176F9" w:rsidP="008176F9">
      <w:pPr>
        <w:ind w:firstLine="850"/>
        <w:jc w:val="both"/>
        <w:rPr>
          <w:sz w:val="24"/>
          <w:szCs w:val="24"/>
        </w:rPr>
      </w:pPr>
    </w:p>
    <w:p w14:paraId="7414EE2D" w14:textId="77777777" w:rsidR="008176F9" w:rsidRPr="0014665F" w:rsidRDefault="008176F9" w:rsidP="008176F9">
      <w:pPr>
        <w:ind w:firstLine="850"/>
        <w:jc w:val="both"/>
        <w:rPr>
          <w:b/>
          <w:sz w:val="24"/>
          <w:szCs w:val="24"/>
        </w:rPr>
      </w:pPr>
      <w:r w:rsidRPr="005554C2">
        <w:rPr>
          <w:b/>
          <w:sz w:val="24"/>
          <w:szCs w:val="24"/>
        </w:rPr>
        <w:t xml:space="preserve">6.3.2. </w:t>
      </w:r>
      <w:r w:rsidRPr="005554C2">
        <w:rPr>
          <w:sz w:val="24"/>
          <w:szCs w:val="24"/>
        </w:rPr>
        <w:t xml:space="preserve">Certidão de regularidade do </w:t>
      </w:r>
      <w:r w:rsidRPr="0014665F">
        <w:rPr>
          <w:sz w:val="24"/>
          <w:szCs w:val="24"/>
        </w:rPr>
        <w:t>FGTS fornecido pela Caixa Econômica Federal, com validade em vigor;</w:t>
      </w:r>
      <w:r w:rsidRPr="0014665F">
        <w:rPr>
          <w:b/>
          <w:sz w:val="24"/>
          <w:szCs w:val="24"/>
        </w:rPr>
        <w:t xml:space="preserve"> </w:t>
      </w:r>
    </w:p>
    <w:p w14:paraId="62022F4E" w14:textId="77777777" w:rsidR="008176F9" w:rsidRPr="0014665F" w:rsidRDefault="008176F9" w:rsidP="008176F9">
      <w:pPr>
        <w:ind w:firstLine="850"/>
        <w:jc w:val="both"/>
        <w:rPr>
          <w:b/>
          <w:sz w:val="24"/>
          <w:szCs w:val="24"/>
        </w:rPr>
      </w:pPr>
    </w:p>
    <w:p w14:paraId="08DDA007" w14:textId="77777777" w:rsidR="008176F9" w:rsidRPr="0014665F" w:rsidRDefault="008176F9" w:rsidP="008176F9">
      <w:pPr>
        <w:keepLines/>
        <w:ind w:firstLine="850"/>
        <w:jc w:val="both"/>
        <w:rPr>
          <w:sz w:val="24"/>
          <w:szCs w:val="24"/>
        </w:rPr>
      </w:pPr>
      <w:r w:rsidRPr="0014665F">
        <w:rPr>
          <w:b/>
          <w:sz w:val="24"/>
          <w:szCs w:val="24"/>
        </w:rPr>
        <w:t>6.3.3.</w:t>
      </w:r>
      <w:r w:rsidRPr="0014665F">
        <w:rPr>
          <w:sz w:val="24"/>
          <w:szCs w:val="24"/>
        </w:rPr>
        <w:t xml:space="preserve"> Certidão de Regularidade perante a Fazenda Municipal, com validade em vigor, e;</w:t>
      </w:r>
    </w:p>
    <w:p w14:paraId="3950D41B" w14:textId="77777777" w:rsidR="008176F9" w:rsidRPr="0014665F" w:rsidRDefault="008176F9" w:rsidP="008176F9">
      <w:pPr>
        <w:keepLines/>
        <w:ind w:firstLine="850"/>
        <w:jc w:val="both"/>
        <w:rPr>
          <w:sz w:val="24"/>
          <w:szCs w:val="24"/>
        </w:rPr>
      </w:pPr>
    </w:p>
    <w:p w14:paraId="6CE5E60C" w14:textId="77777777" w:rsidR="008176F9" w:rsidRPr="005554C2" w:rsidRDefault="008176F9" w:rsidP="008176F9">
      <w:pPr>
        <w:keepLines/>
        <w:ind w:firstLine="850"/>
        <w:jc w:val="both"/>
        <w:rPr>
          <w:sz w:val="24"/>
          <w:szCs w:val="24"/>
        </w:rPr>
      </w:pPr>
      <w:r w:rsidRPr="0014665F">
        <w:rPr>
          <w:b/>
          <w:sz w:val="24"/>
          <w:szCs w:val="24"/>
        </w:rPr>
        <w:t>6.3.4.</w:t>
      </w:r>
      <w:r w:rsidRPr="0014665F">
        <w:rPr>
          <w:sz w:val="24"/>
          <w:szCs w:val="24"/>
        </w:rPr>
        <w:t xml:space="preserve"> Certidão Negativa de Débitos Trabalhistas (CNDT</w:t>
      </w:r>
      <w:r w:rsidRPr="005554C2">
        <w:rPr>
          <w:sz w:val="24"/>
          <w:szCs w:val="24"/>
        </w:rPr>
        <w:t>).</w:t>
      </w:r>
    </w:p>
    <w:p w14:paraId="4AB75D2F" w14:textId="77777777" w:rsidR="008176F9" w:rsidRPr="005554C2" w:rsidRDefault="008176F9" w:rsidP="008176F9">
      <w:pPr>
        <w:jc w:val="both"/>
        <w:rPr>
          <w:b/>
          <w:sz w:val="24"/>
          <w:szCs w:val="24"/>
        </w:rPr>
      </w:pPr>
    </w:p>
    <w:p w14:paraId="777EB39B" w14:textId="77777777" w:rsidR="008176F9" w:rsidRPr="005554C2" w:rsidRDefault="008176F9" w:rsidP="008176F9">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52BD31DA" w14:textId="77777777" w:rsidR="008176F9" w:rsidRPr="005554C2" w:rsidRDefault="008176F9" w:rsidP="008176F9">
      <w:pPr>
        <w:ind w:firstLine="850"/>
        <w:jc w:val="both"/>
        <w:rPr>
          <w:sz w:val="24"/>
          <w:szCs w:val="24"/>
        </w:rPr>
      </w:pPr>
    </w:p>
    <w:p w14:paraId="3F2E4B71" w14:textId="77777777" w:rsidR="008176F9" w:rsidRPr="005554C2" w:rsidRDefault="008176F9" w:rsidP="008176F9">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6E110052" w14:textId="77777777" w:rsidR="008176F9" w:rsidRPr="005554C2" w:rsidRDefault="008176F9" w:rsidP="008176F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8176F9" w:rsidRPr="005554C2" w14:paraId="295B4C02" w14:textId="77777777" w:rsidTr="009A020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D463490" w14:textId="77777777" w:rsidR="008176F9" w:rsidRPr="005554C2" w:rsidRDefault="008176F9" w:rsidP="009A0206">
            <w:pPr>
              <w:ind w:firstLine="851"/>
              <w:jc w:val="both"/>
              <w:rPr>
                <w:sz w:val="24"/>
                <w:szCs w:val="24"/>
              </w:rPr>
            </w:pPr>
            <w:r w:rsidRPr="005554C2">
              <w:rPr>
                <w:b/>
                <w:sz w:val="24"/>
                <w:szCs w:val="24"/>
              </w:rPr>
              <w:t>CLÁUSULA 7ª - DA FISCALIZAÇÃO</w:t>
            </w:r>
          </w:p>
        </w:tc>
      </w:tr>
    </w:tbl>
    <w:p w14:paraId="2E7FBE72" w14:textId="77777777" w:rsidR="008176F9" w:rsidRPr="005554C2" w:rsidRDefault="008176F9" w:rsidP="008176F9">
      <w:pPr>
        <w:ind w:firstLine="851"/>
        <w:jc w:val="both"/>
        <w:rPr>
          <w:b/>
          <w:sz w:val="24"/>
          <w:szCs w:val="24"/>
        </w:rPr>
      </w:pPr>
    </w:p>
    <w:p w14:paraId="75B9ED75" w14:textId="77777777" w:rsidR="008176F9" w:rsidRPr="005554C2" w:rsidRDefault="008176F9" w:rsidP="008176F9">
      <w:pPr>
        <w:ind w:firstLine="851"/>
        <w:jc w:val="both"/>
        <w:rPr>
          <w:sz w:val="24"/>
          <w:szCs w:val="24"/>
        </w:rPr>
      </w:pPr>
      <w:r w:rsidRPr="005554C2">
        <w:rPr>
          <w:b/>
          <w:sz w:val="24"/>
          <w:szCs w:val="24"/>
        </w:rPr>
        <w:t>7.1.</w:t>
      </w:r>
      <w:r w:rsidRPr="005554C2">
        <w:rPr>
          <w:sz w:val="24"/>
          <w:szCs w:val="24"/>
        </w:rPr>
        <w:t xml:space="preserve"> A Secretaria Municipal </w:t>
      </w:r>
      <w:r>
        <w:rPr>
          <w:sz w:val="24"/>
          <w:szCs w:val="24"/>
        </w:rPr>
        <w:t>da Ação Cultural</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78D79DBB" w14:textId="77777777" w:rsidR="008176F9" w:rsidRPr="005554C2" w:rsidRDefault="008176F9" w:rsidP="008176F9">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8176F9" w:rsidRPr="005554C2" w14:paraId="4401F899" w14:textId="77777777" w:rsidTr="009A020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2CB156F" w14:textId="77777777" w:rsidR="008176F9" w:rsidRPr="005554C2" w:rsidRDefault="008176F9" w:rsidP="009A0206">
            <w:pPr>
              <w:ind w:firstLine="851"/>
              <w:jc w:val="both"/>
              <w:rPr>
                <w:sz w:val="24"/>
                <w:szCs w:val="24"/>
              </w:rPr>
            </w:pPr>
            <w:r w:rsidRPr="005554C2">
              <w:rPr>
                <w:b/>
                <w:sz w:val="24"/>
                <w:szCs w:val="24"/>
              </w:rPr>
              <w:t>CLÁUSULA 8ª - DO PRAZO DE VIGÊNCIA</w:t>
            </w:r>
          </w:p>
        </w:tc>
      </w:tr>
    </w:tbl>
    <w:p w14:paraId="1AAAE50C" w14:textId="77777777" w:rsidR="008176F9" w:rsidRPr="005554C2" w:rsidRDefault="008176F9" w:rsidP="008176F9">
      <w:pPr>
        <w:ind w:firstLine="851"/>
        <w:jc w:val="both"/>
        <w:rPr>
          <w:b/>
          <w:sz w:val="24"/>
          <w:szCs w:val="24"/>
        </w:rPr>
      </w:pPr>
    </w:p>
    <w:p w14:paraId="2921B136" w14:textId="77777777" w:rsidR="008176F9" w:rsidRPr="005554C2" w:rsidRDefault="008176F9" w:rsidP="008176F9">
      <w:pPr>
        <w:ind w:firstLine="851"/>
        <w:jc w:val="both"/>
        <w:rPr>
          <w:sz w:val="24"/>
          <w:szCs w:val="24"/>
        </w:rPr>
      </w:pPr>
      <w:r w:rsidRPr="005554C2">
        <w:rPr>
          <w:b/>
          <w:sz w:val="24"/>
          <w:szCs w:val="24"/>
        </w:rPr>
        <w:t>8.1.</w:t>
      </w:r>
      <w:r w:rsidRPr="005554C2">
        <w:rPr>
          <w:sz w:val="24"/>
          <w:szCs w:val="24"/>
        </w:rPr>
        <w:t xml:space="preserve"> O </w:t>
      </w:r>
      <w:r w:rsidRPr="0014665F">
        <w:rPr>
          <w:sz w:val="24"/>
          <w:szCs w:val="24"/>
        </w:rPr>
        <w:t>presente contrato terá vigência até o término dos serviços, a contar da data da Ordem de Serviços.</w:t>
      </w:r>
    </w:p>
    <w:p w14:paraId="0C9832C5" w14:textId="77777777" w:rsidR="008176F9" w:rsidRPr="005554C2" w:rsidRDefault="008176F9" w:rsidP="008176F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8176F9" w:rsidRPr="005554C2" w14:paraId="4EDC70CB" w14:textId="77777777" w:rsidTr="009A020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5E0745A" w14:textId="77777777" w:rsidR="008176F9" w:rsidRPr="005554C2" w:rsidRDefault="008176F9" w:rsidP="009A0206">
            <w:pPr>
              <w:ind w:firstLine="851"/>
              <w:jc w:val="both"/>
              <w:rPr>
                <w:sz w:val="24"/>
                <w:szCs w:val="24"/>
              </w:rPr>
            </w:pPr>
            <w:r w:rsidRPr="005554C2">
              <w:rPr>
                <w:b/>
                <w:sz w:val="24"/>
                <w:szCs w:val="24"/>
              </w:rPr>
              <w:t>CLÁUSULA 9ª - DA EXTINÇÃO DO CONTRATO</w:t>
            </w:r>
          </w:p>
        </w:tc>
      </w:tr>
    </w:tbl>
    <w:p w14:paraId="79DFFC40" w14:textId="77777777" w:rsidR="008176F9" w:rsidRPr="005554C2" w:rsidRDefault="008176F9" w:rsidP="008176F9">
      <w:pPr>
        <w:ind w:firstLine="851"/>
        <w:jc w:val="both"/>
        <w:rPr>
          <w:b/>
          <w:sz w:val="24"/>
          <w:szCs w:val="24"/>
        </w:rPr>
      </w:pPr>
    </w:p>
    <w:p w14:paraId="20DD21A8" w14:textId="77777777" w:rsidR="008176F9" w:rsidRPr="005554C2" w:rsidRDefault="008176F9" w:rsidP="008176F9">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5E60EDFD" w14:textId="77777777" w:rsidR="008176F9" w:rsidRPr="005554C2" w:rsidRDefault="008176F9" w:rsidP="008176F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8176F9" w:rsidRPr="005554C2" w14:paraId="05EC71E5" w14:textId="77777777" w:rsidTr="009A020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796F972" w14:textId="77777777" w:rsidR="008176F9" w:rsidRPr="005554C2" w:rsidRDefault="008176F9" w:rsidP="009A0206">
            <w:pPr>
              <w:ind w:firstLine="851"/>
              <w:jc w:val="both"/>
              <w:rPr>
                <w:sz w:val="24"/>
                <w:szCs w:val="24"/>
              </w:rPr>
            </w:pPr>
            <w:r w:rsidRPr="005554C2">
              <w:rPr>
                <w:b/>
                <w:sz w:val="24"/>
                <w:szCs w:val="24"/>
              </w:rPr>
              <w:t>CLÁUSULA 10. - DO RECEBIMENTO</w:t>
            </w:r>
          </w:p>
        </w:tc>
      </w:tr>
    </w:tbl>
    <w:p w14:paraId="5ADA0BBF" w14:textId="77777777" w:rsidR="008176F9" w:rsidRPr="005554C2" w:rsidRDefault="008176F9" w:rsidP="008176F9">
      <w:pPr>
        <w:ind w:firstLine="851"/>
        <w:jc w:val="both"/>
        <w:rPr>
          <w:b/>
          <w:sz w:val="24"/>
          <w:szCs w:val="24"/>
        </w:rPr>
      </w:pPr>
    </w:p>
    <w:p w14:paraId="7A018902" w14:textId="77777777" w:rsidR="008176F9" w:rsidRPr="005554C2" w:rsidRDefault="008176F9" w:rsidP="008176F9">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27F1FDC6" w14:textId="77777777" w:rsidR="008176F9" w:rsidRPr="005554C2" w:rsidRDefault="008176F9" w:rsidP="008176F9">
      <w:pPr>
        <w:ind w:firstLine="851"/>
        <w:jc w:val="both"/>
        <w:rPr>
          <w:b/>
          <w:sz w:val="24"/>
          <w:szCs w:val="24"/>
        </w:rPr>
      </w:pPr>
    </w:p>
    <w:p w14:paraId="09A16C13" w14:textId="77777777" w:rsidR="008176F9" w:rsidRPr="005554C2" w:rsidRDefault="008176F9" w:rsidP="008176F9">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10BBD1E6" w14:textId="77777777" w:rsidR="008176F9" w:rsidRPr="005554C2" w:rsidRDefault="008176F9" w:rsidP="008176F9">
      <w:pPr>
        <w:ind w:firstLine="851"/>
        <w:jc w:val="both"/>
        <w:rPr>
          <w:sz w:val="24"/>
          <w:szCs w:val="24"/>
        </w:rPr>
      </w:pPr>
    </w:p>
    <w:p w14:paraId="1070127D" w14:textId="77777777" w:rsidR="008176F9" w:rsidRPr="005554C2" w:rsidRDefault="008176F9" w:rsidP="008176F9">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36820626" w14:textId="77777777" w:rsidR="008176F9" w:rsidRPr="005554C2" w:rsidRDefault="008176F9" w:rsidP="008176F9">
      <w:pPr>
        <w:ind w:firstLine="851"/>
        <w:jc w:val="both"/>
        <w:rPr>
          <w:b/>
          <w:sz w:val="24"/>
          <w:szCs w:val="24"/>
        </w:rPr>
      </w:pPr>
    </w:p>
    <w:p w14:paraId="3532B73F" w14:textId="77777777" w:rsidR="008176F9" w:rsidRPr="005554C2" w:rsidRDefault="008176F9" w:rsidP="008176F9">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75ACC4C0" w14:textId="77777777" w:rsidR="008176F9" w:rsidRPr="005554C2" w:rsidRDefault="008176F9" w:rsidP="008176F9">
      <w:pPr>
        <w:ind w:firstLine="851"/>
        <w:jc w:val="both"/>
        <w:rPr>
          <w:b/>
          <w:sz w:val="24"/>
          <w:szCs w:val="24"/>
        </w:rPr>
      </w:pPr>
    </w:p>
    <w:p w14:paraId="0004E3ED" w14:textId="77777777" w:rsidR="008176F9" w:rsidRPr="005554C2" w:rsidRDefault="008176F9" w:rsidP="008176F9">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56A8BD68" w14:textId="77777777" w:rsidR="008176F9" w:rsidRPr="005554C2" w:rsidRDefault="008176F9" w:rsidP="008176F9">
      <w:pPr>
        <w:jc w:val="both"/>
        <w:rPr>
          <w:sz w:val="24"/>
          <w:szCs w:val="24"/>
        </w:rPr>
      </w:pPr>
    </w:p>
    <w:tbl>
      <w:tblPr>
        <w:tblW w:w="0" w:type="auto"/>
        <w:tblInd w:w="-15" w:type="dxa"/>
        <w:tblLayout w:type="fixed"/>
        <w:tblLook w:val="0000" w:firstRow="0" w:lastRow="0" w:firstColumn="0" w:lastColumn="0" w:noHBand="0" w:noVBand="0"/>
      </w:tblPr>
      <w:tblGrid>
        <w:gridCol w:w="8750"/>
      </w:tblGrid>
      <w:tr w:rsidR="008176F9" w:rsidRPr="005554C2" w14:paraId="524B1981" w14:textId="77777777" w:rsidTr="009A020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2773579" w14:textId="77777777" w:rsidR="008176F9" w:rsidRPr="005554C2" w:rsidRDefault="008176F9" w:rsidP="009A0206">
            <w:pPr>
              <w:keepLines/>
              <w:ind w:firstLine="851"/>
              <w:jc w:val="both"/>
              <w:rPr>
                <w:sz w:val="24"/>
                <w:szCs w:val="24"/>
              </w:rPr>
            </w:pPr>
            <w:r w:rsidRPr="005554C2">
              <w:rPr>
                <w:b/>
                <w:sz w:val="24"/>
                <w:szCs w:val="24"/>
              </w:rPr>
              <w:t>CLÁUSULA 11. - DAS SANÇÕES ADMINISTRATIVAS</w:t>
            </w:r>
          </w:p>
        </w:tc>
      </w:tr>
    </w:tbl>
    <w:p w14:paraId="261E4CB2" w14:textId="77777777" w:rsidR="008176F9" w:rsidRPr="005554C2" w:rsidRDefault="008176F9" w:rsidP="008176F9">
      <w:pPr>
        <w:ind w:firstLine="851"/>
        <w:jc w:val="both"/>
        <w:rPr>
          <w:b/>
          <w:sz w:val="24"/>
          <w:szCs w:val="24"/>
        </w:rPr>
      </w:pPr>
    </w:p>
    <w:p w14:paraId="7371128A" w14:textId="77777777" w:rsidR="008176F9" w:rsidRPr="005554C2" w:rsidRDefault="008176F9" w:rsidP="008176F9">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53E13C15" w14:textId="77777777" w:rsidR="008176F9" w:rsidRPr="005554C2" w:rsidRDefault="008176F9" w:rsidP="008176F9">
      <w:pPr>
        <w:ind w:firstLine="851"/>
        <w:jc w:val="both"/>
        <w:rPr>
          <w:b/>
          <w:sz w:val="24"/>
          <w:szCs w:val="24"/>
        </w:rPr>
      </w:pPr>
    </w:p>
    <w:p w14:paraId="02CAC687" w14:textId="77777777" w:rsidR="008176F9" w:rsidRPr="005554C2" w:rsidRDefault="008176F9" w:rsidP="008176F9">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382ED4CD" w14:textId="77777777" w:rsidR="008176F9" w:rsidRPr="005554C2" w:rsidRDefault="008176F9" w:rsidP="008176F9">
      <w:pPr>
        <w:ind w:firstLine="851"/>
        <w:jc w:val="both"/>
        <w:rPr>
          <w:sz w:val="24"/>
          <w:szCs w:val="24"/>
        </w:rPr>
      </w:pPr>
    </w:p>
    <w:p w14:paraId="77A6994F" w14:textId="77777777" w:rsidR="008176F9" w:rsidRPr="005554C2" w:rsidRDefault="008176F9" w:rsidP="008176F9">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4D545E90" w14:textId="77777777" w:rsidR="008176F9" w:rsidRPr="005554C2" w:rsidRDefault="008176F9" w:rsidP="008176F9">
      <w:pPr>
        <w:ind w:firstLine="851"/>
        <w:jc w:val="both"/>
        <w:rPr>
          <w:sz w:val="24"/>
          <w:szCs w:val="24"/>
        </w:rPr>
      </w:pPr>
    </w:p>
    <w:p w14:paraId="38BCA5AF" w14:textId="77777777" w:rsidR="008176F9" w:rsidRPr="005554C2" w:rsidRDefault="008176F9" w:rsidP="008176F9">
      <w:pPr>
        <w:ind w:firstLine="851"/>
        <w:jc w:val="both"/>
        <w:rPr>
          <w:sz w:val="24"/>
          <w:szCs w:val="24"/>
        </w:rPr>
      </w:pPr>
      <w:r w:rsidRPr="005554C2">
        <w:rPr>
          <w:b/>
          <w:sz w:val="24"/>
          <w:szCs w:val="24"/>
        </w:rPr>
        <w:lastRenderedPageBreak/>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382D0F94" w14:textId="77777777" w:rsidR="008176F9" w:rsidRPr="005554C2" w:rsidRDefault="008176F9" w:rsidP="008176F9">
      <w:pPr>
        <w:ind w:firstLine="851"/>
        <w:jc w:val="both"/>
        <w:rPr>
          <w:sz w:val="24"/>
          <w:szCs w:val="24"/>
        </w:rPr>
      </w:pPr>
    </w:p>
    <w:p w14:paraId="33BB74E9" w14:textId="77777777" w:rsidR="008176F9" w:rsidRPr="005554C2" w:rsidRDefault="008176F9" w:rsidP="008176F9">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3980E7CF" w14:textId="77777777" w:rsidR="008176F9" w:rsidRPr="005554C2" w:rsidRDefault="008176F9" w:rsidP="008176F9">
      <w:pPr>
        <w:ind w:firstLine="851"/>
        <w:jc w:val="both"/>
        <w:rPr>
          <w:sz w:val="24"/>
          <w:szCs w:val="24"/>
        </w:rPr>
      </w:pPr>
    </w:p>
    <w:p w14:paraId="2149CFE3" w14:textId="77777777" w:rsidR="008176F9" w:rsidRPr="005554C2" w:rsidRDefault="008176F9" w:rsidP="008176F9">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27B8E938" w14:textId="77777777" w:rsidR="008176F9" w:rsidRPr="005554C2" w:rsidRDefault="008176F9" w:rsidP="008176F9">
      <w:pPr>
        <w:jc w:val="both"/>
        <w:rPr>
          <w:sz w:val="24"/>
          <w:szCs w:val="24"/>
        </w:rPr>
      </w:pPr>
    </w:p>
    <w:p w14:paraId="7BD7D432" w14:textId="77777777" w:rsidR="008176F9" w:rsidRPr="005554C2" w:rsidRDefault="008176F9" w:rsidP="008176F9">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21F46D9D" w14:textId="77777777" w:rsidR="008176F9" w:rsidRPr="005554C2" w:rsidRDefault="008176F9" w:rsidP="008176F9">
      <w:pPr>
        <w:ind w:firstLine="851"/>
        <w:jc w:val="both"/>
        <w:rPr>
          <w:sz w:val="24"/>
          <w:szCs w:val="24"/>
        </w:rPr>
      </w:pPr>
    </w:p>
    <w:p w14:paraId="391DE5CB" w14:textId="77777777" w:rsidR="008176F9" w:rsidRPr="005554C2" w:rsidRDefault="008176F9" w:rsidP="008176F9">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4B057AB5" w14:textId="77777777" w:rsidR="008176F9" w:rsidRPr="005554C2" w:rsidRDefault="008176F9" w:rsidP="008176F9">
      <w:pPr>
        <w:ind w:firstLine="851"/>
        <w:jc w:val="both"/>
        <w:rPr>
          <w:sz w:val="24"/>
          <w:szCs w:val="24"/>
        </w:rPr>
      </w:pPr>
    </w:p>
    <w:p w14:paraId="2C41430D" w14:textId="77777777" w:rsidR="008176F9" w:rsidRPr="005554C2" w:rsidRDefault="008176F9" w:rsidP="008176F9">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5EB626A2" w14:textId="77777777" w:rsidR="008176F9" w:rsidRPr="005554C2" w:rsidRDefault="008176F9" w:rsidP="008176F9">
      <w:pPr>
        <w:ind w:firstLine="851"/>
        <w:jc w:val="both"/>
        <w:rPr>
          <w:sz w:val="24"/>
          <w:szCs w:val="24"/>
        </w:rPr>
      </w:pPr>
    </w:p>
    <w:p w14:paraId="0CF4F7AF" w14:textId="77777777" w:rsidR="008176F9" w:rsidRPr="005554C2" w:rsidRDefault="008176F9" w:rsidP="008176F9">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2CCEBE74" w14:textId="77777777" w:rsidR="008176F9" w:rsidRPr="005554C2" w:rsidRDefault="008176F9" w:rsidP="008176F9">
      <w:pPr>
        <w:ind w:firstLine="851"/>
        <w:jc w:val="both"/>
        <w:rPr>
          <w:sz w:val="24"/>
          <w:szCs w:val="24"/>
        </w:rPr>
      </w:pPr>
    </w:p>
    <w:p w14:paraId="126D45BB" w14:textId="77777777" w:rsidR="008176F9" w:rsidRPr="005554C2" w:rsidRDefault="008176F9" w:rsidP="008176F9">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0518C565" w14:textId="77777777" w:rsidR="008176F9" w:rsidRPr="005554C2" w:rsidRDefault="008176F9" w:rsidP="008176F9">
      <w:pPr>
        <w:ind w:firstLine="851"/>
        <w:jc w:val="both"/>
        <w:rPr>
          <w:sz w:val="24"/>
          <w:szCs w:val="24"/>
        </w:rPr>
      </w:pPr>
    </w:p>
    <w:p w14:paraId="2259587C" w14:textId="77777777" w:rsidR="008176F9" w:rsidRPr="005554C2" w:rsidRDefault="008176F9" w:rsidP="008176F9">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58A447A4" w14:textId="77777777" w:rsidR="008176F9" w:rsidRPr="005554C2" w:rsidRDefault="008176F9" w:rsidP="008176F9">
      <w:pPr>
        <w:ind w:firstLine="851"/>
        <w:jc w:val="both"/>
        <w:rPr>
          <w:b/>
          <w:sz w:val="24"/>
          <w:szCs w:val="24"/>
        </w:rPr>
      </w:pPr>
    </w:p>
    <w:p w14:paraId="315D3A11" w14:textId="77777777" w:rsidR="008176F9" w:rsidRPr="005554C2" w:rsidRDefault="008176F9" w:rsidP="008176F9">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60896FB2" w14:textId="77777777" w:rsidR="008176F9" w:rsidRPr="005554C2" w:rsidRDefault="008176F9" w:rsidP="008176F9">
      <w:pPr>
        <w:ind w:firstLine="851"/>
        <w:jc w:val="both"/>
        <w:rPr>
          <w:sz w:val="24"/>
          <w:szCs w:val="24"/>
        </w:rPr>
      </w:pPr>
    </w:p>
    <w:p w14:paraId="138EF17C" w14:textId="77777777" w:rsidR="008176F9" w:rsidRPr="005554C2" w:rsidRDefault="008176F9" w:rsidP="008176F9">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6DD2D226" w14:textId="77777777" w:rsidR="008176F9" w:rsidRPr="005554C2" w:rsidRDefault="008176F9" w:rsidP="008176F9">
      <w:pPr>
        <w:ind w:firstLine="851"/>
        <w:jc w:val="both"/>
        <w:rPr>
          <w:sz w:val="24"/>
          <w:szCs w:val="24"/>
        </w:rPr>
      </w:pPr>
    </w:p>
    <w:p w14:paraId="4BD4ED2C" w14:textId="77777777" w:rsidR="008176F9" w:rsidRPr="005554C2" w:rsidRDefault="008176F9" w:rsidP="008176F9">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429B8414" w14:textId="77777777" w:rsidR="008176F9" w:rsidRDefault="008176F9" w:rsidP="008176F9">
      <w:pPr>
        <w:ind w:firstLine="851"/>
        <w:jc w:val="both"/>
        <w:rPr>
          <w:b/>
          <w:sz w:val="24"/>
          <w:szCs w:val="24"/>
        </w:rPr>
      </w:pPr>
    </w:p>
    <w:p w14:paraId="6326DDF6" w14:textId="77777777" w:rsidR="008176F9" w:rsidRDefault="008176F9" w:rsidP="008176F9">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651E1961" w14:textId="77777777" w:rsidR="008176F9" w:rsidRDefault="008176F9" w:rsidP="008176F9">
      <w:pPr>
        <w:ind w:firstLine="851"/>
        <w:jc w:val="both"/>
        <w:rPr>
          <w:sz w:val="24"/>
          <w:szCs w:val="24"/>
        </w:rPr>
      </w:pPr>
    </w:p>
    <w:p w14:paraId="4EC09779" w14:textId="77777777" w:rsidR="008176F9" w:rsidRPr="005554C2" w:rsidRDefault="008176F9" w:rsidP="008176F9">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4D7FD2C0" w14:textId="77777777" w:rsidR="008176F9" w:rsidRPr="005554C2" w:rsidRDefault="008176F9" w:rsidP="008176F9">
      <w:pPr>
        <w:ind w:firstLine="851"/>
        <w:jc w:val="both"/>
        <w:rPr>
          <w:sz w:val="24"/>
          <w:szCs w:val="24"/>
        </w:rPr>
      </w:pPr>
    </w:p>
    <w:p w14:paraId="3BC4E8C4" w14:textId="77777777" w:rsidR="008176F9" w:rsidRPr="005554C2" w:rsidRDefault="008176F9" w:rsidP="008176F9">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0C2278F4" w14:textId="77777777" w:rsidR="008176F9" w:rsidRPr="00D2667F" w:rsidRDefault="008176F9" w:rsidP="008176F9">
      <w:pPr>
        <w:ind w:firstLine="851"/>
        <w:jc w:val="both"/>
        <w:rPr>
          <w:sz w:val="16"/>
          <w:szCs w:val="16"/>
        </w:rPr>
      </w:pPr>
    </w:p>
    <w:p w14:paraId="2186E2A3" w14:textId="77777777" w:rsidR="008176F9" w:rsidRPr="005554C2" w:rsidRDefault="008176F9" w:rsidP="008176F9">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4EB15151" w14:textId="77777777" w:rsidR="008176F9" w:rsidRPr="005554C2" w:rsidRDefault="008176F9" w:rsidP="008176F9">
      <w:pPr>
        <w:ind w:firstLine="851"/>
        <w:jc w:val="both"/>
        <w:rPr>
          <w:sz w:val="24"/>
          <w:szCs w:val="24"/>
        </w:rPr>
      </w:pPr>
    </w:p>
    <w:p w14:paraId="038982EC" w14:textId="77777777" w:rsidR="008176F9" w:rsidRPr="005554C2" w:rsidRDefault="008176F9" w:rsidP="008176F9">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4D7039D4" w14:textId="77777777" w:rsidR="008176F9" w:rsidRPr="005554C2" w:rsidRDefault="008176F9" w:rsidP="008176F9">
      <w:pPr>
        <w:ind w:firstLine="851"/>
        <w:jc w:val="both"/>
        <w:rPr>
          <w:b/>
          <w:sz w:val="24"/>
          <w:szCs w:val="24"/>
        </w:rPr>
      </w:pPr>
    </w:p>
    <w:p w14:paraId="6567464A" w14:textId="77777777" w:rsidR="008176F9" w:rsidRPr="005554C2" w:rsidRDefault="008176F9" w:rsidP="008176F9">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460081A3" w14:textId="77777777" w:rsidR="008176F9" w:rsidRPr="00D2667F" w:rsidRDefault="008176F9" w:rsidP="008176F9">
      <w:pPr>
        <w:ind w:firstLine="851"/>
        <w:jc w:val="both"/>
        <w:rPr>
          <w:b/>
          <w:sz w:val="16"/>
          <w:szCs w:val="16"/>
        </w:rPr>
      </w:pPr>
    </w:p>
    <w:p w14:paraId="1C7A349E" w14:textId="77777777" w:rsidR="008176F9" w:rsidRPr="005554C2" w:rsidRDefault="008176F9" w:rsidP="008176F9">
      <w:pPr>
        <w:ind w:firstLine="851"/>
        <w:jc w:val="both"/>
        <w:rPr>
          <w:sz w:val="24"/>
          <w:szCs w:val="24"/>
        </w:rPr>
      </w:pPr>
      <w:r w:rsidRPr="005554C2">
        <w:rPr>
          <w:b/>
          <w:sz w:val="24"/>
          <w:szCs w:val="24"/>
        </w:rPr>
        <w:t>11.3.1.</w:t>
      </w:r>
      <w:r w:rsidRPr="005554C2">
        <w:rPr>
          <w:sz w:val="24"/>
          <w:szCs w:val="24"/>
        </w:rPr>
        <w:t xml:space="preserve"> Advertência; </w:t>
      </w:r>
    </w:p>
    <w:p w14:paraId="1741422E" w14:textId="77777777" w:rsidR="008176F9" w:rsidRPr="00D2667F" w:rsidRDefault="008176F9" w:rsidP="008176F9">
      <w:pPr>
        <w:ind w:firstLine="851"/>
        <w:jc w:val="both"/>
        <w:rPr>
          <w:sz w:val="16"/>
          <w:szCs w:val="16"/>
        </w:rPr>
      </w:pPr>
    </w:p>
    <w:p w14:paraId="3D949BB4" w14:textId="77777777" w:rsidR="008176F9" w:rsidRDefault="008176F9" w:rsidP="008176F9">
      <w:pPr>
        <w:ind w:firstLine="851"/>
        <w:jc w:val="both"/>
        <w:rPr>
          <w:sz w:val="24"/>
          <w:szCs w:val="24"/>
        </w:rPr>
      </w:pPr>
      <w:r w:rsidRPr="005554C2">
        <w:rPr>
          <w:b/>
          <w:sz w:val="24"/>
          <w:szCs w:val="24"/>
        </w:rPr>
        <w:t>11.3.2.</w:t>
      </w:r>
      <w:r>
        <w:rPr>
          <w:sz w:val="24"/>
          <w:szCs w:val="24"/>
        </w:rPr>
        <w:t xml:space="preserve"> Multa de mora;</w:t>
      </w:r>
    </w:p>
    <w:p w14:paraId="09261CB0" w14:textId="77777777" w:rsidR="008176F9" w:rsidRPr="00D2667F" w:rsidRDefault="008176F9" w:rsidP="008176F9">
      <w:pPr>
        <w:ind w:firstLine="851"/>
        <w:jc w:val="both"/>
        <w:rPr>
          <w:sz w:val="16"/>
          <w:szCs w:val="16"/>
        </w:rPr>
      </w:pPr>
    </w:p>
    <w:p w14:paraId="16274CAE" w14:textId="77777777" w:rsidR="008176F9" w:rsidRDefault="008176F9" w:rsidP="008176F9">
      <w:pPr>
        <w:ind w:firstLine="851"/>
        <w:jc w:val="both"/>
        <w:rPr>
          <w:sz w:val="24"/>
          <w:szCs w:val="24"/>
        </w:rPr>
      </w:pPr>
      <w:r w:rsidRPr="005554C2">
        <w:rPr>
          <w:b/>
          <w:sz w:val="24"/>
          <w:szCs w:val="24"/>
        </w:rPr>
        <w:lastRenderedPageBreak/>
        <w:t>11.3.2.1.</w:t>
      </w:r>
      <w:r w:rsidRPr="005554C2">
        <w:rPr>
          <w:sz w:val="24"/>
          <w:szCs w:val="24"/>
        </w:rPr>
        <w:t xml:space="preserve"> Multa de 10% (dez por cento) sobre a parcela remanescente, no caso de inexecução parcial de contrato; </w:t>
      </w:r>
    </w:p>
    <w:p w14:paraId="7CB56049" w14:textId="77777777" w:rsidR="008176F9" w:rsidRPr="005554C2" w:rsidRDefault="008176F9" w:rsidP="008176F9">
      <w:pPr>
        <w:ind w:firstLine="851"/>
        <w:jc w:val="both"/>
        <w:rPr>
          <w:sz w:val="24"/>
          <w:szCs w:val="24"/>
        </w:rPr>
      </w:pPr>
    </w:p>
    <w:p w14:paraId="553BCFBF" w14:textId="77777777" w:rsidR="008176F9" w:rsidRDefault="008176F9" w:rsidP="008176F9">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729DBCB5" w14:textId="77777777" w:rsidR="008176F9" w:rsidRPr="00D2667F" w:rsidRDefault="008176F9" w:rsidP="008176F9">
      <w:pPr>
        <w:ind w:firstLine="851"/>
        <w:jc w:val="both"/>
        <w:rPr>
          <w:sz w:val="16"/>
          <w:szCs w:val="16"/>
        </w:rPr>
      </w:pPr>
    </w:p>
    <w:p w14:paraId="285D624B" w14:textId="77777777" w:rsidR="008176F9" w:rsidRDefault="008176F9" w:rsidP="008176F9">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21909883" w14:textId="77777777" w:rsidR="008176F9" w:rsidRPr="005554C2" w:rsidRDefault="008176F9" w:rsidP="008176F9">
      <w:pPr>
        <w:ind w:firstLine="851"/>
        <w:jc w:val="both"/>
        <w:rPr>
          <w:sz w:val="24"/>
          <w:szCs w:val="24"/>
        </w:rPr>
      </w:pPr>
    </w:p>
    <w:p w14:paraId="43379515" w14:textId="77777777" w:rsidR="008176F9" w:rsidRDefault="008176F9" w:rsidP="008176F9">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465F2902" w14:textId="77777777" w:rsidR="008176F9" w:rsidRPr="005554C2" w:rsidRDefault="008176F9" w:rsidP="008176F9">
      <w:pPr>
        <w:ind w:firstLine="851"/>
        <w:jc w:val="both"/>
        <w:rPr>
          <w:sz w:val="24"/>
          <w:szCs w:val="24"/>
        </w:rPr>
      </w:pPr>
    </w:p>
    <w:p w14:paraId="4BB51E86" w14:textId="77777777" w:rsidR="008176F9" w:rsidRPr="005554C2" w:rsidRDefault="008176F9" w:rsidP="008176F9">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7E60CAA0" w14:textId="77777777" w:rsidR="008176F9" w:rsidRPr="005554C2" w:rsidRDefault="008176F9" w:rsidP="008176F9">
      <w:pPr>
        <w:ind w:firstLine="851"/>
        <w:jc w:val="both"/>
        <w:rPr>
          <w:b/>
          <w:sz w:val="24"/>
          <w:szCs w:val="24"/>
        </w:rPr>
      </w:pPr>
    </w:p>
    <w:p w14:paraId="624A550F" w14:textId="77777777" w:rsidR="008176F9" w:rsidRPr="005554C2" w:rsidRDefault="008176F9" w:rsidP="008176F9">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58AE00E1" w14:textId="77777777" w:rsidR="008176F9" w:rsidRPr="005554C2" w:rsidRDefault="008176F9" w:rsidP="008176F9">
      <w:pPr>
        <w:ind w:firstLine="851"/>
        <w:jc w:val="both"/>
        <w:rPr>
          <w:b/>
          <w:sz w:val="24"/>
          <w:szCs w:val="24"/>
        </w:rPr>
      </w:pPr>
    </w:p>
    <w:p w14:paraId="2664AF2D" w14:textId="77777777" w:rsidR="008176F9" w:rsidRPr="005554C2" w:rsidRDefault="008176F9" w:rsidP="008176F9">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FA1195A" w14:textId="77777777" w:rsidR="008176F9" w:rsidRPr="00D2667F" w:rsidRDefault="008176F9" w:rsidP="008176F9">
      <w:pPr>
        <w:ind w:firstLine="851"/>
        <w:jc w:val="both"/>
        <w:rPr>
          <w:b/>
          <w:sz w:val="16"/>
          <w:szCs w:val="16"/>
        </w:rPr>
      </w:pPr>
    </w:p>
    <w:p w14:paraId="625680E3" w14:textId="77777777" w:rsidR="008176F9" w:rsidRPr="005554C2" w:rsidRDefault="008176F9" w:rsidP="008176F9">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B9B7396" w14:textId="77777777" w:rsidR="008176F9" w:rsidRPr="005554C2" w:rsidRDefault="008176F9" w:rsidP="008176F9">
      <w:pPr>
        <w:ind w:firstLine="851"/>
        <w:jc w:val="both"/>
        <w:rPr>
          <w:b/>
          <w:sz w:val="24"/>
          <w:szCs w:val="24"/>
        </w:rPr>
      </w:pPr>
    </w:p>
    <w:p w14:paraId="05AE0348" w14:textId="77777777" w:rsidR="008176F9" w:rsidRPr="005554C2" w:rsidRDefault="008176F9" w:rsidP="008176F9">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7FC0A710" w14:textId="77777777" w:rsidR="008176F9" w:rsidRPr="005554C2" w:rsidRDefault="008176F9" w:rsidP="008176F9">
      <w:pPr>
        <w:ind w:firstLine="851"/>
        <w:jc w:val="both"/>
        <w:rPr>
          <w:sz w:val="24"/>
          <w:szCs w:val="24"/>
        </w:rPr>
      </w:pPr>
    </w:p>
    <w:p w14:paraId="1CD5FCB6" w14:textId="77777777" w:rsidR="008176F9" w:rsidRPr="005554C2" w:rsidRDefault="008176F9" w:rsidP="008176F9">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584C9B2C" w14:textId="77777777" w:rsidR="008176F9" w:rsidRPr="005554C2" w:rsidRDefault="008176F9" w:rsidP="008176F9">
      <w:pPr>
        <w:ind w:firstLine="851"/>
        <w:jc w:val="both"/>
        <w:rPr>
          <w:sz w:val="24"/>
          <w:szCs w:val="24"/>
        </w:rPr>
      </w:pPr>
    </w:p>
    <w:p w14:paraId="0DE9C4A6" w14:textId="77777777" w:rsidR="008176F9" w:rsidRPr="005554C2" w:rsidRDefault="008176F9" w:rsidP="008176F9">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5C29C9BA" w14:textId="77777777" w:rsidR="008176F9" w:rsidRPr="005554C2" w:rsidRDefault="008176F9" w:rsidP="008176F9">
      <w:pPr>
        <w:ind w:firstLine="851"/>
        <w:jc w:val="both"/>
        <w:rPr>
          <w:sz w:val="24"/>
          <w:szCs w:val="24"/>
        </w:rPr>
      </w:pPr>
    </w:p>
    <w:tbl>
      <w:tblPr>
        <w:tblW w:w="5000" w:type="pct"/>
        <w:tblLook w:val="0000" w:firstRow="0" w:lastRow="0" w:firstColumn="0" w:lastColumn="0" w:noHBand="0" w:noVBand="0"/>
      </w:tblPr>
      <w:tblGrid>
        <w:gridCol w:w="10138"/>
      </w:tblGrid>
      <w:tr w:rsidR="008176F9" w:rsidRPr="005554C2" w14:paraId="347FD210" w14:textId="77777777" w:rsidTr="009A020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A2CD1F7" w14:textId="77777777" w:rsidR="008176F9" w:rsidRPr="005554C2" w:rsidRDefault="008176F9" w:rsidP="009A0206">
            <w:pPr>
              <w:ind w:firstLine="851"/>
              <w:jc w:val="both"/>
              <w:rPr>
                <w:sz w:val="24"/>
                <w:szCs w:val="24"/>
              </w:rPr>
            </w:pPr>
            <w:r w:rsidRPr="005554C2">
              <w:rPr>
                <w:b/>
                <w:sz w:val="24"/>
                <w:szCs w:val="24"/>
              </w:rPr>
              <w:t>CLÁUSULA 12. - DAS MEDIDAS ANTICORRUPÇÃO</w:t>
            </w:r>
          </w:p>
        </w:tc>
      </w:tr>
    </w:tbl>
    <w:p w14:paraId="26AA87C8" w14:textId="77777777" w:rsidR="008176F9" w:rsidRPr="005554C2" w:rsidRDefault="008176F9" w:rsidP="008176F9">
      <w:pPr>
        <w:rPr>
          <w:b/>
          <w:sz w:val="24"/>
          <w:szCs w:val="24"/>
        </w:rPr>
      </w:pPr>
    </w:p>
    <w:p w14:paraId="7727C092" w14:textId="77777777" w:rsidR="008176F9" w:rsidRPr="005554C2" w:rsidRDefault="008176F9" w:rsidP="008176F9">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B1394BA" w14:textId="77777777" w:rsidR="008176F9" w:rsidRPr="005554C2" w:rsidRDefault="008176F9" w:rsidP="008176F9">
      <w:pPr>
        <w:jc w:val="both"/>
        <w:rPr>
          <w:sz w:val="24"/>
          <w:szCs w:val="24"/>
        </w:rPr>
      </w:pPr>
    </w:p>
    <w:tbl>
      <w:tblPr>
        <w:tblW w:w="5000" w:type="pct"/>
        <w:tblLook w:val="0000" w:firstRow="0" w:lastRow="0" w:firstColumn="0" w:lastColumn="0" w:noHBand="0" w:noVBand="0"/>
      </w:tblPr>
      <w:tblGrid>
        <w:gridCol w:w="10138"/>
      </w:tblGrid>
      <w:tr w:rsidR="008176F9" w:rsidRPr="005554C2" w14:paraId="599BD8D0" w14:textId="77777777" w:rsidTr="009A020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93D8ECB" w14:textId="77777777" w:rsidR="008176F9" w:rsidRPr="005554C2" w:rsidRDefault="008176F9" w:rsidP="009A0206">
            <w:pPr>
              <w:ind w:firstLine="851"/>
              <w:jc w:val="both"/>
              <w:rPr>
                <w:sz w:val="24"/>
                <w:szCs w:val="24"/>
              </w:rPr>
            </w:pPr>
            <w:r w:rsidRPr="005554C2">
              <w:rPr>
                <w:b/>
                <w:sz w:val="24"/>
                <w:szCs w:val="24"/>
              </w:rPr>
              <w:t>CLÁUSULA 13. - DAS DISPOSIÇÕES FINAIS</w:t>
            </w:r>
          </w:p>
        </w:tc>
      </w:tr>
    </w:tbl>
    <w:p w14:paraId="4AD97FF3" w14:textId="77777777" w:rsidR="008176F9" w:rsidRPr="005554C2" w:rsidRDefault="008176F9" w:rsidP="008176F9">
      <w:pPr>
        <w:ind w:firstLine="851"/>
        <w:jc w:val="both"/>
        <w:rPr>
          <w:b/>
          <w:sz w:val="24"/>
          <w:szCs w:val="24"/>
        </w:rPr>
      </w:pPr>
    </w:p>
    <w:p w14:paraId="150E65B2" w14:textId="77777777" w:rsidR="008176F9" w:rsidRPr="005554C2" w:rsidRDefault="008176F9" w:rsidP="008176F9">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4601E07" w14:textId="77777777" w:rsidR="008176F9" w:rsidRPr="005554C2" w:rsidRDefault="008176F9" w:rsidP="008176F9">
      <w:pPr>
        <w:ind w:firstLine="851"/>
        <w:jc w:val="both"/>
        <w:rPr>
          <w:sz w:val="24"/>
          <w:szCs w:val="24"/>
        </w:rPr>
      </w:pPr>
    </w:p>
    <w:p w14:paraId="566CCD81" w14:textId="77777777" w:rsidR="008176F9" w:rsidRPr="005554C2" w:rsidRDefault="008176F9" w:rsidP="008176F9">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2714BB56" w14:textId="77777777" w:rsidR="008176F9" w:rsidRPr="005554C2" w:rsidRDefault="008176F9" w:rsidP="008176F9">
      <w:pPr>
        <w:keepLines/>
        <w:ind w:firstLine="851"/>
        <w:jc w:val="both"/>
        <w:rPr>
          <w:b/>
          <w:sz w:val="24"/>
          <w:szCs w:val="24"/>
        </w:rPr>
      </w:pPr>
    </w:p>
    <w:p w14:paraId="6163942D" w14:textId="77777777" w:rsidR="008176F9" w:rsidRPr="005554C2" w:rsidRDefault="008176F9" w:rsidP="008176F9">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44387C8E" w14:textId="77777777" w:rsidR="008176F9" w:rsidRPr="005554C2" w:rsidRDefault="008176F9" w:rsidP="008176F9">
      <w:pPr>
        <w:keepLines/>
        <w:ind w:firstLine="851"/>
        <w:jc w:val="both"/>
        <w:rPr>
          <w:sz w:val="24"/>
          <w:szCs w:val="24"/>
        </w:rPr>
      </w:pPr>
    </w:p>
    <w:p w14:paraId="460F373E" w14:textId="77777777" w:rsidR="008176F9" w:rsidRPr="005554C2" w:rsidRDefault="008176F9" w:rsidP="008176F9">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50C70F54" w14:textId="77777777" w:rsidR="008176F9" w:rsidRPr="005554C2" w:rsidRDefault="008176F9" w:rsidP="008176F9">
      <w:pPr>
        <w:keepLines/>
        <w:ind w:firstLine="851"/>
        <w:jc w:val="both"/>
        <w:rPr>
          <w:sz w:val="24"/>
          <w:szCs w:val="24"/>
        </w:rPr>
      </w:pPr>
    </w:p>
    <w:p w14:paraId="7FA3E021" w14:textId="77777777" w:rsidR="008176F9" w:rsidRPr="005554C2" w:rsidRDefault="008176F9" w:rsidP="008176F9">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4CDA514A" w14:textId="77777777" w:rsidR="008176F9" w:rsidRPr="005554C2" w:rsidRDefault="008176F9" w:rsidP="008176F9">
      <w:pPr>
        <w:keepLines/>
        <w:jc w:val="both"/>
        <w:rPr>
          <w:b/>
          <w:sz w:val="24"/>
          <w:szCs w:val="24"/>
        </w:rPr>
      </w:pPr>
    </w:p>
    <w:p w14:paraId="6E6D7519" w14:textId="77777777" w:rsidR="008176F9" w:rsidRPr="005554C2" w:rsidRDefault="008176F9" w:rsidP="008176F9">
      <w:pPr>
        <w:ind w:firstLine="851"/>
        <w:jc w:val="both"/>
        <w:rPr>
          <w:sz w:val="24"/>
          <w:szCs w:val="24"/>
        </w:rPr>
      </w:pPr>
      <w:r w:rsidRPr="005554C2">
        <w:rPr>
          <w:b/>
          <w:sz w:val="24"/>
          <w:szCs w:val="24"/>
        </w:rPr>
        <w:t xml:space="preserve">13.6. </w:t>
      </w:r>
      <w:r w:rsidRPr="005554C2">
        <w:rPr>
          <w:sz w:val="24"/>
          <w:szCs w:val="24"/>
        </w:rPr>
        <w:t>É vedada a subcontratação.</w:t>
      </w:r>
    </w:p>
    <w:p w14:paraId="78322B87" w14:textId="77777777" w:rsidR="008176F9" w:rsidRPr="005554C2" w:rsidRDefault="008176F9" w:rsidP="008176F9">
      <w:pPr>
        <w:ind w:firstLine="851"/>
        <w:jc w:val="both"/>
        <w:rPr>
          <w:b/>
          <w:sz w:val="24"/>
          <w:szCs w:val="24"/>
        </w:rPr>
      </w:pPr>
    </w:p>
    <w:p w14:paraId="37BCC62A" w14:textId="77777777" w:rsidR="008176F9" w:rsidRPr="005554C2" w:rsidRDefault="008176F9" w:rsidP="008176F9">
      <w:pPr>
        <w:ind w:firstLine="851"/>
        <w:jc w:val="both"/>
        <w:rPr>
          <w:sz w:val="24"/>
          <w:szCs w:val="24"/>
        </w:rPr>
      </w:pPr>
      <w:r w:rsidRPr="005554C2">
        <w:rPr>
          <w:b/>
          <w:sz w:val="24"/>
          <w:szCs w:val="24"/>
        </w:rPr>
        <w:t xml:space="preserve">13.7. </w:t>
      </w:r>
      <w:r w:rsidRPr="005554C2">
        <w:rPr>
          <w:sz w:val="24"/>
          <w:szCs w:val="24"/>
        </w:rPr>
        <w:t xml:space="preserve">A </w:t>
      </w:r>
      <w:r w:rsidRPr="0014665F">
        <w:rPr>
          <w:b/>
          <w:sz w:val="24"/>
          <w:szCs w:val="24"/>
        </w:rPr>
        <w:t xml:space="preserve">CONTRATADA </w:t>
      </w:r>
      <w:r w:rsidRPr="0014665F">
        <w:rPr>
          <w:sz w:val="24"/>
          <w:szCs w:val="24"/>
        </w:rPr>
        <w:t>assume inteira responsabilidade pela perfeita execução do objeto contratado.</w:t>
      </w:r>
    </w:p>
    <w:p w14:paraId="600B174B" w14:textId="77777777" w:rsidR="008176F9" w:rsidRPr="005554C2" w:rsidRDefault="008176F9" w:rsidP="008176F9">
      <w:pPr>
        <w:keepLines/>
        <w:jc w:val="both"/>
        <w:rPr>
          <w:b/>
          <w:sz w:val="24"/>
          <w:szCs w:val="24"/>
        </w:rPr>
      </w:pPr>
    </w:p>
    <w:p w14:paraId="24897083" w14:textId="77777777" w:rsidR="008176F9" w:rsidRPr="005554C2" w:rsidRDefault="008176F9" w:rsidP="008176F9">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47AE2A61" w14:textId="77777777" w:rsidR="008176F9" w:rsidRPr="005554C2" w:rsidRDefault="008176F9" w:rsidP="008176F9">
      <w:pPr>
        <w:keepLines/>
        <w:ind w:firstLine="851"/>
        <w:jc w:val="both"/>
        <w:rPr>
          <w:sz w:val="24"/>
          <w:szCs w:val="24"/>
        </w:rPr>
      </w:pPr>
    </w:p>
    <w:p w14:paraId="7F9CAE71" w14:textId="77777777" w:rsidR="008176F9" w:rsidRPr="005554C2" w:rsidRDefault="008176F9" w:rsidP="008176F9">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8DD11C6" w14:textId="77777777" w:rsidR="008176F9" w:rsidRPr="005554C2" w:rsidRDefault="008176F9" w:rsidP="008176F9">
      <w:pPr>
        <w:ind w:firstLine="851"/>
        <w:jc w:val="both"/>
        <w:rPr>
          <w:sz w:val="24"/>
          <w:szCs w:val="24"/>
        </w:rPr>
      </w:pPr>
    </w:p>
    <w:p w14:paraId="13FFA1FD" w14:textId="77777777" w:rsidR="008176F9" w:rsidRPr="005554C2" w:rsidRDefault="008176F9" w:rsidP="008176F9">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50F61E35" w14:textId="77777777" w:rsidR="008176F9" w:rsidRPr="005554C2" w:rsidRDefault="008176F9" w:rsidP="008176F9">
      <w:pPr>
        <w:ind w:firstLine="851"/>
        <w:jc w:val="both"/>
        <w:rPr>
          <w:sz w:val="24"/>
          <w:szCs w:val="24"/>
        </w:rPr>
      </w:pPr>
    </w:p>
    <w:p w14:paraId="0CF1B30B" w14:textId="77777777" w:rsidR="008176F9" w:rsidRPr="005554C2" w:rsidRDefault="008176F9" w:rsidP="008176F9">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w:t>
      </w:r>
      <w:r>
        <w:rPr>
          <w:sz w:val="24"/>
          <w:szCs w:val="24"/>
        </w:rPr>
        <w:t>4</w:t>
      </w:r>
      <w:r w:rsidRPr="005554C2">
        <w:rPr>
          <w:sz w:val="24"/>
          <w:szCs w:val="24"/>
        </w:rPr>
        <w:t>.</w:t>
      </w:r>
    </w:p>
    <w:p w14:paraId="2F6E7408" w14:textId="77777777" w:rsidR="008176F9" w:rsidRPr="005554C2" w:rsidRDefault="008176F9" w:rsidP="008176F9">
      <w:pPr>
        <w:jc w:val="both"/>
        <w:rPr>
          <w:sz w:val="24"/>
          <w:szCs w:val="24"/>
        </w:rPr>
      </w:pPr>
    </w:p>
    <w:tbl>
      <w:tblPr>
        <w:tblW w:w="5000" w:type="pct"/>
        <w:tblLook w:val="0000" w:firstRow="0" w:lastRow="0" w:firstColumn="0" w:lastColumn="0" w:noHBand="0" w:noVBand="0"/>
      </w:tblPr>
      <w:tblGrid>
        <w:gridCol w:w="4905"/>
        <w:gridCol w:w="328"/>
        <w:gridCol w:w="4905"/>
      </w:tblGrid>
      <w:tr w:rsidR="008176F9" w:rsidRPr="005554C2" w14:paraId="337F50CE" w14:textId="77777777" w:rsidTr="009A0206">
        <w:tc>
          <w:tcPr>
            <w:tcW w:w="2419" w:type="pct"/>
            <w:tcBorders>
              <w:top w:val="single" w:sz="4" w:space="0" w:color="000000"/>
              <w:left w:val="single" w:sz="4" w:space="0" w:color="000000"/>
              <w:bottom w:val="single" w:sz="4" w:space="0" w:color="000000"/>
            </w:tcBorders>
            <w:shd w:val="clear" w:color="auto" w:fill="auto"/>
          </w:tcPr>
          <w:p w14:paraId="3B6611E0" w14:textId="77777777" w:rsidR="008176F9" w:rsidRPr="005554C2" w:rsidRDefault="008176F9" w:rsidP="009A0206">
            <w:pPr>
              <w:snapToGrid w:val="0"/>
              <w:jc w:val="center"/>
              <w:rPr>
                <w:b/>
                <w:sz w:val="24"/>
                <w:szCs w:val="24"/>
              </w:rPr>
            </w:pPr>
          </w:p>
          <w:p w14:paraId="55C89657" w14:textId="77777777" w:rsidR="008176F9" w:rsidRPr="005554C2" w:rsidRDefault="008176F9" w:rsidP="009A0206">
            <w:pPr>
              <w:jc w:val="center"/>
              <w:rPr>
                <w:b/>
                <w:sz w:val="24"/>
                <w:szCs w:val="24"/>
              </w:rPr>
            </w:pPr>
          </w:p>
          <w:p w14:paraId="0B3C6AE4" w14:textId="77777777" w:rsidR="008176F9" w:rsidRPr="005554C2" w:rsidRDefault="008176F9" w:rsidP="009A0206">
            <w:pPr>
              <w:jc w:val="center"/>
              <w:rPr>
                <w:b/>
                <w:sz w:val="24"/>
                <w:szCs w:val="24"/>
              </w:rPr>
            </w:pPr>
          </w:p>
          <w:p w14:paraId="27DD53CB" w14:textId="77777777" w:rsidR="008176F9" w:rsidRPr="005554C2" w:rsidRDefault="008176F9" w:rsidP="009A0206">
            <w:pPr>
              <w:jc w:val="center"/>
              <w:rPr>
                <w:b/>
                <w:sz w:val="24"/>
                <w:szCs w:val="24"/>
              </w:rPr>
            </w:pPr>
          </w:p>
          <w:p w14:paraId="70E4579A" w14:textId="77777777" w:rsidR="008176F9" w:rsidRPr="005554C2" w:rsidRDefault="008176F9" w:rsidP="009A0206">
            <w:pPr>
              <w:jc w:val="center"/>
              <w:rPr>
                <w:b/>
                <w:sz w:val="24"/>
                <w:szCs w:val="24"/>
              </w:rPr>
            </w:pPr>
          </w:p>
          <w:p w14:paraId="0301AC61" w14:textId="77777777" w:rsidR="008176F9" w:rsidRPr="005554C2" w:rsidRDefault="008176F9" w:rsidP="009A0206">
            <w:pPr>
              <w:rPr>
                <w:b/>
                <w:sz w:val="24"/>
                <w:szCs w:val="24"/>
              </w:rPr>
            </w:pPr>
          </w:p>
          <w:p w14:paraId="723EBB69" w14:textId="77777777" w:rsidR="008176F9" w:rsidRPr="005554C2" w:rsidRDefault="008176F9" w:rsidP="009A0206">
            <w:pPr>
              <w:rPr>
                <w:b/>
                <w:sz w:val="24"/>
                <w:szCs w:val="24"/>
              </w:rPr>
            </w:pPr>
          </w:p>
          <w:p w14:paraId="6BA8917F" w14:textId="77777777" w:rsidR="008176F9" w:rsidRPr="005554C2" w:rsidRDefault="008176F9" w:rsidP="009A0206">
            <w:pPr>
              <w:jc w:val="center"/>
              <w:rPr>
                <w:sz w:val="24"/>
                <w:szCs w:val="24"/>
              </w:rPr>
            </w:pPr>
            <w:r>
              <w:rPr>
                <w:b/>
                <w:sz w:val="24"/>
                <w:szCs w:val="24"/>
              </w:rPr>
              <w:t>LUCIANO SANTOS TAVARES DE ALMEIDA</w:t>
            </w:r>
          </w:p>
          <w:p w14:paraId="3CE2AAB3" w14:textId="77777777" w:rsidR="008176F9" w:rsidRPr="005554C2" w:rsidRDefault="008176F9" w:rsidP="009A0206">
            <w:pPr>
              <w:jc w:val="center"/>
              <w:rPr>
                <w:b/>
                <w:sz w:val="24"/>
                <w:szCs w:val="24"/>
              </w:rPr>
            </w:pPr>
            <w:r>
              <w:rPr>
                <w:b/>
                <w:sz w:val="24"/>
                <w:szCs w:val="24"/>
              </w:rPr>
              <w:t>Prefeito Municipal</w:t>
            </w:r>
          </w:p>
          <w:p w14:paraId="5EBB6EB7" w14:textId="77777777" w:rsidR="008176F9" w:rsidRPr="005554C2" w:rsidRDefault="008176F9" w:rsidP="009A0206">
            <w:pPr>
              <w:jc w:val="center"/>
              <w:rPr>
                <w:sz w:val="24"/>
                <w:szCs w:val="24"/>
              </w:rPr>
            </w:pPr>
          </w:p>
        </w:tc>
        <w:tc>
          <w:tcPr>
            <w:tcW w:w="162" w:type="pct"/>
            <w:tcBorders>
              <w:left w:val="single" w:sz="4" w:space="0" w:color="000000"/>
            </w:tcBorders>
            <w:shd w:val="clear" w:color="auto" w:fill="auto"/>
          </w:tcPr>
          <w:p w14:paraId="57934C94" w14:textId="77777777" w:rsidR="008176F9" w:rsidRPr="005554C2" w:rsidRDefault="008176F9" w:rsidP="009A0206">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8EDAB66" w14:textId="77777777" w:rsidR="008176F9" w:rsidRPr="005554C2" w:rsidRDefault="008176F9" w:rsidP="009A0206">
            <w:pPr>
              <w:snapToGrid w:val="0"/>
              <w:jc w:val="center"/>
              <w:rPr>
                <w:b/>
                <w:sz w:val="24"/>
                <w:szCs w:val="24"/>
              </w:rPr>
            </w:pPr>
          </w:p>
          <w:p w14:paraId="60D53587" w14:textId="77777777" w:rsidR="008176F9" w:rsidRPr="005554C2" w:rsidRDefault="008176F9" w:rsidP="009A0206">
            <w:pPr>
              <w:jc w:val="center"/>
              <w:rPr>
                <w:b/>
                <w:sz w:val="24"/>
                <w:szCs w:val="24"/>
              </w:rPr>
            </w:pPr>
          </w:p>
          <w:p w14:paraId="6E737533" w14:textId="77777777" w:rsidR="008176F9" w:rsidRPr="005554C2" w:rsidRDefault="008176F9" w:rsidP="009A0206">
            <w:pPr>
              <w:jc w:val="center"/>
              <w:rPr>
                <w:b/>
                <w:sz w:val="24"/>
                <w:szCs w:val="24"/>
              </w:rPr>
            </w:pPr>
          </w:p>
          <w:p w14:paraId="5E641AB7" w14:textId="77777777" w:rsidR="008176F9" w:rsidRPr="005554C2" w:rsidRDefault="008176F9" w:rsidP="009A0206">
            <w:pPr>
              <w:jc w:val="center"/>
              <w:rPr>
                <w:b/>
                <w:sz w:val="24"/>
                <w:szCs w:val="24"/>
              </w:rPr>
            </w:pPr>
          </w:p>
          <w:p w14:paraId="4161BB9E" w14:textId="77777777" w:rsidR="008176F9" w:rsidRPr="005554C2" w:rsidRDefault="008176F9" w:rsidP="009A0206">
            <w:pPr>
              <w:jc w:val="center"/>
              <w:rPr>
                <w:b/>
                <w:sz w:val="24"/>
                <w:szCs w:val="24"/>
              </w:rPr>
            </w:pPr>
          </w:p>
          <w:p w14:paraId="5D676DC5" w14:textId="77777777" w:rsidR="008176F9" w:rsidRPr="005554C2" w:rsidRDefault="008176F9" w:rsidP="009A0206">
            <w:pPr>
              <w:jc w:val="center"/>
              <w:rPr>
                <w:b/>
                <w:sz w:val="24"/>
                <w:szCs w:val="24"/>
              </w:rPr>
            </w:pPr>
          </w:p>
          <w:p w14:paraId="63EB0272" w14:textId="77777777" w:rsidR="008176F9" w:rsidRPr="005554C2" w:rsidRDefault="008176F9" w:rsidP="009A0206">
            <w:pPr>
              <w:rPr>
                <w:b/>
                <w:sz w:val="24"/>
                <w:szCs w:val="24"/>
              </w:rPr>
            </w:pPr>
          </w:p>
          <w:p w14:paraId="49C9AE20" w14:textId="77777777" w:rsidR="008176F9" w:rsidRPr="005554C2" w:rsidRDefault="008176F9" w:rsidP="009A0206">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5929CBE1" w14:textId="77777777" w:rsidR="008176F9" w:rsidRPr="005554C2" w:rsidRDefault="008176F9" w:rsidP="009A0206">
            <w:pPr>
              <w:jc w:val="center"/>
              <w:rPr>
                <w:sz w:val="24"/>
                <w:szCs w:val="24"/>
              </w:rPr>
            </w:pPr>
            <w:r w:rsidRPr="005554C2">
              <w:rPr>
                <w:b/>
                <w:sz w:val="24"/>
                <w:szCs w:val="24"/>
              </w:rPr>
              <w:t xml:space="preserve">Representante Legal </w:t>
            </w:r>
          </w:p>
        </w:tc>
      </w:tr>
    </w:tbl>
    <w:p w14:paraId="364BAF0D" w14:textId="77777777" w:rsidR="008176F9" w:rsidRPr="005554C2" w:rsidRDefault="008176F9" w:rsidP="008176F9">
      <w:pPr>
        <w:rPr>
          <w:b/>
          <w:sz w:val="24"/>
          <w:szCs w:val="24"/>
        </w:rPr>
      </w:pPr>
    </w:p>
    <w:p w14:paraId="108752C1" w14:textId="77777777" w:rsidR="008176F9" w:rsidRPr="005554C2" w:rsidRDefault="008176F9" w:rsidP="008176F9">
      <w:pPr>
        <w:jc w:val="both"/>
        <w:rPr>
          <w:sz w:val="24"/>
          <w:szCs w:val="24"/>
        </w:rPr>
      </w:pPr>
      <w:r w:rsidRPr="005554C2">
        <w:rPr>
          <w:b/>
          <w:sz w:val="24"/>
          <w:szCs w:val="24"/>
          <w:u w:val="single"/>
        </w:rPr>
        <w:t>TESTEMUNHAS:</w:t>
      </w:r>
    </w:p>
    <w:p w14:paraId="327E5F1A" w14:textId="77777777" w:rsidR="008176F9" w:rsidRPr="005554C2" w:rsidRDefault="008176F9" w:rsidP="008176F9">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8176F9" w:rsidRPr="005554C2" w14:paraId="0172C46E" w14:textId="77777777" w:rsidTr="009A0206">
        <w:trPr>
          <w:trHeight w:val="1089"/>
        </w:trPr>
        <w:tc>
          <w:tcPr>
            <w:tcW w:w="2419" w:type="pct"/>
            <w:tcBorders>
              <w:top w:val="single" w:sz="4" w:space="0" w:color="000000"/>
              <w:left w:val="single" w:sz="4" w:space="0" w:color="000000"/>
              <w:bottom w:val="single" w:sz="4" w:space="0" w:color="000000"/>
            </w:tcBorders>
            <w:shd w:val="clear" w:color="auto" w:fill="auto"/>
          </w:tcPr>
          <w:p w14:paraId="351329A2" w14:textId="77777777" w:rsidR="008176F9" w:rsidRPr="005554C2" w:rsidRDefault="008176F9" w:rsidP="009A0206">
            <w:pPr>
              <w:snapToGrid w:val="0"/>
              <w:rPr>
                <w:b/>
                <w:sz w:val="24"/>
                <w:szCs w:val="24"/>
              </w:rPr>
            </w:pPr>
          </w:p>
          <w:p w14:paraId="3B3106BD" w14:textId="77777777" w:rsidR="008176F9" w:rsidRPr="005554C2" w:rsidRDefault="008176F9" w:rsidP="009A0206">
            <w:pPr>
              <w:rPr>
                <w:b/>
                <w:sz w:val="24"/>
                <w:szCs w:val="24"/>
              </w:rPr>
            </w:pPr>
          </w:p>
          <w:p w14:paraId="62DC6729" w14:textId="77777777" w:rsidR="008176F9" w:rsidRPr="005554C2" w:rsidRDefault="008176F9" w:rsidP="009A0206">
            <w:pPr>
              <w:rPr>
                <w:sz w:val="24"/>
                <w:szCs w:val="24"/>
              </w:rPr>
            </w:pPr>
            <w:r w:rsidRPr="005554C2">
              <w:rPr>
                <w:b/>
                <w:sz w:val="24"/>
                <w:szCs w:val="24"/>
              </w:rPr>
              <w:t>_________________________</w:t>
            </w:r>
          </w:p>
          <w:p w14:paraId="3C6E7C51" w14:textId="77777777" w:rsidR="008176F9" w:rsidRPr="005554C2" w:rsidRDefault="008176F9" w:rsidP="009A0206">
            <w:pPr>
              <w:rPr>
                <w:sz w:val="24"/>
                <w:szCs w:val="24"/>
              </w:rPr>
            </w:pPr>
            <w:r w:rsidRPr="005554C2">
              <w:rPr>
                <w:b/>
                <w:sz w:val="24"/>
                <w:szCs w:val="24"/>
              </w:rPr>
              <w:t>Nome:</w:t>
            </w:r>
          </w:p>
          <w:p w14:paraId="75A402E5" w14:textId="77777777" w:rsidR="008176F9" w:rsidRPr="0014665F" w:rsidRDefault="008176F9" w:rsidP="009A0206">
            <w:pPr>
              <w:rPr>
                <w:sz w:val="24"/>
                <w:szCs w:val="24"/>
              </w:rPr>
            </w:pPr>
            <w:r w:rsidRPr="005554C2">
              <w:rPr>
                <w:b/>
                <w:sz w:val="24"/>
                <w:szCs w:val="24"/>
              </w:rPr>
              <w:t>CPF:</w:t>
            </w:r>
          </w:p>
        </w:tc>
        <w:tc>
          <w:tcPr>
            <w:tcW w:w="161" w:type="pct"/>
            <w:tcBorders>
              <w:left w:val="single" w:sz="4" w:space="0" w:color="000000"/>
            </w:tcBorders>
            <w:shd w:val="clear" w:color="auto" w:fill="auto"/>
          </w:tcPr>
          <w:p w14:paraId="300FF25E" w14:textId="77777777" w:rsidR="008176F9" w:rsidRPr="005554C2" w:rsidRDefault="008176F9" w:rsidP="009A0206">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ED1DEA1" w14:textId="77777777" w:rsidR="008176F9" w:rsidRPr="005554C2" w:rsidRDefault="008176F9" w:rsidP="009A0206">
            <w:pPr>
              <w:snapToGrid w:val="0"/>
              <w:rPr>
                <w:b/>
                <w:sz w:val="24"/>
                <w:szCs w:val="24"/>
              </w:rPr>
            </w:pPr>
          </w:p>
          <w:p w14:paraId="0456C891" w14:textId="77777777" w:rsidR="008176F9" w:rsidRPr="005554C2" w:rsidRDefault="008176F9" w:rsidP="009A0206">
            <w:pPr>
              <w:rPr>
                <w:b/>
                <w:sz w:val="24"/>
                <w:szCs w:val="24"/>
              </w:rPr>
            </w:pPr>
          </w:p>
          <w:p w14:paraId="105922BE" w14:textId="77777777" w:rsidR="008176F9" w:rsidRPr="005554C2" w:rsidRDefault="008176F9" w:rsidP="009A0206">
            <w:pPr>
              <w:rPr>
                <w:sz w:val="24"/>
                <w:szCs w:val="24"/>
              </w:rPr>
            </w:pPr>
            <w:r w:rsidRPr="005554C2">
              <w:rPr>
                <w:b/>
                <w:sz w:val="24"/>
                <w:szCs w:val="24"/>
              </w:rPr>
              <w:t>__________________________</w:t>
            </w:r>
          </w:p>
          <w:p w14:paraId="4696921D" w14:textId="77777777" w:rsidR="008176F9" w:rsidRPr="005554C2" w:rsidRDefault="008176F9" w:rsidP="009A0206">
            <w:pPr>
              <w:rPr>
                <w:sz w:val="24"/>
                <w:szCs w:val="24"/>
              </w:rPr>
            </w:pPr>
            <w:r w:rsidRPr="005554C2">
              <w:rPr>
                <w:b/>
                <w:sz w:val="24"/>
                <w:szCs w:val="24"/>
              </w:rPr>
              <w:t>Nome:</w:t>
            </w:r>
          </w:p>
          <w:p w14:paraId="19703A21" w14:textId="77777777" w:rsidR="008176F9" w:rsidRPr="005554C2" w:rsidRDefault="008176F9" w:rsidP="009A0206">
            <w:pPr>
              <w:jc w:val="both"/>
              <w:rPr>
                <w:sz w:val="24"/>
                <w:szCs w:val="24"/>
              </w:rPr>
            </w:pPr>
            <w:r w:rsidRPr="005554C2">
              <w:rPr>
                <w:b/>
                <w:sz w:val="24"/>
                <w:szCs w:val="24"/>
              </w:rPr>
              <w:t>CPF:</w:t>
            </w:r>
          </w:p>
        </w:tc>
      </w:tr>
    </w:tbl>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C63CD2">
      <w:headerReference w:type="default" r:id="rId29"/>
      <w:footerReference w:type="default" r:id="rId30"/>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9A0206" w:rsidRDefault="009A0206">
      <w:r>
        <w:separator/>
      </w:r>
    </w:p>
  </w:endnote>
  <w:endnote w:type="continuationSeparator" w:id="0">
    <w:p w14:paraId="6BF228DA" w14:textId="77777777" w:rsidR="009A0206" w:rsidRDefault="009A0206">
      <w:r>
        <w:continuationSeparator/>
      </w:r>
    </w:p>
  </w:endnote>
  <w:endnote w:type="continuationNotice" w:id="1">
    <w:p w14:paraId="21A7CE6C" w14:textId="77777777" w:rsidR="009A0206" w:rsidRDefault="009A02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Courier New"/>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9A0206" w:rsidRPr="00BF6A10" w:rsidRDefault="009A0206"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78B40C2" w:rsidR="009A0206" w:rsidRPr="00BF6A10" w:rsidRDefault="009A0206"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38</w:t>
    </w:r>
    <w:r w:rsidRPr="00BF6A10">
      <w:rPr>
        <w:rFonts w:ascii="Arial" w:hAnsi="Arial" w:cs="Arial"/>
        <w:sz w:val="16"/>
      </w:rPr>
      <w:t>/</w:t>
    </w:r>
    <w:r>
      <w:rPr>
        <w:rFonts w:ascii="Arial" w:hAnsi="Arial" w:cs="Arial"/>
        <w:sz w:val="16"/>
      </w:rPr>
      <w:t>2024</w:t>
    </w:r>
    <w:proofErr w:type="gramStart"/>
    <w:r>
      <w:rPr>
        <w:rFonts w:ascii="Arial" w:hAnsi="Arial" w:cs="Arial"/>
        <w:sz w:val="16"/>
      </w:rPr>
      <w:t xml:space="preserve"> </w:t>
    </w:r>
    <w:r w:rsidRPr="00BF6A10">
      <w:rPr>
        <w:rFonts w:ascii="Arial" w:hAnsi="Arial" w:cs="Arial"/>
        <w:sz w:val="16"/>
      </w:rPr>
      <w:t xml:space="preserve"> </w:t>
    </w:r>
    <w:proofErr w:type="gramEnd"/>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6655F8">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6655F8">
      <w:rPr>
        <w:rFonts w:ascii="Arial" w:hAnsi="Arial" w:cs="Arial"/>
        <w:b/>
        <w:noProof/>
        <w:sz w:val="16"/>
      </w:rPr>
      <w:t>45</w:t>
    </w:r>
    <w:r w:rsidRPr="003426BF">
      <w:rPr>
        <w:rFonts w:ascii="Arial" w:hAnsi="Arial" w:cs="Arial"/>
        <w:b/>
        <w:sz w:val="16"/>
      </w:rPr>
      <w:fldChar w:fldCharType="end"/>
    </w:r>
  </w:p>
  <w:p w14:paraId="5FAE6968" w14:textId="77777777" w:rsidR="009A0206" w:rsidRPr="00BF6A10" w:rsidRDefault="009A0206" w:rsidP="00183407">
    <w:pPr>
      <w:ind w:left="3346"/>
      <w:rPr>
        <w:rFonts w:ascii="Arial" w:hAnsi="Arial" w:cs="Arial"/>
        <w:sz w:val="4"/>
        <w:szCs w:val="4"/>
      </w:rPr>
    </w:pPr>
  </w:p>
  <w:p w14:paraId="410E9765" w14:textId="77777777" w:rsidR="009A0206" w:rsidRDefault="009A0206"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9A0206" w:rsidRDefault="009A0206"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9A0206" w:rsidRPr="00BF6A10" w:rsidRDefault="009A0206" w:rsidP="00183407">
    <w:pPr>
      <w:jc w:val="center"/>
    </w:pPr>
  </w:p>
  <w:p w14:paraId="6CA6F235" w14:textId="77777777" w:rsidR="009A0206" w:rsidRDefault="009A0206"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9A0206" w:rsidRDefault="009A0206">
      <w:r>
        <w:separator/>
      </w:r>
    </w:p>
  </w:footnote>
  <w:footnote w:type="continuationSeparator" w:id="0">
    <w:p w14:paraId="685518DC" w14:textId="77777777" w:rsidR="009A0206" w:rsidRDefault="009A0206">
      <w:r>
        <w:continuationSeparator/>
      </w:r>
    </w:p>
  </w:footnote>
  <w:footnote w:type="continuationNotice" w:id="1">
    <w:p w14:paraId="7205B9D7" w14:textId="77777777" w:rsidR="009A0206" w:rsidRDefault="009A020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9A0206" w:rsidRDefault="009A0206">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4487B8D"/>
    <w:multiLevelType w:val="multilevel"/>
    <w:tmpl w:val="320A282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nsid w:val="07D77880"/>
    <w:multiLevelType w:val="multilevel"/>
    <w:tmpl w:val="54DC062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nsid w:val="08630002"/>
    <w:multiLevelType w:val="multilevel"/>
    <w:tmpl w:val="1160CF5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nsid w:val="0B503E0A"/>
    <w:multiLevelType w:val="multilevel"/>
    <w:tmpl w:val="A4DE7E7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nsid w:val="16685A67"/>
    <w:multiLevelType w:val="multilevel"/>
    <w:tmpl w:val="DC3EC31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DCB27D6"/>
    <w:multiLevelType w:val="multilevel"/>
    <w:tmpl w:val="BCD26628"/>
    <w:numStyleLink w:val="PrefPira"/>
  </w:abstractNum>
  <w:abstractNum w:abstractNumId="20">
    <w:nsid w:val="1ECD65A7"/>
    <w:multiLevelType w:val="multilevel"/>
    <w:tmpl w:val="BCD26628"/>
    <w:numStyleLink w:val="PrefPira"/>
  </w:abstractNum>
  <w:abstractNum w:abstractNumId="21">
    <w:nsid w:val="2205511B"/>
    <w:multiLevelType w:val="multilevel"/>
    <w:tmpl w:val="A42A4C7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6C153C7"/>
    <w:multiLevelType w:val="multilevel"/>
    <w:tmpl w:val="BCD26628"/>
    <w:numStyleLink w:val="PrefPira"/>
  </w:abstractNum>
  <w:abstractNum w:abstractNumId="27">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3FFF6B6A"/>
    <w:multiLevelType w:val="multilevel"/>
    <w:tmpl w:val="BCD26628"/>
    <w:numStyleLink w:val="PrefPira"/>
  </w:abstractNum>
  <w:abstractNum w:abstractNumId="29">
    <w:nsid w:val="49D77002"/>
    <w:multiLevelType w:val="multilevel"/>
    <w:tmpl w:val="B82C04F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537461DA"/>
    <w:multiLevelType w:val="multilevel"/>
    <w:tmpl w:val="442E096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2">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4910628"/>
    <w:multiLevelType w:val="multilevel"/>
    <w:tmpl w:val="DF4C11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4">
    <w:nsid w:val="56B82139"/>
    <w:multiLevelType w:val="multilevel"/>
    <w:tmpl w:val="BCD26628"/>
    <w:numStyleLink w:val="PrefPira"/>
  </w:abstractNum>
  <w:abstractNum w:abstractNumId="35">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7">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8">
    <w:nsid w:val="64E027AB"/>
    <w:multiLevelType w:val="multilevel"/>
    <w:tmpl w:val="F94EC51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9">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2">
    <w:nsid w:val="6AFD39C8"/>
    <w:multiLevelType w:val="multilevel"/>
    <w:tmpl w:val="C9F4368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3">
    <w:nsid w:val="6B7B0EC1"/>
    <w:multiLevelType w:val="multilevel"/>
    <w:tmpl w:val="5314AE6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4">
    <w:nsid w:val="6C763B84"/>
    <w:multiLevelType w:val="multilevel"/>
    <w:tmpl w:val="014C1DA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5">
    <w:nsid w:val="6D6B7EAC"/>
    <w:multiLevelType w:val="multilevel"/>
    <w:tmpl w:val="BCD26628"/>
    <w:numStyleLink w:val="PrefPira"/>
  </w:abstractNum>
  <w:abstractNum w:abstractNumId="46">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738B7E55"/>
    <w:multiLevelType w:val="multilevel"/>
    <w:tmpl w:val="BCD26628"/>
    <w:numStyleLink w:val="PrefPira"/>
  </w:abstractNum>
  <w:abstractNum w:abstractNumId="4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9">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50">
    <w:nsid w:val="79DA6924"/>
    <w:multiLevelType w:val="multilevel"/>
    <w:tmpl w:val="BCD26628"/>
    <w:numStyleLink w:val="PrefPira"/>
  </w:abstractNum>
  <w:abstractNum w:abstractNumId="51">
    <w:nsid w:val="79E17515"/>
    <w:multiLevelType w:val="multilevel"/>
    <w:tmpl w:val="D12E575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num>
  <w:num w:numId="5">
    <w:abstractNumId w:val="36"/>
  </w:num>
  <w:num w:numId="6">
    <w:abstractNumId w:val="26"/>
  </w:num>
  <w:num w:numId="7">
    <w:abstractNumId w:val="23"/>
  </w:num>
  <w:num w:numId="8">
    <w:abstractNumId w:val="48"/>
  </w:num>
  <w:num w:numId="9">
    <w:abstractNumId w:val="12"/>
  </w:num>
  <w:num w:numId="10">
    <w:abstractNumId w:val="20"/>
  </w:num>
  <w:num w:numId="11">
    <w:abstractNumId w:val="47"/>
  </w:num>
  <w:num w:numId="12">
    <w:abstractNumId w:val="41"/>
  </w:num>
  <w:num w:numId="13">
    <w:abstractNumId w:val="34"/>
  </w:num>
  <w:num w:numId="14">
    <w:abstractNumId w:val="50"/>
  </w:num>
  <w:num w:numId="15">
    <w:abstractNumId w:val="45"/>
  </w:num>
  <w:num w:numId="16">
    <w:abstractNumId w:val="18"/>
  </w:num>
  <w:num w:numId="17">
    <w:abstractNumId w:val="22"/>
  </w:num>
  <w:num w:numId="18">
    <w:abstractNumId w:val="37"/>
  </w:num>
  <w:num w:numId="19">
    <w:abstractNumId w:val="32"/>
  </w:num>
  <w:num w:numId="20">
    <w:abstractNumId w:val="8"/>
  </w:num>
  <w:num w:numId="21">
    <w:abstractNumId w:val="35"/>
  </w:num>
  <w:num w:numId="22">
    <w:abstractNumId w:val="46"/>
  </w:num>
  <w:num w:numId="23">
    <w:abstractNumId w:val="25"/>
  </w:num>
  <w:num w:numId="24">
    <w:abstractNumId w:val="49"/>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24"/>
  </w:num>
  <w:num w:numId="28">
    <w:abstractNumId w:val="19"/>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50"/>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30"/>
  </w:num>
  <w:num w:numId="36">
    <w:abstractNumId w:val="17"/>
  </w:num>
  <w:num w:numId="37">
    <w:abstractNumId w:val="44"/>
  </w:num>
  <w:num w:numId="38">
    <w:abstractNumId w:val="33"/>
  </w:num>
  <w:num w:numId="39">
    <w:abstractNumId w:val="14"/>
  </w:num>
  <w:num w:numId="40">
    <w:abstractNumId w:val="13"/>
  </w:num>
  <w:num w:numId="41">
    <w:abstractNumId w:val="42"/>
  </w:num>
  <w:num w:numId="42">
    <w:abstractNumId w:val="38"/>
  </w:num>
  <w:num w:numId="43">
    <w:abstractNumId w:val="16"/>
  </w:num>
  <w:num w:numId="44">
    <w:abstractNumId w:val="43"/>
  </w:num>
  <w:num w:numId="45">
    <w:abstractNumId w:val="31"/>
  </w:num>
  <w:num w:numId="46">
    <w:abstractNumId w:val="15"/>
  </w:num>
  <w:num w:numId="47">
    <w:abstractNumId w:val="21"/>
  </w:num>
  <w:num w:numId="48">
    <w:abstractNumId w:val="29"/>
  </w:num>
  <w:num w:numId="49">
    <w:abstractNumId w:val="5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9059A"/>
    <w:rsid w:val="0039074C"/>
    <w:rsid w:val="0039599C"/>
    <w:rsid w:val="003A3684"/>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559"/>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3E29"/>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55F"/>
    <w:rsid w:val="00605F9A"/>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655F8"/>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6859"/>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176F9"/>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943"/>
    <w:rsid w:val="008B1BA0"/>
    <w:rsid w:val="008B295D"/>
    <w:rsid w:val="008B742C"/>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03F8"/>
    <w:rsid w:val="009938AC"/>
    <w:rsid w:val="00995196"/>
    <w:rsid w:val="009952FE"/>
    <w:rsid w:val="009972F2"/>
    <w:rsid w:val="00997A88"/>
    <w:rsid w:val="009A0206"/>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2ED3"/>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104"/>
    <w:rsid w:val="00BD4893"/>
    <w:rsid w:val="00BD4B3F"/>
    <w:rsid w:val="00BD5769"/>
    <w:rsid w:val="00BE177B"/>
    <w:rsid w:val="00BE3501"/>
    <w:rsid w:val="00BE3BBC"/>
    <w:rsid w:val="00BE40CD"/>
    <w:rsid w:val="00BE4EC5"/>
    <w:rsid w:val="00BF173D"/>
    <w:rsid w:val="00BF656B"/>
    <w:rsid w:val="00BF6A10"/>
    <w:rsid w:val="00C01FA3"/>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emacnaa@gmail.com" TargetMode="External"/><Relationship Id="rId18" Type="http://schemas.openxmlformats.org/officeDocument/2006/relationships/hyperlink" Target="http://www.licitapira.piracicaba.sp.gov.br/" TargetMode="External"/><Relationship Id="rId26" Type="http://schemas.openxmlformats.org/officeDocument/2006/relationships/hyperlink" Target="http://www.piracicaba.sp.gov.br"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image" Target="media/image3.png"/><Relationship Id="rId25" Type="http://schemas.openxmlformats.org/officeDocument/2006/relationships/hyperlink" Target="https://licitapira.piracicaba.sp.gov.br/"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www.licitapira.piracicaba.sp.gov.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cpo.mte.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licitapira.piracicaba.sp.gov.br/"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hyperlink" Target="https://www.planalto.gov.br/ccivil_03/_ato2011-2014/2013/lei/l12846.htm" TargetMode="External"/><Relationship Id="rId27" Type="http://schemas.openxmlformats.org/officeDocument/2006/relationships/hyperlink" Target="mailto:pregaoeletronico@piracicaba.sp.gov.br"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71763c0a-43a9-4215-9c1e-ac13867d38db"/>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DD52CC53-B8B6-4C9F-8A67-E530FA529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45</Pages>
  <Words>15771</Words>
  <Characters>85168</Characters>
  <Application>Microsoft Office Word</Application>
  <DocSecurity>0</DocSecurity>
  <Lines>709</Lines>
  <Paragraphs>201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100738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Erica Vanessa Dias Ferraz</cp:lastModifiedBy>
  <cp:revision>11</cp:revision>
  <cp:lastPrinted>2022-08-03T17:48:00Z</cp:lastPrinted>
  <dcterms:created xsi:type="dcterms:W3CDTF">2023-12-27T11:53:00Z</dcterms:created>
  <dcterms:modified xsi:type="dcterms:W3CDTF">2024-01-11T19:53:00Z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