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76178F81"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4205D4">
        <w:rPr>
          <w:b/>
          <w:sz w:val="20"/>
          <w:szCs w:val="20"/>
          <w:lang w:val="pt-BR"/>
        </w:rPr>
        <w:t>PE-300/2024</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A68724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C24B3A">
        <w:rPr>
          <w:b/>
          <w:sz w:val="20"/>
          <w:szCs w:val="20"/>
          <w:lang w:val="pt-BR"/>
        </w:rPr>
        <w:t>51.594/2024</w:t>
      </w:r>
    </w:p>
    <w:p w14:paraId="4DF3BAAE" w14:textId="69DFAB7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9811D3">
        <w:rPr>
          <w:b/>
          <w:sz w:val="20"/>
          <w:szCs w:val="20"/>
          <w:lang w:val="pt-BR"/>
        </w:rPr>
        <w:t>26/06/2024</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703B9F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9811D3">
        <w:rPr>
          <w:b/>
          <w:sz w:val="20"/>
          <w:szCs w:val="20"/>
          <w:lang w:val="pt-BR"/>
        </w:rPr>
        <w:t>26/06/2024</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81C15C8" w:rsidR="00B039A0" w:rsidRPr="006B6F86" w:rsidRDefault="00906BC5" w:rsidP="006B6F86">
      <w:pPr>
        <w:numPr>
          <w:ilvl w:val="0"/>
          <w:numId w:val="10"/>
        </w:numPr>
        <w:tabs>
          <w:tab w:val="left" w:pos="284"/>
        </w:tabs>
        <w:ind w:left="284" w:hanging="284"/>
        <w:jc w:val="both"/>
        <w:rPr>
          <w:rFonts w:ascii="Arial" w:hAnsi="Arial" w:cs="Arial"/>
        </w:rPr>
      </w:pPr>
      <w:r w:rsidRPr="00B039A0">
        <w:rPr>
          <w:rFonts w:ascii="Arial" w:hAnsi="Arial" w:cs="Arial"/>
        </w:rPr>
        <w:t>Objeto:</w:t>
      </w:r>
      <w:r w:rsidRPr="00B039A0">
        <w:rPr>
          <w:rFonts w:ascii="Arial" w:hAnsi="Arial" w:cs="Arial"/>
          <w:b/>
        </w:rPr>
        <w:t xml:space="preserve"> </w:t>
      </w:r>
      <w:r w:rsidR="00C24B3A" w:rsidRPr="00B60999">
        <w:rPr>
          <w:rFonts w:ascii="Arial" w:hAnsi="Arial" w:cs="Arial"/>
          <w:b/>
        </w:rPr>
        <w:t xml:space="preserve">Prestação de serviços de cenografia incluindo montagem e manutenção de módulos para cenário </w:t>
      </w:r>
      <w:proofErr w:type="spellStart"/>
      <w:r w:rsidR="00C24B3A" w:rsidRPr="00B60999">
        <w:rPr>
          <w:rFonts w:ascii="Arial" w:hAnsi="Arial" w:cs="Arial"/>
          <w:b/>
        </w:rPr>
        <w:t>expográfico</w:t>
      </w:r>
      <w:proofErr w:type="spellEnd"/>
      <w:r w:rsidR="00C24B3A" w:rsidRPr="00B60999">
        <w:rPr>
          <w:rFonts w:ascii="Arial" w:hAnsi="Arial" w:cs="Arial"/>
          <w:b/>
        </w:rPr>
        <w:t>.</w:t>
      </w:r>
    </w:p>
    <w:p w14:paraId="5F688E25" w14:textId="77777777" w:rsidR="006B6F86" w:rsidRDefault="00906BC5" w:rsidP="006B6F86">
      <w:pPr>
        <w:numPr>
          <w:ilvl w:val="0"/>
          <w:numId w:val="10"/>
        </w:numPr>
        <w:tabs>
          <w:tab w:val="left" w:pos="284"/>
        </w:tabs>
        <w:ind w:left="284" w:hanging="284"/>
        <w:jc w:val="both"/>
        <w:rPr>
          <w:rFonts w:ascii="Arial" w:hAnsi="Arial" w:cs="Arial"/>
        </w:rPr>
      </w:pPr>
      <w:r w:rsidRPr="006B6F86">
        <w:rPr>
          <w:rFonts w:ascii="Arial" w:hAnsi="Arial" w:cs="Arial"/>
        </w:rPr>
        <w:t xml:space="preserve">Unidade </w:t>
      </w:r>
      <w:r w:rsidR="007A6329" w:rsidRPr="006B6F86">
        <w:rPr>
          <w:rFonts w:ascii="Arial" w:hAnsi="Arial" w:cs="Arial"/>
        </w:rPr>
        <w:t>R</w:t>
      </w:r>
      <w:r w:rsidRPr="006B6F86">
        <w:rPr>
          <w:rFonts w:ascii="Arial" w:hAnsi="Arial" w:cs="Arial"/>
        </w:rPr>
        <w:t xml:space="preserve">equisitante: </w:t>
      </w:r>
      <w:r w:rsidR="00C24B3A" w:rsidRPr="006B6F86">
        <w:rPr>
          <w:rFonts w:ascii="Arial" w:hAnsi="Arial" w:cs="Arial"/>
        </w:rPr>
        <w:t>Secretaria Municipal de Ação Cultural – SEMAC 120100</w:t>
      </w:r>
    </w:p>
    <w:p w14:paraId="5BAC22DF" w14:textId="77777777" w:rsidR="006B6F86" w:rsidRDefault="00906BC5" w:rsidP="006B6F86">
      <w:pPr>
        <w:numPr>
          <w:ilvl w:val="0"/>
          <w:numId w:val="10"/>
        </w:numPr>
        <w:tabs>
          <w:tab w:val="left" w:pos="284"/>
        </w:tabs>
        <w:ind w:left="284" w:hanging="284"/>
        <w:jc w:val="both"/>
        <w:rPr>
          <w:rFonts w:ascii="Arial" w:hAnsi="Arial" w:cs="Arial"/>
        </w:rPr>
      </w:pPr>
      <w:r w:rsidRPr="006B6F86">
        <w:rPr>
          <w:rFonts w:ascii="Arial" w:hAnsi="Arial" w:cs="Arial"/>
        </w:rPr>
        <w:t xml:space="preserve">Fonte de </w:t>
      </w:r>
      <w:r w:rsidR="00A179DD" w:rsidRPr="006B6F86">
        <w:rPr>
          <w:rFonts w:ascii="Arial" w:hAnsi="Arial" w:cs="Arial"/>
        </w:rPr>
        <w:t>r</w:t>
      </w:r>
      <w:r w:rsidRPr="006B6F86">
        <w:rPr>
          <w:rFonts w:ascii="Arial" w:hAnsi="Arial" w:cs="Arial"/>
        </w:rPr>
        <w:t xml:space="preserve">ecursos: </w:t>
      </w:r>
      <w:r w:rsidR="00C24B3A" w:rsidRPr="006B6F86">
        <w:rPr>
          <w:rFonts w:ascii="Arial" w:hAnsi="Arial" w:cs="Arial"/>
        </w:rPr>
        <w:t>1 12011 13.392.0021.2117.0000 0101011000 339039</w:t>
      </w:r>
    </w:p>
    <w:p w14:paraId="3BE35796" w14:textId="75C2B913" w:rsidR="00B039A0" w:rsidRPr="006B6F86" w:rsidRDefault="00906BC5" w:rsidP="006B6F86">
      <w:pPr>
        <w:numPr>
          <w:ilvl w:val="0"/>
          <w:numId w:val="10"/>
        </w:numPr>
        <w:tabs>
          <w:tab w:val="left" w:pos="284"/>
        </w:tabs>
        <w:ind w:left="284" w:hanging="284"/>
        <w:jc w:val="both"/>
        <w:rPr>
          <w:rFonts w:ascii="Arial" w:hAnsi="Arial" w:cs="Arial"/>
        </w:rPr>
      </w:pPr>
      <w:r w:rsidRPr="006B6F86">
        <w:rPr>
          <w:rFonts w:ascii="Arial" w:hAnsi="Arial" w:cs="Arial"/>
        </w:rPr>
        <w:t xml:space="preserve">Valor estimado da contratação: </w:t>
      </w:r>
      <w:r w:rsidR="00C36B7E" w:rsidRPr="006B6F86">
        <w:rPr>
          <w:rFonts w:ascii="Arial" w:hAnsi="Arial" w:cs="Arial"/>
          <w:b/>
        </w:rPr>
        <w:t>R$</w:t>
      </w:r>
      <w:r w:rsidR="00C24B3A" w:rsidRPr="006B6F86">
        <w:rPr>
          <w:rFonts w:ascii="Arial" w:hAnsi="Arial" w:cs="Arial"/>
          <w:b/>
        </w:rPr>
        <w:t xml:space="preserve"> </w:t>
      </w:r>
      <w:r w:rsidR="00C24B3A" w:rsidRPr="006B6F86">
        <w:rPr>
          <w:rFonts w:ascii="Arial" w:hAnsi="Arial" w:cs="Arial"/>
          <w:b/>
          <w:color w:val="000000"/>
          <w:kern w:val="2"/>
        </w:rPr>
        <w:t>34.666,66</w:t>
      </w:r>
      <w:r w:rsidR="00C36B7E" w:rsidRPr="006B6F86">
        <w:rPr>
          <w:rFonts w:ascii="Arial" w:hAnsi="Arial" w:cs="Arial"/>
          <w:b/>
        </w:rPr>
        <w:t xml:space="preserve"> (</w:t>
      </w:r>
      <w:r w:rsidR="00C24B3A" w:rsidRPr="006B6F86">
        <w:rPr>
          <w:rFonts w:ascii="Arial" w:hAnsi="Arial" w:cs="Arial"/>
          <w:b/>
        </w:rPr>
        <w:t>trinta e quatro mil e seiscentos e sessenta e seis reais</w:t>
      </w:r>
      <w:r w:rsidR="004928A5" w:rsidRPr="006B6F86">
        <w:rPr>
          <w:rFonts w:ascii="Arial" w:hAnsi="Arial" w:cs="Arial"/>
          <w:b/>
        </w:rPr>
        <w:t>)</w:t>
      </w:r>
      <w:r w:rsidR="009E39D0" w:rsidRPr="006B6F86">
        <w:rPr>
          <w:rFonts w:ascii="Arial" w:hAnsi="Arial" w:cs="Arial"/>
          <w:b/>
        </w:rPr>
        <w:t>;</w:t>
      </w:r>
    </w:p>
    <w:p w14:paraId="7C5213D7" w14:textId="135D5A26"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D4485A">
        <w:rPr>
          <w:rFonts w:ascii="Arial" w:hAnsi="Arial" w:cs="Arial"/>
        </w:rPr>
        <w:t>Até o término dos serviços.</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155477B"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C24B3A">
        <w:rPr>
          <w:rFonts w:ascii="Arial" w:hAnsi="Arial" w:cs="Arial"/>
        </w:rPr>
        <w:t>lote</w:t>
      </w:r>
      <w:r w:rsidR="009E39D0">
        <w:rPr>
          <w:rFonts w:ascii="Arial" w:hAnsi="Arial" w:cs="Arial"/>
        </w:rPr>
        <w:t>;</w:t>
      </w:r>
    </w:p>
    <w:p w14:paraId="7231F326" w14:textId="41676FED" w:rsidR="00B039A0" w:rsidRPr="00D76A1B"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Base de</w:t>
      </w:r>
      <w:r w:rsidR="00C24B3A">
        <w:rPr>
          <w:rFonts w:ascii="Arial" w:hAnsi="Arial" w:cs="Arial"/>
        </w:rPr>
        <w:t xml:space="preserve"> disputa: preço total do lote</w:t>
      </w:r>
      <w:r w:rsidR="009E39D0">
        <w:rPr>
          <w:rFonts w:ascii="Arial" w:hAnsi="Arial" w:cs="Arial"/>
        </w:rPr>
        <w:t>;</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45F0088F"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2D1DBD">
        <w:rPr>
          <w:rFonts w:ascii="Arial" w:hAnsi="Arial" w:cs="Arial"/>
        </w:rPr>
        <w:t>90</w:t>
      </w:r>
      <w:r w:rsidRPr="00B039A0">
        <w:rPr>
          <w:rFonts w:ascii="Arial" w:hAnsi="Arial" w:cs="Arial"/>
        </w:rPr>
        <w:t xml:space="preserve"> (</w:t>
      </w:r>
      <w:r w:rsidR="00C24B3A">
        <w:rPr>
          <w:rFonts w:ascii="Arial" w:hAnsi="Arial" w:cs="Arial"/>
        </w:rPr>
        <w:t>cento e vinte</w:t>
      </w:r>
      <w:r w:rsidRPr="00B039A0">
        <w:rPr>
          <w:rFonts w:ascii="Arial" w:hAnsi="Arial" w:cs="Arial"/>
        </w:rPr>
        <w:t>) dias</w:t>
      </w:r>
      <w:r w:rsidR="009E39D0">
        <w:rPr>
          <w:rFonts w:ascii="Arial" w:hAnsi="Arial" w:cs="Arial"/>
        </w:rPr>
        <w:t>;</w:t>
      </w:r>
    </w:p>
    <w:p w14:paraId="5D7B3330" w14:textId="488EEAAC"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r w:rsidR="002D1DBD">
        <w:rPr>
          <w:rFonts w:ascii="Arial" w:hAnsi="Arial" w:cs="Arial"/>
        </w:rPr>
        <w:t xml:space="preserve"> </w:t>
      </w:r>
    </w:p>
    <w:p w14:paraId="61378BE5" w14:textId="0743A148" w:rsidR="002D1DBD" w:rsidRPr="00E31F61" w:rsidRDefault="002D1DBD" w:rsidP="005601BB">
      <w:pPr>
        <w:numPr>
          <w:ilvl w:val="0"/>
          <w:numId w:val="9"/>
        </w:numPr>
        <w:tabs>
          <w:tab w:val="left" w:pos="284"/>
        </w:tabs>
        <w:jc w:val="both"/>
        <w:rPr>
          <w:rFonts w:ascii="Arial" w:hAnsi="Arial" w:cs="Arial"/>
        </w:rPr>
      </w:pPr>
      <w:r w:rsidRPr="00E31F61">
        <w:rPr>
          <w:rFonts w:ascii="Arial" w:hAnsi="Arial" w:cs="Arial"/>
        </w:rPr>
        <w:t xml:space="preserve">Deverá ser especificado na proposta o </w:t>
      </w:r>
      <w:r w:rsidRPr="00E31F61">
        <w:rPr>
          <w:rFonts w:ascii="Arial" w:hAnsi="Arial" w:cs="Arial"/>
          <w:b/>
        </w:rPr>
        <w:t>valor unitário e total</w:t>
      </w:r>
      <w:r w:rsidRPr="00E31F61">
        <w:rPr>
          <w:rFonts w:ascii="Arial" w:hAnsi="Arial" w:cs="Arial"/>
        </w:rPr>
        <w:t xml:space="preserve"> expresso em moeda corrente nacional.</w:t>
      </w:r>
    </w:p>
    <w:p w14:paraId="7424EF68" w14:textId="77777777" w:rsidR="00B039A0" w:rsidRPr="006B6F86"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4EFA039A" w14:textId="77777777" w:rsidR="006B6F86" w:rsidRDefault="006B6F86" w:rsidP="006B6F86">
      <w:pPr>
        <w:tabs>
          <w:tab w:val="left" w:pos="284"/>
        </w:tabs>
        <w:jc w:val="both"/>
        <w:rPr>
          <w:rFonts w:ascii="Arial" w:eastAsia="Arial" w:hAnsi="Arial" w:cs="Arial"/>
        </w:rPr>
      </w:pPr>
    </w:p>
    <w:p w14:paraId="136EB23D" w14:textId="52E058F1" w:rsidR="003F0231" w:rsidRPr="003F0231" w:rsidRDefault="003F0231" w:rsidP="003F0231">
      <w:pPr>
        <w:tabs>
          <w:tab w:val="left" w:pos="284"/>
        </w:tabs>
        <w:jc w:val="center"/>
        <w:rPr>
          <w:rFonts w:ascii="Arial" w:eastAsia="Arial" w:hAnsi="Arial" w:cs="Arial"/>
          <w:b/>
        </w:rPr>
      </w:pPr>
      <w:bookmarkStart w:id="0" w:name="_GoBack"/>
      <w:r w:rsidRPr="003F0231">
        <w:rPr>
          <w:rFonts w:ascii="Arial" w:eastAsia="Arial" w:hAnsi="Arial" w:cs="Arial"/>
          <w:b/>
        </w:rPr>
        <w:t>LOTE 01</w:t>
      </w:r>
    </w:p>
    <w:bookmarkEnd w:id="0"/>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B039A0" w:rsidRPr="006B6F86"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2DCDA612" w:rsidR="00B039A0" w:rsidRPr="006B6F86" w:rsidRDefault="002D1DBD" w:rsidP="00B039A0">
            <w:pPr>
              <w:jc w:val="center"/>
              <w:rPr>
                <w:rFonts w:ascii="Arial" w:hAnsi="Arial" w:cs="Arial"/>
                <w:b/>
              </w:rPr>
            </w:pPr>
            <w:r w:rsidRPr="006B6F86">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61CDF593" w:rsidR="00B039A0" w:rsidRPr="006B6F86" w:rsidRDefault="002D1DBD" w:rsidP="00B039A0">
            <w:pPr>
              <w:pStyle w:val="Contedodatabela"/>
              <w:jc w:val="center"/>
              <w:rPr>
                <w:rFonts w:ascii="Arial" w:hAnsi="Arial" w:cs="Arial"/>
              </w:rPr>
            </w:pPr>
            <w:r w:rsidRPr="006B6F86">
              <w:rPr>
                <w:rFonts w:ascii="Arial" w:hAnsi="Arial" w:cs="Arial"/>
              </w:rPr>
              <w:t>01</w:t>
            </w:r>
          </w:p>
        </w:tc>
        <w:tc>
          <w:tcPr>
            <w:tcW w:w="850" w:type="dxa"/>
            <w:tcBorders>
              <w:top w:val="single" w:sz="4" w:space="0" w:color="000000"/>
              <w:left w:val="single" w:sz="4" w:space="0" w:color="000000"/>
              <w:bottom w:val="single" w:sz="4" w:space="0" w:color="000000"/>
              <w:right w:val="nil"/>
            </w:tcBorders>
            <w:vAlign w:val="center"/>
          </w:tcPr>
          <w:p w14:paraId="1F2A3AB6" w14:textId="48CF49E9" w:rsidR="00B039A0" w:rsidRPr="006B6F86" w:rsidRDefault="002D1DBD" w:rsidP="00B039A0">
            <w:pPr>
              <w:pStyle w:val="Contedodatabela"/>
              <w:jc w:val="center"/>
              <w:rPr>
                <w:rFonts w:ascii="Arial" w:hAnsi="Arial" w:cs="Arial"/>
              </w:rPr>
            </w:pPr>
            <w:r w:rsidRPr="006B6F8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786728CF" w:rsidR="00B039A0" w:rsidRPr="006B6F86" w:rsidRDefault="002D1DBD" w:rsidP="00B039A0">
            <w:pPr>
              <w:pStyle w:val="Contedodatabela"/>
              <w:rPr>
                <w:rFonts w:ascii="Arial" w:hAnsi="Arial" w:cs="Arial"/>
              </w:rPr>
            </w:pPr>
            <w:r w:rsidRPr="006B6F86">
              <w:rPr>
                <w:rFonts w:ascii="Arial" w:hAnsi="Arial" w:cs="Arial"/>
              </w:rPr>
              <w:t xml:space="preserve">Prestação de serviços de montagem de cenografia, conforme descritivo </w:t>
            </w:r>
            <w:r w:rsidR="006B6F86" w:rsidRPr="006B6F86">
              <w:rPr>
                <w:rFonts w:ascii="Arial" w:hAnsi="Arial" w:cs="Arial"/>
              </w:rPr>
              <w:t>técnico.</w:t>
            </w:r>
          </w:p>
        </w:tc>
      </w:tr>
      <w:tr w:rsidR="00B039A0" w:rsidRPr="006B6F86" w14:paraId="57A2B8EB"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4568D55C" w:rsidR="00B039A0" w:rsidRPr="006B6F86" w:rsidRDefault="002D1DBD" w:rsidP="00B039A0">
            <w:pPr>
              <w:jc w:val="center"/>
              <w:rPr>
                <w:rFonts w:ascii="Arial" w:hAnsi="Arial" w:cs="Arial"/>
                <w:b/>
                <w:bCs/>
              </w:rPr>
            </w:pPr>
            <w:r w:rsidRPr="006B6F86">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3552E95C" w:rsidR="00B039A0" w:rsidRPr="006B6F86" w:rsidRDefault="002D1DBD" w:rsidP="00B039A0">
            <w:pPr>
              <w:pStyle w:val="Contedodatabela"/>
              <w:jc w:val="center"/>
              <w:rPr>
                <w:rFonts w:ascii="Arial" w:hAnsi="Arial" w:cs="Arial"/>
              </w:rPr>
            </w:pPr>
            <w:r w:rsidRPr="006B6F86">
              <w:rPr>
                <w:rFonts w:ascii="Arial" w:hAnsi="Arial" w:cs="Arial"/>
              </w:rPr>
              <w:t>01</w:t>
            </w:r>
          </w:p>
        </w:tc>
        <w:tc>
          <w:tcPr>
            <w:tcW w:w="850" w:type="dxa"/>
            <w:tcBorders>
              <w:top w:val="single" w:sz="4" w:space="0" w:color="000000"/>
              <w:left w:val="single" w:sz="4" w:space="0" w:color="000000"/>
              <w:bottom w:val="single" w:sz="4" w:space="0" w:color="000000"/>
              <w:right w:val="nil"/>
            </w:tcBorders>
          </w:tcPr>
          <w:p w14:paraId="6563B137" w14:textId="5353412A" w:rsidR="00B039A0" w:rsidRPr="006B6F86" w:rsidRDefault="002D1DBD" w:rsidP="00B039A0">
            <w:pPr>
              <w:jc w:val="center"/>
              <w:rPr>
                <w:rFonts w:ascii="Arial" w:hAnsi="Arial" w:cs="Arial"/>
              </w:rPr>
            </w:pPr>
            <w:r w:rsidRPr="006B6F86">
              <w:rPr>
                <w:rFonts w:ascii="Arial" w:hAnsi="Arial" w:cs="Arial"/>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6B1151C1" w:rsidR="00B039A0" w:rsidRPr="006B6F86" w:rsidRDefault="002D1DBD" w:rsidP="00B039A0">
            <w:pPr>
              <w:pStyle w:val="Contedodatabela"/>
              <w:rPr>
                <w:rFonts w:ascii="Arial" w:hAnsi="Arial" w:cs="Arial"/>
              </w:rPr>
            </w:pPr>
            <w:r w:rsidRPr="006B6F86">
              <w:rPr>
                <w:rFonts w:ascii="Arial" w:hAnsi="Arial" w:cs="Arial"/>
              </w:rPr>
              <w:t xml:space="preserve">Manutenção de 32 painéis já existentes, conforme descritivo </w:t>
            </w:r>
            <w:r w:rsidR="006B6F86" w:rsidRPr="006B6F86">
              <w:rPr>
                <w:rFonts w:ascii="Arial" w:hAnsi="Arial" w:cs="Arial"/>
              </w:rPr>
              <w:t>técnico.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7E1"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1DC6D474" w14:textId="77777777" w:rsidR="00B037E1" w:rsidRPr="006B6F86" w:rsidRDefault="00B037E1" w:rsidP="00B037E1">
      <w:pPr>
        <w:tabs>
          <w:tab w:val="left" w:pos="284"/>
        </w:tabs>
        <w:jc w:val="both"/>
        <w:rPr>
          <w:rFonts w:ascii="Arial" w:eastAsia="Arial" w:hAnsi="Arial" w:cs="Arial"/>
        </w:rPr>
      </w:pPr>
    </w:p>
    <w:p w14:paraId="441959B5" w14:textId="77777777" w:rsidR="00B037E1" w:rsidRPr="006B6F86" w:rsidRDefault="00B037E1" w:rsidP="00B037E1">
      <w:pPr>
        <w:jc w:val="both"/>
        <w:rPr>
          <w:kern w:val="2"/>
        </w:rPr>
      </w:pPr>
      <w:r w:rsidRPr="006B6F86">
        <w:rPr>
          <w:rFonts w:ascii="Arial" w:hAnsi="Arial" w:cs="Arial"/>
          <w:b/>
          <w:bCs/>
        </w:rPr>
        <w:t>Item 01: Prestação de serviços de montagem de cenografia, conforme descritivo técnico:</w:t>
      </w:r>
    </w:p>
    <w:p w14:paraId="1B9352A4" w14:textId="77777777" w:rsidR="00B037E1" w:rsidRPr="006B6F86" w:rsidRDefault="00B037E1" w:rsidP="00B037E1">
      <w:pPr>
        <w:jc w:val="both"/>
        <w:rPr>
          <w:rFonts w:ascii="Arial" w:hAnsi="Arial" w:cs="Arial"/>
          <w:b/>
          <w:bCs/>
        </w:rPr>
      </w:pPr>
    </w:p>
    <w:p w14:paraId="7DD627E7" w14:textId="77777777" w:rsidR="00B037E1" w:rsidRPr="006B6F86" w:rsidRDefault="00B037E1" w:rsidP="00B037E1">
      <w:pPr>
        <w:numPr>
          <w:ilvl w:val="0"/>
          <w:numId w:val="37"/>
        </w:numPr>
      </w:pPr>
      <w:r w:rsidRPr="006B6F86">
        <w:rPr>
          <w:rFonts w:ascii="Arial" w:hAnsi="Arial" w:cs="Arial"/>
          <w:kern w:val="0"/>
          <w:lang w:eastAsia="en-US"/>
        </w:rPr>
        <w:t xml:space="preserve">Montagem de 38 unidades de mostruário em “X” nas medidas 2100x1800x1800mm, fabricado em </w:t>
      </w:r>
      <w:proofErr w:type="spellStart"/>
      <w:r w:rsidRPr="006B6F86">
        <w:rPr>
          <w:rFonts w:ascii="Arial" w:hAnsi="Arial" w:cs="Arial"/>
          <w:kern w:val="0"/>
          <w:lang w:eastAsia="en-US"/>
        </w:rPr>
        <w:t>mdf</w:t>
      </w:r>
      <w:proofErr w:type="spellEnd"/>
      <w:r w:rsidRPr="006B6F86">
        <w:rPr>
          <w:rFonts w:ascii="Arial" w:hAnsi="Arial" w:cs="Arial"/>
          <w:kern w:val="0"/>
          <w:lang w:eastAsia="en-US"/>
        </w:rPr>
        <w:t xml:space="preserve"> </w:t>
      </w:r>
      <w:proofErr w:type="gramStart"/>
      <w:r w:rsidRPr="006B6F86">
        <w:rPr>
          <w:rFonts w:ascii="Arial" w:hAnsi="Arial" w:cs="Arial"/>
          <w:kern w:val="0"/>
          <w:lang w:eastAsia="en-US"/>
        </w:rPr>
        <w:t>amadeirado</w:t>
      </w:r>
      <w:proofErr w:type="gramEnd"/>
    </w:p>
    <w:p w14:paraId="1BC5D051" w14:textId="77777777" w:rsidR="00B037E1" w:rsidRPr="006B6F86" w:rsidRDefault="00B037E1" w:rsidP="00B037E1">
      <w:pPr>
        <w:numPr>
          <w:ilvl w:val="0"/>
          <w:numId w:val="37"/>
        </w:numPr>
      </w:pPr>
      <w:r w:rsidRPr="006B6F86">
        <w:rPr>
          <w:rFonts w:ascii="Arial" w:hAnsi="Arial" w:cs="Arial"/>
          <w:kern w:val="0"/>
          <w:lang w:eastAsia="en-US"/>
        </w:rPr>
        <w:t xml:space="preserve">Montagem de </w:t>
      </w:r>
      <w:proofErr w:type="gramStart"/>
      <w:r w:rsidRPr="006B6F86">
        <w:rPr>
          <w:rFonts w:ascii="Arial" w:hAnsi="Arial" w:cs="Arial"/>
          <w:kern w:val="0"/>
          <w:lang w:eastAsia="en-US"/>
        </w:rPr>
        <w:t>7</w:t>
      </w:r>
      <w:proofErr w:type="gramEnd"/>
      <w:r w:rsidRPr="006B6F86">
        <w:rPr>
          <w:rFonts w:ascii="Arial" w:hAnsi="Arial" w:cs="Arial"/>
          <w:kern w:val="0"/>
          <w:lang w:eastAsia="en-US"/>
        </w:rPr>
        <w:t xml:space="preserve"> unidades de troféus </w:t>
      </w:r>
      <w:proofErr w:type="spellStart"/>
      <w:r w:rsidRPr="006B6F86">
        <w:rPr>
          <w:rFonts w:ascii="Arial" w:hAnsi="Arial" w:cs="Arial"/>
          <w:kern w:val="0"/>
          <w:lang w:eastAsia="en-US"/>
        </w:rPr>
        <w:t>Zeliões</w:t>
      </w:r>
      <w:proofErr w:type="spellEnd"/>
      <w:r w:rsidRPr="006B6F86">
        <w:rPr>
          <w:rFonts w:ascii="Arial" w:hAnsi="Arial" w:cs="Arial"/>
          <w:kern w:val="0"/>
          <w:lang w:eastAsia="en-US"/>
        </w:rPr>
        <w:t xml:space="preserve"> em porte grande para exposição, medindo 1800mm de altura em </w:t>
      </w:r>
      <w:proofErr w:type="spellStart"/>
      <w:r w:rsidRPr="006B6F86">
        <w:rPr>
          <w:rFonts w:ascii="Arial" w:hAnsi="Arial" w:cs="Arial"/>
          <w:kern w:val="0"/>
          <w:lang w:eastAsia="en-US"/>
        </w:rPr>
        <w:t>mdf</w:t>
      </w:r>
      <w:proofErr w:type="spellEnd"/>
      <w:r w:rsidRPr="006B6F86">
        <w:rPr>
          <w:rFonts w:ascii="Arial" w:hAnsi="Arial" w:cs="Arial"/>
          <w:kern w:val="0"/>
          <w:lang w:eastAsia="en-US"/>
        </w:rPr>
        <w:t xml:space="preserve"> amadeirado.</w:t>
      </w:r>
    </w:p>
    <w:p w14:paraId="0ED56F99" w14:textId="77777777" w:rsidR="00B037E1" w:rsidRPr="006B6F86" w:rsidRDefault="00B037E1" w:rsidP="00B037E1">
      <w:pPr>
        <w:numPr>
          <w:ilvl w:val="0"/>
          <w:numId w:val="37"/>
        </w:numPr>
      </w:pPr>
      <w:r w:rsidRPr="006B6F86">
        <w:rPr>
          <w:rFonts w:ascii="Arial" w:hAnsi="Arial" w:cs="Arial"/>
          <w:kern w:val="0"/>
          <w:lang w:eastAsia="en-US"/>
        </w:rPr>
        <w:t xml:space="preserve">Montagem de </w:t>
      </w:r>
      <w:proofErr w:type="gramStart"/>
      <w:r w:rsidRPr="006B6F86">
        <w:rPr>
          <w:rFonts w:ascii="Arial" w:hAnsi="Arial" w:cs="Arial"/>
          <w:kern w:val="0"/>
          <w:lang w:eastAsia="en-US"/>
        </w:rPr>
        <w:t>6</w:t>
      </w:r>
      <w:proofErr w:type="gramEnd"/>
      <w:r w:rsidRPr="006B6F86">
        <w:rPr>
          <w:rFonts w:ascii="Arial" w:hAnsi="Arial" w:cs="Arial"/>
          <w:kern w:val="0"/>
          <w:lang w:eastAsia="en-US"/>
        </w:rPr>
        <w:t xml:space="preserve"> unidades de painéis em “X” deitado nas medidas 2100x1800x1800mm, fabricado em </w:t>
      </w:r>
      <w:proofErr w:type="spellStart"/>
      <w:r w:rsidRPr="006B6F86">
        <w:rPr>
          <w:rFonts w:ascii="Arial" w:hAnsi="Arial" w:cs="Arial"/>
          <w:kern w:val="0"/>
          <w:lang w:eastAsia="en-US"/>
        </w:rPr>
        <w:t>mdf</w:t>
      </w:r>
      <w:proofErr w:type="spellEnd"/>
      <w:r w:rsidRPr="006B6F86">
        <w:rPr>
          <w:rFonts w:ascii="Arial" w:hAnsi="Arial" w:cs="Arial"/>
          <w:kern w:val="0"/>
          <w:lang w:eastAsia="en-US"/>
        </w:rPr>
        <w:t xml:space="preserve"> amadeirado</w:t>
      </w:r>
    </w:p>
    <w:p w14:paraId="2D26EE97" w14:textId="77777777" w:rsidR="00B037E1" w:rsidRPr="006B6F86" w:rsidRDefault="00B037E1" w:rsidP="00B037E1">
      <w:pPr>
        <w:rPr>
          <w:rFonts w:ascii="Arial" w:hAnsi="Arial" w:cs="Arial"/>
          <w:kern w:val="0"/>
          <w:lang w:eastAsia="en-US"/>
        </w:rPr>
      </w:pPr>
    </w:p>
    <w:p w14:paraId="499BDE90" w14:textId="77777777" w:rsidR="00B037E1" w:rsidRPr="006B6F86" w:rsidRDefault="00B037E1" w:rsidP="00B037E1">
      <w:pPr>
        <w:rPr>
          <w:rFonts w:ascii="Arial" w:hAnsi="Arial"/>
          <w:kern w:val="2"/>
        </w:rPr>
      </w:pPr>
      <w:r w:rsidRPr="006B6F86">
        <w:rPr>
          <w:rFonts w:ascii="Arial" w:hAnsi="Arial"/>
          <w:b/>
          <w:bCs/>
        </w:rPr>
        <w:t>Item 02: Manutenção de 32 painéis já existentes, conforme descritivo técnico:</w:t>
      </w:r>
    </w:p>
    <w:p w14:paraId="7BB60DA1" w14:textId="77777777" w:rsidR="00B037E1" w:rsidRPr="006B6F86" w:rsidRDefault="00B037E1" w:rsidP="00B037E1">
      <w:pPr>
        <w:rPr>
          <w:b/>
          <w:bCs/>
        </w:rPr>
      </w:pPr>
    </w:p>
    <w:p w14:paraId="1235D918" w14:textId="0A3DEBD3" w:rsidR="00B037E1" w:rsidRPr="006B6F86" w:rsidRDefault="00B037E1" w:rsidP="00B037E1">
      <w:pPr>
        <w:numPr>
          <w:ilvl w:val="0"/>
          <w:numId w:val="38"/>
        </w:numPr>
        <w:spacing w:line="276" w:lineRule="auto"/>
        <w:jc w:val="both"/>
      </w:pPr>
      <w:r w:rsidRPr="006B6F86">
        <w:rPr>
          <w:rFonts w:ascii="Arial" w:hAnsi="Arial" w:cs="Arial"/>
          <w:kern w:val="0"/>
          <w:lang w:eastAsia="en-US"/>
        </w:rPr>
        <w:t>Manutenção em 32 painéis nas medidas de 1,60mts x 2,00mts, já existentes</w:t>
      </w:r>
      <w:r w:rsidR="006B6F86" w:rsidRPr="006B6F86">
        <w:rPr>
          <w:rFonts w:ascii="Arial" w:hAnsi="Arial" w:cs="Arial"/>
          <w:kern w:val="0"/>
          <w:lang w:eastAsia="en-US"/>
        </w:rPr>
        <w:t>;</w:t>
      </w:r>
    </w:p>
    <w:p w14:paraId="36D62E15" w14:textId="6104A514" w:rsidR="00B037E1" w:rsidRPr="006B6F86" w:rsidRDefault="00B037E1" w:rsidP="00B037E1">
      <w:pPr>
        <w:numPr>
          <w:ilvl w:val="0"/>
          <w:numId w:val="38"/>
        </w:numPr>
        <w:spacing w:line="276" w:lineRule="auto"/>
        <w:jc w:val="both"/>
      </w:pPr>
      <w:r w:rsidRPr="006B6F86">
        <w:rPr>
          <w:rFonts w:ascii="Arial" w:hAnsi="Arial" w:cs="Arial"/>
          <w:kern w:val="0"/>
          <w:lang w:eastAsia="en-US"/>
        </w:rPr>
        <w:t>Os serviços incluem pintura com tinta acrílica brilhante, mão de massa para cobrir irregularidades e colocação de rodinhas faltantes</w:t>
      </w:r>
      <w:r w:rsidR="006B6F86" w:rsidRPr="006B6F86">
        <w:rPr>
          <w:rFonts w:ascii="Arial" w:hAnsi="Arial" w:cs="Arial"/>
          <w:kern w:val="0"/>
          <w:lang w:eastAsia="en-US"/>
        </w:rPr>
        <w:t>;</w:t>
      </w:r>
    </w:p>
    <w:p w14:paraId="51B2B697" w14:textId="77777777" w:rsidR="00B037E1" w:rsidRPr="006B6F86" w:rsidRDefault="00B037E1" w:rsidP="00B037E1">
      <w:pPr>
        <w:numPr>
          <w:ilvl w:val="0"/>
          <w:numId w:val="38"/>
        </w:numPr>
        <w:spacing w:line="276" w:lineRule="auto"/>
        <w:jc w:val="both"/>
      </w:pPr>
      <w:r w:rsidRPr="006B6F86">
        <w:rPr>
          <w:rFonts w:ascii="Arial" w:hAnsi="Arial" w:cs="Arial"/>
          <w:kern w:val="0"/>
          <w:lang w:eastAsia="en-US"/>
        </w:rPr>
        <w:t xml:space="preserve">Deverão ser fornecidos 10 rolos de fita VHB 4910 </w:t>
      </w:r>
      <w:proofErr w:type="gramStart"/>
      <w:r w:rsidRPr="006B6F86">
        <w:rPr>
          <w:rFonts w:ascii="Arial" w:hAnsi="Arial" w:cs="Arial"/>
          <w:kern w:val="0"/>
          <w:lang w:eastAsia="en-US"/>
        </w:rPr>
        <w:t>20mm</w:t>
      </w:r>
      <w:proofErr w:type="gramEnd"/>
      <w:r w:rsidRPr="006B6F86">
        <w:rPr>
          <w:rFonts w:ascii="Arial" w:hAnsi="Arial" w:cs="Arial"/>
          <w:kern w:val="0"/>
          <w:lang w:eastAsia="en-US"/>
        </w:rPr>
        <w:t xml:space="preserve"> x 33mts para fixação dos mesmos.</w:t>
      </w:r>
    </w:p>
    <w:p w14:paraId="5013AC53" w14:textId="77777777" w:rsidR="00B037E1" w:rsidRPr="006B6F86" w:rsidRDefault="00B037E1" w:rsidP="00B037E1">
      <w:pPr>
        <w:numPr>
          <w:ilvl w:val="0"/>
          <w:numId w:val="38"/>
        </w:numPr>
        <w:spacing w:line="276" w:lineRule="auto"/>
        <w:jc w:val="both"/>
        <w:rPr>
          <w:rFonts w:ascii="Arial" w:hAnsi="Arial"/>
        </w:rPr>
      </w:pPr>
      <w:r w:rsidRPr="006B6F86">
        <w:rPr>
          <w:rFonts w:ascii="Arial" w:hAnsi="Arial" w:cs="Arial"/>
          <w:kern w:val="0"/>
          <w:lang w:eastAsia="en-US"/>
        </w:rPr>
        <w:t>Todo o material necessário para os serviços de manutenção são de responsabilidade da contratada e deverão ser fornecidos pela mesma.</w:t>
      </w:r>
    </w:p>
    <w:p w14:paraId="568AB514" w14:textId="77777777" w:rsidR="00E31F61" w:rsidRDefault="00E31F61" w:rsidP="00E31F61">
      <w:pPr>
        <w:spacing w:line="276" w:lineRule="auto"/>
        <w:ind w:left="720"/>
        <w:jc w:val="both"/>
        <w:rPr>
          <w:rFonts w:ascii="Arial" w:hAnsi="Arial" w:cs="Arial"/>
          <w:kern w:val="0"/>
          <w:sz w:val="22"/>
          <w:szCs w:val="22"/>
          <w:lang w:eastAsia="en-US"/>
        </w:rPr>
      </w:pPr>
    </w:p>
    <w:p w14:paraId="2251B767" w14:textId="77777777" w:rsidR="00E31F61" w:rsidRDefault="00E31F61" w:rsidP="00E31F61">
      <w:pPr>
        <w:spacing w:line="276" w:lineRule="auto"/>
        <w:ind w:left="720"/>
        <w:jc w:val="both"/>
        <w:rPr>
          <w:rFonts w:ascii="Arial" w:hAnsi="Arial" w:cs="Arial"/>
          <w:kern w:val="0"/>
          <w:sz w:val="22"/>
          <w:szCs w:val="22"/>
          <w:lang w:eastAsia="en-US"/>
        </w:rPr>
      </w:pPr>
    </w:p>
    <w:p w14:paraId="33F5BCEA" w14:textId="77777777" w:rsidR="00E31F61" w:rsidRDefault="00E31F61" w:rsidP="00E31F61">
      <w:pPr>
        <w:spacing w:line="276" w:lineRule="auto"/>
        <w:ind w:left="720"/>
        <w:jc w:val="both"/>
        <w:rPr>
          <w:rFonts w:ascii="Arial" w:hAnsi="Arial"/>
          <w:sz w:val="22"/>
          <w:szCs w:val="22"/>
        </w:rPr>
      </w:pPr>
    </w:p>
    <w:p w14:paraId="54FE653F" w14:textId="168B8274" w:rsidR="00E31F61" w:rsidRPr="00E31F61" w:rsidRDefault="00E31F61" w:rsidP="001D2089">
      <w:pPr>
        <w:shd w:val="clear" w:color="auto" w:fill="CCCCCC"/>
        <w:tabs>
          <w:tab w:val="left" w:pos="3450"/>
        </w:tabs>
        <w:ind w:firstLine="567"/>
        <w:rPr>
          <w:rFonts w:ascii="Arial" w:hAnsi="Arial" w:cs="Arial"/>
          <w:b/>
          <w:bCs/>
        </w:rPr>
      </w:pPr>
      <w:r>
        <w:rPr>
          <w:rFonts w:ascii="Arial" w:hAnsi="Arial" w:cs="Arial"/>
          <w:b/>
          <w:bCs/>
        </w:rPr>
        <w:t>5</w:t>
      </w:r>
      <w:r w:rsidRPr="00E31F61">
        <w:rPr>
          <w:rFonts w:ascii="Arial" w:hAnsi="Arial" w:cs="Arial"/>
          <w:b/>
          <w:bCs/>
        </w:rPr>
        <w:t xml:space="preserve">. DA </w:t>
      </w:r>
      <w:r w:rsidR="00136B2C">
        <w:rPr>
          <w:rFonts w:ascii="Arial" w:hAnsi="Arial" w:cs="Arial"/>
          <w:b/>
          <w:bCs/>
        </w:rPr>
        <w:t>SUSTENTABILIDADE</w:t>
      </w:r>
    </w:p>
    <w:p w14:paraId="727CED17" w14:textId="22C96399" w:rsidR="00E31F61" w:rsidRPr="001D2089" w:rsidRDefault="00E31F61" w:rsidP="006B6F86">
      <w:pPr>
        <w:pStyle w:val="PargrafodaLista"/>
        <w:numPr>
          <w:ilvl w:val="0"/>
          <w:numId w:val="40"/>
        </w:numPr>
        <w:tabs>
          <w:tab w:val="left" w:pos="284"/>
        </w:tabs>
        <w:ind w:left="284" w:hanging="284"/>
        <w:jc w:val="both"/>
        <w:rPr>
          <w:rFonts w:ascii="Arial" w:hAnsi="Arial" w:cs="Arial"/>
          <w:kern w:val="0"/>
          <w:sz w:val="20"/>
          <w:szCs w:val="20"/>
          <w:lang w:eastAsia="en-US"/>
        </w:rPr>
      </w:pPr>
      <w:r w:rsidRPr="001D2089">
        <w:rPr>
          <w:rFonts w:ascii="Arial" w:hAnsi="Arial" w:cs="Arial"/>
          <w:kern w:val="0"/>
          <w:sz w:val="20"/>
          <w:szCs w:val="20"/>
          <w:lang w:eastAsia="en-US"/>
        </w:rPr>
        <w:t>Devem ser atendidos os seguintes requisitos, que se baseiam no Guia Nacional de Contratações Sustentáveis:</w:t>
      </w:r>
    </w:p>
    <w:p w14:paraId="17B9831E" w14:textId="229206DB" w:rsidR="00E31F61" w:rsidRDefault="00E31F61" w:rsidP="00E31F61">
      <w:pPr>
        <w:tabs>
          <w:tab w:val="left" w:pos="284"/>
        </w:tabs>
        <w:ind w:left="360"/>
        <w:jc w:val="both"/>
        <w:rPr>
          <w:rFonts w:ascii="Arial" w:hAnsi="Arial" w:cs="Arial"/>
          <w:kern w:val="0"/>
          <w:lang w:eastAsia="en-US"/>
        </w:rPr>
      </w:pPr>
      <w:r w:rsidRPr="00E31F61">
        <w:rPr>
          <w:rFonts w:ascii="Arial" w:hAnsi="Arial" w:cs="Arial"/>
          <w:b/>
          <w:kern w:val="0"/>
          <w:lang w:eastAsia="en-US"/>
        </w:rPr>
        <w:t>Para o Item 01</w:t>
      </w:r>
      <w:r w:rsidRPr="00E31F61">
        <w:rPr>
          <w:rFonts w:ascii="Arial" w:hAnsi="Arial" w:cs="Arial"/>
          <w:kern w:val="0"/>
          <w:lang w:eastAsia="en-US"/>
        </w:rPr>
        <w:t xml:space="preserve">: Somente será admitida a oferta de produto cuja origem seja comprovadamente legal, nos termos da legislação vigente, mediante a apresentação de Cópia dos Comprovantes do Documento de Origem Florestal ou de autorização no Sistema Nacional de Controle da Origem dos Produtos Florestais – </w:t>
      </w:r>
      <w:proofErr w:type="spellStart"/>
      <w:r w:rsidRPr="00E31F61">
        <w:rPr>
          <w:rFonts w:ascii="Arial" w:hAnsi="Arial" w:cs="Arial"/>
          <w:kern w:val="0"/>
          <w:lang w:eastAsia="en-US"/>
        </w:rPr>
        <w:t>Sinaflor</w:t>
      </w:r>
      <w:proofErr w:type="spellEnd"/>
      <w:r w:rsidRPr="00E31F61">
        <w:rPr>
          <w:rFonts w:ascii="Arial" w:hAnsi="Arial" w:cs="Arial"/>
          <w:kern w:val="0"/>
          <w:lang w:eastAsia="en-US"/>
        </w:rPr>
        <w:t>.</w:t>
      </w:r>
    </w:p>
    <w:p w14:paraId="529DC89B" w14:textId="77777777" w:rsidR="00E31F61" w:rsidRDefault="00E31F61" w:rsidP="00E31F61">
      <w:pPr>
        <w:tabs>
          <w:tab w:val="left" w:pos="284"/>
        </w:tabs>
        <w:ind w:left="360"/>
        <w:jc w:val="both"/>
        <w:rPr>
          <w:rFonts w:ascii="Arial" w:hAnsi="Arial" w:cs="Arial"/>
          <w:kern w:val="0"/>
          <w:lang w:eastAsia="en-US"/>
        </w:rPr>
      </w:pPr>
    </w:p>
    <w:p w14:paraId="20279150" w14:textId="2C786ACA" w:rsidR="00B037E1" w:rsidRPr="00E31F61" w:rsidRDefault="00E31F61" w:rsidP="00E31F61">
      <w:pPr>
        <w:tabs>
          <w:tab w:val="left" w:pos="284"/>
        </w:tabs>
        <w:ind w:left="360"/>
        <w:jc w:val="both"/>
        <w:rPr>
          <w:rFonts w:ascii="Arial" w:hAnsi="Arial" w:cs="Arial"/>
          <w:kern w:val="0"/>
          <w:lang w:eastAsia="en-US"/>
        </w:rPr>
      </w:pPr>
      <w:r w:rsidRPr="00E31F61">
        <w:rPr>
          <w:rFonts w:ascii="Arial" w:hAnsi="Arial" w:cs="Arial"/>
          <w:b/>
          <w:kern w:val="0"/>
          <w:lang w:eastAsia="en-US"/>
        </w:rPr>
        <w:t>Para o item 02:</w:t>
      </w:r>
      <w:r>
        <w:rPr>
          <w:rFonts w:ascii="Arial" w:hAnsi="Arial" w:cs="Arial"/>
          <w:kern w:val="0"/>
          <w:lang w:eastAsia="en-US"/>
        </w:rPr>
        <w:t xml:space="preserve"> </w:t>
      </w:r>
      <w:r w:rsidRPr="00E31F61">
        <w:rPr>
          <w:rFonts w:ascii="Arial" w:hAnsi="Arial" w:cs="Arial"/>
          <w:kern w:val="0"/>
          <w:lang w:eastAsia="en-US"/>
        </w:rPr>
        <w:t>Para os produtos que serão utilizados neste serviço deste Termo de Referência, cuja</w:t>
      </w:r>
      <w:r>
        <w:rPr>
          <w:rFonts w:ascii="Arial" w:hAnsi="Arial" w:cs="Arial"/>
          <w:kern w:val="0"/>
          <w:lang w:eastAsia="en-US"/>
        </w:rPr>
        <w:t xml:space="preserve"> </w:t>
      </w:r>
      <w:r w:rsidRPr="00E31F61">
        <w:rPr>
          <w:rFonts w:ascii="Arial" w:hAnsi="Arial" w:cs="Arial"/>
          <w:kern w:val="0"/>
          <w:lang w:eastAsia="en-US"/>
        </w:rPr>
        <w:t>atividade de fabricação ou industrialização é enquadrada no Anexo I da Instrução Normativa IBAMA</w:t>
      </w:r>
      <w:r>
        <w:rPr>
          <w:rFonts w:ascii="Arial" w:hAnsi="Arial" w:cs="Arial"/>
          <w:kern w:val="0"/>
          <w:lang w:eastAsia="en-US"/>
        </w:rPr>
        <w:t xml:space="preserve"> </w:t>
      </w:r>
      <w:r w:rsidRPr="00E31F61">
        <w:rPr>
          <w:rFonts w:ascii="Arial" w:hAnsi="Arial" w:cs="Arial"/>
          <w:kern w:val="0"/>
          <w:lang w:eastAsia="en-US"/>
        </w:rPr>
        <w:t>n° 13/202, só será admitida a utilização de produtos cujo fabricante esteja regularmente registrado no</w:t>
      </w:r>
      <w:r>
        <w:rPr>
          <w:rFonts w:ascii="Arial" w:hAnsi="Arial" w:cs="Arial"/>
          <w:kern w:val="0"/>
          <w:lang w:eastAsia="en-US"/>
        </w:rPr>
        <w:t xml:space="preserve"> </w:t>
      </w:r>
      <w:r w:rsidRPr="00E31F61">
        <w:rPr>
          <w:rFonts w:ascii="Arial" w:hAnsi="Arial" w:cs="Arial"/>
          <w:kern w:val="0"/>
          <w:lang w:eastAsia="en-US"/>
        </w:rPr>
        <w:t>Cadastro Técnico Federal de Atividades Potencialmente Poluidoras ou Utilizadoras de Recursos</w:t>
      </w:r>
      <w:r>
        <w:rPr>
          <w:rFonts w:ascii="Arial" w:hAnsi="Arial" w:cs="Arial"/>
          <w:kern w:val="0"/>
          <w:lang w:eastAsia="en-US"/>
        </w:rPr>
        <w:t xml:space="preserve"> </w:t>
      </w:r>
      <w:r w:rsidRPr="00E31F61">
        <w:rPr>
          <w:rFonts w:ascii="Arial" w:hAnsi="Arial" w:cs="Arial"/>
          <w:kern w:val="0"/>
          <w:lang w:eastAsia="en-US"/>
        </w:rPr>
        <w:t>Ambientais, instituído pelo artigo 17, inciso II, da Lei n° 6.938, de 1981. O Cadastro Técnico Federal</w:t>
      </w:r>
      <w:r>
        <w:rPr>
          <w:rFonts w:ascii="Arial" w:hAnsi="Arial" w:cs="Arial"/>
          <w:kern w:val="0"/>
          <w:lang w:eastAsia="en-US"/>
        </w:rPr>
        <w:t xml:space="preserve"> </w:t>
      </w:r>
      <w:r w:rsidRPr="00E31F61">
        <w:rPr>
          <w:rFonts w:ascii="Arial" w:hAnsi="Arial" w:cs="Arial"/>
          <w:kern w:val="0"/>
          <w:lang w:eastAsia="en-US"/>
        </w:rPr>
        <w:t>não se aplica ao licitante, e sim ao fabricante do produto a ser utilizado.</w:t>
      </w:r>
    </w:p>
    <w:p w14:paraId="63C354DC" w14:textId="77777777" w:rsidR="0026227D" w:rsidRPr="00F113B2" w:rsidRDefault="0026227D" w:rsidP="00DC2F9A">
      <w:pPr>
        <w:jc w:val="both"/>
        <w:rPr>
          <w:rFonts w:ascii="Arial" w:hAnsi="Arial" w:cs="Arial"/>
        </w:rPr>
      </w:pPr>
    </w:p>
    <w:p w14:paraId="533DB4C5" w14:textId="13F9D56A" w:rsidR="00DC2F9A" w:rsidRPr="00EF135E" w:rsidRDefault="00E31F61" w:rsidP="00EF135E">
      <w:pPr>
        <w:shd w:val="clear" w:color="auto" w:fill="CCCCCC"/>
        <w:tabs>
          <w:tab w:val="left" w:pos="3450"/>
        </w:tabs>
        <w:ind w:firstLine="561"/>
        <w:jc w:val="both"/>
        <w:rPr>
          <w:rFonts w:ascii="Arial" w:hAnsi="Arial" w:cs="Arial"/>
          <w:b/>
          <w:bCs/>
        </w:rPr>
      </w:pPr>
      <w:r>
        <w:rPr>
          <w:rFonts w:ascii="Arial" w:hAnsi="Arial" w:cs="Arial"/>
          <w:b/>
          <w:bCs/>
        </w:rPr>
        <w:t>6</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2F2537AA" w14:textId="2039E113" w:rsidR="00E31F61" w:rsidRPr="006B6F86" w:rsidRDefault="00F46D0F" w:rsidP="006B6F86">
      <w:pPr>
        <w:pStyle w:val="PargrafodaLista"/>
        <w:numPr>
          <w:ilvl w:val="0"/>
          <w:numId w:val="26"/>
        </w:numPr>
        <w:spacing w:after="0"/>
        <w:ind w:left="284" w:hanging="284"/>
        <w:jc w:val="both"/>
        <w:rPr>
          <w:rFonts w:ascii="Arial" w:hAnsi="Arial" w:cs="Arial"/>
          <w:sz w:val="20"/>
          <w:szCs w:val="20"/>
        </w:rPr>
      </w:pPr>
      <w:r w:rsidRPr="006B6F86">
        <w:rPr>
          <w:rFonts w:ascii="Arial" w:hAnsi="Arial" w:cs="Arial"/>
          <w:sz w:val="20"/>
          <w:szCs w:val="20"/>
        </w:rPr>
        <w:t xml:space="preserve">Prazo da execução dos serviços: </w:t>
      </w:r>
      <w:r w:rsidR="00E31F61" w:rsidRPr="006B6F86">
        <w:rPr>
          <w:rFonts w:ascii="Arial" w:hAnsi="Arial" w:cs="Arial"/>
          <w:sz w:val="20"/>
          <w:szCs w:val="20"/>
        </w:rPr>
        <w:t>Até o dia 23 de agosto de 2024 os serviços deverão estar concluídos, a contar da data da Ordem de Serviço emitida pela Unidade Requisitante.</w:t>
      </w:r>
    </w:p>
    <w:p w14:paraId="61CAB696" w14:textId="41D55378" w:rsidR="00532039" w:rsidRPr="006B6F86" w:rsidRDefault="00532039" w:rsidP="006B6F86">
      <w:pPr>
        <w:pStyle w:val="PargrafodaLista"/>
        <w:numPr>
          <w:ilvl w:val="0"/>
          <w:numId w:val="26"/>
        </w:numPr>
        <w:spacing w:after="0"/>
        <w:ind w:left="284" w:hanging="284"/>
        <w:jc w:val="both"/>
        <w:rPr>
          <w:rFonts w:ascii="Arial" w:hAnsi="Arial"/>
          <w:sz w:val="20"/>
          <w:szCs w:val="20"/>
        </w:rPr>
      </w:pPr>
      <w:r w:rsidRPr="006B6F86">
        <w:rPr>
          <w:rFonts w:ascii="Arial" w:hAnsi="Arial" w:cs="Arial"/>
          <w:sz w:val="20"/>
          <w:szCs w:val="20"/>
        </w:rPr>
        <w:t>Local e horário para execução dos serviços:</w:t>
      </w:r>
    </w:p>
    <w:p w14:paraId="3B7ED8E6" w14:textId="677C48A0" w:rsidR="00C24B3A" w:rsidRPr="006B6F86" w:rsidRDefault="00C24B3A" w:rsidP="006B6F86">
      <w:pPr>
        <w:pStyle w:val="PargrafodaLista"/>
        <w:spacing w:after="0"/>
        <w:ind w:left="426"/>
        <w:rPr>
          <w:rFonts w:ascii="Arial" w:hAnsi="Arial"/>
          <w:b/>
          <w:sz w:val="20"/>
          <w:szCs w:val="20"/>
        </w:rPr>
      </w:pPr>
      <w:r w:rsidRPr="006B6F86">
        <w:rPr>
          <w:rFonts w:ascii="Arial" w:eastAsia="Times New Roman" w:hAnsi="Arial" w:cs="Arial"/>
          <w:b/>
          <w:kern w:val="2"/>
          <w:sz w:val="20"/>
          <w:szCs w:val="20"/>
        </w:rPr>
        <w:t xml:space="preserve">Av. Maurice Allain, </w:t>
      </w:r>
      <w:r w:rsidRPr="006B6F86">
        <w:rPr>
          <w:rFonts w:ascii="Arial" w:hAnsi="Arial" w:cs="Arial"/>
          <w:b/>
          <w:sz w:val="20"/>
          <w:szCs w:val="20"/>
        </w:rPr>
        <w:t>nº 454</w:t>
      </w:r>
      <w:r w:rsidR="006B6F86">
        <w:rPr>
          <w:rFonts w:ascii="Arial" w:hAnsi="Arial" w:cs="Arial"/>
          <w:b/>
          <w:sz w:val="20"/>
          <w:szCs w:val="20"/>
        </w:rPr>
        <w:t xml:space="preserve"> -</w:t>
      </w:r>
      <w:r w:rsidRPr="006B6F86">
        <w:rPr>
          <w:rFonts w:ascii="Arial" w:hAnsi="Arial" w:cs="Arial"/>
          <w:b/>
          <w:sz w:val="20"/>
          <w:szCs w:val="20"/>
        </w:rPr>
        <w:t xml:space="preserve"> Bairro Vila Rezende – Setor CEDHU</w:t>
      </w:r>
      <w:r w:rsidRPr="006B6F86">
        <w:rPr>
          <w:rFonts w:ascii="Arial" w:hAnsi="Arial"/>
          <w:b/>
          <w:sz w:val="20"/>
          <w:szCs w:val="20"/>
        </w:rPr>
        <w:br/>
      </w:r>
      <w:r w:rsidRPr="006B6F86">
        <w:rPr>
          <w:rFonts w:ascii="Arial" w:hAnsi="Arial" w:cs="Arial"/>
          <w:b/>
          <w:sz w:val="20"/>
          <w:szCs w:val="20"/>
        </w:rPr>
        <w:t xml:space="preserve">Das: </w:t>
      </w:r>
      <w:r w:rsidRPr="006B6F86">
        <w:rPr>
          <w:rFonts w:ascii="Arial" w:eastAsia="Times New Roman" w:hAnsi="Arial" w:cs="Arial"/>
          <w:b/>
          <w:kern w:val="2"/>
          <w:sz w:val="20"/>
          <w:szCs w:val="20"/>
        </w:rPr>
        <w:t>08</w:t>
      </w:r>
      <w:r w:rsidRPr="006B6F86">
        <w:rPr>
          <w:rFonts w:ascii="Arial" w:hAnsi="Arial" w:cs="Arial"/>
          <w:b/>
          <w:sz w:val="20"/>
          <w:szCs w:val="20"/>
        </w:rPr>
        <w:t xml:space="preserve">h00 às </w:t>
      </w:r>
      <w:r w:rsidRPr="006B6F86">
        <w:rPr>
          <w:rFonts w:ascii="Arial" w:eastAsia="Times New Roman" w:hAnsi="Arial" w:cs="Arial"/>
          <w:b/>
          <w:kern w:val="2"/>
          <w:sz w:val="20"/>
          <w:szCs w:val="20"/>
        </w:rPr>
        <w:t>16</w:t>
      </w:r>
      <w:r w:rsidRPr="006B6F86">
        <w:rPr>
          <w:rFonts w:ascii="Arial" w:hAnsi="Arial" w:cs="Arial"/>
          <w:b/>
          <w:sz w:val="20"/>
          <w:szCs w:val="20"/>
        </w:rPr>
        <w:t xml:space="preserve">h00, de segunda a sexta-feira. </w:t>
      </w:r>
    </w:p>
    <w:p w14:paraId="0172EF17" w14:textId="77777777" w:rsidR="00022D4D" w:rsidRDefault="00022D4D" w:rsidP="006B6F86">
      <w:pPr>
        <w:numPr>
          <w:ilvl w:val="0"/>
          <w:numId w:val="26"/>
        </w:numPr>
        <w:tabs>
          <w:tab w:val="left" w:pos="284"/>
        </w:tabs>
        <w:ind w:left="284" w:hanging="284"/>
        <w:jc w:val="both"/>
        <w:rPr>
          <w:rFonts w:ascii="Arial" w:hAnsi="Arial" w:cs="Arial"/>
        </w:rPr>
      </w:pPr>
      <w:r w:rsidRPr="00AB2DE4">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314AFC94" w14:textId="77777777" w:rsidR="00022D4D" w:rsidRDefault="00022D4D" w:rsidP="006B6F86">
      <w:pPr>
        <w:numPr>
          <w:ilvl w:val="0"/>
          <w:numId w:val="26"/>
        </w:numPr>
        <w:tabs>
          <w:tab w:val="left" w:pos="284"/>
        </w:tabs>
        <w:ind w:left="284" w:hanging="284"/>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59E2C872" w14:textId="77777777" w:rsidR="00572813" w:rsidRPr="00AB2DE4" w:rsidRDefault="00572813" w:rsidP="00572813">
      <w:pPr>
        <w:tabs>
          <w:tab w:val="left" w:pos="284"/>
        </w:tabs>
        <w:jc w:val="both"/>
        <w:rPr>
          <w:rFonts w:ascii="Arial" w:hAnsi="Arial" w:cs="Arial"/>
        </w:rPr>
      </w:pPr>
    </w:p>
    <w:p w14:paraId="39C22AC1" w14:textId="678EAB4D" w:rsidR="0027133D" w:rsidRDefault="001D2089" w:rsidP="0027133D">
      <w:pPr>
        <w:shd w:val="clear" w:color="auto" w:fill="CCCCCC"/>
        <w:ind w:firstLine="561"/>
        <w:rPr>
          <w:rFonts w:ascii="Arial" w:hAnsi="Arial" w:cs="Arial"/>
        </w:rPr>
      </w:pPr>
      <w:r>
        <w:rPr>
          <w:rFonts w:ascii="Arial" w:hAnsi="Arial" w:cs="Arial"/>
          <w:b/>
          <w:bCs/>
        </w:rPr>
        <w:t>7</w:t>
      </w:r>
      <w:r w:rsidR="0027133D">
        <w:rPr>
          <w:rFonts w:ascii="Arial" w:hAnsi="Arial" w:cs="Arial"/>
          <w:b/>
          <w:bCs/>
        </w:rPr>
        <w:t xml:space="preserve">. DA GARANTIA </w:t>
      </w:r>
    </w:p>
    <w:p w14:paraId="020D73B0" w14:textId="23D8CD0A" w:rsidR="00FD5806" w:rsidRPr="006B6F86" w:rsidRDefault="00FD5806" w:rsidP="006B6F86">
      <w:pPr>
        <w:numPr>
          <w:ilvl w:val="0"/>
          <w:numId w:val="29"/>
        </w:numPr>
        <w:tabs>
          <w:tab w:val="left" w:pos="284"/>
        </w:tabs>
        <w:ind w:left="284" w:hanging="284"/>
        <w:jc w:val="both"/>
      </w:pPr>
      <w:r w:rsidRPr="006B6F86">
        <w:rPr>
          <w:rFonts w:ascii="Arial" w:hAnsi="Arial" w:cs="Arial"/>
        </w:rPr>
        <w:t xml:space="preserve">A garantia dos serviços deverá ser de no mínimo 90(dias), contado da data de </w:t>
      </w:r>
      <w:r w:rsidRPr="006B6F86">
        <w:rPr>
          <w:rFonts w:ascii="Arial" w:hAnsi="Arial" w:cs="Arial"/>
          <w:b/>
        </w:rPr>
        <w:t>recebimento</w:t>
      </w:r>
      <w:r w:rsidRPr="006B6F86">
        <w:rPr>
          <w:rFonts w:ascii="Arial" w:hAnsi="Arial" w:cs="Arial"/>
        </w:rPr>
        <w:t>.</w:t>
      </w:r>
    </w:p>
    <w:p w14:paraId="7F7BFB20" w14:textId="591BD71D" w:rsidR="00E714C9" w:rsidRPr="00E714C9" w:rsidRDefault="0027133D" w:rsidP="006B6F86">
      <w:pPr>
        <w:numPr>
          <w:ilvl w:val="0"/>
          <w:numId w:val="29"/>
        </w:numPr>
        <w:tabs>
          <w:tab w:val="left" w:pos="284"/>
        </w:tabs>
        <w:ind w:left="284" w:hanging="284"/>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5BC60899" w14:textId="525DE4A6" w:rsidR="00E714C9" w:rsidRPr="00FC31E5" w:rsidRDefault="00E714C9" w:rsidP="006B6F86">
      <w:pPr>
        <w:numPr>
          <w:ilvl w:val="0"/>
          <w:numId w:val="29"/>
        </w:numPr>
        <w:tabs>
          <w:tab w:val="left" w:pos="284"/>
        </w:tabs>
        <w:ind w:left="284" w:hanging="284"/>
        <w:jc w:val="both"/>
      </w:pPr>
      <w:r w:rsidRPr="00FC31E5">
        <w:rPr>
          <w:rFonts w:ascii="Arial" w:hAnsi="Arial" w:cs="Arial"/>
        </w:rPr>
        <w:t>Durante a vigência da garantia, o Contratante deverá substituir, sem nenhum ônus adicional, peças defeituosas ou com desgaste anormal.</w:t>
      </w:r>
    </w:p>
    <w:p w14:paraId="4CA6C54D" w14:textId="77777777" w:rsidR="009036BD" w:rsidRDefault="009036BD" w:rsidP="009F0C17">
      <w:pPr>
        <w:pStyle w:val="Nivel2"/>
        <w:numPr>
          <w:ilvl w:val="0"/>
          <w:numId w:val="0"/>
        </w:numPr>
        <w:spacing w:before="0" w:after="0" w:line="240" w:lineRule="auto"/>
        <w:ind w:left="360"/>
        <w:rPr>
          <w:color w:val="auto"/>
        </w:rPr>
      </w:pPr>
    </w:p>
    <w:p w14:paraId="02FC5194" w14:textId="4E1947E7" w:rsidR="00A13F32" w:rsidRPr="003155DC" w:rsidRDefault="001D2089" w:rsidP="00A13F32">
      <w:pPr>
        <w:shd w:val="clear" w:color="auto" w:fill="CCCCCC"/>
        <w:ind w:firstLine="561"/>
        <w:rPr>
          <w:rFonts w:ascii="Arial" w:hAnsi="Arial" w:cs="Arial"/>
        </w:rPr>
      </w:pPr>
      <w:r>
        <w:rPr>
          <w:rFonts w:ascii="Arial" w:hAnsi="Arial" w:cs="Arial"/>
          <w:b/>
          <w:bCs/>
        </w:rPr>
        <w:t>8</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6B6F86" w:rsidRDefault="00E77172" w:rsidP="006B6F86">
      <w:pPr>
        <w:numPr>
          <w:ilvl w:val="0"/>
          <w:numId w:val="27"/>
        </w:numPr>
        <w:tabs>
          <w:tab w:val="left" w:pos="284"/>
        </w:tabs>
        <w:ind w:left="284" w:hanging="284"/>
        <w:jc w:val="both"/>
        <w:rPr>
          <w:rFonts w:ascii="Arial" w:hAnsi="Arial" w:cs="Arial"/>
        </w:rPr>
      </w:pPr>
      <w:r w:rsidRPr="006B6F86">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28599D4F" w:rsidR="00E77172" w:rsidRPr="006B6F86" w:rsidRDefault="00E77172" w:rsidP="006B6F86">
      <w:pPr>
        <w:numPr>
          <w:ilvl w:val="0"/>
          <w:numId w:val="27"/>
        </w:numPr>
        <w:tabs>
          <w:tab w:val="left" w:pos="284"/>
        </w:tabs>
        <w:ind w:left="284" w:hanging="284"/>
        <w:jc w:val="both"/>
        <w:rPr>
          <w:rFonts w:ascii="Arial" w:hAnsi="Arial" w:cs="Arial"/>
        </w:rPr>
      </w:pPr>
      <w:r w:rsidRPr="006B6F86">
        <w:rPr>
          <w:rFonts w:ascii="Arial" w:hAnsi="Arial" w:cs="Arial"/>
        </w:rPr>
        <w:t xml:space="preserve">A visita técnica é facultativa e será realizada em horário de expediente, por representante devidamente credenciado pela empresa interessada, devendo ser agendada por meio do telefone (19) </w:t>
      </w:r>
      <w:r w:rsidR="00E714C9" w:rsidRPr="006B6F86">
        <w:rPr>
          <w:rFonts w:ascii="Arial" w:hAnsi="Arial" w:cs="Arial"/>
        </w:rPr>
        <w:t>3403-2617</w:t>
      </w:r>
      <w:r w:rsidRPr="006B6F86">
        <w:rPr>
          <w:rFonts w:ascii="Arial" w:hAnsi="Arial" w:cs="Arial"/>
        </w:rPr>
        <w:t xml:space="preserve"> ou e-mail</w:t>
      </w:r>
      <w:r w:rsidR="0093503F" w:rsidRPr="006B6F86">
        <w:rPr>
          <w:rFonts w:ascii="Arial" w:hAnsi="Arial" w:cs="Arial"/>
        </w:rPr>
        <w:t xml:space="preserve"> </w:t>
      </w:r>
      <w:r w:rsidR="00E714C9" w:rsidRPr="006B6F86">
        <w:rPr>
          <w:rFonts w:ascii="Arial" w:hAnsi="Arial" w:cs="Arial"/>
          <w:kern w:val="2"/>
        </w:rPr>
        <w:t>semacnaa@gmail.com</w:t>
      </w:r>
      <w:r w:rsidRPr="006B6F86">
        <w:rPr>
          <w:rFonts w:ascii="Arial" w:hAnsi="Arial" w:cs="Arial"/>
        </w:rPr>
        <w:t xml:space="preserve">, com </w:t>
      </w:r>
      <w:proofErr w:type="gramStart"/>
      <w:r w:rsidRPr="006B6F86">
        <w:rPr>
          <w:rFonts w:ascii="Arial" w:hAnsi="Arial" w:cs="Arial"/>
        </w:rPr>
        <w:t>o(</w:t>
      </w:r>
      <w:proofErr w:type="gramEnd"/>
      <w:r w:rsidRPr="006B6F86">
        <w:rPr>
          <w:rFonts w:ascii="Arial" w:hAnsi="Arial" w:cs="Arial"/>
        </w:rPr>
        <w:t xml:space="preserve">a) Sr.(a) </w:t>
      </w:r>
      <w:r w:rsidR="00E714C9" w:rsidRPr="006B6F86">
        <w:rPr>
          <w:rFonts w:ascii="Arial" w:hAnsi="Arial" w:cs="Arial"/>
        </w:rPr>
        <w:t xml:space="preserve">Sr. Eduardo </w:t>
      </w:r>
      <w:proofErr w:type="spellStart"/>
      <w:r w:rsidR="00E714C9" w:rsidRPr="006B6F86">
        <w:rPr>
          <w:rFonts w:ascii="Arial" w:hAnsi="Arial" w:cs="Arial"/>
        </w:rPr>
        <w:t>Ferraioli</w:t>
      </w:r>
      <w:proofErr w:type="spellEnd"/>
      <w:r w:rsidR="00E714C9" w:rsidRPr="006B6F86">
        <w:rPr>
          <w:rFonts w:ascii="Arial" w:hAnsi="Arial" w:cs="Arial"/>
        </w:rPr>
        <w:t xml:space="preserve"> </w:t>
      </w:r>
      <w:proofErr w:type="spellStart"/>
      <w:r w:rsidR="00E714C9" w:rsidRPr="006B6F86">
        <w:rPr>
          <w:rFonts w:ascii="Arial" w:hAnsi="Arial" w:cs="Arial"/>
        </w:rPr>
        <w:t>Ducatti</w:t>
      </w:r>
      <w:proofErr w:type="spellEnd"/>
      <w:r w:rsidR="00E714C9" w:rsidRPr="006B6F86">
        <w:rPr>
          <w:rFonts w:ascii="Arial" w:hAnsi="Arial" w:cs="Arial"/>
        </w:rPr>
        <w:t xml:space="preserve"> e/ou Sr. José de Arimateia Silva Junior</w:t>
      </w:r>
      <w:r w:rsidR="0093503F" w:rsidRPr="006B6F86">
        <w:rPr>
          <w:rFonts w:ascii="Arial" w:hAnsi="Arial" w:cs="Arial"/>
        </w:rPr>
        <w:t xml:space="preserve">, </w:t>
      </w:r>
      <w:r w:rsidRPr="006B6F86">
        <w:rPr>
          <w:rFonts w:ascii="Arial" w:hAnsi="Arial" w:cs="Arial"/>
        </w:rPr>
        <w:t>de forma que tenham conhecimento pleno das condições técnicas para a sua efetiva realização.</w:t>
      </w:r>
    </w:p>
    <w:p w14:paraId="2B57BB90" w14:textId="77777777" w:rsidR="00572813" w:rsidRPr="0026227D" w:rsidRDefault="00572813" w:rsidP="00572813">
      <w:pPr>
        <w:tabs>
          <w:tab w:val="left" w:pos="284"/>
        </w:tabs>
        <w:jc w:val="both"/>
        <w:rPr>
          <w:rFonts w:ascii="Arial" w:hAnsi="Arial" w:cs="Arial"/>
        </w:rPr>
      </w:pPr>
    </w:p>
    <w:p w14:paraId="09E89D57" w14:textId="7972F3DF" w:rsidR="001F0844" w:rsidRPr="001F0844" w:rsidRDefault="001D2089" w:rsidP="001F0844">
      <w:pPr>
        <w:shd w:val="clear" w:color="auto" w:fill="DDDDDD"/>
        <w:tabs>
          <w:tab w:val="left" w:pos="284"/>
        </w:tabs>
        <w:ind w:firstLine="561"/>
        <w:rPr>
          <w:rFonts w:ascii="Arial" w:hAnsi="Arial" w:cs="Arial"/>
        </w:rPr>
      </w:pPr>
      <w:r>
        <w:rPr>
          <w:rFonts w:ascii="Arial" w:hAnsi="Arial" w:cs="Arial"/>
          <w:b/>
          <w:bCs/>
        </w:rPr>
        <w:t>9</w:t>
      </w:r>
      <w:r w:rsidR="001F0844" w:rsidRPr="001F0844">
        <w:rPr>
          <w:rFonts w:ascii="Arial" w:hAnsi="Arial" w:cs="Arial"/>
          <w:b/>
          <w:bCs/>
        </w:rPr>
        <w:t>. DO FORNECIMENTO DE INFORMAÇÕES:</w:t>
      </w:r>
    </w:p>
    <w:p w14:paraId="1377C17C" w14:textId="77777777" w:rsidR="00D4485A" w:rsidRPr="00AC2BF1" w:rsidRDefault="00D4485A" w:rsidP="006B6F86">
      <w:pPr>
        <w:numPr>
          <w:ilvl w:val="0"/>
          <w:numId w:val="34"/>
        </w:numPr>
        <w:tabs>
          <w:tab w:val="left" w:pos="284"/>
        </w:tabs>
        <w:ind w:left="284" w:hanging="284"/>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3A8466F6" w:rsidR="00572813" w:rsidRDefault="001D2089" w:rsidP="00572813">
      <w:pPr>
        <w:shd w:val="clear" w:color="auto" w:fill="CCCCCC"/>
        <w:ind w:firstLine="561"/>
        <w:jc w:val="both"/>
        <w:rPr>
          <w:rFonts w:ascii="Arial" w:hAnsi="Arial" w:cs="Arial"/>
        </w:rPr>
      </w:pPr>
      <w:r>
        <w:rPr>
          <w:rFonts w:ascii="Arial" w:hAnsi="Arial" w:cs="Arial"/>
          <w:b/>
          <w:bCs/>
        </w:rPr>
        <w:t>10</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lastRenderedPageBreak/>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7574B27"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w:t>
      </w:r>
      <w:r w:rsidRPr="006B6F86">
        <w:rPr>
          <w:rFonts w:ascii="Arial" w:hAnsi="Arial" w:cs="Arial"/>
          <w:b/>
          <w:color w:val="000000"/>
        </w:rPr>
        <w:t>relativa à sede ou do domicílio do licitante</w:t>
      </w:r>
      <w:r w:rsidRPr="00F602A8">
        <w:rPr>
          <w:rFonts w:ascii="Arial" w:hAnsi="Arial" w:cs="Arial"/>
          <w:color w:val="000000"/>
        </w:rPr>
        <w:t>, com relação aos tributos mobiliários (ISS);</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77777777"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w:t>
      </w:r>
      <w:r w:rsidRPr="006B6F86">
        <w:rPr>
          <w:rFonts w:ascii="Arial" w:hAnsi="Arial" w:cs="Arial"/>
          <w:b/>
        </w:rPr>
        <w:t>da sede da pessoa jurídica</w:t>
      </w:r>
      <w:r>
        <w:rPr>
          <w:rFonts w:ascii="Arial" w:hAnsi="Arial" w:cs="Arial"/>
        </w:rPr>
        <w:t>, com data não superior a 180 (cento e oitenta) dias, da data limite para o recebimento das propostas da presente licitação.</w:t>
      </w:r>
    </w:p>
    <w:p w14:paraId="3AC27727"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4C9BD3A5" w14:textId="77777777" w:rsidR="004734D2" w:rsidRDefault="004734D2" w:rsidP="00906BC5">
      <w:pPr>
        <w:jc w:val="both"/>
        <w:rPr>
          <w:rFonts w:ascii="Arial" w:hAnsi="Arial" w:cs="Arial"/>
          <w:color w:val="000000"/>
        </w:rPr>
      </w:pPr>
    </w:p>
    <w:p w14:paraId="10615605" w14:textId="5FD2165F" w:rsidR="00152A1F" w:rsidRDefault="0027133D" w:rsidP="00152A1F">
      <w:pPr>
        <w:shd w:val="clear" w:color="auto" w:fill="CCCCCC"/>
        <w:ind w:firstLine="561"/>
        <w:jc w:val="both"/>
        <w:rPr>
          <w:rFonts w:ascii="Arial" w:hAnsi="Arial" w:cs="Arial"/>
        </w:rPr>
      </w:pPr>
      <w:r>
        <w:rPr>
          <w:rFonts w:ascii="Arial" w:hAnsi="Arial" w:cs="Arial"/>
          <w:b/>
          <w:bCs/>
        </w:rPr>
        <w:t>1</w:t>
      </w:r>
      <w:r w:rsidR="00EE7151">
        <w:rPr>
          <w:rFonts w:ascii="Arial" w:hAnsi="Arial" w:cs="Arial"/>
          <w:b/>
          <w:bCs/>
        </w:rPr>
        <w:t>1</w:t>
      </w:r>
      <w:r w:rsidR="00152A1F">
        <w:rPr>
          <w:rFonts w:ascii="Arial" w:hAnsi="Arial" w:cs="Arial"/>
          <w:b/>
          <w:bCs/>
        </w:rPr>
        <w:t>. ANEXOS:</w:t>
      </w:r>
    </w:p>
    <w:p w14:paraId="012DC9A6" w14:textId="3B036E8C"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EA240D1"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7CAA6021" w:rsidR="00906BC5" w:rsidRPr="003155DC" w:rsidRDefault="00906BC5" w:rsidP="002C2869">
      <w:pPr>
        <w:ind w:firstLine="561"/>
        <w:jc w:val="both"/>
        <w:rPr>
          <w:rFonts w:ascii="Arial" w:hAnsi="Arial" w:cs="Arial"/>
        </w:rPr>
      </w:pPr>
      <w:r w:rsidRPr="003155DC">
        <w:rPr>
          <w:rFonts w:ascii="Arial" w:hAnsi="Arial" w:cs="Arial"/>
        </w:rPr>
        <w:t>Piracicaba,</w:t>
      </w:r>
      <w:r w:rsidR="006B6F86">
        <w:rPr>
          <w:rFonts w:ascii="Arial" w:hAnsi="Arial" w:cs="Arial"/>
        </w:rPr>
        <w:t xml:space="preserve"> 27 de maio de 2024,</w:t>
      </w:r>
    </w:p>
    <w:p w14:paraId="5F3E8620" w14:textId="77777777" w:rsidR="00906BC5" w:rsidRPr="003155DC" w:rsidRDefault="00906BC5" w:rsidP="00906BC5">
      <w:pPr>
        <w:rPr>
          <w:rFonts w:ascii="Arial" w:hAnsi="Arial" w:cs="Arial"/>
        </w:rPr>
      </w:pPr>
    </w:p>
    <w:p w14:paraId="762C7005" w14:textId="77777777" w:rsidR="00BD7DFB" w:rsidRDefault="00BD7DFB" w:rsidP="00E95547">
      <w:pPr>
        <w:jc w:val="center"/>
        <w:rPr>
          <w:rFonts w:ascii="Arial" w:hAnsi="Arial" w:cs="Arial"/>
          <w:b/>
          <w:bCs/>
          <w:lang w:eastAsia="pt-BR"/>
        </w:rPr>
      </w:pPr>
    </w:p>
    <w:p w14:paraId="21D26562" w14:textId="77777777" w:rsidR="00BD7DFB" w:rsidRDefault="00BD7DFB" w:rsidP="00E95547">
      <w:pPr>
        <w:jc w:val="center"/>
        <w:rPr>
          <w:rFonts w:ascii="Arial" w:hAnsi="Arial" w:cs="Arial"/>
          <w:b/>
          <w:bCs/>
          <w:lang w:eastAsia="pt-BR"/>
        </w:rPr>
      </w:pPr>
    </w:p>
    <w:p w14:paraId="5A470DDB" w14:textId="77777777" w:rsidR="006B6F86" w:rsidRDefault="006B6F86" w:rsidP="006B6F86">
      <w:pPr>
        <w:jc w:val="center"/>
        <w:rPr>
          <w:rFonts w:ascii="Arial" w:hAnsi="Arial" w:cs="Arial"/>
          <w:b/>
        </w:rPr>
      </w:pPr>
      <w:r>
        <w:rPr>
          <w:rFonts w:ascii="Arial" w:hAnsi="Arial" w:cs="Arial"/>
          <w:b/>
        </w:rPr>
        <w:t xml:space="preserve">Leonardo </w:t>
      </w:r>
      <w:proofErr w:type="spellStart"/>
      <w:r>
        <w:rPr>
          <w:rFonts w:ascii="Arial" w:hAnsi="Arial" w:cs="Arial"/>
          <w:b/>
        </w:rPr>
        <w:t>Vicentim</w:t>
      </w:r>
      <w:proofErr w:type="spellEnd"/>
      <w:r>
        <w:rPr>
          <w:rFonts w:ascii="Arial" w:hAnsi="Arial" w:cs="Arial"/>
          <w:b/>
        </w:rPr>
        <w:t xml:space="preserve"> </w:t>
      </w:r>
      <w:proofErr w:type="spellStart"/>
      <w:r>
        <w:rPr>
          <w:rFonts w:ascii="Arial" w:hAnsi="Arial" w:cs="Arial"/>
          <w:b/>
        </w:rPr>
        <w:t>Brancalion</w:t>
      </w:r>
      <w:proofErr w:type="spellEnd"/>
    </w:p>
    <w:p w14:paraId="72EB7A93" w14:textId="77777777" w:rsidR="006B6F86" w:rsidRDefault="006B6F86" w:rsidP="006B6F86">
      <w:pPr>
        <w:jc w:val="center"/>
        <w:rPr>
          <w:rFonts w:ascii="Arial" w:hAnsi="Arial"/>
          <w:b/>
        </w:rPr>
      </w:pPr>
      <w:r>
        <w:rPr>
          <w:rFonts w:ascii="Arial" w:hAnsi="Arial"/>
          <w:b/>
        </w:rPr>
        <w:t>Chefe do Setor de Licitações</w:t>
      </w:r>
    </w:p>
    <w:p w14:paraId="76CE8A0B" w14:textId="77777777" w:rsidR="00E95547" w:rsidRDefault="00E95547" w:rsidP="00E95547">
      <w:pPr>
        <w:jc w:val="center"/>
        <w:rPr>
          <w:rFonts w:ascii="Arial" w:hAnsi="Arial" w:cs="Arial"/>
          <w:b/>
        </w:rPr>
      </w:pP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r>
        <w:rPr>
          <w:rFonts w:ascii="Arial" w:hAnsi="Arial" w:cs="Arial"/>
          <w:b/>
        </w:rPr>
        <w:br w:type="page"/>
      </w:r>
    </w:p>
    <w:p w14:paraId="1CAC56D0" w14:textId="77777777" w:rsidR="00E95547" w:rsidRDefault="00E95547" w:rsidP="00E95547">
      <w:pPr>
        <w:jc w:val="center"/>
        <w:rPr>
          <w:rFonts w:ascii="Arial" w:hAnsi="Arial" w:cs="Arial"/>
          <w:b/>
        </w:rPr>
      </w:pPr>
    </w:p>
    <w:p w14:paraId="33AE4443" w14:textId="77777777" w:rsidR="00E95547" w:rsidRPr="006A1C34" w:rsidRDefault="00E95547" w:rsidP="00E95547">
      <w:pPr>
        <w:jc w:val="center"/>
        <w:rPr>
          <w:rFonts w:ascii="Arial" w:hAnsi="Arial" w:cs="Arial"/>
          <w:b/>
          <w:sz w:val="22"/>
        </w:rPr>
      </w:pPr>
      <w:r w:rsidRPr="006A1C34">
        <w:rPr>
          <w:rFonts w:ascii="Arial" w:hAnsi="Arial" w:cs="Arial"/>
          <w:b/>
          <w:sz w:val="22"/>
        </w:rPr>
        <w:t>MEMORIAL DE SEGURANÇA</w:t>
      </w:r>
    </w:p>
    <w:p w14:paraId="3F7D957B" w14:textId="77777777" w:rsidR="00E95547" w:rsidRDefault="00E95547" w:rsidP="00E95547">
      <w:pPr>
        <w:jc w:val="center"/>
      </w:pPr>
    </w:p>
    <w:p w14:paraId="4FDC730A" w14:textId="77777777" w:rsidR="00E95547" w:rsidRDefault="00E95547" w:rsidP="00E95547">
      <w:pPr>
        <w:jc w:val="center"/>
      </w:pPr>
    </w:p>
    <w:p w14:paraId="57361AED" w14:textId="77777777" w:rsidR="00E95547" w:rsidRPr="00241A41" w:rsidRDefault="00E95547" w:rsidP="00E95547">
      <w:pPr>
        <w:pStyle w:val="Standard"/>
        <w:spacing w:after="120"/>
        <w:jc w:val="center"/>
        <w:rPr>
          <w:rFonts w:ascii="Arial" w:hAnsi="Arial" w:cs="Arial"/>
          <w:b/>
          <w:u w:val="single"/>
        </w:rPr>
      </w:pPr>
      <w:r w:rsidRPr="00241A41">
        <w:rPr>
          <w:rFonts w:ascii="Arial" w:hAnsi="Arial" w:cs="Arial"/>
          <w:b/>
          <w:u w:val="single"/>
        </w:rPr>
        <w:t>RESOLUÇÃO SESMT/SEMAD Nº 01/2022</w:t>
      </w:r>
    </w:p>
    <w:p w14:paraId="51B3DD33" w14:textId="77777777" w:rsidR="00E95547" w:rsidRDefault="00E95547" w:rsidP="00E95547">
      <w:pPr>
        <w:pStyle w:val="Standard"/>
        <w:spacing w:after="120"/>
        <w:jc w:val="center"/>
        <w:rPr>
          <w:rFonts w:ascii="Arial" w:hAnsi="Arial" w:cs="Arial"/>
          <w:b/>
          <w:u w:val="single"/>
        </w:rPr>
      </w:pPr>
    </w:p>
    <w:p w14:paraId="7C39C4F7" w14:textId="77777777" w:rsidR="00E95547" w:rsidRPr="00241A41" w:rsidRDefault="00E95547" w:rsidP="00E95547">
      <w:pPr>
        <w:pStyle w:val="Standard"/>
        <w:spacing w:after="120"/>
        <w:jc w:val="center"/>
        <w:rPr>
          <w:rFonts w:ascii="Arial" w:hAnsi="Arial" w:cs="Arial"/>
          <w:b/>
          <w:u w:val="single"/>
        </w:rPr>
      </w:pPr>
    </w:p>
    <w:p w14:paraId="4F4636F5" w14:textId="77777777" w:rsidR="00E95547" w:rsidRPr="00241A41" w:rsidRDefault="00E95547" w:rsidP="00E95547">
      <w:pPr>
        <w:pStyle w:val="Standard"/>
        <w:spacing w:after="120"/>
        <w:ind w:left="2835"/>
        <w:rPr>
          <w:rFonts w:ascii="Arial" w:hAnsi="Arial" w:cs="Arial"/>
        </w:rPr>
      </w:pPr>
      <w:r w:rsidRPr="00241A41">
        <w:rPr>
          <w:rFonts w:ascii="Arial" w:hAnsi="Arial" w:cs="Arial"/>
        </w:rPr>
        <w:t xml:space="preserve">Estabelece diretrizes gerais referentes à saúde e segurança do </w:t>
      </w:r>
      <w:r w:rsidRPr="00241A41">
        <w:rPr>
          <w:rFonts w:ascii="Arial" w:hAnsi="Arial" w:cs="Arial"/>
        </w:rPr>
        <w:tab/>
        <w:t>trabalho</w:t>
      </w:r>
      <w:r>
        <w:rPr>
          <w:rFonts w:ascii="Arial" w:hAnsi="Arial" w:cs="Arial"/>
        </w:rPr>
        <w:t xml:space="preserve"> </w:t>
      </w:r>
      <w:r w:rsidRPr="00241A41">
        <w:rPr>
          <w:rFonts w:ascii="Arial" w:hAnsi="Arial" w:cs="Arial"/>
        </w:rPr>
        <w:t>para</w:t>
      </w:r>
      <w:r>
        <w:rPr>
          <w:rFonts w:ascii="Arial" w:hAnsi="Arial" w:cs="Arial"/>
        </w:rPr>
        <w:t xml:space="preserve"> </w:t>
      </w:r>
      <w:r w:rsidRPr="00241A41">
        <w:rPr>
          <w:rFonts w:ascii="Arial" w:hAnsi="Arial" w:cs="Arial"/>
        </w:rPr>
        <w:t>empresas</w:t>
      </w:r>
      <w:r>
        <w:rPr>
          <w:rFonts w:ascii="Arial" w:hAnsi="Arial" w:cs="Arial"/>
        </w:rPr>
        <w:t xml:space="preserve"> </w:t>
      </w:r>
      <w:r w:rsidRPr="00241A41">
        <w:rPr>
          <w:rFonts w:ascii="Arial" w:hAnsi="Arial" w:cs="Arial"/>
        </w:rPr>
        <w:t>contratadas p</w:t>
      </w:r>
      <w:r>
        <w:rPr>
          <w:rFonts w:ascii="Arial" w:hAnsi="Arial" w:cs="Arial"/>
        </w:rPr>
        <w:t xml:space="preserve">ela Prefeitura do Município de </w:t>
      </w:r>
      <w:r w:rsidRPr="00241A41">
        <w:rPr>
          <w:rFonts w:ascii="Arial" w:hAnsi="Arial" w:cs="Arial"/>
        </w:rPr>
        <w:t>Piracicaba-PMP.</w:t>
      </w:r>
    </w:p>
    <w:p w14:paraId="53B73F54" w14:textId="77777777" w:rsidR="00E95547" w:rsidRDefault="00E95547" w:rsidP="00E95547">
      <w:pPr>
        <w:pStyle w:val="Standard"/>
        <w:spacing w:after="120"/>
        <w:ind w:left="2835"/>
        <w:jc w:val="both"/>
        <w:rPr>
          <w:rFonts w:ascii="Arial" w:hAnsi="Arial" w:cs="Arial"/>
        </w:rPr>
      </w:pPr>
    </w:p>
    <w:p w14:paraId="380549B1" w14:textId="77777777" w:rsidR="00E95547" w:rsidRPr="00241A41" w:rsidRDefault="00E95547" w:rsidP="00E95547">
      <w:pPr>
        <w:pStyle w:val="Standard"/>
        <w:spacing w:after="120"/>
        <w:ind w:left="2835"/>
        <w:jc w:val="both"/>
        <w:rPr>
          <w:rFonts w:ascii="Arial" w:hAnsi="Arial" w:cs="Arial"/>
        </w:rPr>
      </w:pPr>
    </w:p>
    <w:p w14:paraId="3DE8CC6A" w14:textId="5EA6AB0D"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a necessidade de estabelecer as responsabilidades de Segurança, Saúde e Meio Ambiente de Contratadas e Subcontratadas quando da execução de serviços para a Prefeitura do Município de Piracicaba – PMP;</w:t>
      </w:r>
    </w:p>
    <w:p w14:paraId="26F6D26E" w14:textId="787798B1"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política da PMP operar de um modo seguro e responsável, respeitando o meio ambiente e a saúde de nossos servidores diretos, indiretos, terceirizados e da população em geral;</w:t>
      </w:r>
    </w:p>
    <w:p w14:paraId="65F38A38" w14:textId="1FE5A7F5"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buscamos continuamente a prevenção de acidentes, incidentes e doenças ocupacionais, minimizando os riscos à segurança e saúde ocupacional;</w:t>
      </w:r>
    </w:p>
    <w:p w14:paraId="4B0A7264" w14:textId="48692118"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é de responsabilidade das Contratadas a iniciativa de planejar e executar suas atividades de modo a prevenir acidentes, incidentes de trabalho e de preservar a saúde de seus funcionários;</w:t>
      </w:r>
    </w:p>
    <w:p w14:paraId="6AD33D51" w14:textId="04276D50"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as Contratadas são responsáveis pelas ações de seus empregados ou subcontratados decorrentes das normas de Segurança e Medicina do Trabalho e Meio Ambiente e, que responsabilidade significa também a obrigação de interromper qualquer atividade ou postura que represente risco imediato à saúde ou de acidente e incidente;</w:t>
      </w:r>
    </w:p>
    <w:p w14:paraId="44E44835" w14:textId="7799567F" w:rsidR="00E95547" w:rsidRPr="00241A41" w:rsidRDefault="00E95547" w:rsidP="00CB21D7">
      <w:pPr>
        <w:pStyle w:val="Standard"/>
        <w:spacing w:after="120"/>
        <w:ind w:firstLine="284"/>
        <w:jc w:val="both"/>
        <w:rPr>
          <w:rFonts w:ascii="Arial" w:hAnsi="Arial" w:cs="Arial"/>
        </w:rPr>
      </w:pPr>
      <w:r w:rsidRPr="00241A41">
        <w:rPr>
          <w:rFonts w:ascii="Arial" w:hAnsi="Arial" w:cs="Arial"/>
        </w:rPr>
        <w:t>Considerando que a Portaria nº 3.214/78, que regulamenta as Normas Regulamentadoras (NR) do Ministério do Trabalho e Emprego sobre Segurança e Medicina do Trabalho, é de observância obrigatória pelas empresas privadas e públicas e pelos órgãos públicos da administração direta e indireta, bem como pelos órgãos dos Poderes Legislativo e Judiciário, que possuam empregados regidos pela Consolidação das Leis do Trabalho – CLT;</w:t>
      </w:r>
    </w:p>
    <w:p w14:paraId="04B2F5CB" w14:textId="77777777" w:rsidR="00E95547" w:rsidRPr="00241A41" w:rsidRDefault="00E95547" w:rsidP="00E95547">
      <w:pPr>
        <w:pStyle w:val="Standard"/>
        <w:spacing w:after="120"/>
        <w:jc w:val="both"/>
        <w:rPr>
          <w:rFonts w:ascii="Arial" w:hAnsi="Arial" w:cs="Arial"/>
          <w:b/>
        </w:rPr>
      </w:pPr>
    </w:p>
    <w:p w14:paraId="608C2CBC" w14:textId="77777777" w:rsidR="00E95547" w:rsidRPr="00241A41" w:rsidRDefault="00E95547" w:rsidP="00480957">
      <w:pPr>
        <w:pStyle w:val="Standard"/>
        <w:spacing w:after="120"/>
        <w:ind w:firstLine="567"/>
        <w:jc w:val="both"/>
        <w:rPr>
          <w:rFonts w:ascii="Arial" w:hAnsi="Arial" w:cs="Arial"/>
          <w:b/>
        </w:rPr>
      </w:pPr>
      <w:r w:rsidRPr="00241A41">
        <w:rPr>
          <w:rFonts w:ascii="Arial" w:hAnsi="Arial" w:cs="Arial"/>
          <w:b/>
        </w:rPr>
        <w:t>RESOLVE:</w:t>
      </w:r>
    </w:p>
    <w:p w14:paraId="7C9D06C7" w14:textId="77777777" w:rsidR="00E95547" w:rsidRPr="00241A41" w:rsidRDefault="00E95547" w:rsidP="00E95547">
      <w:pPr>
        <w:pStyle w:val="Standard"/>
        <w:spacing w:after="120"/>
        <w:jc w:val="both"/>
        <w:rPr>
          <w:rFonts w:ascii="Arial" w:hAnsi="Arial" w:cs="Arial"/>
        </w:rPr>
      </w:pPr>
      <w:r w:rsidRPr="00241A41">
        <w:rPr>
          <w:rFonts w:ascii="Arial" w:hAnsi="Arial" w:cs="Arial"/>
          <w:b/>
        </w:rPr>
        <w:t>Art. 1º</w:t>
      </w:r>
      <w:r w:rsidRPr="00241A41">
        <w:rPr>
          <w:rFonts w:ascii="Arial" w:hAnsi="Arial" w:cs="Arial"/>
        </w:rPr>
        <w:t xml:space="preserve"> As diretrizes aqui apresentadas possuem o objetivo de instruir as empresas CONTRATADAS pela Prefeitura Municipal de Piracicaba (PMP) quanto aos procedimentos referentes </w:t>
      </w:r>
      <w:proofErr w:type="gramStart"/>
      <w:r w:rsidRPr="00241A41">
        <w:rPr>
          <w:rFonts w:ascii="Arial" w:hAnsi="Arial" w:cs="Arial"/>
        </w:rPr>
        <w:t>a</w:t>
      </w:r>
      <w:proofErr w:type="gramEnd"/>
      <w:r w:rsidRPr="00241A41">
        <w:rPr>
          <w:rFonts w:ascii="Arial" w:hAnsi="Arial" w:cs="Arial"/>
        </w:rPr>
        <w:t xml:space="preserve"> Saúde e Segurança do Trabalho (SST), que deverão ser seguidos para o desempenho de qualquer atividade, obra ou prestação de serviços, a serviço da PMP, em quaisquer de seus postos de trabalho, observando-se a classificação de risco das atividades envolvidas de acordo com a Tabela 1.</w:t>
      </w:r>
    </w:p>
    <w:p w14:paraId="6D8C3FB6" w14:textId="77777777" w:rsidR="005D35DA" w:rsidRDefault="005D35DA" w:rsidP="00E95547">
      <w:pPr>
        <w:pStyle w:val="Standard"/>
        <w:spacing w:after="120"/>
        <w:jc w:val="both"/>
        <w:rPr>
          <w:rFonts w:ascii="Arial" w:hAnsi="Arial" w:cs="Arial"/>
          <w:b/>
        </w:rPr>
      </w:pPr>
    </w:p>
    <w:p w14:paraId="2F1A025F" w14:textId="2A1B1F4B" w:rsidR="00E95547" w:rsidRPr="00241A41" w:rsidRDefault="00E95547" w:rsidP="00E95547">
      <w:pPr>
        <w:pStyle w:val="Standard"/>
        <w:spacing w:after="120"/>
        <w:jc w:val="both"/>
        <w:rPr>
          <w:rFonts w:ascii="Arial" w:hAnsi="Arial" w:cs="Arial"/>
        </w:rPr>
      </w:pPr>
      <w:r w:rsidRPr="00241A41">
        <w:rPr>
          <w:rFonts w:ascii="Arial" w:hAnsi="Arial" w:cs="Arial"/>
          <w:b/>
        </w:rPr>
        <w:t>Art. 2º</w:t>
      </w:r>
      <w:r w:rsidRPr="00241A41">
        <w:rPr>
          <w:rFonts w:ascii="Arial" w:hAnsi="Arial" w:cs="Arial"/>
        </w:rPr>
        <w:t xml:space="preserve"> As presentes diretrizes aplicam-se a TODAS as empresas CONTRATADAS pela PMP, bem como às suas respectivas subcontratadas, quando houver.</w:t>
      </w:r>
    </w:p>
    <w:p w14:paraId="7CDB28D1" w14:textId="77777777" w:rsidR="005D35DA" w:rsidRDefault="005D35DA" w:rsidP="00E95547">
      <w:pPr>
        <w:pStyle w:val="Standard"/>
        <w:spacing w:after="120"/>
        <w:jc w:val="both"/>
        <w:rPr>
          <w:rFonts w:ascii="Arial" w:hAnsi="Arial" w:cs="Arial"/>
          <w:b/>
        </w:rPr>
      </w:pPr>
    </w:p>
    <w:p w14:paraId="13D9B694" w14:textId="387508B0" w:rsidR="00E95547" w:rsidRPr="00241A41" w:rsidRDefault="00E95547" w:rsidP="00E95547">
      <w:pPr>
        <w:pStyle w:val="Standard"/>
        <w:spacing w:after="120"/>
        <w:jc w:val="both"/>
        <w:rPr>
          <w:rFonts w:ascii="Arial" w:hAnsi="Arial" w:cs="Arial"/>
        </w:rPr>
      </w:pPr>
      <w:r w:rsidRPr="00241A41">
        <w:rPr>
          <w:rFonts w:ascii="Arial" w:hAnsi="Arial" w:cs="Arial"/>
          <w:b/>
        </w:rPr>
        <w:t>Art. 3º</w:t>
      </w:r>
      <w:r w:rsidRPr="00241A41">
        <w:rPr>
          <w:rFonts w:ascii="Arial" w:hAnsi="Arial" w:cs="Arial"/>
        </w:rPr>
        <w:t xml:space="preserve"> É de responsabilidades por parte da CONTRATADA:</w:t>
      </w:r>
    </w:p>
    <w:p w14:paraId="223E0ADB" w14:textId="62D1F750" w:rsidR="00E95547" w:rsidRPr="00241A41" w:rsidRDefault="00E95547" w:rsidP="00480957">
      <w:pPr>
        <w:pStyle w:val="Standard"/>
        <w:spacing w:after="120"/>
        <w:ind w:firstLine="284"/>
        <w:jc w:val="both"/>
        <w:rPr>
          <w:rFonts w:ascii="Arial" w:hAnsi="Arial" w:cs="Arial"/>
        </w:rPr>
      </w:pPr>
      <w:r w:rsidRPr="00480957">
        <w:rPr>
          <w:rFonts w:ascii="Arial" w:hAnsi="Arial" w:cs="Arial"/>
          <w:b/>
          <w:bCs/>
        </w:rPr>
        <w:t xml:space="preserve">I </w:t>
      </w:r>
      <w:r w:rsidRPr="00241A41">
        <w:rPr>
          <w:rFonts w:ascii="Arial" w:hAnsi="Arial" w:cs="Arial"/>
        </w:rPr>
        <w:t xml:space="preserve">- Seguir as exigências contidas na Lei N.º 6.514 de 22 de dezembro de 1977, relativas </w:t>
      </w:r>
      <w:r w:rsidR="00A07527" w:rsidRPr="00241A41">
        <w:rPr>
          <w:rFonts w:ascii="Arial" w:hAnsi="Arial" w:cs="Arial"/>
        </w:rPr>
        <w:t>à</w:t>
      </w:r>
      <w:r w:rsidRPr="00241A41">
        <w:rPr>
          <w:rFonts w:ascii="Arial" w:hAnsi="Arial" w:cs="Arial"/>
        </w:rPr>
        <w:t xml:space="preserve"> Segurança e Medicina do Trabalho, e na Portaria Nº 3.214 de 08 de junho de 1978, a qual aprova as Normas Regulamentadoras, com suas respectivas portarias de atualizações.</w:t>
      </w:r>
    </w:p>
    <w:p w14:paraId="41334B26"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t>II -</w:t>
      </w:r>
      <w:r w:rsidRPr="00241A41">
        <w:rPr>
          <w:rFonts w:ascii="Arial" w:hAnsi="Arial" w:cs="Arial"/>
        </w:rPr>
        <w:t xml:space="preserve"> Observar as regulamentações municipais, estaduais e demais legislações em matéria de saúde e segurança do trabalho, aplicáveis aos serviços a serem realizados, principalmente o que determinam o Programa de Gerenciamento de Riscos – PGR (NR1) e o Programa de Controle Médico e Saúde Ocupacional - PCMSO (NR7) vigentes da PMP e suas respectivas atualizações, COMO CONSTAM PUBLICADAS NO DIÁRIO OFICIAL DO MUNICÍPIO.</w:t>
      </w:r>
    </w:p>
    <w:p w14:paraId="67D6D79B" w14:textId="77777777" w:rsidR="00E95547" w:rsidRPr="00241A41" w:rsidRDefault="00E95547" w:rsidP="00480957">
      <w:pPr>
        <w:pStyle w:val="Standard"/>
        <w:spacing w:after="120"/>
        <w:ind w:firstLine="284"/>
        <w:jc w:val="both"/>
        <w:rPr>
          <w:rFonts w:ascii="Arial" w:hAnsi="Arial" w:cs="Arial"/>
        </w:rPr>
      </w:pPr>
      <w:r w:rsidRPr="00A07527">
        <w:rPr>
          <w:rFonts w:ascii="Arial" w:hAnsi="Arial" w:cs="Arial"/>
          <w:b/>
          <w:bCs/>
        </w:rPr>
        <w:lastRenderedPageBreak/>
        <w:t xml:space="preserve">III </w:t>
      </w:r>
      <w:r w:rsidRPr="00241A41">
        <w:rPr>
          <w:rFonts w:ascii="Arial" w:hAnsi="Arial" w:cs="Arial"/>
        </w:rPr>
        <w:t xml:space="preserve">– Elaborar a </w:t>
      </w:r>
      <w:r w:rsidRPr="00241A41">
        <w:rPr>
          <w:rFonts w:ascii="Arial" w:hAnsi="Arial" w:cs="Arial"/>
          <w:b/>
          <w:bCs/>
        </w:rPr>
        <w:t>Análise Preliminar de Risco (APR)</w:t>
      </w:r>
      <w:r w:rsidRPr="00241A41">
        <w:rPr>
          <w:rFonts w:ascii="Arial" w:hAnsi="Arial" w:cs="Arial"/>
        </w:rPr>
        <w:t xml:space="preserve"> antes do início da obra/serviço </w:t>
      </w:r>
      <w:proofErr w:type="gramStart"/>
      <w:r w:rsidRPr="00241A41">
        <w:rPr>
          <w:rFonts w:ascii="Arial" w:hAnsi="Arial" w:cs="Arial"/>
        </w:rPr>
        <w:t>classificada(</w:t>
      </w:r>
      <w:proofErr w:type="gramEnd"/>
      <w:r w:rsidRPr="00241A41">
        <w:rPr>
          <w:rFonts w:ascii="Arial" w:hAnsi="Arial" w:cs="Arial"/>
        </w:rPr>
        <w:t>o) como “Risco Alto”, validando a mesma junto ao SESMT, devendo esta ser alvo de treinamento formal para os trabalhadores envolvidos. Recomenda-se que todos os empregados envolvidos na obra/serviço assinem a APR.</w:t>
      </w:r>
    </w:p>
    <w:p w14:paraId="381A373E" w14:textId="03ED3671" w:rsidR="00E95547" w:rsidRPr="00241A41" w:rsidRDefault="00E95547" w:rsidP="00E95547">
      <w:pPr>
        <w:pStyle w:val="Standard"/>
        <w:spacing w:after="120"/>
        <w:jc w:val="both"/>
        <w:rPr>
          <w:rFonts w:ascii="Arial" w:hAnsi="Arial" w:cs="Arial"/>
          <w:b/>
          <w:bCs/>
        </w:rPr>
      </w:pPr>
      <w:r w:rsidRPr="00241A41">
        <w:rPr>
          <w:rFonts w:ascii="Arial" w:hAnsi="Arial" w:cs="Arial"/>
          <w:b/>
          <w:bCs/>
        </w:rPr>
        <w:t xml:space="preserve">Nota: As Empresas participantes do processo licitatório deverão planejar visita técnica ao local da obra/serviço, tantos quantos estiverem no escopo da prestação do serviço, com o objetivo de estabelecer a sistemática de controle dos riscos envolvidos a fim de considerá-lo em suas respectivas propostas. Exemplo: sistema de ancoragem para trabalho em altura (linha de vida, cadeiras suspensa, andaime, plataforma elevatória móvel de trabalho, </w:t>
      </w:r>
      <w:proofErr w:type="spellStart"/>
      <w:r w:rsidRPr="00241A41">
        <w:rPr>
          <w:rFonts w:ascii="Arial" w:hAnsi="Arial" w:cs="Arial"/>
          <w:b/>
          <w:bCs/>
        </w:rPr>
        <w:t>içamento</w:t>
      </w:r>
      <w:proofErr w:type="spellEnd"/>
      <w:r w:rsidRPr="00241A41">
        <w:rPr>
          <w:rFonts w:ascii="Arial" w:hAnsi="Arial" w:cs="Arial"/>
          <w:b/>
          <w:bCs/>
        </w:rPr>
        <w:t xml:space="preserve"> de materiais, trabalhos em espaços </w:t>
      </w:r>
      <w:r w:rsidR="00E01FF1" w:rsidRPr="00241A41">
        <w:rPr>
          <w:rFonts w:ascii="Arial" w:hAnsi="Arial" w:cs="Arial"/>
          <w:b/>
          <w:bCs/>
        </w:rPr>
        <w:t>confinados etc.</w:t>
      </w:r>
      <w:r w:rsidRPr="00241A41">
        <w:rPr>
          <w:rFonts w:ascii="Arial" w:hAnsi="Arial" w:cs="Arial"/>
          <w:b/>
          <w:bCs/>
        </w:rPr>
        <w:t>).</w:t>
      </w:r>
    </w:p>
    <w:p w14:paraId="60C60882" w14:textId="3E4E34FD" w:rsidR="00E95547" w:rsidRPr="00241A41" w:rsidRDefault="00E95547" w:rsidP="00E01FF1">
      <w:pPr>
        <w:pStyle w:val="Standard"/>
        <w:tabs>
          <w:tab w:val="left" w:pos="709"/>
        </w:tabs>
        <w:spacing w:after="120"/>
        <w:ind w:firstLine="284"/>
        <w:jc w:val="both"/>
        <w:rPr>
          <w:rFonts w:ascii="Arial" w:hAnsi="Arial" w:cs="Arial"/>
        </w:rPr>
      </w:pPr>
      <w:r w:rsidRPr="00E01FF1">
        <w:rPr>
          <w:rFonts w:ascii="Arial" w:hAnsi="Arial" w:cs="Arial"/>
          <w:b/>
          <w:bCs/>
        </w:rPr>
        <w:t xml:space="preserve">IV </w:t>
      </w:r>
      <w:r w:rsidRPr="00241A41">
        <w:rPr>
          <w:rFonts w:ascii="Arial" w:hAnsi="Arial" w:cs="Arial"/>
        </w:rPr>
        <w:t>– Treinar, orientar e acompanhar os trabalhadores que estão sob sua responsabilidade (incluindo seu subcontratado) sobre segurança do trabalho e medidas que se destinem a proteger a saúde e a integridade física das pessoas em geral, trabalhadores ou público, presentes no local da obra/serviço;</w:t>
      </w:r>
    </w:p>
    <w:p w14:paraId="28414BE7" w14:textId="5953A0A1" w:rsidR="00E95547" w:rsidRPr="00241A41" w:rsidRDefault="00E95547" w:rsidP="00E01FF1">
      <w:pPr>
        <w:pStyle w:val="Standard"/>
        <w:tabs>
          <w:tab w:val="left" w:pos="709"/>
        </w:tabs>
        <w:spacing w:after="120"/>
        <w:ind w:firstLine="284"/>
        <w:jc w:val="both"/>
        <w:rPr>
          <w:rFonts w:ascii="Arial" w:hAnsi="Arial" w:cs="Arial"/>
        </w:rPr>
      </w:pPr>
      <w:r w:rsidRPr="00E01FF1">
        <w:rPr>
          <w:rStyle w:val="Fontepargpadro1"/>
          <w:rFonts w:ascii="Arial" w:hAnsi="Arial" w:cs="Arial"/>
          <w:b/>
          <w:bCs/>
        </w:rPr>
        <w:t>V</w:t>
      </w:r>
      <w:r w:rsidRPr="00241A41">
        <w:rPr>
          <w:rStyle w:val="Fontepargpadro1"/>
          <w:rFonts w:ascii="Arial" w:hAnsi="Arial" w:cs="Arial"/>
        </w:rPr>
        <w:t xml:space="preserve"> – Manter atualizados os documentos listados no Artigo 4º a seguir.</w:t>
      </w:r>
    </w:p>
    <w:p w14:paraId="3A25DED8" w14:textId="77777777" w:rsidR="005D35DA" w:rsidRDefault="005D35DA" w:rsidP="00E95547">
      <w:pPr>
        <w:pStyle w:val="Standard"/>
        <w:spacing w:after="120"/>
        <w:jc w:val="both"/>
        <w:rPr>
          <w:rStyle w:val="Fontepargpadro1"/>
          <w:rFonts w:ascii="Arial" w:hAnsi="Arial" w:cs="Arial"/>
          <w:b/>
        </w:rPr>
      </w:pPr>
    </w:p>
    <w:p w14:paraId="6C09AD3D" w14:textId="7EB9D4CE"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4º</w:t>
      </w:r>
      <w:r w:rsidRPr="00241A41">
        <w:rPr>
          <w:rStyle w:val="Fontepargpadro1"/>
          <w:rFonts w:ascii="Arial" w:hAnsi="Arial" w:cs="Arial"/>
          <w:color w:val="FF0000"/>
        </w:rPr>
        <w:t xml:space="preserve"> </w:t>
      </w:r>
      <w:r w:rsidRPr="00241A41">
        <w:rPr>
          <w:rStyle w:val="Fontepargpadro1"/>
          <w:rFonts w:ascii="Arial" w:hAnsi="Arial" w:cs="Arial"/>
        </w:rPr>
        <w:t>A CONTRATADA, antes do início da execução da obra/serviço, deverá requerer a emissão da ORDEM SERVIÇO junto a Secretaria responsável pela contratação da obra/serviço.</w:t>
      </w:r>
    </w:p>
    <w:p w14:paraId="4A47F293" w14:textId="77777777" w:rsidR="00E95547" w:rsidRPr="00241A41" w:rsidRDefault="00E95547" w:rsidP="00E95547">
      <w:pPr>
        <w:pStyle w:val="Standard"/>
        <w:tabs>
          <w:tab w:val="left" w:pos="709"/>
        </w:tabs>
        <w:spacing w:after="120"/>
        <w:jc w:val="both"/>
        <w:rPr>
          <w:rFonts w:ascii="Arial" w:hAnsi="Arial" w:cs="Arial"/>
        </w:rPr>
      </w:pPr>
      <w:r w:rsidRPr="00241A41">
        <w:rPr>
          <w:rStyle w:val="Fontepargpadro1"/>
          <w:rFonts w:ascii="Arial" w:hAnsi="Arial" w:cs="Arial"/>
          <w:b/>
          <w:bCs/>
        </w:rPr>
        <w:t>Nota: A CONTRATADA somente estará autorizada a dar início na obra/serviço, após receber a ORDEM DE SERVIÇO emitida pela CONTRATANTE (Secretaria tomadora da obra/serviço), a qual o faz mediante o RECIBO DE CONFORMIDADE emitido e protocolado pelo SESMT-PMP.</w:t>
      </w:r>
    </w:p>
    <w:p w14:paraId="6D43E7B7" w14:textId="77777777" w:rsidR="005D35DA" w:rsidRDefault="005D35DA" w:rsidP="00E95547">
      <w:pPr>
        <w:pStyle w:val="Standard"/>
        <w:spacing w:after="120"/>
        <w:jc w:val="both"/>
        <w:rPr>
          <w:rStyle w:val="Fontepargpadro1"/>
          <w:rFonts w:ascii="Arial" w:hAnsi="Arial" w:cs="Arial"/>
          <w:b/>
        </w:rPr>
      </w:pPr>
    </w:p>
    <w:p w14:paraId="4531BD28" w14:textId="59E2CF9F" w:rsidR="00E95547" w:rsidRDefault="00E95547" w:rsidP="00E95547">
      <w:pPr>
        <w:pStyle w:val="Standard"/>
        <w:spacing w:after="120"/>
        <w:jc w:val="both"/>
        <w:rPr>
          <w:rStyle w:val="Fontepargpadro1"/>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 emissão do RECIBO DE CONFORMIDADE DO MEMORIAL DE SEGURANÇA, se dará após a entrega dos documentos abaixo relacionados e, os quais atestam que a CONTRATADA cumpre as normas de Saúde e Segurança do Trabalho (SST):</w:t>
      </w:r>
    </w:p>
    <w:p w14:paraId="00C1E92D" w14:textId="77777777" w:rsidR="005D35DA" w:rsidRPr="00241A41" w:rsidRDefault="005D35DA" w:rsidP="00E95547">
      <w:pPr>
        <w:pStyle w:val="Standard"/>
        <w:spacing w:after="120"/>
        <w:jc w:val="both"/>
        <w:rPr>
          <w:rFonts w:ascii="Arial" w:hAnsi="Arial" w:cs="Arial"/>
        </w:rPr>
      </w:pPr>
    </w:p>
    <w:p w14:paraId="20327383" w14:textId="70E1BD41"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1º</w:t>
      </w:r>
      <w:r w:rsidRPr="00241A41">
        <w:rPr>
          <w:rStyle w:val="Fontepargpadro1"/>
          <w:rFonts w:ascii="Arial" w:hAnsi="Arial" w:cs="Arial"/>
        </w:rPr>
        <w:t xml:space="preserve"> O Requerimento do Recibo de Conformidade (ANEXO I), assinado pelo responsável legal da CONTRATADA, deve ser preenchido com as seguintes informações</w:t>
      </w:r>
      <w:r w:rsidR="0087009C">
        <w:rPr>
          <w:rStyle w:val="Fontepargpadro1"/>
          <w:rFonts w:ascii="Arial" w:hAnsi="Arial" w:cs="Arial"/>
        </w:rPr>
        <w:t>:</w:t>
      </w:r>
    </w:p>
    <w:p w14:paraId="4A86231C"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w:t>
      </w:r>
      <w:r w:rsidRPr="00241A41">
        <w:rPr>
          <w:rFonts w:ascii="Arial" w:hAnsi="Arial" w:cs="Arial"/>
        </w:rPr>
        <w:t xml:space="preserve"> nome da Secretaria Municipal responsável pela obra/serviço;</w:t>
      </w:r>
    </w:p>
    <w:p w14:paraId="16FDBDB2" w14:textId="77777777"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II)</w:t>
      </w:r>
      <w:proofErr w:type="gramEnd"/>
      <w:r w:rsidRPr="00241A41">
        <w:rPr>
          <w:rFonts w:ascii="Arial" w:hAnsi="Arial" w:cs="Arial"/>
        </w:rPr>
        <w:t xml:space="preserve"> nome do local onde se dará a obra/serviço, bem como seu endereço completo;</w:t>
      </w:r>
    </w:p>
    <w:p w14:paraId="1F6304F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III)</w:t>
      </w:r>
      <w:r w:rsidRPr="00241A41">
        <w:rPr>
          <w:rFonts w:ascii="Arial" w:hAnsi="Arial" w:cs="Arial"/>
        </w:rPr>
        <w:t xml:space="preserve"> descrição da obra/serviço a ser realizado;</w:t>
      </w:r>
    </w:p>
    <w:p w14:paraId="34C182FE"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IV)</w:t>
      </w:r>
      <w:r w:rsidRPr="00241A41">
        <w:rPr>
          <w:rFonts w:ascii="Arial" w:hAnsi="Arial" w:cs="Arial"/>
        </w:rPr>
        <w:t xml:space="preserve"> número máximo previsto de trabalhadores para o desenvolvimento da obra/serviço;</w:t>
      </w:r>
    </w:p>
    <w:p w14:paraId="7ECB2442"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 </w:t>
      </w:r>
      <w:r w:rsidRPr="00241A41">
        <w:rPr>
          <w:rFonts w:ascii="Arial" w:hAnsi="Arial" w:cs="Arial"/>
        </w:rPr>
        <w:t>datas previstas de início e conclusão da obra/serviço contratado;</w:t>
      </w:r>
    </w:p>
    <w:p w14:paraId="523AFDF3" w14:textId="1F266C5D" w:rsidR="00E95547" w:rsidRPr="00241A41" w:rsidRDefault="00E95547" w:rsidP="00F87BBF">
      <w:pPr>
        <w:pStyle w:val="Standard"/>
        <w:spacing w:after="120"/>
        <w:ind w:left="426"/>
        <w:jc w:val="both"/>
        <w:rPr>
          <w:rFonts w:ascii="Arial" w:hAnsi="Arial" w:cs="Arial"/>
        </w:rPr>
      </w:pPr>
      <w:proofErr w:type="gramStart"/>
      <w:r w:rsidRPr="0087009C">
        <w:rPr>
          <w:rFonts w:ascii="Arial" w:hAnsi="Arial" w:cs="Arial"/>
          <w:b/>
          <w:bCs/>
        </w:rPr>
        <w:t>VI)</w:t>
      </w:r>
      <w:proofErr w:type="gramEnd"/>
      <w:r w:rsidRPr="00241A41">
        <w:rPr>
          <w:rFonts w:ascii="Arial" w:hAnsi="Arial" w:cs="Arial"/>
        </w:rPr>
        <w:t xml:space="preserve"> dados do processo licitatório: modalidade (carta convite, tomada de preços, processos administrativos etc.), número e ano;</w:t>
      </w:r>
    </w:p>
    <w:p w14:paraId="3C2D246D" w14:textId="77777777" w:rsidR="00E95547" w:rsidRPr="00241A41" w:rsidRDefault="00E95547" w:rsidP="00F87BBF">
      <w:pPr>
        <w:pStyle w:val="Standard"/>
        <w:spacing w:after="120"/>
        <w:ind w:left="426"/>
        <w:jc w:val="both"/>
        <w:rPr>
          <w:rFonts w:ascii="Arial" w:hAnsi="Arial" w:cs="Arial"/>
        </w:rPr>
      </w:pPr>
      <w:r w:rsidRPr="0087009C">
        <w:rPr>
          <w:rFonts w:ascii="Arial" w:hAnsi="Arial" w:cs="Arial"/>
          <w:b/>
          <w:bCs/>
        </w:rPr>
        <w:t xml:space="preserve">VII) </w:t>
      </w:r>
      <w:r w:rsidRPr="00241A41">
        <w:rPr>
          <w:rFonts w:ascii="Arial" w:hAnsi="Arial" w:cs="Arial"/>
        </w:rPr>
        <w:t>nome completo do responsável técnico pelo acompanhamento da obra/serviço contratado (a), cargo, endereço de e-mail, n.º celular e endereço da matriz da empresa;</w:t>
      </w:r>
    </w:p>
    <w:p w14:paraId="2ADB3893" w14:textId="77777777" w:rsidR="00E95547" w:rsidRDefault="00E95547" w:rsidP="00F87BBF">
      <w:pPr>
        <w:pStyle w:val="Standard"/>
        <w:spacing w:after="120"/>
        <w:ind w:left="426"/>
        <w:jc w:val="both"/>
        <w:rPr>
          <w:rFonts w:ascii="Arial" w:hAnsi="Arial" w:cs="Arial"/>
        </w:rPr>
      </w:pPr>
      <w:proofErr w:type="gramStart"/>
      <w:r w:rsidRPr="0087009C">
        <w:rPr>
          <w:rFonts w:ascii="Arial" w:hAnsi="Arial" w:cs="Arial"/>
          <w:b/>
          <w:bCs/>
        </w:rPr>
        <w:t>VIII)</w:t>
      </w:r>
      <w:proofErr w:type="gramEnd"/>
      <w:r w:rsidRPr="00241A41">
        <w:rPr>
          <w:rFonts w:ascii="Arial" w:hAnsi="Arial" w:cs="Arial"/>
        </w:rPr>
        <w:t xml:space="preserve"> nome completo do responsável legal da empresa, CPF, telefone e endereço de e-mail.</w:t>
      </w:r>
    </w:p>
    <w:p w14:paraId="50300FC0" w14:textId="77777777" w:rsidR="0087009C" w:rsidRPr="00241A41" w:rsidRDefault="0087009C" w:rsidP="0087009C">
      <w:pPr>
        <w:pStyle w:val="Standard"/>
        <w:spacing w:after="120"/>
        <w:ind w:left="284"/>
        <w:jc w:val="both"/>
        <w:rPr>
          <w:rFonts w:ascii="Arial" w:hAnsi="Arial" w:cs="Arial"/>
        </w:rPr>
      </w:pPr>
    </w:p>
    <w:p w14:paraId="3716241D" w14:textId="77777777" w:rsidR="00E95547" w:rsidRPr="00241A41" w:rsidRDefault="00E95547" w:rsidP="00F87BBF">
      <w:pPr>
        <w:pStyle w:val="Standard"/>
        <w:spacing w:after="120"/>
        <w:ind w:left="284"/>
        <w:jc w:val="both"/>
        <w:rPr>
          <w:rFonts w:ascii="Arial" w:hAnsi="Arial" w:cs="Arial"/>
        </w:rPr>
      </w:pPr>
      <w:r w:rsidRPr="0087009C">
        <w:rPr>
          <w:rStyle w:val="Fontepargpadro1"/>
          <w:rFonts w:ascii="Arial" w:hAnsi="Arial" w:cs="Arial"/>
          <w:b/>
          <w:bCs/>
        </w:rPr>
        <w:t>§ 2º</w:t>
      </w:r>
      <w:r w:rsidRPr="00241A41">
        <w:rPr>
          <w:rStyle w:val="Fontepargpadro1"/>
          <w:rFonts w:ascii="Arial" w:hAnsi="Arial" w:cs="Arial"/>
        </w:rPr>
        <w:t xml:space="preserve"> Os documentos </w:t>
      </w:r>
      <w:r w:rsidRPr="00241A41">
        <w:rPr>
          <w:rStyle w:val="Fontepargpadro1"/>
          <w:rFonts w:ascii="Arial" w:hAnsi="Arial" w:cs="Arial"/>
          <w:b/>
        </w:rPr>
        <w:t>GERAIS</w:t>
      </w:r>
      <w:r w:rsidRPr="00241A41">
        <w:rPr>
          <w:rStyle w:val="Fontepargpadro1"/>
          <w:rFonts w:ascii="Arial" w:hAnsi="Arial" w:cs="Arial"/>
        </w:rPr>
        <w:t xml:space="preserve"> da empresa, relativos à Engenharia de Segurança do Trabalho:</w:t>
      </w:r>
    </w:p>
    <w:p w14:paraId="677435AA" w14:textId="77777777" w:rsidR="00E95547" w:rsidRPr="00241A41" w:rsidRDefault="00E95547" w:rsidP="00F87BBF">
      <w:pPr>
        <w:pStyle w:val="Standard"/>
        <w:spacing w:after="120"/>
        <w:ind w:left="426"/>
        <w:jc w:val="both"/>
        <w:rPr>
          <w:rFonts w:ascii="Arial" w:hAnsi="Arial" w:cs="Arial"/>
        </w:rPr>
      </w:pPr>
      <w:r w:rsidRPr="0087009C">
        <w:rPr>
          <w:rStyle w:val="Fontepargpadro1"/>
          <w:rFonts w:ascii="Arial" w:hAnsi="Arial" w:cs="Arial"/>
          <w:b/>
          <w:bCs/>
        </w:rPr>
        <w:t>I)</w:t>
      </w:r>
      <w:r w:rsidRPr="00241A41">
        <w:rPr>
          <w:rStyle w:val="Fontepargpadro1"/>
          <w:rFonts w:ascii="Arial" w:hAnsi="Arial" w:cs="Arial"/>
        </w:rPr>
        <w:t xml:space="preserve"> listagem dos funcionários (próprios e subcontratados) que trabalharão no local da obra/serviço contendo: nome</w:t>
      </w:r>
      <w:proofErr w:type="gramStart"/>
      <w:r w:rsidRPr="00241A41">
        <w:rPr>
          <w:rStyle w:val="Fontepargpadro1"/>
          <w:rFonts w:ascii="Arial" w:hAnsi="Arial" w:cs="Arial"/>
        </w:rPr>
        <w:t>, data</w:t>
      </w:r>
      <w:proofErr w:type="gramEnd"/>
      <w:r w:rsidRPr="00241A41">
        <w:rPr>
          <w:rStyle w:val="Fontepargpadro1"/>
          <w:rFonts w:ascii="Arial" w:hAnsi="Arial" w:cs="Arial"/>
        </w:rPr>
        <w:t xml:space="preserve"> de admissão, cargo/função, RG e data de realização do último ASO (ANEXO II);</w:t>
      </w:r>
    </w:p>
    <w:p w14:paraId="703B9F62"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823F62">
        <w:rPr>
          <w:rStyle w:val="Fontepargpadro1"/>
          <w:rFonts w:ascii="Arial" w:hAnsi="Arial" w:cs="Arial"/>
          <w:b/>
          <w:bCs/>
        </w:rPr>
        <w:t xml:space="preserve"> </w:t>
      </w:r>
      <w:r w:rsidRPr="00241A41">
        <w:rPr>
          <w:rStyle w:val="Fontepargpadro1"/>
          <w:rFonts w:ascii="Arial" w:hAnsi="Arial" w:cs="Arial"/>
        </w:rPr>
        <w:t>listagem geral dos EPIs (Equipamentos de Proteção Individual) habituais e eventuais disponibilizados aos trabalhadores, com número e data de validade do Certificado de Aprovação (CA), de acordo com cada função, inclusive do responsável pelo acompanhamento da obra/serviço (ANEXO III);</w:t>
      </w:r>
    </w:p>
    <w:p w14:paraId="3A5E70A2"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III)</w:t>
      </w:r>
      <w:r w:rsidRPr="00241A41">
        <w:rPr>
          <w:rStyle w:val="Fontepargpadro1"/>
          <w:rFonts w:ascii="Arial" w:hAnsi="Arial" w:cs="Arial"/>
        </w:rPr>
        <w:t xml:space="preserve"> A CONTRATADA que mantiver empregados fixos em contrato ACIMA DE TRINTA (30) DIAS, deverá fornecer CÓPIA EM PAPEL TIMBRADO DA EMPRESA ao Núcleo de Apoio Administrativo (NAA) da respectiva Secretaria tomadora da obra/serviço, como também manter no local da prestação dos serviços, </w:t>
      </w:r>
      <w:r w:rsidRPr="00241A41">
        <w:rPr>
          <w:rStyle w:val="Fontepargpadro1"/>
          <w:rFonts w:ascii="Arial" w:hAnsi="Arial" w:cs="Arial"/>
        </w:rPr>
        <w:lastRenderedPageBreak/>
        <w:t>junto aos seus encarregados, cópias atualizadas e assinadas pelos funcionários quanto ao fornecimento e distribuição de EPIs</w:t>
      </w:r>
      <w:proofErr w:type="gramStart"/>
      <w:r w:rsidRPr="00241A41">
        <w:rPr>
          <w:rStyle w:val="Fontepargpadro1"/>
          <w:rFonts w:ascii="Arial" w:hAnsi="Arial" w:cs="Arial"/>
        </w:rPr>
        <w:t>, sejam</w:t>
      </w:r>
      <w:proofErr w:type="gramEnd"/>
      <w:r w:rsidRPr="00241A41">
        <w:rPr>
          <w:rStyle w:val="Fontepargpadro1"/>
          <w:rFonts w:ascii="Arial" w:hAnsi="Arial" w:cs="Arial"/>
        </w:rPr>
        <w:t xml:space="preserve"> eles habituais ou eventuais.</w:t>
      </w:r>
    </w:p>
    <w:p w14:paraId="5413BE68" w14:textId="7777777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IV)</w:t>
      </w:r>
      <w:r w:rsidRPr="00241A41">
        <w:rPr>
          <w:rStyle w:val="Fontepargpadro1"/>
          <w:rFonts w:ascii="Arial" w:hAnsi="Arial" w:cs="Arial"/>
        </w:rPr>
        <w:t xml:space="preserve"> declaração do profissional legalmente habilitado, responsável por Saúde e Segurança do Trabalho do contrato, durante todo seu período de vigência do contrato, devendo possuir formação e registro profissional em conformidade com o disposto na regulamentação da profissão e nos instrumentos normativos emitidos pelo respectivo conselho profissional, conforme requerido e aprovada pela Portaria nº 3.214/78, nos termos da NR4 - Serviços Especializados em Engenharia de Segurança e em Medicina do Trabalho</w:t>
      </w:r>
      <w:proofErr w:type="gramStart"/>
      <w:r w:rsidRPr="00241A41">
        <w:rPr>
          <w:rStyle w:val="Fontepargpadro1"/>
          <w:rFonts w:ascii="Arial" w:hAnsi="Arial" w:cs="Arial"/>
        </w:rPr>
        <w:t xml:space="preserve">  </w:t>
      </w:r>
      <w:proofErr w:type="gramEnd"/>
      <w:r w:rsidRPr="00241A41">
        <w:rPr>
          <w:rStyle w:val="Fontepargpadro1"/>
          <w:rFonts w:ascii="Arial" w:hAnsi="Arial" w:cs="Arial"/>
        </w:rPr>
        <w:t>(Anexo IV);</w:t>
      </w:r>
    </w:p>
    <w:p w14:paraId="147C8788" w14:textId="77777777" w:rsidR="00E95547" w:rsidRDefault="00E95547" w:rsidP="00F87BBF">
      <w:pPr>
        <w:pStyle w:val="Standard"/>
        <w:spacing w:after="120"/>
        <w:ind w:left="426"/>
        <w:jc w:val="both"/>
        <w:rPr>
          <w:rStyle w:val="Fontepargpadro1"/>
          <w:rFonts w:ascii="Arial" w:hAnsi="Arial" w:cs="Arial"/>
        </w:rPr>
      </w:pPr>
      <w:r w:rsidRPr="00823F62">
        <w:rPr>
          <w:rStyle w:val="Fontepargpadro1"/>
          <w:rFonts w:ascii="Arial" w:hAnsi="Arial" w:cs="Arial"/>
          <w:b/>
          <w:bCs/>
        </w:rPr>
        <w:t xml:space="preserve">V) </w:t>
      </w:r>
      <w:r w:rsidRPr="00241A41">
        <w:rPr>
          <w:rStyle w:val="Fontepargpadro1"/>
          <w:rFonts w:ascii="Arial" w:hAnsi="Arial" w:cs="Arial"/>
        </w:rPr>
        <w:t xml:space="preserve">declaração onde se compromete a cumprir as Normas Regulamentadoras (NR) do Ministério do Trabalho e Emprego (MTE), </w:t>
      </w:r>
      <w:proofErr w:type="gramStart"/>
      <w:r w:rsidRPr="00241A41">
        <w:rPr>
          <w:rStyle w:val="Fontepargpadro1"/>
          <w:rFonts w:ascii="Arial" w:hAnsi="Arial" w:cs="Arial"/>
        </w:rPr>
        <w:t>aprovadas</w:t>
      </w:r>
      <w:proofErr w:type="gramEnd"/>
      <w:r w:rsidRPr="00241A41">
        <w:rPr>
          <w:rStyle w:val="Fontepargpadro1"/>
          <w:rFonts w:ascii="Arial" w:hAnsi="Arial" w:cs="Arial"/>
        </w:rPr>
        <w:t xml:space="preserve"> pela Portaria nº 3.214/78 garantindo, inclusive, que caso subcontrate obra ou serviço, zelará pelo cumprimento da legislação de Saúde e Segurança do Trabalho vigente, estendendo estes cuidados aos trabalhadores subcontratados (ANEXO V);</w:t>
      </w:r>
    </w:p>
    <w:p w14:paraId="1736C7B4" w14:textId="77777777" w:rsidR="005D35DA" w:rsidRPr="00241A41" w:rsidRDefault="005D35DA" w:rsidP="0087009C">
      <w:pPr>
        <w:pStyle w:val="Standard"/>
        <w:spacing w:after="120"/>
        <w:ind w:left="284"/>
        <w:jc w:val="both"/>
        <w:rPr>
          <w:rFonts w:ascii="Arial" w:hAnsi="Arial" w:cs="Arial"/>
        </w:rPr>
      </w:pPr>
    </w:p>
    <w:p w14:paraId="08682787" w14:textId="77777777" w:rsidR="00E95547" w:rsidRPr="00241A41" w:rsidRDefault="00E95547" w:rsidP="00F87BBF">
      <w:pPr>
        <w:pStyle w:val="Standard"/>
        <w:spacing w:after="120"/>
        <w:ind w:left="284"/>
        <w:jc w:val="both"/>
        <w:rPr>
          <w:rFonts w:ascii="Arial" w:hAnsi="Arial" w:cs="Arial"/>
        </w:rPr>
      </w:pPr>
      <w:r w:rsidRPr="00823F62">
        <w:rPr>
          <w:rStyle w:val="Fontepargpadro1"/>
          <w:rFonts w:ascii="Arial" w:hAnsi="Arial" w:cs="Arial"/>
          <w:b/>
          <w:bCs/>
        </w:rPr>
        <w:t>§ 3º</w:t>
      </w:r>
      <w:r w:rsidRPr="00241A41">
        <w:rPr>
          <w:rStyle w:val="Fontepargpadro1"/>
          <w:rFonts w:ascii="Arial" w:hAnsi="Arial" w:cs="Arial"/>
        </w:rPr>
        <w:t xml:space="preserve"> Documentos </w:t>
      </w:r>
      <w:r w:rsidRPr="00241A41">
        <w:rPr>
          <w:rStyle w:val="Fontepargpadro1"/>
          <w:rFonts w:ascii="Arial" w:hAnsi="Arial" w:cs="Arial"/>
          <w:b/>
        </w:rPr>
        <w:t>INDIVIDUAIS</w:t>
      </w:r>
      <w:r w:rsidRPr="00241A41">
        <w:rPr>
          <w:rStyle w:val="Fontepargpadro1"/>
          <w:rFonts w:ascii="Arial" w:hAnsi="Arial" w:cs="Arial"/>
        </w:rPr>
        <w:t xml:space="preserve"> dos trabalhadores relativos à Engenharia de Segurança do Trabalho e Medicina Ocupacional – inclusive dos subcontratados, quando houver:</w:t>
      </w:r>
    </w:p>
    <w:p w14:paraId="1EC12596" w14:textId="723EA3D7" w:rsidR="00E95547" w:rsidRPr="00241A41" w:rsidRDefault="00E95547" w:rsidP="00F87BBF">
      <w:pPr>
        <w:pStyle w:val="Standard"/>
        <w:spacing w:after="120"/>
        <w:ind w:left="426"/>
        <w:jc w:val="both"/>
        <w:rPr>
          <w:rFonts w:ascii="Arial" w:hAnsi="Arial" w:cs="Arial"/>
        </w:rPr>
      </w:pPr>
      <w:r w:rsidRPr="00823F62">
        <w:rPr>
          <w:rStyle w:val="Fontepargpadro1"/>
          <w:rFonts w:ascii="Arial" w:hAnsi="Arial" w:cs="Arial"/>
          <w:b/>
          <w:bCs/>
        </w:rPr>
        <w:t>I)</w:t>
      </w:r>
      <w:r w:rsidRPr="00241A41">
        <w:rPr>
          <w:rStyle w:val="Fontepargpadro1"/>
          <w:rFonts w:ascii="Arial" w:hAnsi="Arial" w:cs="Arial"/>
        </w:rPr>
        <w:t xml:space="preserve"> cópia do contrato social da empresa onde conste o nome do proprietário e/ou </w:t>
      </w:r>
      <w:r w:rsidR="00823F62" w:rsidRPr="00241A41">
        <w:rPr>
          <w:rStyle w:val="Fontepargpadro1"/>
          <w:rFonts w:ascii="Arial" w:hAnsi="Arial" w:cs="Arial"/>
        </w:rPr>
        <w:t>sócio proprietário</w:t>
      </w:r>
      <w:r w:rsidRPr="00241A41">
        <w:rPr>
          <w:rStyle w:val="Fontepargpadro1"/>
          <w:rFonts w:ascii="Arial" w:hAnsi="Arial" w:cs="Arial"/>
        </w:rPr>
        <w:t xml:space="preserve"> da empresa CONTRATADA quando este for o próprio executor da obra/serviço;</w:t>
      </w:r>
    </w:p>
    <w:p w14:paraId="72CBA02A" w14:textId="77777777" w:rsidR="00E95547" w:rsidRPr="00241A41" w:rsidRDefault="00E95547" w:rsidP="00F87BBF">
      <w:pPr>
        <w:pStyle w:val="Standard"/>
        <w:spacing w:after="120"/>
        <w:ind w:left="426"/>
        <w:jc w:val="both"/>
        <w:rPr>
          <w:rFonts w:ascii="Arial" w:hAnsi="Arial" w:cs="Arial"/>
        </w:rPr>
      </w:pPr>
      <w:proofErr w:type="gramStart"/>
      <w:r w:rsidRPr="00823F62">
        <w:rPr>
          <w:rStyle w:val="Fontepargpadro1"/>
          <w:rFonts w:ascii="Arial" w:hAnsi="Arial" w:cs="Arial"/>
          <w:b/>
          <w:bCs/>
        </w:rPr>
        <w:t>II)</w:t>
      </w:r>
      <w:proofErr w:type="gramEnd"/>
      <w:r w:rsidRPr="00241A41">
        <w:rPr>
          <w:rStyle w:val="Fontepargpadro1"/>
          <w:rFonts w:ascii="Arial" w:hAnsi="Arial" w:cs="Arial"/>
        </w:rPr>
        <w:t xml:space="preserve"> cópia da ficha individual de registro do(s) empregado(s) confeccionada em papel timbrado da empresa CONTRATADA, contendo todos os dados da qualificação do empregado, tais como, nome completo, números do RG, CPF, Endereço, Cargo de Registro, Data de Início, devidamente carimbada e assinada pelo responsável legal da CONTRATADA;</w:t>
      </w:r>
    </w:p>
    <w:p w14:paraId="08CC5FB3" w14:textId="263B2DFD"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III)</w:t>
      </w:r>
      <w:r w:rsidRPr="00241A41">
        <w:rPr>
          <w:rStyle w:val="Fontepargpadro1"/>
          <w:rFonts w:ascii="Arial" w:hAnsi="Arial" w:cs="Arial"/>
        </w:rPr>
        <w:t xml:space="preserve"> cópia </w:t>
      </w:r>
      <w:proofErr w:type="gramStart"/>
      <w:r w:rsidRPr="00241A41">
        <w:rPr>
          <w:rStyle w:val="Fontepargpadro1"/>
          <w:rFonts w:ascii="Arial" w:hAnsi="Arial" w:cs="Arial"/>
        </w:rPr>
        <w:t>do(</w:t>
      </w:r>
      <w:proofErr w:type="gramEnd"/>
      <w:r w:rsidRPr="00241A41">
        <w:rPr>
          <w:rStyle w:val="Fontepargpadro1"/>
          <w:rFonts w:ascii="Arial" w:hAnsi="Arial" w:cs="Arial"/>
        </w:rPr>
        <w:t>s) contrato(s) individual(ais) do(s) empregado(s), denomin</w:t>
      </w:r>
      <w:r w:rsidR="005D35DA">
        <w:rPr>
          <w:rStyle w:val="Fontepargpadro1"/>
          <w:rFonts w:ascii="Arial" w:hAnsi="Arial" w:cs="Arial"/>
        </w:rPr>
        <w:t>a</w:t>
      </w:r>
      <w:r w:rsidRPr="00241A41">
        <w:rPr>
          <w:rStyle w:val="Fontepargpadro1"/>
          <w:rFonts w:ascii="Arial" w:hAnsi="Arial" w:cs="Arial"/>
        </w:rPr>
        <w:t>da “CONTRATO DE OBRA CERTA”, quando a Empresa CONTRATADA subcontratar a mão de obra, contendo todas as qualificações descritas no item anterior, devidamente assinado pelo empregado e pelo responsável legal da Empresa CONTRATADA;</w:t>
      </w:r>
    </w:p>
    <w:p w14:paraId="238013F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IV) </w:t>
      </w:r>
      <w:r w:rsidRPr="00241A41">
        <w:rPr>
          <w:rStyle w:val="Fontepargpadro1"/>
          <w:rFonts w:ascii="Arial" w:hAnsi="Arial" w:cs="Arial"/>
        </w:rPr>
        <w:t xml:space="preserve">cópia do contrato entre partes, quando a Empresa CONTRATADA subcontratar </w:t>
      </w:r>
      <w:proofErr w:type="gramStart"/>
      <w:r w:rsidRPr="00241A41">
        <w:rPr>
          <w:rStyle w:val="Fontepargpadro1"/>
          <w:rFonts w:ascii="Arial" w:hAnsi="Arial" w:cs="Arial"/>
        </w:rPr>
        <w:t>uma outra</w:t>
      </w:r>
      <w:proofErr w:type="gramEnd"/>
      <w:r w:rsidRPr="00241A41">
        <w:rPr>
          <w:rStyle w:val="Fontepargpadro1"/>
          <w:rFonts w:ascii="Arial" w:hAnsi="Arial" w:cs="Arial"/>
        </w:rPr>
        <w:t xml:space="preserve"> Empresa para a execução da obra/serviço, devidamente assinado pelos responsáveis legais de ambas as Empresas;</w:t>
      </w:r>
    </w:p>
    <w:p w14:paraId="038BD96F" w14:textId="77777777" w:rsidR="00E95547" w:rsidRPr="00241A41" w:rsidRDefault="00E95547" w:rsidP="00F87BBF">
      <w:pPr>
        <w:pStyle w:val="Standard"/>
        <w:spacing w:after="120"/>
        <w:ind w:left="426"/>
        <w:jc w:val="both"/>
        <w:rPr>
          <w:rFonts w:ascii="Arial" w:hAnsi="Arial" w:cs="Arial"/>
        </w:rPr>
      </w:pPr>
      <w:r w:rsidRPr="005D35DA">
        <w:rPr>
          <w:rStyle w:val="Fontepargpadro1"/>
          <w:rFonts w:ascii="Arial" w:hAnsi="Arial" w:cs="Arial"/>
          <w:b/>
          <w:bCs/>
        </w:rPr>
        <w:t xml:space="preserve">V) </w:t>
      </w:r>
      <w:r w:rsidRPr="00241A41">
        <w:rPr>
          <w:rStyle w:val="Fontepargpadro1"/>
          <w:rFonts w:ascii="Arial" w:hAnsi="Arial" w:cs="Arial"/>
        </w:rPr>
        <w:t>independentemente da subcontratação da mão de obra, os documentos a serem apresentados referentes aos empregados são exatamente os mesmos exigidos para os empregados próprios, ou seja, o fato de se terceirizar a frente de trabalho, esta não sucumbe os documentos comprobatórios relacionados a partir do próximo item;</w:t>
      </w:r>
      <w:proofErr w:type="gramStart"/>
      <w:r w:rsidRPr="00241A41">
        <w:rPr>
          <w:rStyle w:val="Fontepargpadro1"/>
          <w:rFonts w:ascii="Arial" w:hAnsi="Arial" w:cs="Arial"/>
        </w:rPr>
        <w:t xml:space="preserve">   </w:t>
      </w:r>
    </w:p>
    <w:p w14:paraId="272128DB"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w:t>
      </w:r>
      <w:proofErr w:type="gramEnd"/>
      <w:r w:rsidRPr="00241A41">
        <w:rPr>
          <w:rFonts w:ascii="Arial" w:hAnsi="Arial" w:cs="Arial"/>
        </w:rPr>
        <w:t xml:space="preserve"> cópia da ficha individual comprobatória de entrega de EPIs, atualizada, confeccionada em papel timbrado da empresa, contendo os dados do funcionário, nome do EPI recebido, número do CA, a quantidade e a data de recebimento, assinada pelo funcionário na linha referente a cada item recebido;</w:t>
      </w:r>
    </w:p>
    <w:p w14:paraId="3E290F82" w14:textId="77777777" w:rsidR="00E95547" w:rsidRPr="00241A41" w:rsidRDefault="00E95547" w:rsidP="00F87BBF">
      <w:pPr>
        <w:pStyle w:val="Standard"/>
        <w:spacing w:after="120"/>
        <w:ind w:left="426"/>
        <w:jc w:val="both"/>
        <w:rPr>
          <w:rFonts w:ascii="Arial" w:hAnsi="Arial" w:cs="Arial"/>
        </w:rPr>
      </w:pPr>
      <w:r w:rsidRPr="005D35DA">
        <w:rPr>
          <w:rFonts w:ascii="Arial" w:hAnsi="Arial" w:cs="Arial"/>
          <w:b/>
          <w:bCs/>
        </w:rPr>
        <w:t>VII)</w:t>
      </w:r>
      <w:r w:rsidRPr="00241A41">
        <w:rPr>
          <w:rFonts w:ascii="Arial" w:hAnsi="Arial" w:cs="Arial"/>
        </w:rPr>
        <w:t xml:space="preserve"> cópia do último ASO (Atestado de Saúde Ocupacional) válido de cada funcionário relacionado na listagem solicitada através do </w:t>
      </w:r>
      <w:r w:rsidRPr="00241A41">
        <w:rPr>
          <w:rStyle w:val="Fontepargpadro1"/>
          <w:rFonts w:ascii="Arial" w:hAnsi="Arial" w:cs="Arial"/>
        </w:rPr>
        <w:t>artigo 4º, § 2º, item I;</w:t>
      </w:r>
    </w:p>
    <w:p w14:paraId="4844BFAC" w14:textId="77777777" w:rsidR="00E95547" w:rsidRPr="00241A41" w:rsidRDefault="00E95547" w:rsidP="00F87BBF">
      <w:pPr>
        <w:pStyle w:val="Standard"/>
        <w:tabs>
          <w:tab w:val="left" w:pos="7204"/>
        </w:tabs>
        <w:spacing w:after="120"/>
        <w:ind w:left="426"/>
        <w:jc w:val="both"/>
        <w:rPr>
          <w:rFonts w:ascii="Arial" w:hAnsi="Arial" w:cs="Arial"/>
        </w:rPr>
      </w:pPr>
      <w:proofErr w:type="gramStart"/>
      <w:r w:rsidRPr="005D35DA">
        <w:rPr>
          <w:rFonts w:ascii="Arial" w:hAnsi="Arial" w:cs="Arial"/>
          <w:b/>
          <w:bCs/>
        </w:rPr>
        <w:t>VIII)</w:t>
      </w:r>
      <w:proofErr w:type="gramEnd"/>
      <w:r w:rsidRPr="00241A41">
        <w:rPr>
          <w:rFonts w:ascii="Arial" w:hAnsi="Arial" w:cs="Arial"/>
        </w:rPr>
        <w:t xml:space="preserve"> cópia dos comprovantes, certificados de capacitações, reciclagens e/ou treinamentos relacionados à Saúde Ocupacional e Segurança do Trabalho, de acordo com a função e atividades exercidas pelo trabalhador, devendo constar o conteúdo programático, local e carga horária do treinamento, bem como o nome, função, número do registro e assinatura do profissional legalmente habilitado que o ministrou.</w:t>
      </w:r>
    </w:p>
    <w:p w14:paraId="5910F210" w14:textId="77777777" w:rsidR="00F87BBF" w:rsidRDefault="00F87BBF" w:rsidP="00F87BBF">
      <w:pPr>
        <w:pStyle w:val="Standard"/>
        <w:tabs>
          <w:tab w:val="left" w:pos="7204"/>
        </w:tabs>
        <w:spacing w:after="120"/>
        <w:ind w:left="142"/>
        <w:jc w:val="both"/>
        <w:rPr>
          <w:rStyle w:val="Fontepargpadro1"/>
          <w:rFonts w:ascii="Arial" w:hAnsi="Arial" w:cs="Arial"/>
          <w:b/>
          <w:bCs/>
        </w:rPr>
      </w:pPr>
    </w:p>
    <w:p w14:paraId="107A1456" w14:textId="16D734CA" w:rsidR="00E95547" w:rsidRPr="00241A41" w:rsidRDefault="00E95547" w:rsidP="00F87BBF">
      <w:pPr>
        <w:pStyle w:val="Standard"/>
        <w:tabs>
          <w:tab w:val="left" w:pos="7204"/>
        </w:tabs>
        <w:spacing w:after="120"/>
        <w:ind w:left="142"/>
        <w:jc w:val="both"/>
        <w:rPr>
          <w:rFonts w:ascii="Arial" w:hAnsi="Arial" w:cs="Arial"/>
        </w:rPr>
      </w:pPr>
      <w:r w:rsidRPr="005D35DA">
        <w:rPr>
          <w:rStyle w:val="Fontepargpadro1"/>
          <w:rFonts w:ascii="Arial" w:hAnsi="Arial" w:cs="Arial"/>
          <w:b/>
          <w:bCs/>
        </w:rPr>
        <w:t>§</w:t>
      </w:r>
      <w:r w:rsidR="005D35DA">
        <w:rPr>
          <w:rStyle w:val="Fontepargpadro1"/>
          <w:rFonts w:ascii="Arial" w:hAnsi="Arial" w:cs="Arial"/>
          <w:b/>
          <w:bCs/>
        </w:rPr>
        <w:t xml:space="preserve"> </w:t>
      </w:r>
      <w:r w:rsidRPr="005D35DA">
        <w:rPr>
          <w:rStyle w:val="Fontepargpadro1"/>
          <w:rFonts w:ascii="Arial" w:hAnsi="Arial" w:cs="Arial"/>
          <w:b/>
          <w:bCs/>
        </w:rPr>
        <w:t>4º</w:t>
      </w:r>
      <w:r w:rsidRPr="00241A41">
        <w:rPr>
          <w:rStyle w:val="Fontepargpadro1"/>
          <w:rFonts w:ascii="Arial" w:hAnsi="Arial" w:cs="Arial"/>
        </w:rPr>
        <w:t xml:space="preserve"> Caso a CONTRATADA mantenha atividades que se enquadrem naquelas relacionadas no item 18.2.1 [serviços de demolição, reparo, pintura, limpeza e manutenção de edifícios em geral e de manutenção de obras de urbanização] da NR-18, deverá apresentar a cópia do “Recibo de Comunicação de Obra”, conforme previsto na referida norma, aprovada pela Portaria MTE nº 3.214/78, o qual é obtido por meio do Sistema de Comunicação Prévia de Obra – SCPO, do Ministério do Trabalho, disponível para acesso por meio de seu portal na internet.</w:t>
      </w:r>
    </w:p>
    <w:p w14:paraId="366ADB78" w14:textId="1594F052" w:rsidR="00E95547" w:rsidRPr="00241A41" w:rsidRDefault="00E95547" w:rsidP="00E95547">
      <w:pPr>
        <w:pStyle w:val="Standard"/>
        <w:tabs>
          <w:tab w:val="left" w:pos="7204"/>
        </w:tabs>
        <w:spacing w:after="120"/>
        <w:ind w:left="709"/>
        <w:jc w:val="both"/>
        <w:rPr>
          <w:rFonts w:ascii="Arial" w:hAnsi="Arial" w:cs="Arial"/>
        </w:rPr>
      </w:pPr>
      <w:r w:rsidRPr="00241A41">
        <w:rPr>
          <w:rFonts w:ascii="Arial" w:hAnsi="Arial" w:cs="Arial"/>
          <w:noProof/>
          <w:lang w:eastAsia="pt-BR"/>
        </w:rPr>
        <w:lastRenderedPageBreak/>
        <w:drawing>
          <wp:anchor distT="0" distB="0" distL="114300" distR="114300" simplePos="0" relativeHeight="251659264" behindDoc="0" locked="0" layoutInCell="1" allowOverlap="1" wp14:anchorId="009976EC" wp14:editId="33350F33">
            <wp:simplePos x="0" y="0"/>
            <wp:positionH relativeFrom="column">
              <wp:posOffset>1845310</wp:posOffset>
            </wp:positionH>
            <wp:positionV relativeFrom="paragraph">
              <wp:posOffset>99060</wp:posOffset>
            </wp:positionV>
            <wp:extent cx="2550160" cy="2717165"/>
            <wp:effectExtent l="0" t="0" r="2540" b="6985"/>
            <wp:wrapSquare wrapText="bothSides"/>
            <wp:docPr id="1207207974" name="Imagem 3" descr="Diagra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07974" name="Imagem 3" descr="Diagrama&#10;&#10;Descrição gerada automaticament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50160" cy="2717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725539" w14:textId="77777777" w:rsidR="00E95547" w:rsidRPr="00241A41" w:rsidRDefault="00E95547" w:rsidP="00E95547">
      <w:pPr>
        <w:pStyle w:val="Standard"/>
        <w:tabs>
          <w:tab w:val="left" w:pos="7204"/>
        </w:tabs>
        <w:spacing w:after="120"/>
        <w:ind w:left="709"/>
        <w:jc w:val="both"/>
        <w:rPr>
          <w:rFonts w:ascii="Arial" w:hAnsi="Arial" w:cs="Arial"/>
        </w:rPr>
      </w:pPr>
    </w:p>
    <w:p w14:paraId="093C4241" w14:textId="77777777" w:rsidR="00E95547" w:rsidRPr="00241A41" w:rsidRDefault="00E95547" w:rsidP="00E95547">
      <w:pPr>
        <w:pStyle w:val="Standard"/>
        <w:tabs>
          <w:tab w:val="left" w:pos="7204"/>
        </w:tabs>
        <w:spacing w:after="120"/>
        <w:ind w:left="709"/>
        <w:jc w:val="both"/>
        <w:rPr>
          <w:rFonts w:ascii="Arial" w:hAnsi="Arial" w:cs="Arial"/>
        </w:rPr>
      </w:pPr>
    </w:p>
    <w:p w14:paraId="67C66338" w14:textId="77777777" w:rsidR="00E95547" w:rsidRPr="00241A41" w:rsidRDefault="00E95547" w:rsidP="00E95547">
      <w:pPr>
        <w:pStyle w:val="Standard"/>
        <w:tabs>
          <w:tab w:val="left" w:pos="7204"/>
        </w:tabs>
        <w:spacing w:after="120"/>
        <w:ind w:left="709"/>
        <w:jc w:val="both"/>
        <w:rPr>
          <w:rFonts w:ascii="Arial" w:hAnsi="Arial" w:cs="Arial"/>
        </w:rPr>
      </w:pPr>
    </w:p>
    <w:p w14:paraId="40D9509B" w14:textId="77777777" w:rsidR="00E95547" w:rsidRPr="00241A41" w:rsidRDefault="00E95547" w:rsidP="00E95547">
      <w:pPr>
        <w:pStyle w:val="Standard"/>
        <w:tabs>
          <w:tab w:val="left" w:pos="7204"/>
        </w:tabs>
        <w:spacing w:after="120"/>
        <w:ind w:left="709"/>
        <w:jc w:val="both"/>
        <w:rPr>
          <w:rFonts w:ascii="Arial" w:hAnsi="Arial" w:cs="Arial"/>
        </w:rPr>
      </w:pPr>
    </w:p>
    <w:p w14:paraId="6BF62E69" w14:textId="77777777" w:rsidR="00E95547" w:rsidRPr="00241A41" w:rsidRDefault="00E95547" w:rsidP="00E95547">
      <w:pPr>
        <w:pStyle w:val="Standard"/>
        <w:tabs>
          <w:tab w:val="left" w:pos="7204"/>
        </w:tabs>
        <w:spacing w:after="120"/>
        <w:ind w:left="709"/>
        <w:jc w:val="both"/>
        <w:rPr>
          <w:rFonts w:ascii="Arial" w:hAnsi="Arial" w:cs="Arial"/>
        </w:rPr>
      </w:pPr>
    </w:p>
    <w:p w14:paraId="5E5F65C2" w14:textId="77777777" w:rsidR="00E95547" w:rsidRPr="00241A41" w:rsidRDefault="00E95547" w:rsidP="00E95547">
      <w:pPr>
        <w:pStyle w:val="Standard"/>
        <w:tabs>
          <w:tab w:val="left" w:pos="7204"/>
        </w:tabs>
        <w:spacing w:after="120"/>
        <w:ind w:left="709"/>
        <w:jc w:val="both"/>
        <w:rPr>
          <w:rFonts w:ascii="Arial" w:hAnsi="Arial" w:cs="Arial"/>
        </w:rPr>
      </w:pPr>
    </w:p>
    <w:p w14:paraId="0CCFA7CF" w14:textId="77777777" w:rsidR="00E95547" w:rsidRPr="00241A41" w:rsidRDefault="00E95547" w:rsidP="00E95547">
      <w:pPr>
        <w:pStyle w:val="Standard"/>
        <w:tabs>
          <w:tab w:val="left" w:pos="7204"/>
        </w:tabs>
        <w:spacing w:after="120"/>
        <w:ind w:left="709"/>
        <w:jc w:val="both"/>
        <w:rPr>
          <w:rFonts w:ascii="Arial" w:hAnsi="Arial" w:cs="Arial"/>
        </w:rPr>
      </w:pPr>
    </w:p>
    <w:p w14:paraId="15656BFF" w14:textId="77777777" w:rsidR="00E95547" w:rsidRPr="00241A41" w:rsidRDefault="00E95547" w:rsidP="00E95547">
      <w:pPr>
        <w:pStyle w:val="Standard"/>
        <w:tabs>
          <w:tab w:val="left" w:pos="7204"/>
        </w:tabs>
        <w:spacing w:after="120"/>
        <w:ind w:left="709"/>
        <w:jc w:val="both"/>
        <w:rPr>
          <w:rFonts w:ascii="Arial" w:hAnsi="Arial" w:cs="Arial"/>
        </w:rPr>
      </w:pPr>
    </w:p>
    <w:p w14:paraId="6EECC729" w14:textId="77777777" w:rsidR="00E95547" w:rsidRPr="00241A41" w:rsidRDefault="00E95547" w:rsidP="00E95547">
      <w:pPr>
        <w:pStyle w:val="Standard"/>
        <w:tabs>
          <w:tab w:val="left" w:pos="7204"/>
        </w:tabs>
        <w:spacing w:after="120"/>
        <w:ind w:left="709"/>
        <w:jc w:val="both"/>
        <w:rPr>
          <w:rFonts w:ascii="Arial" w:hAnsi="Arial" w:cs="Arial"/>
        </w:rPr>
      </w:pPr>
    </w:p>
    <w:p w14:paraId="0CA17293" w14:textId="77777777" w:rsidR="00E95547" w:rsidRPr="00241A41" w:rsidRDefault="00E95547" w:rsidP="00E95547">
      <w:pPr>
        <w:pStyle w:val="Standard"/>
        <w:tabs>
          <w:tab w:val="left" w:pos="7204"/>
        </w:tabs>
        <w:spacing w:after="120"/>
        <w:ind w:left="709"/>
        <w:jc w:val="both"/>
        <w:rPr>
          <w:rFonts w:ascii="Arial" w:hAnsi="Arial" w:cs="Arial"/>
        </w:rPr>
      </w:pPr>
    </w:p>
    <w:p w14:paraId="28B51C7D" w14:textId="77777777" w:rsidR="00E95547" w:rsidRPr="00241A41" w:rsidRDefault="00E95547" w:rsidP="00E95547">
      <w:pPr>
        <w:pStyle w:val="Standard"/>
        <w:tabs>
          <w:tab w:val="left" w:pos="7204"/>
        </w:tabs>
        <w:spacing w:after="120"/>
        <w:ind w:left="709"/>
        <w:jc w:val="both"/>
        <w:rPr>
          <w:rFonts w:ascii="Arial" w:hAnsi="Arial" w:cs="Arial"/>
        </w:rPr>
      </w:pPr>
    </w:p>
    <w:p w14:paraId="4712ABE5" w14:textId="77777777" w:rsidR="00E95547" w:rsidRPr="00241A41" w:rsidRDefault="00E95547" w:rsidP="00E95547">
      <w:pPr>
        <w:pStyle w:val="Standard"/>
        <w:tabs>
          <w:tab w:val="left" w:pos="7204"/>
        </w:tabs>
        <w:spacing w:after="120"/>
        <w:ind w:left="709"/>
        <w:jc w:val="both"/>
        <w:rPr>
          <w:rFonts w:ascii="Arial" w:hAnsi="Arial" w:cs="Arial"/>
        </w:rPr>
      </w:pPr>
    </w:p>
    <w:p w14:paraId="2696A549" w14:textId="7543828E" w:rsidR="00E95547" w:rsidRPr="00241A41" w:rsidRDefault="00E95547" w:rsidP="00E95547">
      <w:pPr>
        <w:pStyle w:val="Standard"/>
        <w:tabs>
          <w:tab w:val="left" w:pos="7204"/>
        </w:tabs>
        <w:spacing w:after="120"/>
        <w:jc w:val="both"/>
        <w:rPr>
          <w:rFonts w:ascii="Arial" w:hAnsi="Arial" w:cs="Arial"/>
        </w:rPr>
      </w:pPr>
      <w:r w:rsidRPr="00241A41">
        <w:rPr>
          <w:rStyle w:val="Fontepargpadro1"/>
          <w:rFonts w:ascii="Arial" w:hAnsi="Arial" w:cs="Arial"/>
          <w:b/>
          <w:bCs/>
        </w:rPr>
        <w:t>Modelo do Recibo de Comunicação de Obra através do site do Ministério do Trabalho e Emprego</w:t>
      </w:r>
    </w:p>
    <w:p w14:paraId="7C4FB80F" w14:textId="77777777" w:rsidR="00E95547" w:rsidRPr="00241A41" w:rsidRDefault="003F0231" w:rsidP="00E95547">
      <w:pPr>
        <w:pStyle w:val="Standard"/>
        <w:tabs>
          <w:tab w:val="left" w:pos="7204"/>
        </w:tabs>
        <w:spacing w:after="120"/>
        <w:jc w:val="both"/>
        <w:rPr>
          <w:rFonts w:ascii="Arial" w:hAnsi="Arial" w:cs="Arial"/>
        </w:rPr>
      </w:pPr>
      <w:hyperlink r:id="rId15" w:history="1">
        <w:r w:rsidR="00E95547" w:rsidRPr="00241A41">
          <w:rPr>
            <w:rStyle w:val="Fontepargpadro1"/>
            <w:rFonts w:ascii="Arial" w:hAnsi="Arial" w:cs="Arial"/>
            <w:b/>
            <w:bCs/>
          </w:rPr>
          <w:t>http://scpo.mte.gov.br/</w:t>
        </w:r>
      </w:hyperlink>
    </w:p>
    <w:p w14:paraId="19550FC9" w14:textId="77777777" w:rsidR="00E95547" w:rsidRPr="00241A41" w:rsidRDefault="00E95547" w:rsidP="00E95547">
      <w:pPr>
        <w:pStyle w:val="Standard"/>
        <w:tabs>
          <w:tab w:val="left" w:pos="6495"/>
        </w:tabs>
        <w:spacing w:after="120"/>
        <w:jc w:val="both"/>
        <w:rPr>
          <w:rFonts w:ascii="Arial" w:hAnsi="Arial" w:cs="Arial"/>
        </w:rPr>
      </w:pPr>
    </w:p>
    <w:p w14:paraId="6F4B6111" w14:textId="77777777" w:rsidR="00E95547" w:rsidRPr="00241A41" w:rsidRDefault="00E95547" w:rsidP="00F87BBF">
      <w:pPr>
        <w:pStyle w:val="Standard"/>
        <w:tabs>
          <w:tab w:val="left" w:pos="6495"/>
        </w:tabs>
        <w:spacing w:after="120"/>
        <w:ind w:left="284"/>
        <w:jc w:val="both"/>
        <w:rPr>
          <w:rFonts w:ascii="Arial" w:hAnsi="Arial" w:cs="Arial"/>
        </w:rPr>
      </w:pPr>
      <w:r w:rsidRPr="00F87BBF">
        <w:rPr>
          <w:rFonts w:ascii="Arial" w:hAnsi="Arial" w:cs="Arial"/>
          <w:b/>
          <w:bCs/>
        </w:rPr>
        <w:t>§ 5º</w:t>
      </w:r>
      <w:r w:rsidRPr="00241A41">
        <w:rPr>
          <w:rFonts w:ascii="Arial" w:hAnsi="Arial" w:cs="Arial"/>
        </w:rPr>
        <w:t xml:space="preserve"> </w:t>
      </w:r>
      <w:r w:rsidRPr="00241A41">
        <w:rPr>
          <w:rStyle w:val="Fontepargpadro1"/>
          <w:rFonts w:ascii="Arial" w:hAnsi="Arial" w:cs="Arial"/>
        </w:rPr>
        <w:t>Caso a CONTRATADA mantenha atividades que se enquadrem naquelas relacionadas no item 18.2.1 da NR-18,</w:t>
      </w:r>
      <w:r w:rsidRPr="00241A41">
        <w:rPr>
          <w:rFonts w:ascii="Arial" w:hAnsi="Arial" w:cs="Arial"/>
        </w:rPr>
        <w:t xml:space="preserve"> e possua 20 ou mais trabalhadores no estabelecimento, deverá providenciar cópia do Programa de Condições e Meio Ambiente de Trabalho na Indústria da Construção Civil – PCMAT, obrigatório conforme item 18.3.1 da NR-18, elaborado por profissional legalmente habilitado na área de segurança do trabalho.</w:t>
      </w:r>
    </w:p>
    <w:p w14:paraId="22962550" w14:textId="77777777" w:rsidR="00F87BBF" w:rsidRDefault="00F87BBF" w:rsidP="00E95547">
      <w:pPr>
        <w:pStyle w:val="Standard"/>
        <w:spacing w:after="120"/>
        <w:jc w:val="both"/>
        <w:rPr>
          <w:rFonts w:ascii="Arial" w:hAnsi="Arial" w:cs="Arial"/>
        </w:rPr>
      </w:pPr>
    </w:p>
    <w:p w14:paraId="39D7BB38" w14:textId="70EBD6A3"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6º</w:t>
      </w:r>
      <w:r w:rsidRPr="00241A41">
        <w:rPr>
          <w:rFonts w:ascii="Arial" w:hAnsi="Arial" w:cs="Arial"/>
        </w:rPr>
        <w:t xml:space="preserve"> Caso esteja desobrigada do PCMAT ou mantenha atividades</w:t>
      </w:r>
      <w:r w:rsidRPr="00241A41">
        <w:rPr>
          <w:rStyle w:val="Fontepargpadro1"/>
          <w:rFonts w:ascii="Arial" w:hAnsi="Arial" w:cs="Arial"/>
        </w:rPr>
        <w:t xml:space="preserve"> que não se enquadrem naquelas relacionadas no</w:t>
      </w:r>
      <w:r w:rsidRPr="00241A41">
        <w:rPr>
          <w:rFonts w:ascii="Arial" w:hAnsi="Arial" w:cs="Arial"/>
        </w:rPr>
        <w:t xml:space="preserve"> item 18.2.1 da NR-18, a CONTRATADA apresentará os seguintes documentos:</w:t>
      </w:r>
    </w:p>
    <w:p w14:paraId="24361881"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 xml:space="preserve">I) </w:t>
      </w:r>
      <w:r w:rsidRPr="00241A41">
        <w:rPr>
          <w:rFonts w:ascii="Arial" w:hAnsi="Arial" w:cs="Arial"/>
        </w:rPr>
        <w:t>cronograma das etapas de execução da obra/serviço;</w:t>
      </w:r>
    </w:p>
    <w:p w14:paraId="4A56D971" w14:textId="77777777" w:rsidR="00E95547" w:rsidRPr="00241A41" w:rsidRDefault="00E95547" w:rsidP="00F87BBF">
      <w:pPr>
        <w:pStyle w:val="Standard"/>
        <w:spacing w:after="120"/>
        <w:ind w:left="426"/>
        <w:jc w:val="both"/>
        <w:rPr>
          <w:rFonts w:ascii="Arial" w:hAnsi="Arial" w:cs="Arial"/>
        </w:rPr>
      </w:pPr>
      <w:proofErr w:type="gramStart"/>
      <w:r w:rsidRPr="00F87BBF">
        <w:rPr>
          <w:rFonts w:ascii="Arial" w:hAnsi="Arial" w:cs="Arial"/>
          <w:b/>
          <w:bCs/>
        </w:rPr>
        <w:t>II)</w:t>
      </w:r>
      <w:proofErr w:type="gramEnd"/>
      <w:r w:rsidRPr="00241A41">
        <w:rPr>
          <w:rFonts w:ascii="Arial" w:hAnsi="Arial" w:cs="Arial"/>
          <w:b/>
        </w:rPr>
        <w:t xml:space="preserve"> </w:t>
      </w:r>
      <w:r w:rsidRPr="00241A41">
        <w:rPr>
          <w:rFonts w:ascii="Arial" w:hAnsi="Arial" w:cs="Arial"/>
        </w:rPr>
        <w:t>cópia do projeto de execução e/ou listagem das proteções coletivas a serem utilizadas (ANEXO VI), em conformidade com as etapas de execução da obra/serviço;</w:t>
      </w:r>
    </w:p>
    <w:p w14:paraId="00E08FF5"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III)</w:t>
      </w:r>
      <w:r w:rsidRPr="00241A41">
        <w:rPr>
          <w:rFonts w:ascii="Arial" w:hAnsi="Arial" w:cs="Arial"/>
        </w:rPr>
        <w:t xml:space="preserve"> cópia do projeto de execução das “Áreas de Vivência Provisórias” e/ou declaração especificando como se dará a disponibilização dos seguintes itens: instalações sanitárias, refeitórios, água potável, vestiário e alojamentos para uso dos funcionários da CONTRATADA (ANEXO VII);</w:t>
      </w:r>
    </w:p>
    <w:p w14:paraId="41FF5D8E" w14:textId="77777777" w:rsidR="00E95547" w:rsidRPr="00241A41" w:rsidRDefault="00E95547" w:rsidP="00F87BBF">
      <w:pPr>
        <w:pStyle w:val="Standard"/>
        <w:spacing w:after="120"/>
        <w:ind w:left="426"/>
        <w:jc w:val="both"/>
        <w:rPr>
          <w:rFonts w:ascii="Arial" w:hAnsi="Arial" w:cs="Arial"/>
        </w:rPr>
      </w:pPr>
      <w:r w:rsidRPr="00F87BBF">
        <w:rPr>
          <w:rFonts w:ascii="Arial" w:hAnsi="Arial" w:cs="Arial"/>
          <w:b/>
          <w:bCs/>
        </w:rPr>
        <w:t>IV)</w:t>
      </w:r>
      <w:r w:rsidRPr="00241A41">
        <w:rPr>
          <w:rFonts w:ascii="Arial" w:hAnsi="Arial" w:cs="Arial"/>
        </w:rPr>
        <w:t xml:space="preserve"> cópia do projeto das “Instalações Elétricas Provisórias” caso o local ainda não disponha de energia elétrica em condições de uso, realizado por profissional habilitado, e/ou declaração especificando como se dará a disponibilização das instalações elétricas no local (ANEXO VII).</w:t>
      </w:r>
    </w:p>
    <w:p w14:paraId="7A6245EF" w14:textId="77777777" w:rsidR="00F87BBF" w:rsidRDefault="00F87BBF" w:rsidP="00E95547">
      <w:pPr>
        <w:pStyle w:val="Standard"/>
        <w:spacing w:after="120"/>
        <w:jc w:val="both"/>
        <w:rPr>
          <w:rStyle w:val="Fontepargpadro1"/>
          <w:rFonts w:ascii="Arial" w:hAnsi="Arial" w:cs="Arial"/>
          <w:b/>
        </w:rPr>
      </w:pPr>
    </w:p>
    <w:p w14:paraId="7CB4E939" w14:textId="39F1554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5º</w:t>
      </w:r>
      <w:r w:rsidRPr="00241A41">
        <w:rPr>
          <w:rStyle w:val="Fontepargpadro1"/>
          <w:rFonts w:ascii="Arial" w:hAnsi="Arial" w:cs="Arial"/>
        </w:rPr>
        <w:t xml:space="preserve"> As declarações contidas nos Anexos de I a VIII devem ser assinadas pelo responsável legal da CONTRATADA conforme contrato social e entregues em sua via original, </w:t>
      </w:r>
      <w:r w:rsidRPr="00241A41">
        <w:rPr>
          <w:rStyle w:val="Fontepargpadro1"/>
          <w:rFonts w:ascii="Arial" w:hAnsi="Arial" w:cs="Arial"/>
          <w:b/>
          <w:bCs/>
        </w:rPr>
        <w:t>devendo ser preenchidos conforme formato proposto nos anexos.</w:t>
      </w:r>
    </w:p>
    <w:p w14:paraId="436436CE" w14:textId="77777777" w:rsidR="00E95547" w:rsidRPr="00241A41" w:rsidRDefault="00E95547" w:rsidP="00F87BBF">
      <w:pPr>
        <w:pStyle w:val="Standard"/>
        <w:tabs>
          <w:tab w:val="left" w:pos="6495"/>
        </w:tabs>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rPr>
        <w:t xml:space="preserve"> Caso o responsável legal seja representado por procurador, </w:t>
      </w:r>
      <w:r w:rsidRPr="00241A41">
        <w:rPr>
          <w:rStyle w:val="Fontepargpadro1"/>
          <w:rFonts w:ascii="Arial" w:hAnsi="Arial" w:cs="Arial"/>
          <w:b/>
          <w:bCs/>
        </w:rPr>
        <w:t>anexar procuração em via original,</w:t>
      </w:r>
      <w:r w:rsidRPr="00241A41">
        <w:rPr>
          <w:rStyle w:val="Fontepargpadro1"/>
          <w:rFonts w:ascii="Arial" w:hAnsi="Arial" w:cs="Arial"/>
        </w:rPr>
        <w:t xml:space="preserve"> assinada por ambos.</w:t>
      </w:r>
    </w:p>
    <w:p w14:paraId="4622110A" w14:textId="77777777" w:rsidR="00F87BBF" w:rsidRDefault="00F87BBF" w:rsidP="00E95547">
      <w:pPr>
        <w:pStyle w:val="Standard"/>
        <w:tabs>
          <w:tab w:val="left" w:pos="6495"/>
        </w:tabs>
        <w:spacing w:after="120"/>
        <w:jc w:val="both"/>
        <w:rPr>
          <w:rFonts w:ascii="Arial" w:hAnsi="Arial" w:cs="Arial"/>
          <w:b/>
        </w:rPr>
      </w:pPr>
    </w:p>
    <w:p w14:paraId="7697437E" w14:textId="0ED6164C"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t>Art. 6º</w:t>
      </w:r>
      <w:r w:rsidRPr="00241A41">
        <w:rPr>
          <w:rFonts w:ascii="Arial" w:hAnsi="Arial" w:cs="Arial"/>
        </w:rPr>
        <w:t xml:space="preserve"> A critério do SESMT e em consonância com a legislação de Saúde e Segurança do Trabalho, poderá ser exigida a apresentação de documentos não previstos nesta resolução, conforme natureza da obra ou serviço.</w:t>
      </w:r>
    </w:p>
    <w:p w14:paraId="76B8030C" w14:textId="77777777" w:rsidR="00F87BBF" w:rsidRDefault="00F87BBF" w:rsidP="00E95547">
      <w:pPr>
        <w:pStyle w:val="Standard"/>
        <w:tabs>
          <w:tab w:val="left" w:pos="6495"/>
        </w:tabs>
        <w:spacing w:after="120"/>
        <w:jc w:val="both"/>
        <w:rPr>
          <w:rFonts w:ascii="Arial" w:hAnsi="Arial" w:cs="Arial"/>
          <w:b/>
        </w:rPr>
      </w:pPr>
    </w:p>
    <w:p w14:paraId="24051DA1" w14:textId="23F485A6" w:rsidR="00E95547" w:rsidRPr="00241A41" w:rsidRDefault="00E95547" w:rsidP="00E95547">
      <w:pPr>
        <w:pStyle w:val="Standard"/>
        <w:tabs>
          <w:tab w:val="left" w:pos="6495"/>
        </w:tabs>
        <w:spacing w:after="120"/>
        <w:jc w:val="both"/>
        <w:rPr>
          <w:rFonts w:ascii="Arial" w:hAnsi="Arial" w:cs="Arial"/>
        </w:rPr>
      </w:pPr>
      <w:r w:rsidRPr="00241A41">
        <w:rPr>
          <w:rFonts w:ascii="Arial" w:hAnsi="Arial" w:cs="Arial"/>
          <w:b/>
        </w:rPr>
        <w:lastRenderedPageBreak/>
        <w:t>Art. 7º</w:t>
      </w:r>
      <w:r w:rsidRPr="00241A41">
        <w:rPr>
          <w:rFonts w:ascii="Arial" w:hAnsi="Arial" w:cs="Arial"/>
        </w:rPr>
        <w:t xml:space="preserve"> Em caso de </w:t>
      </w:r>
      <w:proofErr w:type="spellStart"/>
      <w:r w:rsidRPr="00241A41">
        <w:rPr>
          <w:rFonts w:ascii="Arial" w:hAnsi="Arial" w:cs="Arial"/>
        </w:rPr>
        <w:t>subempreitar</w:t>
      </w:r>
      <w:proofErr w:type="spellEnd"/>
      <w:r w:rsidRPr="00241A41">
        <w:rPr>
          <w:rFonts w:ascii="Arial" w:hAnsi="Arial" w:cs="Arial"/>
        </w:rPr>
        <w:t xml:space="preserve"> obra/serviço ou terceirizar obra/serviço, desde que autorizada pela PMP, a CONTRATADA se obriga a dar ciência à subcontratada das exigências de saúde ocupacional e segurança do trabalho aqui expressas, bem como zelar pelo cumprimento e observância dessas exigências.</w:t>
      </w:r>
    </w:p>
    <w:p w14:paraId="7075F1E1" w14:textId="77777777" w:rsidR="00F87BBF" w:rsidRDefault="00F87BBF" w:rsidP="00E95547">
      <w:pPr>
        <w:pStyle w:val="Standard"/>
        <w:spacing w:after="120"/>
        <w:jc w:val="both"/>
        <w:rPr>
          <w:rFonts w:ascii="Arial" w:hAnsi="Arial" w:cs="Arial"/>
          <w:b/>
        </w:rPr>
      </w:pPr>
    </w:p>
    <w:p w14:paraId="734E6FD8" w14:textId="0C59EA15" w:rsidR="00E95547" w:rsidRPr="00241A41" w:rsidRDefault="00E95547" w:rsidP="00E95547">
      <w:pPr>
        <w:pStyle w:val="Standard"/>
        <w:spacing w:after="120"/>
        <w:jc w:val="both"/>
        <w:rPr>
          <w:rFonts w:ascii="Arial" w:hAnsi="Arial" w:cs="Arial"/>
        </w:rPr>
      </w:pPr>
      <w:r w:rsidRPr="00241A41">
        <w:rPr>
          <w:rFonts w:ascii="Arial" w:hAnsi="Arial" w:cs="Arial"/>
          <w:b/>
        </w:rPr>
        <w:t>Art. 8º</w:t>
      </w:r>
      <w:r w:rsidRPr="00241A41">
        <w:rPr>
          <w:rFonts w:ascii="Arial" w:hAnsi="Arial" w:cs="Arial"/>
        </w:rPr>
        <w:t xml:space="preserve"> O SESMT-PMP avaliará tecnicamente a documentação apresentada pela CONTRATADA, assim como a da subcontratada, após protocolização do Memorial de Segurança no SESMT.</w:t>
      </w:r>
    </w:p>
    <w:p w14:paraId="2325A0D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Constatando-se o atendimento do estipulado nesta Resolução e em normas de Saúde Ocupacional, Meio Ambiente e Segurança do Trabalho (SMS), o SESMT emitirá o Recibo de Conformidade como “DEFERIDO”;</w:t>
      </w:r>
    </w:p>
    <w:p w14:paraId="75972267"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2º </w:t>
      </w:r>
      <w:r w:rsidRPr="00241A41">
        <w:rPr>
          <w:rFonts w:ascii="Arial" w:hAnsi="Arial" w:cs="Arial"/>
        </w:rPr>
        <w:t>Em caso de não conformidades, estas serão levadas ao conhecimento da Secretaria Contratante e da CONTRATADA, à qual será concedido um prazo específico e exequível, a critério da Secretaria Contratante para regularizar as pendências identificadas. A Secretaria Contratante deverá informar o prazo ao SESMT através de um Ofício o qual será juntado ao Memorial de Segurança;</w:t>
      </w:r>
    </w:p>
    <w:p w14:paraId="420FB743" w14:textId="66806A7C"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xml:space="preserve">§ 3º </w:t>
      </w:r>
      <w:r w:rsidRPr="00241A41">
        <w:rPr>
          <w:rFonts w:ascii="Arial" w:hAnsi="Arial" w:cs="Arial"/>
        </w:rPr>
        <w:t>Caso permaneçam as não conformidades após concessão de prazo estipulado conforme § 2º, o SESMT emitirá o Recibo de “INDEFERIMENTO”;</w:t>
      </w:r>
    </w:p>
    <w:p w14:paraId="6FF66A44" w14:textId="77777777" w:rsidR="00E95547" w:rsidRPr="00241A41" w:rsidRDefault="00E95547" w:rsidP="00F87BBF">
      <w:pPr>
        <w:pStyle w:val="Standard"/>
        <w:spacing w:after="120"/>
        <w:ind w:left="284"/>
        <w:jc w:val="both"/>
        <w:rPr>
          <w:rFonts w:ascii="Arial" w:hAnsi="Arial" w:cs="Arial"/>
        </w:rPr>
      </w:pPr>
      <w:r w:rsidRPr="00F87BBF">
        <w:rPr>
          <w:rStyle w:val="Fontepargpadro1"/>
          <w:rFonts w:ascii="Arial" w:hAnsi="Arial" w:cs="Arial"/>
          <w:b/>
          <w:bCs/>
        </w:rPr>
        <w:t>§ 4º</w:t>
      </w:r>
      <w:r w:rsidRPr="00241A41">
        <w:rPr>
          <w:rStyle w:val="Fontepargpadro1"/>
          <w:rFonts w:ascii="Arial" w:hAnsi="Arial" w:cs="Arial"/>
        </w:rPr>
        <w:t xml:space="preserve"> Caso julgue tecnicamente insuficientes as medidas adotadas pela CONTRATADA, o SESMT-PMP poderá exigir que esta </w:t>
      </w:r>
      <w:proofErr w:type="gramStart"/>
      <w:r w:rsidRPr="00241A41">
        <w:rPr>
          <w:rStyle w:val="Fontepargpadro1"/>
          <w:rFonts w:ascii="Arial" w:hAnsi="Arial" w:cs="Arial"/>
        </w:rPr>
        <w:t>atue</w:t>
      </w:r>
      <w:proofErr w:type="gramEnd"/>
      <w:r w:rsidRPr="00241A41">
        <w:rPr>
          <w:rStyle w:val="Fontepargpadro1"/>
          <w:rFonts w:ascii="Arial" w:hAnsi="Arial" w:cs="Arial"/>
        </w:rPr>
        <w:t xml:space="preserve"> em conformidade com o estabelecido nos documentos oficiais da Prefeitura do Município de Piracicaba, adotando minimamente o estabelecido em seu PGR (NR1) e PCMSO (NR7).</w:t>
      </w:r>
    </w:p>
    <w:p w14:paraId="78C2DC0A" w14:textId="77777777" w:rsidR="00F87BBF" w:rsidRDefault="00F87BBF" w:rsidP="00E95547">
      <w:pPr>
        <w:pStyle w:val="Standard"/>
        <w:spacing w:after="120"/>
        <w:jc w:val="both"/>
        <w:rPr>
          <w:rFonts w:ascii="Arial" w:hAnsi="Arial" w:cs="Arial"/>
          <w:b/>
        </w:rPr>
      </w:pPr>
    </w:p>
    <w:p w14:paraId="5B57A63E" w14:textId="1AB3A4B8"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9º </w:t>
      </w:r>
      <w:r w:rsidRPr="00241A41">
        <w:rPr>
          <w:rFonts w:ascii="Arial" w:hAnsi="Arial" w:cs="Arial"/>
        </w:rPr>
        <w:t>A entrega do RECIBO DE CONFORMIDADE ao representante da CONTRATADA ficará a cargo da Secretaria contratante.</w:t>
      </w:r>
    </w:p>
    <w:p w14:paraId="01FFA3BD" w14:textId="77777777" w:rsidR="00F87BBF" w:rsidRDefault="00F87BBF" w:rsidP="00E95547">
      <w:pPr>
        <w:pStyle w:val="Standard"/>
        <w:spacing w:after="120"/>
        <w:jc w:val="both"/>
        <w:rPr>
          <w:rFonts w:ascii="Arial" w:hAnsi="Arial" w:cs="Arial"/>
          <w:b/>
        </w:rPr>
      </w:pPr>
    </w:p>
    <w:p w14:paraId="4C9175F5" w14:textId="678204D1" w:rsidR="00E95547" w:rsidRPr="00241A41" w:rsidRDefault="00E95547" w:rsidP="00E95547">
      <w:pPr>
        <w:pStyle w:val="Standard"/>
        <w:spacing w:after="120"/>
        <w:jc w:val="both"/>
        <w:rPr>
          <w:rFonts w:ascii="Arial" w:hAnsi="Arial" w:cs="Arial"/>
        </w:rPr>
      </w:pPr>
      <w:r w:rsidRPr="00241A41">
        <w:rPr>
          <w:rFonts w:ascii="Arial" w:hAnsi="Arial" w:cs="Arial"/>
          <w:b/>
        </w:rPr>
        <w:t>Art. 10º</w:t>
      </w:r>
      <w:r w:rsidRPr="00241A41">
        <w:rPr>
          <w:rFonts w:ascii="Arial" w:hAnsi="Arial" w:cs="Arial"/>
        </w:rPr>
        <w:t xml:space="preserve"> A CONTRATADA manterá no local da obra/serviço a documentação referente à saúde e segurança do trabalho, assim como todos os EPIs e </w:t>
      </w:r>
      <w:proofErr w:type="spellStart"/>
      <w:r w:rsidRPr="00241A41">
        <w:rPr>
          <w:rFonts w:ascii="Arial" w:hAnsi="Arial" w:cs="Arial"/>
        </w:rPr>
        <w:t>EPCs</w:t>
      </w:r>
      <w:proofErr w:type="spellEnd"/>
      <w:r w:rsidRPr="00241A41">
        <w:rPr>
          <w:rFonts w:ascii="Arial" w:hAnsi="Arial" w:cs="Arial"/>
        </w:rPr>
        <w:t xml:space="preserve"> (Equipamentos de Proteção Coletiva) habituais e eventuais </w:t>
      </w:r>
      <w:proofErr w:type="gramStart"/>
      <w:r w:rsidRPr="00241A41">
        <w:rPr>
          <w:rFonts w:ascii="Arial" w:hAnsi="Arial" w:cs="Arial"/>
        </w:rPr>
        <w:t>sob responsabilidade</w:t>
      </w:r>
      <w:proofErr w:type="gramEnd"/>
      <w:r w:rsidRPr="00241A41">
        <w:rPr>
          <w:rFonts w:ascii="Arial" w:hAnsi="Arial" w:cs="Arial"/>
        </w:rPr>
        <w:t xml:space="preserve"> do Encarregado, para eventuais fiscalizações.</w:t>
      </w:r>
    </w:p>
    <w:p w14:paraId="7C4C9DF8" w14:textId="77777777" w:rsidR="00F87BBF" w:rsidRDefault="00F87BBF" w:rsidP="00E95547">
      <w:pPr>
        <w:pStyle w:val="Standard"/>
        <w:spacing w:after="120"/>
        <w:jc w:val="both"/>
        <w:rPr>
          <w:rFonts w:ascii="Arial" w:hAnsi="Arial" w:cs="Arial"/>
          <w:b/>
        </w:rPr>
      </w:pPr>
    </w:p>
    <w:p w14:paraId="03672541" w14:textId="47394D05" w:rsidR="00E95547" w:rsidRPr="00241A41" w:rsidRDefault="00E95547" w:rsidP="00E95547">
      <w:pPr>
        <w:pStyle w:val="Standard"/>
        <w:spacing w:after="120"/>
        <w:jc w:val="both"/>
        <w:rPr>
          <w:rFonts w:ascii="Arial" w:hAnsi="Arial" w:cs="Arial"/>
        </w:rPr>
      </w:pPr>
      <w:r w:rsidRPr="00241A41">
        <w:rPr>
          <w:rFonts w:ascii="Arial" w:hAnsi="Arial" w:cs="Arial"/>
          <w:b/>
        </w:rPr>
        <w:t xml:space="preserve">Art. 11 </w:t>
      </w:r>
      <w:r w:rsidRPr="00241A41">
        <w:rPr>
          <w:rFonts w:ascii="Arial" w:hAnsi="Arial" w:cs="Arial"/>
        </w:rPr>
        <w:t>A CONTRATADA providenciará a identificação dos seus funcionários por meio de crachás ou outro meio de identificação, observando a particularidade de cada trabalho.</w:t>
      </w:r>
    </w:p>
    <w:p w14:paraId="388CA891" w14:textId="77777777" w:rsidR="00F87BBF" w:rsidRDefault="00F87BBF" w:rsidP="00E95547">
      <w:pPr>
        <w:pStyle w:val="Standard"/>
        <w:spacing w:after="120"/>
        <w:jc w:val="both"/>
        <w:rPr>
          <w:rFonts w:ascii="Arial" w:hAnsi="Arial" w:cs="Arial"/>
          <w:b/>
        </w:rPr>
      </w:pPr>
    </w:p>
    <w:p w14:paraId="270CDBA6" w14:textId="22552C2E" w:rsidR="00E95547" w:rsidRPr="00241A41" w:rsidRDefault="00E95547" w:rsidP="00E95547">
      <w:pPr>
        <w:pStyle w:val="Standard"/>
        <w:spacing w:after="120"/>
        <w:jc w:val="both"/>
        <w:rPr>
          <w:rFonts w:ascii="Arial" w:hAnsi="Arial" w:cs="Arial"/>
        </w:rPr>
      </w:pPr>
      <w:r w:rsidRPr="00241A41">
        <w:rPr>
          <w:rFonts w:ascii="Arial" w:hAnsi="Arial" w:cs="Arial"/>
          <w:b/>
        </w:rPr>
        <w:t>Art. 12</w:t>
      </w:r>
      <w:r w:rsidRPr="00241A41">
        <w:rPr>
          <w:rFonts w:ascii="Arial" w:hAnsi="Arial" w:cs="Arial"/>
        </w:rPr>
        <w:t xml:space="preserve"> No caso de ocorrência de acidente de trabalho, a CONTRATADA entregará cópia da CAT ao SESMT-PMP até 72 horas após o ocorrido e em até 24 horas para as ocorrências graves ou fatais.</w:t>
      </w:r>
    </w:p>
    <w:p w14:paraId="303CD8D3" w14:textId="77777777" w:rsidR="00F87BBF" w:rsidRDefault="00F87BBF" w:rsidP="00E95547">
      <w:pPr>
        <w:pStyle w:val="Standard"/>
        <w:spacing w:after="120"/>
        <w:jc w:val="both"/>
        <w:rPr>
          <w:rFonts w:ascii="Arial" w:hAnsi="Arial" w:cs="Arial"/>
          <w:b/>
        </w:rPr>
      </w:pPr>
    </w:p>
    <w:p w14:paraId="33532927" w14:textId="072BA3F0" w:rsidR="00E95547" w:rsidRPr="00241A41" w:rsidRDefault="00E95547" w:rsidP="00E95547">
      <w:pPr>
        <w:pStyle w:val="Standard"/>
        <w:spacing w:after="120"/>
        <w:jc w:val="both"/>
        <w:rPr>
          <w:rFonts w:ascii="Arial" w:hAnsi="Arial" w:cs="Arial"/>
        </w:rPr>
      </w:pPr>
      <w:r w:rsidRPr="00241A41">
        <w:rPr>
          <w:rFonts w:ascii="Arial" w:hAnsi="Arial" w:cs="Arial"/>
          <w:b/>
        </w:rPr>
        <w:t>Art. 13</w:t>
      </w:r>
      <w:r w:rsidRPr="00241A41">
        <w:rPr>
          <w:rFonts w:ascii="Arial" w:hAnsi="Arial" w:cs="Arial"/>
        </w:rPr>
        <w:t xml:space="preserve"> Será aberto um meio para diálogo (e-mail, ofícios etc.) entre a CONTRATANTE e a CONTRATADA, registrando, analisando e respondendo a todas as questões formuladas pela CONTRATADA, bem como meios para receber as críticas e sugestões, atendendo-as quando cabíveis.</w:t>
      </w:r>
    </w:p>
    <w:p w14:paraId="039D6E42" w14:textId="77777777" w:rsidR="00F87BBF" w:rsidRDefault="00F87BBF" w:rsidP="00E95547">
      <w:pPr>
        <w:pStyle w:val="Standard"/>
        <w:spacing w:after="120"/>
        <w:jc w:val="both"/>
        <w:rPr>
          <w:rFonts w:ascii="Arial" w:hAnsi="Arial" w:cs="Arial"/>
          <w:b/>
        </w:rPr>
      </w:pPr>
    </w:p>
    <w:p w14:paraId="185E7957" w14:textId="2956D7B1" w:rsidR="00E95547" w:rsidRPr="00241A41" w:rsidRDefault="00E95547" w:rsidP="00E95547">
      <w:pPr>
        <w:pStyle w:val="Standard"/>
        <w:spacing w:after="120"/>
        <w:jc w:val="both"/>
        <w:rPr>
          <w:rFonts w:ascii="Arial" w:hAnsi="Arial" w:cs="Arial"/>
        </w:rPr>
      </w:pPr>
      <w:r w:rsidRPr="00241A41">
        <w:rPr>
          <w:rFonts w:ascii="Arial" w:hAnsi="Arial" w:cs="Arial"/>
          <w:b/>
        </w:rPr>
        <w:t>Art. 14</w:t>
      </w:r>
      <w:r w:rsidRPr="00241A41">
        <w:rPr>
          <w:rFonts w:ascii="Arial" w:hAnsi="Arial" w:cs="Arial"/>
        </w:rPr>
        <w:t xml:space="preserve"> A responsabilidade pelo acompanhamento dos serviços contratados permanecerá com os respectivos gestores de contratos, que levarão ao conhecimento do SESMT-PMP, quaisquer descumprimentos em relação a estas diretrizes.</w:t>
      </w:r>
    </w:p>
    <w:p w14:paraId="6CF0AAF1" w14:textId="77777777" w:rsidR="00F87BBF" w:rsidRDefault="00F87BBF" w:rsidP="00E95547">
      <w:pPr>
        <w:pStyle w:val="Standard"/>
        <w:spacing w:after="120"/>
        <w:jc w:val="both"/>
        <w:rPr>
          <w:rStyle w:val="Fontepargpadro1"/>
          <w:rFonts w:ascii="Arial" w:hAnsi="Arial" w:cs="Arial"/>
          <w:b/>
        </w:rPr>
      </w:pPr>
    </w:p>
    <w:p w14:paraId="7B61AC9C" w14:textId="67DAE06D"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t>Art. 15</w:t>
      </w:r>
      <w:r w:rsidRPr="00241A41">
        <w:rPr>
          <w:rStyle w:val="Fontepargpadro1"/>
          <w:rFonts w:ascii="Arial" w:hAnsi="Arial" w:cs="Arial"/>
        </w:rPr>
        <w:t xml:space="preserve"> A CONTRATADA deverá assegurar que o profissional legalmente habilitado, responsável por Saúde e Segurança do Trabalho, atue sistematicamente no local de execução da obra/serviço, garantindo a efetiva aplicação das normas e procedimentos vigentes.</w:t>
      </w:r>
    </w:p>
    <w:p w14:paraId="611530D6" w14:textId="77777777" w:rsidR="00F87BBF" w:rsidRDefault="00F87BBF" w:rsidP="00E95547">
      <w:pPr>
        <w:pStyle w:val="Standard"/>
        <w:spacing w:after="120"/>
        <w:jc w:val="both"/>
        <w:rPr>
          <w:rFonts w:ascii="Arial" w:hAnsi="Arial" w:cs="Arial"/>
          <w:b/>
        </w:rPr>
      </w:pPr>
    </w:p>
    <w:p w14:paraId="6D27CABD" w14:textId="26533496" w:rsidR="00E95547" w:rsidRPr="00241A41" w:rsidRDefault="00E95547" w:rsidP="00E95547">
      <w:pPr>
        <w:pStyle w:val="Standard"/>
        <w:spacing w:after="120"/>
        <w:jc w:val="both"/>
        <w:rPr>
          <w:rFonts w:ascii="Arial" w:hAnsi="Arial" w:cs="Arial"/>
        </w:rPr>
      </w:pPr>
      <w:r w:rsidRPr="00241A41">
        <w:rPr>
          <w:rFonts w:ascii="Arial" w:hAnsi="Arial" w:cs="Arial"/>
          <w:b/>
        </w:rPr>
        <w:t>Art. 16</w:t>
      </w:r>
      <w:r w:rsidRPr="00241A41">
        <w:rPr>
          <w:rFonts w:ascii="Arial" w:hAnsi="Arial" w:cs="Arial"/>
        </w:rPr>
        <w:t xml:space="preserve"> A CONTRATADA informará o local, data e hora do início da execução da obra/serviço à Secretaria CONTRATANTE e ao SESMT-PMP, para que este possa realizar inspeção </w:t>
      </w:r>
      <w:r w:rsidRPr="00241A41">
        <w:rPr>
          <w:rFonts w:ascii="Arial" w:hAnsi="Arial" w:cs="Arial"/>
          <w:i/>
        </w:rPr>
        <w:t>in loco</w:t>
      </w:r>
      <w:r w:rsidRPr="00241A41">
        <w:rPr>
          <w:rFonts w:ascii="Arial" w:hAnsi="Arial" w:cs="Arial"/>
        </w:rPr>
        <w:t xml:space="preserve"> através de seus profissionais.</w:t>
      </w:r>
    </w:p>
    <w:p w14:paraId="2A99AE6C" w14:textId="77777777" w:rsidR="00E95547" w:rsidRPr="00241A41" w:rsidRDefault="00E95547" w:rsidP="00E95547">
      <w:pPr>
        <w:pStyle w:val="Standard"/>
        <w:spacing w:after="120"/>
        <w:jc w:val="both"/>
        <w:rPr>
          <w:rFonts w:ascii="Arial" w:hAnsi="Arial" w:cs="Arial"/>
        </w:rPr>
      </w:pPr>
      <w:r w:rsidRPr="00241A41">
        <w:rPr>
          <w:rStyle w:val="Fontepargpadro1"/>
          <w:rFonts w:ascii="Arial" w:hAnsi="Arial" w:cs="Arial"/>
          <w:b/>
        </w:rPr>
        <w:lastRenderedPageBreak/>
        <w:t>Art. 17</w:t>
      </w:r>
      <w:r w:rsidRPr="00241A41">
        <w:rPr>
          <w:rStyle w:val="Fontepargpadro1"/>
          <w:rFonts w:ascii="Arial" w:hAnsi="Arial" w:cs="Arial"/>
        </w:rPr>
        <w:t xml:space="preserve"> Para as obras/serviços realizadas </w:t>
      </w:r>
      <w:r w:rsidRPr="00241A41">
        <w:rPr>
          <w:rStyle w:val="Fontepargpadro1"/>
          <w:rFonts w:ascii="Arial" w:hAnsi="Arial" w:cs="Arial"/>
          <w:i/>
        </w:rPr>
        <w:t xml:space="preserve">in </w:t>
      </w:r>
      <w:proofErr w:type="spellStart"/>
      <w:r w:rsidRPr="00241A41">
        <w:rPr>
          <w:rStyle w:val="Fontepargpadro1"/>
          <w:rFonts w:ascii="Arial" w:hAnsi="Arial" w:cs="Arial"/>
          <w:i/>
        </w:rPr>
        <w:t>itinere</w:t>
      </w:r>
      <w:proofErr w:type="spellEnd"/>
      <w:r w:rsidRPr="00241A41">
        <w:rPr>
          <w:rStyle w:val="Fontepargpadro1"/>
          <w:rFonts w:ascii="Arial" w:hAnsi="Arial" w:cs="Arial"/>
        </w:rPr>
        <w:t xml:space="preserve"> (pontos não fixos), fica a cargo </w:t>
      </w:r>
      <w:proofErr w:type="gramStart"/>
      <w:r w:rsidRPr="00241A41">
        <w:rPr>
          <w:rStyle w:val="Fontepargpadro1"/>
          <w:rFonts w:ascii="Arial" w:hAnsi="Arial" w:cs="Arial"/>
        </w:rPr>
        <w:t>da CONTRATADA informar</w:t>
      </w:r>
      <w:proofErr w:type="gramEnd"/>
      <w:r w:rsidRPr="00241A41">
        <w:rPr>
          <w:rStyle w:val="Fontepargpadro1"/>
          <w:rFonts w:ascii="Arial" w:hAnsi="Arial" w:cs="Arial"/>
        </w:rPr>
        <w:t xml:space="preserve"> à Secretaria CONTRATANTE e ao SESMT-PMP, com antecedência, as datas e locais onde se encontram as respectivas frentes de trabalho encarregadas da execução dos serviços/obras.</w:t>
      </w:r>
    </w:p>
    <w:p w14:paraId="56FE2B8B" w14:textId="77777777" w:rsidR="00F87BBF" w:rsidRDefault="00F87BBF" w:rsidP="00E95547">
      <w:pPr>
        <w:pStyle w:val="Standard"/>
        <w:spacing w:after="120"/>
        <w:jc w:val="both"/>
        <w:rPr>
          <w:rFonts w:ascii="Arial" w:hAnsi="Arial" w:cs="Arial"/>
          <w:b/>
        </w:rPr>
      </w:pPr>
    </w:p>
    <w:p w14:paraId="64C51F27" w14:textId="04FF737D" w:rsidR="00E95547" w:rsidRPr="00241A41" w:rsidRDefault="00E95547" w:rsidP="00E95547">
      <w:pPr>
        <w:pStyle w:val="Standard"/>
        <w:spacing w:after="120"/>
        <w:jc w:val="both"/>
        <w:rPr>
          <w:rFonts w:ascii="Arial" w:hAnsi="Arial" w:cs="Arial"/>
        </w:rPr>
      </w:pPr>
      <w:r w:rsidRPr="00241A41">
        <w:rPr>
          <w:rFonts w:ascii="Arial" w:hAnsi="Arial" w:cs="Arial"/>
          <w:b/>
        </w:rPr>
        <w:t>Art. 18</w:t>
      </w:r>
      <w:r w:rsidRPr="00241A41">
        <w:rPr>
          <w:rFonts w:ascii="Arial" w:hAnsi="Arial" w:cs="Arial"/>
        </w:rPr>
        <w:t xml:space="preserve"> O SESMT-PMP fará inspeções periódicas nos serviços/obras contratados, sem prévia comunicação e emitirá relatório deste procedimento.</w:t>
      </w:r>
    </w:p>
    <w:p w14:paraId="794904AA"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1º</w:t>
      </w:r>
      <w:r w:rsidRPr="00241A41">
        <w:rPr>
          <w:rFonts w:ascii="Arial" w:hAnsi="Arial" w:cs="Arial"/>
        </w:rPr>
        <w:t xml:space="preserve"> Levará ao conhecimento da CONTRATADA os riscos existentes no local de prestação de serviço, bem como as medidas para prevenção destes, ou as medidas adotadas pela PMP em seu PGR e PCMSO;</w:t>
      </w:r>
    </w:p>
    <w:p w14:paraId="0144E460" w14:textId="77777777" w:rsidR="00E95547" w:rsidRPr="00241A41" w:rsidRDefault="00E95547" w:rsidP="00F87BBF">
      <w:pPr>
        <w:pStyle w:val="Standard"/>
        <w:spacing w:after="120"/>
        <w:ind w:left="284"/>
        <w:jc w:val="both"/>
        <w:rPr>
          <w:rFonts w:ascii="Arial" w:hAnsi="Arial" w:cs="Arial"/>
        </w:rPr>
      </w:pPr>
      <w:r w:rsidRPr="00F87BBF">
        <w:rPr>
          <w:rFonts w:ascii="Arial" w:hAnsi="Arial" w:cs="Arial"/>
          <w:b/>
          <w:bCs/>
        </w:rPr>
        <w:t>§ 2º</w:t>
      </w:r>
      <w:r w:rsidRPr="00241A41">
        <w:rPr>
          <w:rFonts w:ascii="Arial" w:hAnsi="Arial" w:cs="Arial"/>
        </w:rPr>
        <w:t xml:space="preserve"> </w:t>
      </w:r>
      <w:r w:rsidRPr="00241A41">
        <w:rPr>
          <w:rStyle w:val="Fontepargpadro1"/>
          <w:rFonts w:ascii="Arial" w:hAnsi="Arial" w:cs="Arial"/>
        </w:rPr>
        <w:t>Determinará a suspensão da obra/serviço se for verificado risco grave iminente à segurança dos trabalhadores, pessoas e/ou bens públicos.</w:t>
      </w:r>
    </w:p>
    <w:p w14:paraId="0AA21D52" w14:textId="77777777" w:rsidR="00F87BBF" w:rsidRDefault="00F87BBF" w:rsidP="00E95547">
      <w:pPr>
        <w:pStyle w:val="Standard"/>
        <w:spacing w:after="120"/>
        <w:jc w:val="both"/>
        <w:rPr>
          <w:rFonts w:ascii="Arial" w:hAnsi="Arial" w:cs="Arial"/>
          <w:b/>
        </w:rPr>
      </w:pPr>
    </w:p>
    <w:p w14:paraId="4AF9D8AB" w14:textId="230B7C09" w:rsidR="00E95547" w:rsidRPr="00241A41" w:rsidRDefault="00E95547" w:rsidP="00E95547">
      <w:pPr>
        <w:pStyle w:val="Standard"/>
        <w:spacing w:after="120"/>
        <w:jc w:val="both"/>
        <w:rPr>
          <w:rFonts w:ascii="Arial" w:hAnsi="Arial" w:cs="Arial"/>
        </w:rPr>
      </w:pPr>
      <w:r w:rsidRPr="00241A41">
        <w:rPr>
          <w:rFonts w:ascii="Arial" w:hAnsi="Arial" w:cs="Arial"/>
          <w:b/>
        </w:rPr>
        <w:t>Art. 19</w:t>
      </w:r>
      <w:r w:rsidRPr="00241A41">
        <w:rPr>
          <w:rFonts w:ascii="Arial" w:hAnsi="Arial" w:cs="Arial"/>
        </w:rPr>
        <w:t xml:space="preserve"> A não observância das diretrizes constantes neste documento, bem como nas demais legislações nacionais pertinentes, reserva o direito à PMP de adotar as medidas punitivas em relação à CONTRATADA, conforme consta em contrato.</w:t>
      </w:r>
    </w:p>
    <w:p w14:paraId="6DF9EEE3" w14:textId="77777777" w:rsidR="00E95547" w:rsidRPr="00241A41" w:rsidRDefault="00E95547" w:rsidP="00F87BBF">
      <w:pPr>
        <w:pStyle w:val="Standard"/>
        <w:spacing w:after="120"/>
        <w:ind w:left="284"/>
        <w:jc w:val="both"/>
        <w:rPr>
          <w:rFonts w:ascii="Arial" w:hAnsi="Arial" w:cs="Arial"/>
        </w:rPr>
      </w:pPr>
      <w:r w:rsidRPr="00241A41">
        <w:rPr>
          <w:rStyle w:val="Fontepargpadro1"/>
          <w:rFonts w:ascii="Arial" w:hAnsi="Arial" w:cs="Arial"/>
          <w:b/>
          <w:i/>
        </w:rPr>
        <w:t>Parágrafo Único</w:t>
      </w:r>
      <w:r w:rsidRPr="00241A41">
        <w:rPr>
          <w:rStyle w:val="Fontepargpadro1"/>
          <w:rFonts w:ascii="Arial" w:hAnsi="Arial" w:cs="Arial"/>
          <w:i/>
        </w:rPr>
        <w:t>.</w:t>
      </w:r>
      <w:r w:rsidRPr="00241A41">
        <w:rPr>
          <w:rStyle w:val="Fontepargpadro1"/>
          <w:rFonts w:ascii="Arial" w:hAnsi="Arial" w:cs="Arial"/>
        </w:rPr>
        <w:t xml:space="preserve"> A CONTRATANTE poderá realizar o embargo ou interdição, a partir da constatação de situação de trabalho que caracterize risco grave e iminente ao trabalhador.</w:t>
      </w:r>
    </w:p>
    <w:p w14:paraId="2EE1CAEC" w14:textId="77777777" w:rsidR="00F87BBF" w:rsidRDefault="00F87BBF" w:rsidP="00E95547">
      <w:pPr>
        <w:pStyle w:val="Standard"/>
        <w:spacing w:after="120"/>
        <w:jc w:val="both"/>
        <w:rPr>
          <w:rFonts w:ascii="Arial" w:hAnsi="Arial" w:cs="Arial"/>
          <w:b/>
        </w:rPr>
      </w:pPr>
    </w:p>
    <w:p w14:paraId="284E6CCF" w14:textId="5316DB24" w:rsidR="00E95547" w:rsidRPr="00241A41" w:rsidRDefault="00E95547" w:rsidP="00E95547">
      <w:pPr>
        <w:pStyle w:val="Standard"/>
        <w:spacing w:after="120"/>
        <w:jc w:val="both"/>
        <w:rPr>
          <w:rFonts w:ascii="Arial" w:hAnsi="Arial" w:cs="Arial"/>
        </w:rPr>
      </w:pPr>
      <w:r w:rsidRPr="00241A41">
        <w:rPr>
          <w:rFonts w:ascii="Arial" w:hAnsi="Arial" w:cs="Arial"/>
          <w:b/>
        </w:rPr>
        <w:t>Art. 20</w:t>
      </w:r>
      <w:r w:rsidRPr="00241A41">
        <w:rPr>
          <w:rFonts w:ascii="Arial" w:hAnsi="Arial" w:cs="Arial"/>
        </w:rPr>
        <w:t xml:space="preserve"> Toda documentação relacionada às DIRETRIZES </w:t>
      </w:r>
      <w:proofErr w:type="gramStart"/>
      <w:r w:rsidRPr="00241A41">
        <w:rPr>
          <w:rFonts w:ascii="Arial" w:hAnsi="Arial" w:cs="Arial"/>
        </w:rPr>
        <w:t>GERAIS REFERENTE</w:t>
      </w:r>
      <w:proofErr w:type="gramEnd"/>
      <w:r w:rsidRPr="00241A41">
        <w:rPr>
          <w:rFonts w:ascii="Arial" w:hAnsi="Arial" w:cs="Arial"/>
        </w:rPr>
        <w:t xml:space="preserve"> À SAÚDE E SEGURANÇA DO TRABALHO PARA EMPRESAS CONTRATADAS deverá ser protocolada no SESMT-PMP, obrigatoriamente ANTES do início de qualquer obra/serviço e, com tempo suficiente para que possa ser avaliada tecnicamente pelo SESMT-PMP sem prejuízo ao prazo previsto para o seu início.</w:t>
      </w:r>
    </w:p>
    <w:p w14:paraId="587A2DC2" w14:textId="77777777" w:rsidR="00F87BBF" w:rsidRDefault="00F87BBF" w:rsidP="00E95547">
      <w:pPr>
        <w:pStyle w:val="Standard"/>
        <w:spacing w:after="120"/>
        <w:jc w:val="both"/>
        <w:rPr>
          <w:rFonts w:ascii="Arial" w:hAnsi="Arial" w:cs="Arial"/>
          <w:b/>
        </w:rPr>
      </w:pPr>
    </w:p>
    <w:p w14:paraId="63B0FBDE" w14:textId="724551CA" w:rsidR="00E95547" w:rsidRPr="00241A41" w:rsidRDefault="00E95547" w:rsidP="00E95547">
      <w:pPr>
        <w:pStyle w:val="Standard"/>
        <w:spacing w:after="120"/>
        <w:jc w:val="both"/>
        <w:rPr>
          <w:rFonts w:ascii="Arial" w:hAnsi="Arial" w:cs="Arial"/>
        </w:rPr>
      </w:pPr>
      <w:r w:rsidRPr="00241A41">
        <w:rPr>
          <w:rFonts w:ascii="Arial" w:hAnsi="Arial" w:cs="Arial"/>
          <w:b/>
        </w:rPr>
        <w:t>Art. 21</w:t>
      </w:r>
      <w:r w:rsidRPr="00241A41">
        <w:rPr>
          <w:rFonts w:ascii="Arial" w:hAnsi="Arial" w:cs="Arial"/>
        </w:rPr>
        <w:t xml:space="preserve"> A CONTRATADA deverá garantir durante vigência do contrato a manutenção da atualização de todos os documentos pertinentes à Saúde e Segurança dos seus empregados, como Atestado de Saúde Ocupacional (ASO), Validade dos Treinamentos/Reciclagens Obrigatórios (NR6, NR10, NR11, NR18, NR33, NR35) conforme previstos na legislação vigente, tanto dos empregados que iniciaram suas atividades junto com o contrato, bem como aqueles que </w:t>
      </w:r>
      <w:r w:rsidR="00F87BBF" w:rsidRPr="00241A41">
        <w:rPr>
          <w:rFonts w:ascii="Arial" w:hAnsi="Arial" w:cs="Arial"/>
        </w:rPr>
        <w:t>porventura</w:t>
      </w:r>
      <w:r w:rsidRPr="00241A41">
        <w:rPr>
          <w:rFonts w:ascii="Arial" w:hAnsi="Arial" w:cs="Arial"/>
        </w:rPr>
        <w:t xml:space="preserve"> sejam incluídos durante a execução da obra/serviço.</w:t>
      </w:r>
    </w:p>
    <w:p w14:paraId="09877917" w14:textId="77777777" w:rsidR="00F87BBF" w:rsidRDefault="00F87BBF" w:rsidP="00E95547">
      <w:pPr>
        <w:pStyle w:val="Standard"/>
        <w:spacing w:after="120"/>
        <w:jc w:val="both"/>
        <w:rPr>
          <w:rFonts w:ascii="Arial" w:hAnsi="Arial" w:cs="Arial"/>
          <w:b/>
          <w:bCs/>
        </w:rPr>
      </w:pPr>
    </w:p>
    <w:p w14:paraId="17BB561B" w14:textId="3F145180" w:rsidR="00E95547" w:rsidRPr="00241A41" w:rsidRDefault="00E95547" w:rsidP="00E95547">
      <w:pPr>
        <w:pStyle w:val="Standard"/>
        <w:spacing w:after="120"/>
        <w:jc w:val="both"/>
        <w:rPr>
          <w:rFonts w:ascii="Arial" w:hAnsi="Arial" w:cs="Arial"/>
        </w:rPr>
      </w:pPr>
      <w:r w:rsidRPr="00241A41">
        <w:rPr>
          <w:rFonts w:ascii="Arial" w:hAnsi="Arial" w:cs="Arial"/>
          <w:b/>
          <w:bCs/>
        </w:rPr>
        <w:t>Art. 22</w:t>
      </w:r>
      <w:r w:rsidRPr="00241A41">
        <w:rPr>
          <w:rFonts w:ascii="Arial" w:hAnsi="Arial" w:cs="Arial"/>
        </w:rPr>
        <w:t xml:space="preserve"> A CONTRATADA possui responsabilidade integral pela boa execução e eficiência dos serviços que efetuar, assim como pelos danos decorrentes da realização </w:t>
      </w:r>
      <w:r w:rsidR="00F87BBF" w:rsidRPr="00241A41">
        <w:rPr>
          <w:rFonts w:ascii="Arial" w:hAnsi="Arial" w:cs="Arial"/>
        </w:rPr>
        <w:t>deles</w:t>
      </w:r>
      <w:r w:rsidRPr="00241A41">
        <w:rPr>
          <w:rFonts w:ascii="Arial" w:hAnsi="Arial" w:cs="Arial"/>
        </w:rPr>
        <w:t>.</w:t>
      </w:r>
    </w:p>
    <w:p w14:paraId="1B7A97B8" w14:textId="77777777" w:rsidR="00F87BBF" w:rsidRDefault="00F87BBF" w:rsidP="00E95547">
      <w:pPr>
        <w:pStyle w:val="Standard"/>
        <w:spacing w:after="120"/>
        <w:jc w:val="both"/>
        <w:rPr>
          <w:rFonts w:ascii="Arial" w:hAnsi="Arial" w:cs="Arial"/>
          <w:b/>
          <w:bCs/>
        </w:rPr>
      </w:pPr>
    </w:p>
    <w:p w14:paraId="08E31737" w14:textId="2D3D15D0" w:rsidR="00E95547" w:rsidRPr="00241A41" w:rsidRDefault="00E95547" w:rsidP="00E95547">
      <w:pPr>
        <w:pStyle w:val="Standard"/>
        <w:spacing w:after="120"/>
        <w:jc w:val="both"/>
        <w:rPr>
          <w:rFonts w:ascii="Arial" w:hAnsi="Arial" w:cs="Arial"/>
        </w:rPr>
      </w:pPr>
      <w:r w:rsidRPr="00241A41">
        <w:rPr>
          <w:rFonts w:ascii="Arial" w:hAnsi="Arial" w:cs="Arial"/>
          <w:b/>
          <w:bCs/>
        </w:rPr>
        <w:t>Art. 23</w:t>
      </w:r>
      <w:r w:rsidRPr="00241A41">
        <w:rPr>
          <w:rFonts w:ascii="Arial" w:hAnsi="Arial" w:cs="Arial"/>
        </w:rPr>
        <w:t xml:space="preserve"> Em função das constantes alterações da legislação vigente em Saúde e Segurança do Trabalho</w:t>
      </w:r>
      <w:proofErr w:type="gramStart"/>
      <w:r w:rsidRPr="00241A41">
        <w:rPr>
          <w:rFonts w:ascii="Arial" w:hAnsi="Arial" w:cs="Arial"/>
        </w:rPr>
        <w:t>, poderão</w:t>
      </w:r>
      <w:proofErr w:type="gramEnd"/>
      <w:r w:rsidRPr="00241A41">
        <w:rPr>
          <w:rFonts w:ascii="Arial" w:hAnsi="Arial" w:cs="Arial"/>
        </w:rPr>
        <w:t xml:space="preserve"> ocorrer revisões e alterações nesta Resolução, as quais serão imediatamente comunicados à CONTRATADA e concedido um prazo exequível para adequação destas.</w:t>
      </w:r>
    </w:p>
    <w:p w14:paraId="0AFE3E73" w14:textId="14E2B5AC" w:rsidR="00E95547" w:rsidRPr="00241A41" w:rsidRDefault="00E95547" w:rsidP="00E95547">
      <w:pPr>
        <w:pStyle w:val="Standard"/>
        <w:spacing w:after="120"/>
        <w:jc w:val="center"/>
        <w:rPr>
          <w:rFonts w:ascii="Arial" w:hAnsi="Arial" w:cs="Arial"/>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0288" behindDoc="0" locked="0" layoutInCell="1" allowOverlap="1" wp14:anchorId="1A73F5BB" wp14:editId="23E4A034">
            <wp:simplePos x="0" y="0"/>
            <wp:positionH relativeFrom="margin">
              <wp:posOffset>-157480</wp:posOffset>
            </wp:positionH>
            <wp:positionV relativeFrom="line">
              <wp:posOffset>228600</wp:posOffset>
            </wp:positionV>
            <wp:extent cx="6300470" cy="7080250"/>
            <wp:effectExtent l="0" t="0" r="5080" b="6350"/>
            <wp:wrapSquare wrapText="bothSides"/>
            <wp:docPr id="1004226792" name="Imagem 2" descr="Gráfi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26792" name="Imagem 2" descr="Gráfico&#10;&#10;Descrição gerada automaticamente com confiança médi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00470" cy="708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1 - Matriz de Risco x Requisitos de Saúde e Segurança</w:t>
      </w:r>
    </w:p>
    <w:p w14:paraId="56AE6E5C" w14:textId="05E45028" w:rsidR="00E95547" w:rsidRPr="00241A41" w:rsidRDefault="00E95547" w:rsidP="00E95547">
      <w:pPr>
        <w:pStyle w:val="Standard"/>
        <w:spacing w:after="120"/>
        <w:jc w:val="center"/>
        <w:rPr>
          <w:rFonts w:ascii="Arial" w:hAnsi="Arial" w:cs="Arial"/>
          <w:color w:val="C9211E"/>
        </w:rPr>
      </w:pPr>
      <w:r>
        <w:rPr>
          <w:rFonts w:ascii="Arial" w:hAnsi="Arial" w:cs="Arial"/>
          <w:b/>
          <w:bCs/>
        </w:rPr>
        <w:br w:type="page"/>
      </w:r>
      <w:r w:rsidRPr="00241A41">
        <w:rPr>
          <w:rFonts w:ascii="Arial" w:hAnsi="Arial" w:cs="Arial"/>
          <w:noProof/>
          <w:lang w:eastAsia="pt-BR"/>
        </w:rPr>
        <w:lastRenderedPageBreak/>
        <w:drawing>
          <wp:anchor distT="0" distB="0" distL="114300" distR="114300" simplePos="0" relativeHeight="251661312" behindDoc="0" locked="0" layoutInCell="1" allowOverlap="1" wp14:anchorId="6DA6D109" wp14:editId="24F92A9B">
            <wp:simplePos x="0" y="0"/>
            <wp:positionH relativeFrom="column">
              <wp:posOffset>-106045</wp:posOffset>
            </wp:positionH>
            <wp:positionV relativeFrom="line">
              <wp:posOffset>228600</wp:posOffset>
            </wp:positionV>
            <wp:extent cx="6300470" cy="5758180"/>
            <wp:effectExtent l="0" t="0" r="5080" b="0"/>
            <wp:wrapSquare wrapText="bothSides"/>
            <wp:docPr id="878270350" name="Imagem 1" descr="Diagrama&#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70350" name="Imagem 1" descr="Diagrama&#10;&#10;Descrição gerada automaticamente com confiança média"/>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0470" cy="57581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1A41">
        <w:rPr>
          <w:rFonts w:ascii="Arial" w:hAnsi="Arial" w:cs="Arial"/>
          <w:b/>
          <w:bCs/>
        </w:rPr>
        <w:t>Tabela 2 – Fluxo Geral do Processo</w:t>
      </w:r>
    </w:p>
    <w:p w14:paraId="7CCC9C2E" w14:textId="77777777" w:rsidR="00E95547" w:rsidRPr="00241A41" w:rsidRDefault="00E95547" w:rsidP="00E95547">
      <w:pPr>
        <w:pStyle w:val="Standard"/>
        <w:jc w:val="center"/>
        <w:rPr>
          <w:rFonts w:ascii="Arial" w:hAnsi="Arial" w:cs="Arial"/>
          <w:color w:val="C9211E"/>
        </w:rPr>
      </w:pPr>
    </w:p>
    <w:p w14:paraId="50908BF8" w14:textId="77777777" w:rsidR="00E95547" w:rsidRPr="00241A41" w:rsidRDefault="00E95547" w:rsidP="00E95547">
      <w:pPr>
        <w:pStyle w:val="Standard"/>
        <w:jc w:val="center"/>
        <w:rPr>
          <w:rFonts w:ascii="Arial" w:hAnsi="Arial" w:cs="Arial"/>
          <w:color w:val="C9211E"/>
        </w:rPr>
      </w:pPr>
    </w:p>
    <w:p w14:paraId="54567B4A" w14:textId="77777777" w:rsidR="00E95547" w:rsidRPr="00241A41" w:rsidRDefault="00E95547" w:rsidP="00E95547">
      <w:pPr>
        <w:pStyle w:val="Standard"/>
        <w:jc w:val="right"/>
        <w:rPr>
          <w:rFonts w:ascii="Arial" w:hAnsi="Arial" w:cs="Arial"/>
          <w:color w:val="C9211E"/>
        </w:rPr>
      </w:pPr>
    </w:p>
    <w:p w14:paraId="14C4A9B1" w14:textId="77777777" w:rsidR="00E95547" w:rsidRPr="00241A41" w:rsidRDefault="00E95547" w:rsidP="00E95547">
      <w:pPr>
        <w:pStyle w:val="Standard"/>
        <w:jc w:val="right"/>
        <w:rPr>
          <w:rFonts w:ascii="Arial" w:hAnsi="Arial" w:cs="Arial"/>
          <w:color w:val="C9211E"/>
        </w:rPr>
      </w:pPr>
    </w:p>
    <w:p w14:paraId="57AE9CAD" w14:textId="77777777" w:rsidR="00E95547" w:rsidRPr="00241A41" w:rsidRDefault="00E95547" w:rsidP="00E95547">
      <w:pPr>
        <w:pStyle w:val="Standard"/>
        <w:jc w:val="right"/>
        <w:rPr>
          <w:rFonts w:ascii="Arial" w:hAnsi="Arial" w:cs="Arial"/>
        </w:rPr>
      </w:pPr>
      <w:r w:rsidRPr="00241A41">
        <w:rPr>
          <w:rFonts w:ascii="Arial" w:hAnsi="Arial" w:cs="Arial"/>
        </w:rPr>
        <w:t>Piracicaba, 26 de outubro de 2022.</w:t>
      </w:r>
    </w:p>
    <w:p w14:paraId="60BD8D96" w14:textId="77777777" w:rsidR="00E95547" w:rsidRPr="00241A41" w:rsidRDefault="00E95547" w:rsidP="00E95547">
      <w:pPr>
        <w:pStyle w:val="Standard"/>
        <w:jc w:val="right"/>
        <w:rPr>
          <w:rFonts w:ascii="Arial" w:hAnsi="Arial" w:cs="Arial"/>
          <w:color w:val="C9211E"/>
        </w:rPr>
      </w:pPr>
    </w:p>
    <w:p w14:paraId="62ED8D2E" w14:textId="77777777" w:rsidR="00E95547" w:rsidRPr="00241A41" w:rsidRDefault="00E95547" w:rsidP="00E95547">
      <w:pPr>
        <w:pStyle w:val="Standard"/>
        <w:jc w:val="right"/>
        <w:rPr>
          <w:rFonts w:ascii="Arial" w:hAnsi="Arial" w:cs="Arial"/>
          <w:color w:val="C9211E"/>
        </w:rPr>
      </w:pPr>
    </w:p>
    <w:p w14:paraId="4E4E07CF" w14:textId="77777777" w:rsidR="00E95547" w:rsidRPr="00241A41" w:rsidRDefault="00E95547" w:rsidP="00E95547">
      <w:pPr>
        <w:pStyle w:val="Standard"/>
        <w:jc w:val="right"/>
        <w:rPr>
          <w:rFonts w:ascii="Arial" w:hAnsi="Arial" w:cs="Arial"/>
          <w:color w:val="C9211E"/>
        </w:rPr>
      </w:pPr>
    </w:p>
    <w:p w14:paraId="228E71D5" w14:textId="77777777" w:rsidR="00E95547" w:rsidRPr="00241A41" w:rsidRDefault="00E95547" w:rsidP="00E95547">
      <w:pPr>
        <w:pStyle w:val="Standard"/>
        <w:jc w:val="right"/>
        <w:rPr>
          <w:rFonts w:ascii="Arial" w:hAnsi="Arial" w:cs="Arial"/>
          <w:color w:val="C9211E"/>
        </w:rPr>
      </w:pPr>
    </w:p>
    <w:p w14:paraId="4DB1C5DB" w14:textId="77777777" w:rsidR="00E95547" w:rsidRPr="00241A41" w:rsidRDefault="00E95547" w:rsidP="00E95547">
      <w:pPr>
        <w:pStyle w:val="Standard"/>
        <w:jc w:val="right"/>
        <w:rPr>
          <w:rFonts w:ascii="Arial" w:hAnsi="Arial" w:cs="Arial"/>
          <w:color w:val="C9211E"/>
        </w:rPr>
      </w:pPr>
    </w:p>
    <w:tbl>
      <w:tblPr>
        <w:tblW w:w="0" w:type="auto"/>
        <w:jc w:val="center"/>
        <w:tblLook w:val="04A0" w:firstRow="1" w:lastRow="0" w:firstColumn="1" w:lastColumn="0" w:noHBand="0" w:noVBand="1"/>
      </w:tblPr>
      <w:tblGrid>
        <w:gridCol w:w="3354"/>
        <w:gridCol w:w="3354"/>
        <w:gridCol w:w="3354"/>
      </w:tblGrid>
      <w:tr w:rsidR="00E95547" w:rsidRPr="00C25F61" w14:paraId="229BBCB0" w14:textId="77777777" w:rsidTr="00572813">
        <w:trPr>
          <w:jc w:val="center"/>
        </w:trPr>
        <w:tc>
          <w:tcPr>
            <w:tcW w:w="3354" w:type="dxa"/>
            <w:shd w:val="clear" w:color="auto" w:fill="auto"/>
            <w:vAlign w:val="center"/>
          </w:tcPr>
          <w:p w14:paraId="3800355B" w14:textId="77777777" w:rsidR="00E95547" w:rsidRPr="00C25F61" w:rsidRDefault="00E95547" w:rsidP="00572813">
            <w:pPr>
              <w:pStyle w:val="Standard"/>
              <w:jc w:val="center"/>
              <w:rPr>
                <w:rFonts w:ascii="Arial" w:hAnsi="Arial" w:cs="Arial"/>
                <w:b/>
                <w:bCs/>
              </w:rPr>
            </w:pPr>
            <w:r w:rsidRPr="00C25F61">
              <w:rPr>
                <w:rFonts w:ascii="Arial" w:hAnsi="Arial" w:cs="Arial"/>
                <w:b/>
                <w:bCs/>
              </w:rPr>
              <w:t>Daniela A. L. F. Molina</w:t>
            </w:r>
          </w:p>
          <w:p w14:paraId="7B0BB2E1" w14:textId="77777777" w:rsidR="00E95547" w:rsidRPr="00C25F61" w:rsidRDefault="00E95547" w:rsidP="00572813">
            <w:pPr>
              <w:pStyle w:val="Standard"/>
              <w:jc w:val="center"/>
              <w:rPr>
                <w:rFonts w:ascii="Arial" w:hAnsi="Arial" w:cs="Arial"/>
              </w:rPr>
            </w:pPr>
            <w:r w:rsidRPr="00C25F61">
              <w:rPr>
                <w:rFonts w:ascii="Arial" w:hAnsi="Arial" w:cs="Arial"/>
              </w:rPr>
              <w:t>Diretora de Departamento</w:t>
            </w:r>
          </w:p>
          <w:p w14:paraId="0ADA653E" w14:textId="77777777" w:rsidR="00E95547" w:rsidRPr="00C25F61" w:rsidRDefault="00E95547" w:rsidP="00572813">
            <w:pPr>
              <w:pStyle w:val="Standard"/>
              <w:jc w:val="center"/>
              <w:rPr>
                <w:rFonts w:ascii="Arial" w:hAnsi="Arial" w:cs="Arial"/>
                <w:color w:val="C9211E"/>
              </w:rPr>
            </w:pPr>
            <w:r w:rsidRPr="00C25F61">
              <w:rPr>
                <w:rFonts w:ascii="Arial" w:hAnsi="Arial" w:cs="Arial"/>
              </w:rPr>
              <w:t>SESMT-SEMPEM</w:t>
            </w:r>
          </w:p>
        </w:tc>
        <w:tc>
          <w:tcPr>
            <w:tcW w:w="3354" w:type="dxa"/>
            <w:shd w:val="clear" w:color="auto" w:fill="auto"/>
            <w:vAlign w:val="center"/>
          </w:tcPr>
          <w:p w14:paraId="776AA69B" w14:textId="77777777" w:rsidR="00E95547" w:rsidRPr="00C25F61" w:rsidRDefault="00E95547" w:rsidP="00572813">
            <w:pPr>
              <w:pStyle w:val="Standard"/>
              <w:jc w:val="center"/>
              <w:rPr>
                <w:rFonts w:ascii="Arial" w:hAnsi="Arial" w:cs="Arial"/>
                <w:b/>
                <w:bCs/>
              </w:rPr>
            </w:pPr>
            <w:r w:rsidRPr="00C25F61">
              <w:rPr>
                <w:rFonts w:ascii="Arial" w:hAnsi="Arial" w:cs="Arial"/>
                <w:b/>
                <w:bCs/>
              </w:rPr>
              <w:t xml:space="preserve">Dra. Graziela Maluf </w:t>
            </w:r>
            <w:proofErr w:type="spellStart"/>
            <w:r w:rsidRPr="00C25F61">
              <w:rPr>
                <w:rFonts w:ascii="Arial" w:hAnsi="Arial" w:cs="Arial"/>
                <w:b/>
                <w:bCs/>
              </w:rPr>
              <w:t>Orlandi</w:t>
            </w:r>
            <w:proofErr w:type="spellEnd"/>
          </w:p>
          <w:p w14:paraId="51867328" w14:textId="77777777" w:rsidR="00E95547" w:rsidRPr="00C25F61" w:rsidRDefault="00E95547" w:rsidP="00572813">
            <w:pPr>
              <w:pStyle w:val="Standard"/>
              <w:jc w:val="center"/>
              <w:rPr>
                <w:rFonts w:ascii="Arial" w:hAnsi="Arial" w:cs="Arial"/>
              </w:rPr>
            </w:pPr>
            <w:r w:rsidRPr="00C25F61">
              <w:rPr>
                <w:rFonts w:ascii="Arial" w:hAnsi="Arial" w:cs="Arial"/>
              </w:rPr>
              <w:t>Médica do Trabalho</w:t>
            </w:r>
          </w:p>
          <w:p w14:paraId="2DFCA045" w14:textId="77777777" w:rsidR="00E95547" w:rsidRPr="00C25F61" w:rsidRDefault="00E95547" w:rsidP="00572813">
            <w:pPr>
              <w:pStyle w:val="Standard"/>
              <w:jc w:val="center"/>
              <w:rPr>
                <w:rFonts w:ascii="Arial" w:hAnsi="Arial" w:cs="Arial"/>
                <w:color w:val="C9211E"/>
              </w:rPr>
            </w:pPr>
            <w:r w:rsidRPr="00C25F61">
              <w:rPr>
                <w:rFonts w:ascii="Arial" w:hAnsi="Arial" w:cs="Arial"/>
              </w:rPr>
              <w:t>Coordenadora Geral do SESMT</w:t>
            </w:r>
          </w:p>
        </w:tc>
        <w:tc>
          <w:tcPr>
            <w:tcW w:w="3354" w:type="dxa"/>
            <w:shd w:val="clear" w:color="auto" w:fill="auto"/>
            <w:vAlign w:val="center"/>
          </w:tcPr>
          <w:p w14:paraId="4F9D4FA2" w14:textId="77777777" w:rsidR="00E95547" w:rsidRPr="00C25F61" w:rsidRDefault="00E95547" w:rsidP="00572813">
            <w:pPr>
              <w:pStyle w:val="Standard"/>
              <w:jc w:val="center"/>
              <w:rPr>
                <w:rFonts w:ascii="Arial" w:hAnsi="Arial" w:cs="Arial"/>
                <w:b/>
                <w:bCs/>
              </w:rPr>
            </w:pPr>
            <w:r w:rsidRPr="00C25F61">
              <w:rPr>
                <w:rFonts w:ascii="Arial" w:hAnsi="Arial" w:cs="Arial"/>
                <w:b/>
                <w:bCs/>
              </w:rPr>
              <w:t>Francisco R. Campos</w:t>
            </w:r>
          </w:p>
          <w:p w14:paraId="6104C826" w14:textId="77777777" w:rsidR="00E95547" w:rsidRPr="00C25F61" w:rsidRDefault="00E95547" w:rsidP="00572813">
            <w:pPr>
              <w:pStyle w:val="Standard"/>
              <w:jc w:val="center"/>
              <w:rPr>
                <w:rFonts w:ascii="Arial" w:hAnsi="Arial" w:cs="Arial"/>
              </w:rPr>
            </w:pPr>
            <w:r w:rsidRPr="00C25F61">
              <w:rPr>
                <w:rFonts w:ascii="Arial" w:hAnsi="Arial" w:cs="Arial"/>
              </w:rPr>
              <w:t>Assessor de Gabinete</w:t>
            </w:r>
          </w:p>
          <w:p w14:paraId="0F7F52E4" w14:textId="77777777" w:rsidR="00E95547" w:rsidRPr="00C25F61" w:rsidRDefault="00E95547" w:rsidP="00572813">
            <w:pPr>
              <w:pStyle w:val="Standard"/>
              <w:jc w:val="center"/>
              <w:rPr>
                <w:rFonts w:ascii="Arial" w:hAnsi="Arial" w:cs="Arial"/>
                <w:color w:val="C9211E"/>
              </w:rPr>
            </w:pPr>
            <w:r w:rsidRPr="00C25F61">
              <w:rPr>
                <w:rFonts w:ascii="Arial" w:hAnsi="Arial" w:cs="Arial"/>
              </w:rPr>
              <w:t>Eng.º Segurança Trabalho</w:t>
            </w:r>
          </w:p>
        </w:tc>
      </w:tr>
    </w:tbl>
    <w:p w14:paraId="4BA266D5" w14:textId="77777777" w:rsidR="00E95547" w:rsidRDefault="00E95547" w:rsidP="00E95547">
      <w:pPr>
        <w:pStyle w:val="Standarduser"/>
        <w:spacing w:after="120"/>
        <w:jc w:val="center"/>
        <w:rPr>
          <w:rFonts w:ascii="Arial" w:hAnsi="Arial" w:cs="Arial"/>
          <w:color w:val="000000"/>
          <w:sz w:val="20"/>
          <w:szCs w:val="20"/>
        </w:rPr>
      </w:pPr>
    </w:p>
    <w:p w14:paraId="304FCA61" w14:textId="77777777" w:rsidR="00E95547" w:rsidRPr="00241A41" w:rsidRDefault="00E95547" w:rsidP="00E95547">
      <w:pPr>
        <w:pStyle w:val="Corpodetexto"/>
      </w:pPr>
      <w:r>
        <w:br w:type="page"/>
      </w:r>
    </w:p>
    <w:p w14:paraId="0013AC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0DC4ECBF"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56BB23C5"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 – REQUERIMENTO AO SESMT</w:t>
      </w:r>
    </w:p>
    <w:tbl>
      <w:tblPr>
        <w:tblW w:w="9637" w:type="dxa"/>
        <w:jc w:val="center"/>
        <w:tblLayout w:type="fixed"/>
        <w:tblCellMar>
          <w:left w:w="10" w:type="dxa"/>
          <w:right w:w="10" w:type="dxa"/>
        </w:tblCellMar>
        <w:tblLook w:val="0000" w:firstRow="0" w:lastRow="0" w:firstColumn="0" w:lastColumn="0" w:noHBand="0" w:noVBand="0"/>
      </w:tblPr>
      <w:tblGrid>
        <w:gridCol w:w="1665"/>
        <w:gridCol w:w="1447"/>
        <w:gridCol w:w="912"/>
        <w:gridCol w:w="2200"/>
        <w:gridCol w:w="3413"/>
      </w:tblGrid>
      <w:tr w:rsidR="00E95547" w:rsidRPr="00241A41" w14:paraId="2158A9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580F8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4AF3928E"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63C11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FE04995"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7D4A2D7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1BE62C8"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A1593AB"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A739212"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B7BE8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A6658E0" w14:textId="77777777" w:rsidTr="00572813">
        <w:trPr>
          <w:trHeight w:val="713"/>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bottom"/>
          </w:tcPr>
          <w:p w14:paraId="18CED14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p w14:paraId="51404A11" w14:textId="77777777" w:rsidR="00E95547" w:rsidRPr="00241A41" w:rsidRDefault="00E95547" w:rsidP="00572813">
            <w:pPr>
              <w:pStyle w:val="TableContentsuser"/>
              <w:rPr>
                <w:rFonts w:ascii="Arial" w:hAnsi="Arial" w:cs="Arial"/>
                <w:sz w:val="20"/>
                <w:szCs w:val="20"/>
              </w:rPr>
            </w:pPr>
            <w:proofErr w:type="gramEnd"/>
          </w:p>
        </w:tc>
      </w:tr>
      <w:tr w:rsidR="00E95547" w:rsidRPr="00241A41" w14:paraId="1AABFFFD" w14:textId="77777777" w:rsidTr="00572813">
        <w:trPr>
          <w:trHeight w:val="1126"/>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36C5607" w14:textId="77777777" w:rsidR="00E95547" w:rsidRPr="00241A41" w:rsidRDefault="00E95547" w:rsidP="00572813">
            <w:pPr>
              <w:pStyle w:val="TableContentsuser"/>
              <w:rPr>
                <w:rFonts w:ascii="Arial" w:hAnsi="Arial" w:cs="Arial"/>
                <w:sz w:val="20"/>
                <w:szCs w:val="20"/>
              </w:rPr>
            </w:pPr>
            <w:r w:rsidRPr="00241A41">
              <w:rPr>
                <w:rFonts w:ascii="Arial" w:hAnsi="Arial" w:cs="Arial"/>
                <w:color w:val="000000"/>
                <w:sz w:val="20"/>
                <w:szCs w:val="20"/>
              </w:rPr>
              <w:t>Risco da Obra/Serviço (ver atividades na Tabela 1 - Matriz de Risco e Requisitos de Saúde e Segurança):</w:t>
            </w:r>
          </w:p>
          <w:p w14:paraId="5E2D1D6A"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 xml:space="preserve">(   </w:t>
            </w:r>
            <w:proofErr w:type="gramEnd"/>
            <w:r w:rsidRPr="00241A41">
              <w:rPr>
                <w:rFonts w:ascii="Arial" w:hAnsi="Arial" w:cs="Arial"/>
                <w:color w:val="000000"/>
                <w:sz w:val="20"/>
                <w:szCs w:val="20"/>
              </w:rPr>
              <w:t>) Baixo          (   ) Moderado          (   ) Alto</w:t>
            </w:r>
          </w:p>
          <w:p w14:paraId="03CE414E" w14:textId="77777777" w:rsidR="00E95547" w:rsidRPr="00241A41" w:rsidRDefault="00E95547" w:rsidP="00572813">
            <w:pPr>
              <w:pStyle w:val="TableContentsuser"/>
              <w:rPr>
                <w:rFonts w:ascii="Arial" w:hAnsi="Arial" w:cs="Arial"/>
                <w:sz w:val="20"/>
                <w:szCs w:val="20"/>
              </w:rPr>
            </w:pPr>
            <w:r w:rsidRPr="00241A41">
              <w:rPr>
                <w:rFonts w:ascii="Arial" w:hAnsi="Arial" w:cs="Arial"/>
                <w:i/>
                <w:iCs/>
                <w:color w:val="000000"/>
                <w:sz w:val="20"/>
                <w:szCs w:val="20"/>
              </w:rPr>
              <w:t xml:space="preserve">*a classificação de risco apontada pela Contratada passará pela validação do SESMT-PMP podendo ser alterada em consonância com os exemplos apresentados na Tabela 1 da Resolução 01/2022. </w:t>
            </w:r>
            <w:r w:rsidRPr="00241A41">
              <w:rPr>
                <w:rFonts w:ascii="Arial" w:hAnsi="Arial" w:cs="Arial"/>
                <w:color w:val="000000"/>
                <w:sz w:val="20"/>
                <w:szCs w:val="20"/>
              </w:rPr>
              <w:t xml:space="preserve">        </w:t>
            </w:r>
          </w:p>
        </w:tc>
      </w:tr>
      <w:tr w:rsidR="00E95547" w:rsidRPr="00241A41" w14:paraId="31A43364" w14:textId="77777777" w:rsidTr="00572813">
        <w:trPr>
          <w:trHeight w:val="23"/>
          <w:jc w:val="center"/>
        </w:trPr>
        <w:tc>
          <w:tcPr>
            <w:tcW w:w="9637" w:type="dxa"/>
            <w:gridSpan w:val="5"/>
            <w:tcBorders>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53885EA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02C959A"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03544D7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4"/>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2B6773" w14:textId="77777777" w:rsidR="00E95547" w:rsidRPr="00241A41" w:rsidRDefault="00E95547" w:rsidP="00572813">
            <w:pPr>
              <w:pStyle w:val="TableContentsuser"/>
              <w:snapToGrid w:val="0"/>
              <w:rPr>
                <w:rFonts w:ascii="Arial" w:hAnsi="Arial" w:cs="Arial"/>
                <w:sz w:val="20"/>
                <w:szCs w:val="20"/>
              </w:rPr>
            </w:pPr>
          </w:p>
        </w:tc>
      </w:tr>
      <w:tr w:rsidR="00E95547" w:rsidRPr="00241A41" w14:paraId="7FA9E3E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73F1D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012789D" w14:textId="77777777" w:rsidR="00E95547" w:rsidRPr="00241A41" w:rsidRDefault="00E95547" w:rsidP="00572813">
            <w:pPr>
              <w:pStyle w:val="TableContentsuser"/>
              <w:snapToGrid w:val="0"/>
              <w:rPr>
                <w:rFonts w:ascii="Arial" w:hAnsi="Arial" w:cs="Arial"/>
                <w:sz w:val="20"/>
                <w:szCs w:val="20"/>
              </w:rPr>
            </w:pPr>
          </w:p>
        </w:tc>
      </w:tr>
      <w:tr w:rsidR="00E95547" w:rsidRPr="00241A41" w14:paraId="241C1EF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3989F4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1228384" w14:textId="77777777" w:rsidR="00E95547" w:rsidRPr="00241A41" w:rsidRDefault="00E95547" w:rsidP="00572813">
            <w:pPr>
              <w:pStyle w:val="TableContentsuser"/>
              <w:snapToGrid w:val="0"/>
              <w:rPr>
                <w:rFonts w:ascii="Arial" w:hAnsi="Arial" w:cs="Arial"/>
                <w:sz w:val="20"/>
                <w:szCs w:val="20"/>
              </w:rPr>
            </w:pPr>
          </w:p>
        </w:tc>
      </w:tr>
      <w:tr w:rsidR="00E95547" w:rsidRPr="00241A41" w14:paraId="7A4B15B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5DBE20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4"/>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F7B5A7C" w14:textId="77777777" w:rsidR="00E95547" w:rsidRPr="00241A41" w:rsidRDefault="00E95547" w:rsidP="00572813">
            <w:pPr>
              <w:pStyle w:val="TableContentsuser"/>
              <w:snapToGrid w:val="0"/>
              <w:rPr>
                <w:rFonts w:ascii="Arial" w:hAnsi="Arial" w:cs="Arial"/>
                <w:sz w:val="20"/>
                <w:szCs w:val="20"/>
              </w:rPr>
            </w:pPr>
          </w:p>
        </w:tc>
      </w:tr>
      <w:tr w:rsidR="00E95547" w:rsidRPr="00241A41" w14:paraId="3F0769B1"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D8D296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1B7A5479"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E217A4D" w14:textId="77777777" w:rsidTr="00572813">
        <w:trPr>
          <w:trHeight w:val="23"/>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A6E8CE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3. Dados da Obra/Serviço (se houver mais de um endereço, anexar relação destes</w:t>
            </w:r>
            <w:proofErr w:type="gramStart"/>
            <w:r w:rsidRPr="00241A41">
              <w:rPr>
                <w:rFonts w:ascii="Arial" w:hAnsi="Arial" w:cs="Arial"/>
                <w:color w:val="000000"/>
                <w:sz w:val="20"/>
                <w:szCs w:val="20"/>
              </w:rPr>
              <w:t>)</w:t>
            </w:r>
            <w:proofErr w:type="gramEnd"/>
          </w:p>
        </w:tc>
      </w:tr>
      <w:tr w:rsidR="00E95547" w:rsidRPr="00241A41" w14:paraId="76068A63" w14:textId="77777777" w:rsidTr="00572813">
        <w:trPr>
          <w:trHeight w:val="23"/>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55DAEC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Local/Endereço:</w:t>
            </w:r>
            <w:proofErr w:type="gramStart"/>
            <w:r w:rsidRPr="00241A41">
              <w:rPr>
                <w:rFonts w:ascii="Arial" w:hAnsi="Arial" w:cs="Arial"/>
                <w:color w:val="000000"/>
                <w:sz w:val="20"/>
                <w:szCs w:val="20"/>
              </w:rPr>
              <w:t xml:space="preserve">   </w:t>
            </w:r>
          </w:p>
        </w:tc>
        <w:proofErr w:type="gramEnd"/>
      </w:tr>
      <w:tr w:rsidR="00E95547" w:rsidRPr="00241A41" w14:paraId="62BEBF1F" w14:textId="77777777" w:rsidTr="00572813">
        <w:trPr>
          <w:trHeight w:val="23"/>
          <w:jc w:val="center"/>
        </w:trPr>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3F7FB7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de Trabalhadores:</w:t>
            </w:r>
            <w:proofErr w:type="gramStart"/>
            <w:r w:rsidRPr="00241A41">
              <w:rPr>
                <w:rFonts w:ascii="Arial" w:hAnsi="Arial" w:cs="Arial"/>
                <w:color w:val="000000"/>
                <w:sz w:val="20"/>
                <w:szCs w:val="20"/>
              </w:rPr>
              <w:t xml:space="preserve">   </w:t>
            </w:r>
          </w:p>
        </w:tc>
        <w:tc>
          <w:tcPr>
            <w:tcW w:w="3112"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B76D5AE"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Início:</w:t>
            </w:r>
            <w:proofErr w:type="gramStart"/>
            <w:r w:rsidRPr="00241A41">
              <w:rPr>
                <w:rFonts w:ascii="Arial" w:hAnsi="Arial" w:cs="Arial"/>
                <w:color w:val="000000"/>
                <w:sz w:val="20"/>
                <w:szCs w:val="20"/>
              </w:rPr>
              <w:t xml:space="preserve">   </w:t>
            </w:r>
          </w:p>
        </w:tc>
        <w:tc>
          <w:tcPr>
            <w:tcW w:w="34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8F038C5"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Previsão Término:</w:t>
            </w:r>
            <w:proofErr w:type="gramStart"/>
            <w:r w:rsidRPr="00241A41">
              <w:rPr>
                <w:rFonts w:ascii="Arial" w:hAnsi="Arial" w:cs="Arial"/>
                <w:color w:val="000000"/>
                <w:sz w:val="20"/>
                <w:szCs w:val="20"/>
              </w:rPr>
              <w:t xml:space="preserve">   </w:t>
            </w:r>
          </w:p>
        </w:tc>
        <w:proofErr w:type="gramEnd"/>
      </w:tr>
      <w:tr w:rsidR="00E95547" w:rsidRPr="00241A41" w14:paraId="67E6F044"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B6F52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4. Responsáveis</w:t>
            </w:r>
          </w:p>
        </w:tc>
      </w:tr>
      <w:tr w:rsidR="00E95547" w:rsidRPr="00241A41" w14:paraId="0589899D"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19C5585"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4.1 Responsável</w:t>
            </w:r>
            <w:proofErr w:type="gramEnd"/>
            <w:r w:rsidRPr="00241A41">
              <w:rPr>
                <w:rFonts w:ascii="Arial" w:hAnsi="Arial" w:cs="Arial"/>
                <w:color w:val="000000"/>
                <w:sz w:val="20"/>
                <w:szCs w:val="20"/>
              </w:rPr>
              <w:t xml:space="preserve"> Legal da Empresa</w:t>
            </w:r>
          </w:p>
        </w:tc>
      </w:tr>
      <w:tr w:rsidR="00E95547" w:rsidRPr="00241A41" w14:paraId="73D8C14F"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8710BA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1B445216" w14:textId="77777777" w:rsidTr="00572813">
        <w:trPr>
          <w:jc w:val="center"/>
        </w:trPr>
        <w:tc>
          <w:tcPr>
            <w:tcW w:w="9637" w:type="dxa"/>
            <w:gridSpan w:val="5"/>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D7CE40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CPF:</w:t>
            </w:r>
            <w:proofErr w:type="gramStart"/>
            <w:r w:rsidRPr="00241A41">
              <w:rPr>
                <w:rFonts w:ascii="Arial" w:hAnsi="Arial" w:cs="Arial"/>
                <w:color w:val="000000"/>
                <w:sz w:val="20"/>
                <w:szCs w:val="20"/>
              </w:rPr>
              <w:t xml:space="preserve">   </w:t>
            </w:r>
          </w:p>
        </w:tc>
        <w:proofErr w:type="gramEnd"/>
      </w:tr>
      <w:tr w:rsidR="00E95547" w:rsidRPr="00241A41" w14:paraId="57F35543" w14:textId="77777777" w:rsidTr="00572813">
        <w:trPr>
          <w:jc w:val="center"/>
        </w:trPr>
        <w:tc>
          <w:tcPr>
            <w:tcW w:w="4024" w:type="dxa"/>
            <w:gridSpan w:val="3"/>
            <w:tcBorders>
              <w:left w:val="single" w:sz="2" w:space="0" w:color="000000"/>
              <w:bottom w:val="single" w:sz="4" w:space="0" w:color="000000"/>
            </w:tcBorders>
            <w:tcMar>
              <w:top w:w="0" w:type="dxa"/>
              <w:left w:w="10" w:type="dxa"/>
              <w:bottom w:w="0" w:type="dxa"/>
              <w:right w:w="10" w:type="dxa"/>
            </w:tcMar>
            <w:vAlign w:val="center"/>
          </w:tcPr>
          <w:p w14:paraId="270DC74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4" w:space="0" w:color="000000"/>
              <w:right w:val="single" w:sz="2" w:space="0" w:color="000000"/>
            </w:tcBorders>
            <w:tcMar>
              <w:top w:w="0" w:type="dxa"/>
              <w:left w:w="10" w:type="dxa"/>
              <w:bottom w:w="0" w:type="dxa"/>
              <w:right w:w="10" w:type="dxa"/>
            </w:tcMar>
            <w:vAlign w:val="center"/>
          </w:tcPr>
          <w:p w14:paraId="56A37604"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796CABF6"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2D1AD511" w14:textId="77777777" w:rsidR="00E95547" w:rsidRPr="00241A41" w:rsidRDefault="00E95547" w:rsidP="00572813">
            <w:pPr>
              <w:pStyle w:val="TableContentsuser"/>
              <w:rPr>
                <w:rFonts w:ascii="Arial" w:hAnsi="Arial" w:cs="Arial"/>
                <w:color w:val="000000"/>
                <w:sz w:val="20"/>
                <w:szCs w:val="20"/>
              </w:rPr>
            </w:pPr>
            <w:proofErr w:type="gramStart"/>
            <w:r w:rsidRPr="00241A41">
              <w:rPr>
                <w:rFonts w:ascii="Arial" w:hAnsi="Arial" w:cs="Arial"/>
                <w:color w:val="000000"/>
                <w:sz w:val="20"/>
                <w:szCs w:val="20"/>
              </w:rPr>
              <w:t>4.2 Responsável Técnico</w:t>
            </w:r>
            <w:proofErr w:type="gramEnd"/>
            <w:r w:rsidRPr="00241A41">
              <w:rPr>
                <w:rFonts w:ascii="Arial" w:hAnsi="Arial" w:cs="Arial"/>
                <w:color w:val="000000"/>
                <w:sz w:val="20"/>
                <w:szCs w:val="20"/>
              </w:rPr>
              <w:t xml:space="preserve"> pela Obra/Serviço com Registro no Conselho de Classe</w:t>
            </w:r>
          </w:p>
        </w:tc>
      </w:tr>
      <w:tr w:rsidR="00E95547" w:rsidRPr="00241A41" w14:paraId="09DB7090" w14:textId="77777777" w:rsidTr="00572813">
        <w:trPr>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0E04C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E2C1AA5" w14:textId="77777777" w:rsidTr="00572813">
        <w:trPr>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7A055A" w14:textId="77777777" w:rsidR="00E95547" w:rsidRPr="00241A41" w:rsidRDefault="00E95547" w:rsidP="00572813">
            <w:pPr>
              <w:pStyle w:val="Standard"/>
              <w:rPr>
                <w:rFonts w:ascii="Arial" w:hAnsi="Arial" w:cs="Arial"/>
              </w:rPr>
            </w:pPr>
            <w:r w:rsidRPr="00241A41">
              <w:rPr>
                <w:rFonts w:ascii="Arial" w:hAnsi="Arial" w:cs="Arial"/>
              </w:rPr>
              <w:t>Nº do Registro Profissional:</w:t>
            </w:r>
            <w:proofErr w:type="gramStart"/>
            <w:r w:rsidRPr="00241A41">
              <w:rPr>
                <w:rFonts w:ascii="Arial" w:hAnsi="Arial" w:cs="Arial"/>
              </w:rPr>
              <w:t xml:space="preserve">   </w:t>
            </w:r>
          </w:p>
        </w:tc>
        <w:proofErr w:type="gramEnd"/>
      </w:tr>
      <w:tr w:rsidR="00E95547" w:rsidRPr="00241A41" w14:paraId="76922666" w14:textId="77777777" w:rsidTr="00572813">
        <w:trPr>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071A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497973E" w14:textId="77777777" w:rsidR="00E95547" w:rsidRPr="00241A41" w:rsidRDefault="00E95547" w:rsidP="0057281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7CAE3700" w14:textId="77777777" w:rsidTr="00572813">
        <w:trPr>
          <w:jc w:val="center"/>
        </w:trPr>
        <w:tc>
          <w:tcPr>
            <w:tcW w:w="9637" w:type="dxa"/>
            <w:gridSpan w:val="5"/>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FD80114" w14:textId="77777777" w:rsidR="00E95547" w:rsidRPr="00241A41" w:rsidRDefault="00E95547" w:rsidP="00572813">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REQUERIMENTO AO SESMT-PMP</w:t>
            </w:r>
          </w:p>
        </w:tc>
      </w:tr>
      <w:tr w:rsidR="00E95547" w:rsidRPr="00241A41" w14:paraId="6900EDE9" w14:textId="77777777" w:rsidTr="00572813">
        <w:trPr>
          <w:trHeight w:val="758"/>
          <w:jc w:val="center"/>
        </w:trPr>
        <w:tc>
          <w:tcPr>
            <w:tcW w:w="9637" w:type="dxa"/>
            <w:gridSpan w:val="5"/>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280F9EE" w14:textId="77777777" w:rsidR="00E95547" w:rsidRPr="00241A41" w:rsidRDefault="00E95547" w:rsidP="00572813">
            <w:pPr>
              <w:pStyle w:val="Pa6"/>
              <w:spacing w:after="120" w:line="240" w:lineRule="auto"/>
              <w:jc w:val="both"/>
              <w:rPr>
                <w:rFonts w:ascii="Arial" w:hAnsi="Arial"/>
                <w:b/>
                <w:bCs/>
                <w:color w:val="000000"/>
                <w:sz w:val="20"/>
                <w:szCs w:val="20"/>
              </w:rPr>
            </w:pPr>
            <w:r w:rsidRPr="00241A41">
              <w:rPr>
                <w:rFonts w:ascii="Arial" w:hAnsi="Arial"/>
                <w:b/>
                <w:bCs/>
                <w:color w:val="000000"/>
                <w:sz w:val="20"/>
                <w:szCs w:val="20"/>
              </w:rPr>
              <w:t>Como representante legal da empresa, declaro que executaremos obra/serviço para a Prefeitura do Município de Piracicaba e, mediante apresentação das informações no presente Requerimento e nos demais documentos anexados, requeiro a expedição de Recibo de Conformidade com as normas de Saúde Ocupacional, Meio Ambiente e Segurança do Trabalho.</w:t>
            </w:r>
          </w:p>
        </w:tc>
      </w:tr>
      <w:tr w:rsidR="00E95547" w:rsidRPr="00241A41" w14:paraId="074A43F4" w14:textId="77777777" w:rsidTr="00572813">
        <w:trPr>
          <w:trHeight w:val="347"/>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3B3E44D" w14:textId="5A47ABD4" w:rsidR="00E95547" w:rsidRPr="00241A41" w:rsidRDefault="002A04B4"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4CF59383" w14:textId="77777777" w:rsidTr="00572813">
        <w:trPr>
          <w:trHeight w:val="758"/>
          <w:jc w:val="center"/>
        </w:trPr>
        <w:tc>
          <w:tcPr>
            <w:tcW w:w="9637" w:type="dxa"/>
            <w:gridSpan w:val="5"/>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1DA349"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570DF179"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428D94B" w14:textId="77777777" w:rsidR="00E95547" w:rsidRDefault="00E95547" w:rsidP="00E95547">
      <w:pPr>
        <w:pStyle w:val="Standarduser"/>
        <w:spacing w:after="120"/>
        <w:jc w:val="center"/>
        <w:rPr>
          <w:rFonts w:ascii="Arial" w:hAnsi="Arial" w:cs="Arial"/>
          <w:color w:val="000000"/>
          <w:sz w:val="20"/>
          <w:szCs w:val="20"/>
        </w:rPr>
      </w:pPr>
    </w:p>
    <w:p w14:paraId="2E24B769" w14:textId="77777777" w:rsidR="00E95547" w:rsidRDefault="00E95547" w:rsidP="00E95547">
      <w:pPr>
        <w:pStyle w:val="Corpodetexto"/>
      </w:pPr>
      <w:r>
        <w:br w:type="page"/>
      </w:r>
    </w:p>
    <w:p w14:paraId="519D1494" w14:textId="77777777" w:rsidR="00E95547" w:rsidRPr="00241A41" w:rsidRDefault="00E95547" w:rsidP="00E95547">
      <w:pPr>
        <w:pStyle w:val="Standarduser"/>
        <w:spacing w:after="120"/>
        <w:jc w:val="center"/>
        <w:rPr>
          <w:rFonts w:ascii="Arial" w:hAnsi="Arial" w:cs="Arial"/>
          <w:color w:val="000000"/>
          <w:sz w:val="20"/>
          <w:szCs w:val="20"/>
        </w:rPr>
      </w:pPr>
      <w:r w:rsidRPr="00241A41">
        <w:rPr>
          <w:rFonts w:ascii="Arial" w:hAnsi="Arial" w:cs="Arial"/>
          <w:color w:val="000000"/>
          <w:sz w:val="20"/>
          <w:szCs w:val="20"/>
        </w:rPr>
        <w:lastRenderedPageBreak/>
        <w:t>RESOLUÇÃO DA SEMAD Nº 01/2022.</w:t>
      </w:r>
    </w:p>
    <w:p w14:paraId="122B5F04"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4E8C97D"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 – Listagem dos Trabalhadores</w:t>
      </w:r>
    </w:p>
    <w:p w14:paraId="11867A42" w14:textId="77777777" w:rsidR="00E95547" w:rsidRPr="00241A41" w:rsidRDefault="00E95547" w:rsidP="00E95547">
      <w:pPr>
        <w:pStyle w:val="Standarduser"/>
        <w:rPr>
          <w:rFonts w:ascii="Arial" w:hAnsi="Arial" w:cs="Arial"/>
          <w:b/>
          <w:color w:val="000000"/>
          <w:sz w:val="20"/>
          <w:szCs w:val="20"/>
        </w:rPr>
      </w:pPr>
    </w:p>
    <w:p w14:paraId="6F0CF224"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EB249C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225"/>
        <w:gridCol w:w="1134"/>
        <w:gridCol w:w="284"/>
        <w:gridCol w:w="2268"/>
        <w:gridCol w:w="1117"/>
        <w:gridCol w:w="1944"/>
      </w:tblGrid>
      <w:tr w:rsidR="00E95547" w:rsidRPr="00241A41" w14:paraId="71068220"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8C678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D8DF6C4"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1BAFD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7047162C"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6A4088E1"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8D00B1C"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2B1158D1"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722A907D" w14:textId="77777777" w:rsidR="00E95547" w:rsidRPr="00241A41" w:rsidRDefault="00E95547" w:rsidP="00572813">
            <w:pPr>
              <w:rPr>
                <w:rFonts w:ascii="Arial" w:hAnsi="Arial" w:cs="Arial"/>
              </w:rPr>
            </w:pPr>
          </w:p>
        </w:tc>
        <w:tc>
          <w:tcPr>
            <w:tcW w:w="5613" w:type="dxa"/>
            <w:gridSpan w:val="4"/>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5F60B03"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F5905EF" w14:textId="77777777" w:rsidTr="00572813">
        <w:trPr>
          <w:trHeight w:val="23"/>
          <w:jc w:val="center"/>
        </w:trPr>
        <w:tc>
          <w:tcPr>
            <w:tcW w:w="9637" w:type="dxa"/>
            <w:gridSpan w:val="7"/>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538924E3"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7D0C177"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5458A2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3C57C872"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E9AFC4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6"/>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ACBED34" w14:textId="77777777" w:rsidR="00E95547" w:rsidRPr="00241A41" w:rsidRDefault="00E95547" w:rsidP="00572813">
            <w:pPr>
              <w:pStyle w:val="TableContentsuser"/>
              <w:snapToGrid w:val="0"/>
              <w:rPr>
                <w:rFonts w:ascii="Arial" w:hAnsi="Arial" w:cs="Arial"/>
                <w:sz w:val="20"/>
                <w:szCs w:val="20"/>
              </w:rPr>
            </w:pPr>
          </w:p>
        </w:tc>
      </w:tr>
      <w:tr w:rsidR="00E95547" w:rsidRPr="00241A41" w14:paraId="0CDFD54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EB18E1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CA5BA10" w14:textId="77777777" w:rsidR="00E95547" w:rsidRPr="00241A41" w:rsidRDefault="00E95547" w:rsidP="00572813">
            <w:pPr>
              <w:pStyle w:val="TableContentsuser"/>
              <w:snapToGrid w:val="0"/>
              <w:rPr>
                <w:rFonts w:ascii="Arial" w:hAnsi="Arial" w:cs="Arial"/>
                <w:sz w:val="20"/>
                <w:szCs w:val="20"/>
              </w:rPr>
            </w:pPr>
          </w:p>
        </w:tc>
      </w:tr>
      <w:tr w:rsidR="00E95547" w:rsidRPr="00241A41" w14:paraId="314AD59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204BF2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B254EC0" w14:textId="77777777" w:rsidR="00E95547" w:rsidRPr="00241A41" w:rsidRDefault="00E95547" w:rsidP="00572813">
            <w:pPr>
              <w:pStyle w:val="TableContentsuser"/>
              <w:snapToGrid w:val="0"/>
              <w:rPr>
                <w:rFonts w:ascii="Arial" w:hAnsi="Arial" w:cs="Arial"/>
                <w:sz w:val="20"/>
                <w:szCs w:val="20"/>
              </w:rPr>
            </w:pPr>
          </w:p>
        </w:tc>
      </w:tr>
      <w:tr w:rsidR="00E95547" w:rsidRPr="00241A41" w14:paraId="0C55C427"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F121B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6"/>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A85872" w14:textId="77777777" w:rsidR="00E95547" w:rsidRPr="00241A41" w:rsidRDefault="00E95547" w:rsidP="00572813">
            <w:pPr>
              <w:pStyle w:val="TableContentsuser"/>
              <w:snapToGrid w:val="0"/>
              <w:rPr>
                <w:rFonts w:ascii="Arial" w:hAnsi="Arial" w:cs="Arial"/>
                <w:sz w:val="20"/>
                <w:szCs w:val="20"/>
              </w:rPr>
            </w:pPr>
          </w:p>
        </w:tc>
      </w:tr>
      <w:tr w:rsidR="00E95547" w:rsidRPr="00241A41" w14:paraId="0DEFC0EA"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152C6E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4"/>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A45221"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5E84B33" w14:textId="77777777" w:rsidTr="00572813">
        <w:trPr>
          <w:trHeight w:val="23"/>
          <w:jc w:val="center"/>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41C88D7A"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B3B5037" w14:textId="77777777" w:rsidTr="00572813">
        <w:trPr>
          <w:trHeight w:val="23"/>
          <w:jc w:val="center"/>
        </w:trPr>
        <w:tc>
          <w:tcPr>
            <w:tcW w:w="9637" w:type="dxa"/>
            <w:gridSpan w:val="7"/>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99C11C" w14:textId="77777777" w:rsidR="00E95547" w:rsidRPr="00241A41" w:rsidRDefault="00E95547" w:rsidP="00572813">
            <w:pPr>
              <w:pStyle w:val="Pa4"/>
              <w:spacing w:after="120" w:line="240" w:lineRule="auto"/>
              <w:jc w:val="both"/>
              <w:rPr>
                <w:rFonts w:ascii="Arial" w:hAnsi="Arial"/>
                <w:b/>
                <w:color w:val="000000"/>
                <w:sz w:val="20"/>
                <w:szCs w:val="20"/>
              </w:rPr>
            </w:pPr>
            <w:r w:rsidRPr="00241A41">
              <w:rPr>
                <w:rFonts w:ascii="Arial" w:hAnsi="Arial"/>
                <w:b/>
                <w:color w:val="000000"/>
                <w:sz w:val="20"/>
                <w:szCs w:val="20"/>
              </w:rPr>
              <w:t xml:space="preserve">Declaro para os devidos fins que os empregados abaixo relacionados trabalharão no obra/serviço indicado no item </w:t>
            </w:r>
            <w:proofErr w:type="gramStart"/>
            <w:r w:rsidRPr="00241A41">
              <w:rPr>
                <w:rFonts w:ascii="Arial" w:hAnsi="Arial"/>
                <w:b/>
                <w:color w:val="000000"/>
                <w:sz w:val="20"/>
                <w:szCs w:val="20"/>
              </w:rPr>
              <w:t>1</w:t>
            </w:r>
            <w:proofErr w:type="gramEnd"/>
            <w:r w:rsidRPr="00241A41">
              <w:rPr>
                <w:rFonts w:ascii="Arial" w:hAnsi="Arial"/>
                <w:b/>
                <w:color w:val="000000"/>
                <w:sz w:val="20"/>
                <w:szCs w:val="20"/>
              </w:rPr>
              <w:t>:</w:t>
            </w:r>
          </w:p>
          <w:p w14:paraId="54924A5A" w14:textId="77777777" w:rsidR="00E95547" w:rsidRPr="00241A41" w:rsidRDefault="00E95547" w:rsidP="00572813">
            <w:pPr>
              <w:pStyle w:val="Standarduser"/>
              <w:jc w:val="both"/>
              <w:rPr>
                <w:rFonts w:ascii="Arial" w:hAnsi="Arial" w:cs="Arial"/>
                <w:sz w:val="20"/>
                <w:szCs w:val="20"/>
              </w:rPr>
            </w:pPr>
            <w:r w:rsidRPr="00241A41">
              <w:rPr>
                <w:rFonts w:ascii="Arial" w:hAnsi="Arial" w:cs="Arial"/>
                <w:sz w:val="20"/>
                <w:szCs w:val="20"/>
              </w:rPr>
              <w:t>Observação:</w:t>
            </w:r>
            <w:proofErr w:type="gramStart"/>
            <w:r w:rsidRPr="00241A41">
              <w:rPr>
                <w:rFonts w:ascii="Arial" w:hAnsi="Arial" w:cs="Arial"/>
                <w:sz w:val="20"/>
                <w:szCs w:val="20"/>
              </w:rPr>
              <w:t xml:space="preserve">    </w:t>
            </w:r>
          </w:p>
        </w:tc>
        <w:proofErr w:type="gramEnd"/>
      </w:tr>
      <w:tr w:rsidR="00E95547" w:rsidRPr="00241A41" w14:paraId="5EA15EB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810892"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Nome do Empregado</w:t>
            </w: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A32CAE3"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Admissão</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9E5E6C"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Cargo / Função</w:t>
            </w: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994E04"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R.G.</w:t>
            </w: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352E8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do último ASO</w:t>
            </w:r>
          </w:p>
        </w:tc>
      </w:tr>
      <w:tr w:rsidR="00E95547" w:rsidRPr="00241A41" w14:paraId="4E3D7BF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FBB4295"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DF63F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EEBE3B"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04C834"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6816CF3"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E0DA2AE"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AB7A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6F58A72"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CCF10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547B3E5"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CD38ED"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3212ED4"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C26CB18"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4A486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C8C52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C4131E0"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C23592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2FF097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B0E2AD1"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98D8FC8"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6D1CF3C"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A0819FE"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3DA266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5EC2D90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1A025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9D9097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64DF59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7D3CBB7"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33B2338"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6503FF6"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40C0E5F"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D903AE4"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12FF15A"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74AF032"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ED9A95"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A27191F"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FB2A7B2"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3D81DA5"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4F635CE"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47B0B3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F69D541"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8111D2"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8FB9380"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6567C27"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EE5B82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DD6EE7C"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987F2F9"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45BD5F0"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5959D8D"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7C9F23B"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5E8A44"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AEB1B76"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8893FA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083A8D9" w14:textId="77777777" w:rsidTr="00572813">
        <w:trPr>
          <w:trHeight w:val="23"/>
          <w:jc w:val="center"/>
        </w:trPr>
        <w:tc>
          <w:tcPr>
            <w:tcW w:w="2890"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22B442A" w14:textId="77777777" w:rsidR="00E95547" w:rsidRPr="00241A41" w:rsidRDefault="00E95547" w:rsidP="00572813">
            <w:pPr>
              <w:pStyle w:val="Pa4"/>
              <w:snapToGrid w:val="0"/>
              <w:spacing w:line="240" w:lineRule="auto"/>
              <w:jc w:val="center"/>
              <w:rPr>
                <w:rFonts w:ascii="Arial" w:hAnsi="Arial"/>
                <w:sz w:val="20"/>
                <w:szCs w:val="20"/>
              </w:rPr>
            </w:pPr>
          </w:p>
        </w:tc>
        <w:tc>
          <w:tcPr>
            <w:tcW w:w="1418"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0E2A8EC"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27718E9" w14:textId="77777777" w:rsidR="00E95547" w:rsidRPr="00241A41" w:rsidRDefault="00E95547" w:rsidP="00572813">
            <w:pPr>
              <w:pStyle w:val="Pa4"/>
              <w:snapToGrid w:val="0"/>
              <w:spacing w:line="240" w:lineRule="auto"/>
              <w:jc w:val="center"/>
              <w:rPr>
                <w:rFonts w:ascii="Arial" w:hAnsi="Arial"/>
                <w:sz w:val="20"/>
                <w:szCs w:val="20"/>
              </w:rPr>
            </w:pPr>
          </w:p>
        </w:tc>
        <w:tc>
          <w:tcPr>
            <w:tcW w:w="1117"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037ECF" w14:textId="77777777" w:rsidR="00E95547" w:rsidRPr="00241A41" w:rsidRDefault="00E95547" w:rsidP="00572813">
            <w:pPr>
              <w:pStyle w:val="Pa4"/>
              <w:snapToGrid w:val="0"/>
              <w:spacing w:line="240" w:lineRule="auto"/>
              <w:jc w:val="center"/>
              <w:rPr>
                <w:rFonts w:ascii="Arial" w:hAnsi="Arial"/>
                <w:sz w:val="20"/>
                <w:szCs w:val="20"/>
              </w:rPr>
            </w:pPr>
          </w:p>
        </w:tc>
        <w:tc>
          <w:tcPr>
            <w:tcW w:w="19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7248EB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12AB5E0E"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5F1404E" w14:textId="77777777" w:rsidR="00E95547" w:rsidRPr="00241A41" w:rsidRDefault="00E95547" w:rsidP="00572813">
            <w:pPr>
              <w:pStyle w:val="Standard"/>
              <w:snapToGrid w:val="0"/>
              <w:rPr>
                <w:rFonts w:ascii="Arial" w:hAnsi="Arial" w:cs="Arial"/>
              </w:rPr>
            </w:pPr>
          </w:p>
          <w:p w14:paraId="433CE85F" w14:textId="5B284FB1" w:rsidR="00E95547" w:rsidRPr="00241A41" w:rsidRDefault="00920A35"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8DF5AB3" w14:textId="77777777" w:rsidTr="00572813">
        <w:trPr>
          <w:trHeight w:val="23"/>
          <w:jc w:val="center"/>
        </w:trPr>
        <w:tc>
          <w:tcPr>
            <w:tcW w:w="9637" w:type="dxa"/>
            <w:gridSpan w:val="7"/>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343F4E2" w14:textId="77777777" w:rsidR="00E95547" w:rsidRPr="00241A41" w:rsidRDefault="00E95547" w:rsidP="00572813">
            <w:pPr>
              <w:pStyle w:val="Standard"/>
              <w:snapToGrid w:val="0"/>
              <w:rPr>
                <w:rFonts w:ascii="Arial" w:hAnsi="Arial" w:cs="Arial"/>
              </w:rPr>
            </w:pPr>
          </w:p>
          <w:p w14:paraId="71166BF9" w14:textId="77777777" w:rsidR="00E95547" w:rsidRPr="00241A41" w:rsidRDefault="00E95547" w:rsidP="00572813">
            <w:pPr>
              <w:pStyle w:val="Standard"/>
              <w:rPr>
                <w:rFonts w:ascii="Arial" w:hAnsi="Arial" w:cs="Arial"/>
              </w:rPr>
            </w:pPr>
          </w:p>
          <w:p w14:paraId="0439228D"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1EEF2EB3"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0BA75E6C" w14:textId="77777777" w:rsidR="00E95547" w:rsidRDefault="00E95547" w:rsidP="00E95547">
      <w:pPr>
        <w:pStyle w:val="NormalWeb"/>
        <w:spacing w:after="119" w:line="360" w:lineRule="auto"/>
        <w:jc w:val="center"/>
        <w:rPr>
          <w:b/>
          <w:bCs/>
          <w:sz w:val="20"/>
          <w:szCs w:val="20"/>
        </w:rPr>
      </w:pPr>
    </w:p>
    <w:p w14:paraId="2EDDFD19" w14:textId="77777777" w:rsidR="00E95547" w:rsidRDefault="00E95547" w:rsidP="00E95547">
      <w:pPr>
        <w:pStyle w:val="Corpodetexto"/>
        <w:rPr>
          <w:lang w:val="pt-BR"/>
        </w:rPr>
      </w:pPr>
      <w:r>
        <w:br w:type="page"/>
      </w:r>
    </w:p>
    <w:p w14:paraId="154373D6" w14:textId="77777777" w:rsidR="00E95547" w:rsidRDefault="00E95547" w:rsidP="00E95547">
      <w:pPr>
        <w:pStyle w:val="Corpodetexto"/>
        <w:rPr>
          <w:lang w:val="pt-BR"/>
        </w:rPr>
      </w:pPr>
    </w:p>
    <w:p w14:paraId="57BFA4B8" w14:textId="77777777" w:rsidR="00E95547" w:rsidRDefault="00E95547" w:rsidP="00E95547">
      <w:pPr>
        <w:pStyle w:val="Corpodetexto"/>
        <w:rPr>
          <w:lang w:val="pt-BR"/>
        </w:rPr>
      </w:pPr>
    </w:p>
    <w:p w14:paraId="6E1F07B9" w14:textId="77777777" w:rsidR="00E95547" w:rsidRDefault="00E95547" w:rsidP="00E95547">
      <w:pPr>
        <w:pStyle w:val="Corpodetexto"/>
        <w:rPr>
          <w:lang w:val="pt-BR"/>
        </w:rPr>
      </w:pPr>
    </w:p>
    <w:p w14:paraId="37783F17" w14:textId="77777777" w:rsidR="00E95547" w:rsidRDefault="00E95547" w:rsidP="00E95547">
      <w:pPr>
        <w:pStyle w:val="Corpodetexto"/>
        <w:rPr>
          <w:lang w:val="pt-BR"/>
        </w:rPr>
      </w:pPr>
    </w:p>
    <w:p w14:paraId="1B192B00" w14:textId="77777777" w:rsidR="00E95547" w:rsidRDefault="00E95547" w:rsidP="00E95547">
      <w:pPr>
        <w:pStyle w:val="Corpodetexto"/>
        <w:rPr>
          <w:lang w:val="pt-BR"/>
        </w:rPr>
      </w:pPr>
    </w:p>
    <w:p w14:paraId="2F936A14" w14:textId="77777777" w:rsidR="00E95547" w:rsidRDefault="00E95547" w:rsidP="00E95547">
      <w:pPr>
        <w:pStyle w:val="Corpodetexto"/>
        <w:rPr>
          <w:lang w:val="pt-BR"/>
        </w:rPr>
      </w:pPr>
    </w:p>
    <w:p w14:paraId="45595B41" w14:textId="77777777" w:rsidR="00E95547" w:rsidRDefault="00E95547" w:rsidP="00E95547">
      <w:pPr>
        <w:pStyle w:val="Corpodetexto"/>
        <w:rPr>
          <w:lang w:val="pt-BR"/>
        </w:rPr>
      </w:pPr>
    </w:p>
    <w:p w14:paraId="100EAC3A" w14:textId="77777777" w:rsidR="00E95547" w:rsidRDefault="00E95547" w:rsidP="00E95547">
      <w:pPr>
        <w:pStyle w:val="Corpodetexto"/>
        <w:rPr>
          <w:lang w:val="pt-BR"/>
        </w:rPr>
      </w:pPr>
    </w:p>
    <w:p w14:paraId="1DF1D7DB" w14:textId="77777777" w:rsidR="00E95547" w:rsidRDefault="00E95547" w:rsidP="00E95547">
      <w:pPr>
        <w:pStyle w:val="Corpodetexto"/>
        <w:rPr>
          <w:lang w:val="pt-BR"/>
        </w:rPr>
      </w:pPr>
    </w:p>
    <w:p w14:paraId="61F2BB88" w14:textId="77777777" w:rsidR="00E95547" w:rsidRDefault="00E95547" w:rsidP="00E95547">
      <w:pPr>
        <w:pStyle w:val="Corpodetexto"/>
        <w:rPr>
          <w:lang w:val="pt-BR"/>
        </w:rPr>
      </w:pPr>
    </w:p>
    <w:p w14:paraId="38113B7B" w14:textId="77777777" w:rsidR="00E95547" w:rsidRDefault="00E95547" w:rsidP="00E95547">
      <w:pPr>
        <w:pStyle w:val="Corpodetexto"/>
        <w:rPr>
          <w:lang w:val="pt-BR"/>
        </w:rPr>
      </w:pPr>
    </w:p>
    <w:p w14:paraId="0823A6D1" w14:textId="77777777" w:rsidR="00E95547" w:rsidRDefault="00E95547" w:rsidP="00E95547">
      <w:pPr>
        <w:pStyle w:val="Corpodetexto"/>
        <w:rPr>
          <w:lang w:val="pt-BR"/>
        </w:rPr>
      </w:pPr>
    </w:p>
    <w:p w14:paraId="5AC35E31" w14:textId="77777777" w:rsidR="00E95547" w:rsidRDefault="00E95547" w:rsidP="00E95547">
      <w:pPr>
        <w:pStyle w:val="Corpodetexto"/>
        <w:rPr>
          <w:lang w:val="pt-BR"/>
        </w:rPr>
      </w:pPr>
    </w:p>
    <w:p w14:paraId="14015578" w14:textId="77777777" w:rsidR="00E95547" w:rsidRDefault="00E95547" w:rsidP="00E95547">
      <w:pPr>
        <w:pStyle w:val="Corpodetexto"/>
        <w:rPr>
          <w:lang w:val="pt-BR"/>
        </w:rPr>
      </w:pPr>
    </w:p>
    <w:p w14:paraId="1238A401" w14:textId="77777777" w:rsidR="00E95547" w:rsidRDefault="00E95547" w:rsidP="00E95547">
      <w:pPr>
        <w:pStyle w:val="Corpodetexto"/>
        <w:rPr>
          <w:lang w:val="pt-BR"/>
        </w:rPr>
      </w:pPr>
    </w:p>
    <w:p w14:paraId="21F871D0" w14:textId="77777777" w:rsidR="00E95547" w:rsidRDefault="00E95547" w:rsidP="00E95547">
      <w:pPr>
        <w:pStyle w:val="Corpodetexto"/>
        <w:rPr>
          <w:lang w:val="pt-BR"/>
        </w:rPr>
      </w:pPr>
    </w:p>
    <w:p w14:paraId="5332FBEC" w14:textId="77777777" w:rsidR="00E95547" w:rsidRDefault="00E95547" w:rsidP="00E95547">
      <w:pPr>
        <w:pStyle w:val="Corpodetexto"/>
        <w:rPr>
          <w:lang w:val="pt-BR"/>
        </w:rPr>
      </w:pPr>
    </w:p>
    <w:p w14:paraId="65F771E3" w14:textId="77777777" w:rsidR="00E95547" w:rsidRDefault="00E95547" w:rsidP="00E95547">
      <w:pPr>
        <w:pStyle w:val="Corpodetexto"/>
        <w:rPr>
          <w:lang w:val="pt-BR"/>
        </w:rPr>
      </w:pPr>
    </w:p>
    <w:p w14:paraId="60D8F38B" w14:textId="77777777" w:rsidR="00E95547" w:rsidRPr="00241A41" w:rsidRDefault="00E95547" w:rsidP="00E95547">
      <w:pPr>
        <w:pStyle w:val="Corpodetexto"/>
        <w:rPr>
          <w:lang w:val="pt-BR"/>
        </w:rPr>
      </w:pPr>
    </w:p>
    <w:p w14:paraId="7E0412C7" w14:textId="77777777" w:rsidR="00E95547" w:rsidRPr="00920A35" w:rsidRDefault="00E95547" w:rsidP="00E95547">
      <w:pPr>
        <w:pStyle w:val="NormalWeb"/>
        <w:spacing w:after="119" w:line="360" w:lineRule="auto"/>
        <w:jc w:val="center"/>
        <w:rPr>
          <w:color w:val="FF0000"/>
          <w:sz w:val="20"/>
          <w:szCs w:val="20"/>
        </w:rPr>
      </w:pPr>
      <w:r w:rsidRPr="00920A35">
        <w:rPr>
          <w:b/>
          <w:bCs/>
          <w:color w:val="FF0000"/>
          <w:sz w:val="20"/>
          <w:szCs w:val="20"/>
        </w:rPr>
        <w:t>(SUBSTITUIR ESTA PÁGINA PELOS DOCUMENTOS INDIVIDUAIS DOS TRABALHADORES, RELACIONADOS NO ARTIGO 4º, § 3º DA RESOLUÇÃO SEMAD Nº 01/2022</w:t>
      </w:r>
      <w:proofErr w:type="gramStart"/>
      <w:r w:rsidRPr="00920A35">
        <w:rPr>
          <w:b/>
          <w:bCs/>
          <w:color w:val="FF0000"/>
          <w:sz w:val="20"/>
          <w:szCs w:val="20"/>
        </w:rPr>
        <w:t>)</w:t>
      </w:r>
      <w:proofErr w:type="gramEnd"/>
    </w:p>
    <w:p w14:paraId="7D516316" w14:textId="77777777" w:rsidR="00E95547" w:rsidRPr="00241A41" w:rsidRDefault="00E95547" w:rsidP="00E95547">
      <w:pPr>
        <w:pStyle w:val="Standarduser"/>
        <w:ind w:right="-1"/>
        <w:rPr>
          <w:rFonts w:ascii="Arial" w:hAnsi="Arial" w:cs="Arial"/>
          <w:b/>
          <w:bCs/>
          <w:sz w:val="20"/>
          <w:szCs w:val="20"/>
        </w:rPr>
      </w:pPr>
    </w:p>
    <w:p w14:paraId="36533A8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835EA"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1A391DB0"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III - Listagem de EPI por Função</w:t>
      </w:r>
    </w:p>
    <w:p w14:paraId="1C34ADF3" w14:textId="77777777" w:rsidR="00E95547" w:rsidRPr="00241A41" w:rsidRDefault="00E95547" w:rsidP="00E95547">
      <w:pPr>
        <w:pStyle w:val="Standarduser"/>
        <w:rPr>
          <w:rFonts w:ascii="Arial" w:hAnsi="Arial" w:cs="Arial"/>
          <w:b/>
          <w:color w:val="000000"/>
          <w:sz w:val="20"/>
          <w:szCs w:val="20"/>
        </w:rPr>
      </w:pPr>
    </w:p>
    <w:p w14:paraId="2C0201EB"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4106884" w14:textId="77777777" w:rsidR="00E95547" w:rsidRPr="00241A41" w:rsidRDefault="00E95547" w:rsidP="00E95547">
      <w:pPr>
        <w:pStyle w:val="Standarduser"/>
        <w:rPr>
          <w:rFonts w:ascii="Arial" w:hAnsi="Arial" w:cs="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1509"/>
        <w:gridCol w:w="850"/>
        <w:gridCol w:w="1701"/>
        <w:gridCol w:w="2268"/>
        <w:gridCol w:w="1644"/>
      </w:tblGrid>
      <w:tr w:rsidR="00E95547" w:rsidRPr="00241A41" w14:paraId="137B8396"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6486691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681612B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473C340"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19A48BAF" w14:textId="77777777" w:rsidTr="00572813">
        <w:trPr>
          <w:cantSplit/>
          <w:trHeight w:val="23"/>
          <w:jc w:val="center"/>
        </w:trPr>
        <w:tc>
          <w:tcPr>
            <w:tcW w:w="4024"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31D9C81C"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0ADE9FC9"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66CF5484" w14:textId="77777777" w:rsidTr="00572813">
        <w:trPr>
          <w:cantSplit/>
          <w:trHeight w:val="23"/>
          <w:jc w:val="center"/>
        </w:trPr>
        <w:tc>
          <w:tcPr>
            <w:tcW w:w="4024" w:type="dxa"/>
            <w:gridSpan w:val="3"/>
            <w:vMerge/>
            <w:tcBorders>
              <w:left w:val="single" w:sz="2" w:space="0" w:color="000000"/>
              <w:bottom w:val="single" w:sz="2" w:space="0" w:color="000000"/>
            </w:tcBorders>
            <w:tcMar>
              <w:top w:w="0" w:type="dxa"/>
              <w:left w:w="10" w:type="dxa"/>
              <w:bottom w:w="0" w:type="dxa"/>
              <w:right w:w="10" w:type="dxa"/>
            </w:tcMar>
            <w:vAlign w:val="center"/>
          </w:tcPr>
          <w:p w14:paraId="588F6BC0" w14:textId="77777777" w:rsidR="00E95547" w:rsidRPr="00241A41" w:rsidRDefault="00E95547" w:rsidP="00572813">
            <w:pPr>
              <w:rPr>
                <w:rFonts w:ascii="Arial" w:hAnsi="Arial" w:cs="Arial"/>
              </w:rPr>
            </w:pPr>
          </w:p>
        </w:tc>
        <w:tc>
          <w:tcPr>
            <w:tcW w:w="5613" w:type="dxa"/>
            <w:gridSpan w:val="3"/>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112580E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78162D6" w14:textId="77777777" w:rsidTr="00572813">
        <w:trPr>
          <w:trHeight w:val="23"/>
          <w:jc w:val="center"/>
        </w:trPr>
        <w:tc>
          <w:tcPr>
            <w:tcW w:w="9637" w:type="dxa"/>
            <w:gridSpan w:val="6"/>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3AEA3F0B"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6C0D24E5"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9B97D6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182D9D20"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F4D59C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5"/>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57A1968" w14:textId="77777777" w:rsidR="00E95547" w:rsidRPr="00241A41" w:rsidRDefault="00E95547" w:rsidP="00572813">
            <w:pPr>
              <w:pStyle w:val="TableContentsuser"/>
              <w:snapToGrid w:val="0"/>
              <w:rPr>
                <w:rFonts w:ascii="Arial" w:hAnsi="Arial" w:cs="Arial"/>
                <w:sz w:val="20"/>
                <w:szCs w:val="20"/>
              </w:rPr>
            </w:pPr>
          </w:p>
        </w:tc>
      </w:tr>
      <w:tr w:rsidR="00E95547" w:rsidRPr="00241A41" w14:paraId="58347D02"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28F18F2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0D52F6" w14:textId="77777777" w:rsidR="00E95547" w:rsidRPr="00241A41" w:rsidRDefault="00E95547" w:rsidP="00572813">
            <w:pPr>
              <w:pStyle w:val="TableContentsuser"/>
              <w:snapToGrid w:val="0"/>
              <w:rPr>
                <w:rFonts w:ascii="Arial" w:hAnsi="Arial" w:cs="Arial"/>
                <w:sz w:val="20"/>
                <w:szCs w:val="20"/>
              </w:rPr>
            </w:pPr>
          </w:p>
        </w:tc>
      </w:tr>
      <w:tr w:rsidR="00E95547" w:rsidRPr="00241A41" w14:paraId="56229E5B"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ACA72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A95F69D" w14:textId="77777777" w:rsidR="00E95547" w:rsidRPr="00241A41" w:rsidRDefault="00E95547" w:rsidP="00572813">
            <w:pPr>
              <w:pStyle w:val="TableContentsuser"/>
              <w:snapToGrid w:val="0"/>
              <w:rPr>
                <w:rFonts w:ascii="Arial" w:hAnsi="Arial" w:cs="Arial"/>
                <w:sz w:val="20"/>
                <w:szCs w:val="20"/>
              </w:rPr>
            </w:pPr>
          </w:p>
        </w:tc>
      </w:tr>
      <w:tr w:rsidR="00E95547" w:rsidRPr="00241A41" w14:paraId="6539FDF9"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0921E12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5"/>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3C84633" w14:textId="77777777" w:rsidR="00E95547" w:rsidRPr="00241A41" w:rsidRDefault="00E95547" w:rsidP="00572813">
            <w:pPr>
              <w:pStyle w:val="TableContentsuser"/>
              <w:snapToGrid w:val="0"/>
              <w:rPr>
                <w:rFonts w:ascii="Arial" w:hAnsi="Arial" w:cs="Arial"/>
                <w:sz w:val="20"/>
                <w:szCs w:val="20"/>
              </w:rPr>
            </w:pPr>
          </w:p>
        </w:tc>
      </w:tr>
      <w:tr w:rsidR="00E95547" w:rsidRPr="00241A41" w14:paraId="2E0CBD05" w14:textId="77777777" w:rsidTr="00572813">
        <w:trPr>
          <w:trHeight w:val="23"/>
          <w:jc w:val="center"/>
        </w:trPr>
        <w:tc>
          <w:tcPr>
            <w:tcW w:w="4024"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CD1259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3"/>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E9B7CB9"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03259D70" w14:textId="77777777" w:rsidTr="00572813">
        <w:trPr>
          <w:trHeight w:val="23"/>
          <w:jc w:val="center"/>
        </w:trPr>
        <w:tc>
          <w:tcPr>
            <w:tcW w:w="9637" w:type="dxa"/>
            <w:gridSpan w:val="6"/>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9BC2D60"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32BCCF4D" w14:textId="77777777" w:rsidTr="00572813">
        <w:trPr>
          <w:trHeight w:val="23"/>
          <w:jc w:val="center"/>
        </w:trPr>
        <w:tc>
          <w:tcPr>
            <w:tcW w:w="9637" w:type="dxa"/>
            <w:gridSpan w:val="6"/>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51571D5"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são e serão fornecidos os Equipamentos de Proteção Individuais - </w:t>
            </w:r>
            <w:proofErr w:type="spellStart"/>
            <w:r w:rsidRPr="00241A41">
              <w:rPr>
                <w:rFonts w:ascii="Arial" w:hAnsi="Arial"/>
                <w:color w:val="000000"/>
                <w:sz w:val="20"/>
                <w:szCs w:val="20"/>
              </w:rPr>
              <w:t>EPI’s</w:t>
            </w:r>
            <w:proofErr w:type="spellEnd"/>
            <w:r w:rsidRPr="00241A41">
              <w:rPr>
                <w:rFonts w:ascii="Arial" w:hAnsi="Arial"/>
                <w:color w:val="000000"/>
                <w:sz w:val="20"/>
                <w:szCs w:val="20"/>
              </w:rPr>
              <w:t xml:space="preserve">, habituais e eventuais abaixo relacionados (listagem dos EPI fornecidos, com os números e datas de validade de seus respectivos Certificados de Aprovação-CA), necessários para a execução da obra/serviço, conforme determina a Norma Regulamentadora NR 06 - EPI e a Portaria MTE nº 3.214/78, tanto para os empregados (inclusive do responsável pelo acompanhamento das atividades) quanto para os subcontratados, se o caso.  </w:t>
            </w:r>
          </w:p>
        </w:tc>
      </w:tr>
      <w:tr w:rsidR="00E95547" w:rsidRPr="00241A41" w14:paraId="05E9C7DC"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0697C11"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Individual</w:t>
            </w: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9C94968" w14:textId="19C00916" w:rsidR="00E95547" w:rsidRPr="00241A41" w:rsidRDefault="00E95547" w:rsidP="00572813">
            <w:pPr>
              <w:pStyle w:val="Standarduser"/>
              <w:jc w:val="center"/>
              <w:rPr>
                <w:rFonts w:ascii="Arial" w:hAnsi="Arial" w:cs="Arial"/>
                <w:b/>
                <w:sz w:val="20"/>
                <w:szCs w:val="20"/>
              </w:rPr>
            </w:pPr>
            <w:r w:rsidRPr="00241A41">
              <w:rPr>
                <w:rFonts w:ascii="Arial" w:hAnsi="Arial" w:cs="Arial"/>
                <w:b/>
                <w:sz w:val="20"/>
                <w:szCs w:val="20"/>
              </w:rPr>
              <w:t>Cargo(s</w:t>
            </w:r>
            <w:proofErr w:type="gramStart"/>
            <w:r w:rsidRPr="00241A41">
              <w:rPr>
                <w:rFonts w:ascii="Arial" w:hAnsi="Arial" w:cs="Arial"/>
                <w:b/>
                <w:sz w:val="20"/>
                <w:szCs w:val="20"/>
              </w:rPr>
              <w:t>)</w:t>
            </w:r>
            <w:proofErr w:type="gramEnd"/>
            <w:r w:rsidRPr="00241A41">
              <w:rPr>
                <w:rFonts w:ascii="Arial" w:hAnsi="Arial" w:cs="Arial"/>
                <w:b/>
                <w:sz w:val="20"/>
                <w:szCs w:val="20"/>
              </w:rPr>
              <w:t>/Função(</w:t>
            </w:r>
            <w:proofErr w:type="spellStart"/>
            <w:r w:rsidRPr="00241A41">
              <w:rPr>
                <w:rFonts w:ascii="Arial" w:hAnsi="Arial" w:cs="Arial"/>
                <w:b/>
                <w:sz w:val="20"/>
                <w:szCs w:val="20"/>
              </w:rPr>
              <w:t>ões</w:t>
            </w:r>
            <w:proofErr w:type="spellEnd"/>
            <w:r w:rsidRPr="00241A41">
              <w:rPr>
                <w:rFonts w:ascii="Arial" w:hAnsi="Arial" w:cs="Arial"/>
                <w:b/>
                <w:sz w:val="20"/>
                <w:szCs w:val="20"/>
              </w:rPr>
              <w:t xml:space="preserve">) </w:t>
            </w: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11DB3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Número do Certificado de Aprovação (CA)</w:t>
            </w: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A13D547"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Data de validade do CA</w:t>
            </w:r>
          </w:p>
        </w:tc>
      </w:tr>
      <w:tr w:rsidR="00E95547" w:rsidRPr="00241A41" w14:paraId="7F53DF2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4A4E5D6" w14:textId="77777777" w:rsidR="00E95547" w:rsidRPr="00241A41" w:rsidRDefault="00E95547" w:rsidP="00572813">
            <w:pPr>
              <w:pStyle w:val="Pa4"/>
              <w:snapToGrid w:val="0"/>
              <w:spacing w:line="240" w:lineRule="auto"/>
              <w:jc w:val="center"/>
              <w:rPr>
                <w:rFonts w:ascii="Arial" w:hAnsi="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512354E" w14:textId="77777777" w:rsidR="00E95547" w:rsidRPr="00241A41" w:rsidRDefault="00E95547" w:rsidP="00572813">
            <w:pPr>
              <w:pStyle w:val="Pa4"/>
              <w:snapToGrid w:val="0"/>
              <w:spacing w:line="240" w:lineRule="auto"/>
              <w:jc w:val="center"/>
              <w:rPr>
                <w:rFonts w:ascii="Arial" w:hAnsi="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93E73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3195EBB" w14:textId="77777777" w:rsidR="00E95547" w:rsidRPr="00241A41" w:rsidRDefault="00E95547" w:rsidP="00572813">
            <w:pPr>
              <w:pStyle w:val="Standard"/>
              <w:snapToGrid w:val="0"/>
              <w:jc w:val="center"/>
              <w:rPr>
                <w:rFonts w:ascii="Arial" w:hAnsi="Arial" w:cs="Arial"/>
              </w:rPr>
            </w:pPr>
          </w:p>
        </w:tc>
      </w:tr>
      <w:tr w:rsidR="00E95547" w:rsidRPr="00241A41" w14:paraId="73C24ABD"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FA5F135"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C2354A6"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6273285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76DF68B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91489A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7FBA2F77"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4BBDD58"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6274F36"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D16A71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476D15"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3F187EA"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33F7D0FC"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4519172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9947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152D55E"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14306A51"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06B54EF"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0A60E72"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D84F90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3AA4026B"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21D03DBC"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CDD0CD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57419E9E"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B6EF46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EE2D207" w14:textId="77777777" w:rsidTr="00572813">
        <w:trPr>
          <w:trHeight w:val="23"/>
          <w:jc w:val="center"/>
        </w:trPr>
        <w:tc>
          <w:tcPr>
            <w:tcW w:w="3174"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40FD9046" w14:textId="77777777" w:rsidR="00E95547" w:rsidRPr="00241A41" w:rsidRDefault="00E95547" w:rsidP="00572813">
            <w:pPr>
              <w:pStyle w:val="Standarduser"/>
              <w:snapToGrid w:val="0"/>
              <w:jc w:val="center"/>
              <w:rPr>
                <w:rFonts w:ascii="Arial" w:hAnsi="Arial" w:cs="Arial"/>
                <w:sz w:val="20"/>
                <w:szCs w:val="20"/>
              </w:rPr>
            </w:pPr>
          </w:p>
        </w:tc>
        <w:tc>
          <w:tcPr>
            <w:tcW w:w="2551" w:type="dxa"/>
            <w:gridSpan w:val="2"/>
            <w:tcBorders>
              <w:top w:val="single" w:sz="2" w:space="0" w:color="000000"/>
              <w:left w:val="single" w:sz="2" w:space="0" w:color="000000"/>
              <w:bottom w:val="single" w:sz="2" w:space="0" w:color="000000"/>
            </w:tcBorders>
            <w:tcMar>
              <w:top w:w="0" w:type="dxa"/>
              <w:left w:w="10" w:type="dxa"/>
              <w:bottom w:w="0" w:type="dxa"/>
              <w:right w:w="10" w:type="dxa"/>
            </w:tcMar>
          </w:tcPr>
          <w:p w14:paraId="5A949941" w14:textId="77777777" w:rsidR="00E95547" w:rsidRPr="00241A41" w:rsidRDefault="00E95547" w:rsidP="00572813">
            <w:pPr>
              <w:pStyle w:val="Standarduser"/>
              <w:snapToGrid w:val="0"/>
              <w:jc w:val="center"/>
              <w:rPr>
                <w:rFonts w:ascii="Arial" w:hAnsi="Arial" w:cs="Arial"/>
                <w:sz w:val="20"/>
                <w:szCs w:val="20"/>
              </w:rPr>
            </w:pPr>
          </w:p>
        </w:tc>
        <w:tc>
          <w:tcPr>
            <w:tcW w:w="2268" w:type="dxa"/>
            <w:tcBorders>
              <w:top w:val="single" w:sz="2" w:space="0" w:color="000000"/>
              <w:left w:val="single" w:sz="2" w:space="0" w:color="000000"/>
              <w:bottom w:val="single" w:sz="2" w:space="0" w:color="000000"/>
            </w:tcBorders>
            <w:tcMar>
              <w:top w:w="0" w:type="dxa"/>
              <w:left w:w="10" w:type="dxa"/>
              <w:bottom w:w="0" w:type="dxa"/>
              <w:right w:w="10" w:type="dxa"/>
            </w:tcMar>
          </w:tcPr>
          <w:p w14:paraId="11C84BED" w14:textId="77777777" w:rsidR="00E95547" w:rsidRPr="00241A41" w:rsidRDefault="00E95547" w:rsidP="00572813">
            <w:pPr>
              <w:pStyle w:val="Pa4"/>
              <w:snapToGrid w:val="0"/>
              <w:spacing w:line="240" w:lineRule="auto"/>
              <w:jc w:val="center"/>
              <w:rPr>
                <w:rFonts w:ascii="Arial" w:hAnsi="Arial"/>
                <w:sz w:val="20"/>
                <w:szCs w:val="20"/>
              </w:rPr>
            </w:pPr>
          </w:p>
        </w:tc>
        <w:tc>
          <w:tcPr>
            <w:tcW w:w="164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C15797F"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46F0111A"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EA04F08" w14:textId="77777777" w:rsidR="00E95547" w:rsidRPr="00241A41" w:rsidRDefault="00E95547" w:rsidP="00572813">
            <w:pPr>
              <w:pStyle w:val="Standard"/>
              <w:snapToGrid w:val="0"/>
              <w:rPr>
                <w:rFonts w:ascii="Arial" w:hAnsi="Arial" w:cs="Arial"/>
                <w:b/>
              </w:rPr>
            </w:pPr>
          </w:p>
          <w:p w14:paraId="37049C61" w14:textId="3DB1F3E5" w:rsidR="00E95547" w:rsidRPr="00241A41" w:rsidRDefault="00E95547"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proofErr w:type="gramEnd"/>
            <w:r w:rsidRPr="00241A41">
              <w:rPr>
                <w:rFonts w:ascii="Arial" w:hAnsi="Arial"/>
                <w:color w:val="000000"/>
                <w:sz w:val="20"/>
                <w:szCs w:val="20"/>
              </w:rPr>
              <w:t xml:space="preserve">de  </w:t>
            </w:r>
            <w:r w:rsidR="00F13B05">
              <w:rPr>
                <w:rFonts w:ascii="Arial" w:hAnsi="Arial"/>
                <w:color w:val="000000"/>
                <w:sz w:val="20"/>
                <w:szCs w:val="20"/>
              </w:rPr>
              <w:t xml:space="preserve">                     </w:t>
            </w:r>
            <w:r w:rsidRPr="00241A41">
              <w:rPr>
                <w:rFonts w:ascii="Arial" w:hAnsi="Arial"/>
                <w:color w:val="000000"/>
                <w:sz w:val="20"/>
                <w:szCs w:val="20"/>
              </w:rPr>
              <w:t xml:space="preserve">  </w:t>
            </w:r>
            <w:proofErr w:type="spellStart"/>
            <w:r w:rsidRPr="00241A41">
              <w:rPr>
                <w:rFonts w:ascii="Arial" w:hAnsi="Arial"/>
                <w:color w:val="000000"/>
                <w:sz w:val="20"/>
                <w:szCs w:val="20"/>
              </w:rPr>
              <w:t>de</w:t>
            </w:r>
            <w:proofErr w:type="spellEnd"/>
            <w:r w:rsidRPr="00241A41">
              <w:rPr>
                <w:rFonts w:ascii="Arial" w:hAnsi="Arial"/>
                <w:color w:val="000000"/>
                <w:sz w:val="20"/>
                <w:szCs w:val="20"/>
              </w:rPr>
              <w:t xml:space="preserve"> 20    </w:t>
            </w:r>
          </w:p>
        </w:tc>
      </w:tr>
      <w:tr w:rsidR="00E95547" w:rsidRPr="00241A41" w14:paraId="1FD877FC" w14:textId="77777777" w:rsidTr="00572813">
        <w:trPr>
          <w:trHeight w:val="23"/>
          <w:jc w:val="center"/>
        </w:trPr>
        <w:tc>
          <w:tcPr>
            <w:tcW w:w="9637"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02CCE073" w14:textId="77777777" w:rsidR="00E95547" w:rsidRPr="00241A41" w:rsidRDefault="00E95547" w:rsidP="00572813">
            <w:pPr>
              <w:pStyle w:val="Standard"/>
              <w:snapToGrid w:val="0"/>
              <w:rPr>
                <w:rFonts w:ascii="Arial" w:hAnsi="Arial" w:cs="Arial"/>
              </w:rPr>
            </w:pPr>
          </w:p>
          <w:p w14:paraId="08CB52A1"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B2D9C77"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E7FC55B" w14:textId="77777777" w:rsidR="00E95547" w:rsidRPr="00241A41" w:rsidRDefault="00E95547" w:rsidP="00E95547">
      <w:pPr>
        <w:pStyle w:val="Pa5"/>
        <w:spacing w:after="120" w:line="240" w:lineRule="auto"/>
        <w:jc w:val="center"/>
        <w:rPr>
          <w:rFonts w:ascii="Arial" w:hAnsi="Arial"/>
          <w:color w:val="000000"/>
          <w:sz w:val="20"/>
          <w:szCs w:val="20"/>
        </w:rPr>
      </w:pPr>
    </w:p>
    <w:p w14:paraId="16C3007D"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51F67960"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779B3A07"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IV - Responsável Técnico de Segurança do Trabalho</w:t>
      </w:r>
    </w:p>
    <w:p w14:paraId="190E1CCD" w14:textId="77777777" w:rsidR="00E95547" w:rsidRPr="00241A41" w:rsidRDefault="00E95547" w:rsidP="00E95547">
      <w:pPr>
        <w:pStyle w:val="Standarduser"/>
        <w:rPr>
          <w:rFonts w:ascii="Arial" w:hAnsi="Arial" w:cs="Arial"/>
          <w:b/>
          <w:color w:val="000000"/>
          <w:sz w:val="20"/>
          <w:szCs w:val="20"/>
        </w:rPr>
      </w:pPr>
    </w:p>
    <w:p w14:paraId="4D739A7F"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66FAD28D"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3990B23E"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F6C51F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0CB4F7CB"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F12BBA0"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28C3E160"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592D43B"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CE498BA"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A5AEF5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7DA9F67D"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C6218B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736EAFF"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6D9C7B66"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79DABBC9"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0E204B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08B73A5D"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576304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CBB4E4B" w14:textId="77777777" w:rsidR="00E95547" w:rsidRPr="00241A41" w:rsidRDefault="00E95547" w:rsidP="00572813">
            <w:pPr>
              <w:pStyle w:val="TableContentsuser"/>
              <w:snapToGrid w:val="0"/>
              <w:rPr>
                <w:rFonts w:ascii="Arial" w:hAnsi="Arial" w:cs="Arial"/>
                <w:sz w:val="20"/>
                <w:szCs w:val="20"/>
              </w:rPr>
            </w:pPr>
          </w:p>
        </w:tc>
      </w:tr>
      <w:tr w:rsidR="00E95547" w:rsidRPr="00241A41" w14:paraId="074D73C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846AE3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A96692B" w14:textId="77777777" w:rsidR="00E95547" w:rsidRPr="00241A41" w:rsidRDefault="00E95547" w:rsidP="00572813">
            <w:pPr>
              <w:pStyle w:val="TableContentsuser"/>
              <w:snapToGrid w:val="0"/>
              <w:rPr>
                <w:rFonts w:ascii="Arial" w:hAnsi="Arial" w:cs="Arial"/>
                <w:sz w:val="20"/>
                <w:szCs w:val="20"/>
              </w:rPr>
            </w:pPr>
          </w:p>
        </w:tc>
      </w:tr>
      <w:tr w:rsidR="00E95547" w:rsidRPr="00241A41" w14:paraId="44EC66D4"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5EAAD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7CD2AB6" w14:textId="77777777" w:rsidR="00E95547" w:rsidRPr="00241A41" w:rsidRDefault="00E95547" w:rsidP="00572813">
            <w:pPr>
              <w:pStyle w:val="TableContentsuser"/>
              <w:snapToGrid w:val="0"/>
              <w:rPr>
                <w:rFonts w:ascii="Arial" w:hAnsi="Arial" w:cs="Arial"/>
                <w:sz w:val="20"/>
                <w:szCs w:val="20"/>
              </w:rPr>
            </w:pPr>
          </w:p>
        </w:tc>
      </w:tr>
      <w:tr w:rsidR="00E95547" w:rsidRPr="00241A41" w14:paraId="6AA1EA90"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C319D4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66B3A21" w14:textId="77777777" w:rsidR="00E95547" w:rsidRPr="00241A41" w:rsidRDefault="00E95547" w:rsidP="00572813">
            <w:pPr>
              <w:pStyle w:val="TableContentsuser"/>
              <w:snapToGrid w:val="0"/>
              <w:rPr>
                <w:rFonts w:ascii="Arial" w:hAnsi="Arial" w:cs="Arial"/>
                <w:sz w:val="20"/>
                <w:szCs w:val="20"/>
              </w:rPr>
            </w:pPr>
          </w:p>
        </w:tc>
      </w:tr>
      <w:tr w:rsidR="00E95547" w:rsidRPr="00241A41" w14:paraId="570D733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60B089B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6F9F8DBD"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2224301C" w14:textId="77777777" w:rsidTr="00572813">
        <w:trPr>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3A09B9A8" w14:textId="77777777" w:rsidR="00E95547" w:rsidRPr="00241A41" w:rsidRDefault="00E95547" w:rsidP="00572813">
            <w:pPr>
              <w:pStyle w:val="TableContentsuser"/>
              <w:rPr>
                <w:rFonts w:ascii="Arial" w:hAnsi="Arial" w:cs="Arial"/>
                <w:b/>
                <w:color w:val="000000"/>
                <w:sz w:val="20"/>
                <w:szCs w:val="20"/>
              </w:rPr>
            </w:pPr>
            <w:r w:rsidRPr="00241A41">
              <w:rPr>
                <w:rFonts w:ascii="Arial" w:hAnsi="Arial" w:cs="Arial"/>
                <w:b/>
                <w:color w:val="000000"/>
                <w:sz w:val="20"/>
                <w:szCs w:val="20"/>
              </w:rPr>
              <w:t>3. Responsável Técnico de Saúde e Segurança do Trabalho – SST (exceto para Risco Baixo após validação do SESMT-PMP)</w:t>
            </w:r>
          </w:p>
        </w:tc>
      </w:tr>
      <w:tr w:rsidR="00E95547" w:rsidRPr="00241A41" w14:paraId="49AD4121" w14:textId="77777777" w:rsidTr="00572813">
        <w:trPr>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1565FF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roofErr w:type="gramStart"/>
            <w:r w:rsidRPr="00241A41">
              <w:rPr>
                <w:rFonts w:ascii="Arial" w:hAnsi="Arial" w:cs="Arial"/>
                <w:color w:val="000000"/>
                <w:sz w:val="20"/>
                <w:szCs w:val="20"/>
              </w:rPr>
              <w:t xml:space="preserve">   </w:t>
            </w:r>
          </w:p>
        </w:tc>
        <w:proofErr w:type="gramEnd"/>
      </w:tr>
      <w:tr w:rsidR="00E95547" w:rsidRPr="00241A41" w14:paraId="56BBD3D3"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6A86F20" w14:textId="77777777" w:rsidR="00E95547" w:rsidRPr="00241A41" w:rsidRDefault="00E95547" w:rsidP="00572813">
            <w:pPr>
              <w:pStyle w:val="Standard"/>
              <w:rPr>
                <w:rFonts w:ascii="Arial" w:hAnsi="Arial" w:cs="Arial"/>
              </w:rPr>
            </w:pPr>
            <w:r w:rsidRPr="00241A41">
              <w:rPr>
                <w:rFonts w:ascii="Arial" w:hAnsi="Arial" w:cs="Arial"/>
              </w:rPr>
              <w:t>Função:</w:t>
            </w:r>
            <w:proofErr w:type="gramStart"/>
            <w:r w:rsidRPr="00241A41">
              <w:rPr>
                <w:rFonts w:ascii="Arial" w:hAnsi="Arial" w:cs="Arial"/>
              </w:rPr>
              <w:t xml:space="preserve">   </w:t>
            </w:r>
          </w:p>
        </w:tc>
        <w:proofErr w:type="gramEnd"/>
      </w:tr>
      <w:tr w:rsidR="00E95547" w:rsidRPr="00241A41" w14:paraId="452338C6"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EBA1E24" w14:textId="77777777" w:rsidR="00E95547" w:rsidRPr="00241A41" w:rsidRDefault="00E95547" w:rsidP="00572813">
            <w:pPr>
              <w:pStyle w:val="Standard"/>
              <w:rPr>
                <w:rFonts w:ascii="Arial" w:hAnsi="Arial" w:cs="Arial"/>
              </w:rPr>
            </w:pPr>
            <w:r w:rsidRPr="00241A41">
              <w:rPr>
                <w:rFonts w:ascii="Arial" w:hAnsi="Arial" w:cs="Arial"/>
              </w:rPr>
              <w:t>CPF:</w:t>
            </w:r>
            <w:proofErr w:type="gramStart"/>
            <w:r w:rsidRPr="00241A41">
              <w:rPr>
                <w:rFonts w:ascii="Arial" w:hAnsi="Arial" w:cs="Arial"/>
              </w:rPr>
              <w:t xml:space="preserve">   </w:t>
            </w:r>
          </w:p>
        </w:tc>
        <w:proofErr w:type="gramEnd"/>
      </w:tr>
      <w:tr w:rsidR="00E95547" w:rsidRPr="00241A41" w14:paraId="59E6A569" w14:textId="77777777" w:rsidTr="00572813">
        <w:trPr>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345DAC5" w14:textId="77777777" w:rsidR="00E95547" w:rsidRPr="00241A41" w:rsidRDefault="00E95547" w:rsidP="00572813">
            <w:pPr>
              <w:pStyle w:val="Standard"/>
              <w:rPr>
                <w:rFonts w:ascii="Arial" w:hAnsi="Arial" w:cs="Arial"/>
              </w:rPr>
            </w:pPr>
            <w:r w:rsidRPr="00241A41">
              <w:rPr>
                <w:rFonts w:ascii="Arial" w:hAnsi="Arial" w:cs="Arial"/>
              </w:rPr>
              <w:t>Nº de Registro Profissional (CREA ou MTE):</w:t>
            </w:r>
            <w:proofErr w:type="gramStart"/>
            <w:r w:rsidRPr="00241A41">
              <w:rPr>
                <w:rFonts w:ascii="Arial" w:hAnsi="Arial" w:cs="Arial"/>
              </w:rPr>
              <w:t xml:space="preserve">   </w:t>
            </w:r>
          </w:p>
        </w:tc>
        <w:proofErr w:type="gramEnd"/>
      </w:tr>
      <w:tr w:rsidR="00E95547" w:rsidRPr="00241A41" w14:paraId="3F23CC8E" w14:textId="77777777" w:rsidTr="00572813">
        <w:trPr>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0064921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2D44B014" w14:textId="77777777" w:rsidR="00E95547" w:rsidRPr="00241A41" w:rsidRDefault="00E95547" w:rsidP="00572813">
            <w:pPr>
              <w:pStyle w:val="Standard"/>
              <w:rPr>
                <w:rFonts w:ascii="Arial" w:hAnsi="Arial" w:cs="Arial"/>
              </w:rPr>
            </w:pPr>
            <w:proofErr w:type="gramEnd"/>
            <w:r w:rsidRPr="00241A41">
              <w:rPr>
                <w:rFonts w:ascii="Arial" w:hAnsi="Arial" w:cs="Arial"/>
              </w:rPr>
              <w:t>E-mail:</w:t>
            </w:r>
            <w:proofErr w:type="gramStart"/>
            <w:r w:rsidRPr="00241A41">
              <w:rPr>
                <w:rFonts w:ascii="Arial" w:hAnsi="Arial" w:cs="Arial"/>
              </w:rPr>
              <w:t xml:space="preserve">   </w:t>
            </w:r>
          </w:p>
        </w:tc>
        <w:proofErr w:type="gramEnd"/>
      </w:tr>
      <w:tr w:rsidR="00E95547" w:rsidRPr="00241A41" w14:paraId="395A5037"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5B6B2AEB"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757834A5"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8C41576"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sz w:val="20"/>
                <w:szCs w:val="20"/>
              </w:rPr>
              <w:t xml:space="preserve">Declaro para os devidos fins, que o profissional habilitado indicado no item </w:t>
            </w:r>
            <w:proofErr w:type="gramStart"/>
            <w:r w:rsidRPr="00241A41">
              <w:rPr>
                <w:rFonts w:ascii="Arial" w:hAnsi="Arial"/>
                <w:sz w:val="20"/>
                <w:szCs w:val="20"/>
              </w:rPr>
              <w:t>3</w:t>
            </w:r>
            <w:proofErr w:type="gramEnd"/>
            <w:r w:rsidRPr="00241A41">
              <w:rPr>
                <w:rFonts w:ascii="Arial" w:hAnsi="Arial"/>
                <w:sz w:val="20"/>
                <w:szCs w:val="20"/>
              </w:rPr>
              <w:t>, será o responsável pela Segurança do Trabalho durante a execução da obra/serviço descritos acima, conforme itens 1.2 e 1.7 da Norma Regulamentadora NR 01, aprovada pela Portaria MTE nº 3.214/78.</w:t>
            </w:r>
          </w:p>
        </w:tc>
      </w:tr>
      <w:tr w:rsidR="00E95547" w:rsidRPr="00241A41" w14:paraId="3FD031B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F88838C" w14:textId="77777777" w:rsidR="00E95547" w:rsidRPr="00241A41" w:rsidRDefault="00E95547" w:rsidP="00572813">
            <w:pPr>
              <w:pStyle w:val="Standard"/>
              <w:snapToGrid w:val="0"/>
              <w:rPr>
                <w:rFonts w:ascii="Arial" w:hAnsi="Arial" w:cs="Arial"/>
                <w:b/>
              </w:rPr>
            </w:pPr>
          </w:p>
          <w:p w14:paraId="532B5106" w14:textId="5C226A95"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01B8A59D"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1110258" w14:textId="77777777" w:rsidR="00E95547" w:rsidRPr="00241A41" w:rsidRDefault="00E95547" w:rsidP="00572813">
            <w:pPr>
              <w:pStyle w:val="Standard"/>
              <w:snapToGrid w:val="0"/>
              <w:rPr>
                <w:rFonts w:ascii="Arial" w:hAnsi="Arial" w:cs="Arial"/>
                <w:b/>
              </w:rPr>
            </w:pPr>
          </w:p>
          <w:p w14:paraId="7493A5E9" w14:textId="77777777" w:rsidR="00E95547" w:rsidRPr="00241A41" w:rsidRDefault="00E95547" w:rsidP="00572813">
            <w:pPr>
              <w:pStyle w:val="Standard"/>
              <w:rPr>
                <w:rFonts w:ascii="Arial" w:hAnsi="Arial" w:cs="Arial"/>
                <w:b/>
              </w:rPr>
            </w:pPr>
          </w:p>
          <w:p w14:paraId="5F50C178"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81B131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Técnico de Segurança do Trabalho da Obra/Serviço</w:t>
            </w:r>
          </w:p>
        </w:tc>
      </w:tr>
      <w:tr w:rsidR="00E95547" w:rsidRPr="00241A41" w14:paraId="50E224F0"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3B6315B" w14:textId="77777777" w:rsidR="00E95547" w:rsidRPr="00241A41" w:rsidRDefault="00E95547" w:rsidP="00572813">
            <w:pPr>
              <w:pStyle w:val="Standard"/>
              <w:snapToGrid w:val="0"/>
              <w:rPr>
                <w:rFonts w:ascii="Arial" w:hAnsi="Arial" w:cs="Arial"/>
                <w:b/>
              </w:rPr>
            </w:pPr>
          </w:p>
          <w:p w14:paraId="1F90482E" w14:textId="77777777" w:rsidR="00E95547" w:rsidRPr="00241A41" w:rsidRDefault="00E95547" w:rsidP="00572813">
            <w:pPr>
              <w:pStyle w:val="Standard"/>
              <w:rPr>
                <w:rFonts w:ascii="Arial" w:hAnsi="Arial" w:cs="Arial"/>
                <w:b/>
              </w:rPr>
            </w:pPr>
          </w:p>
          <w:p w14:paraId="7D2DC833"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60665545" w14:textId="77777777" w:rsidR="00E95547" w:rsidRPr="00241A41" w:rsidRDefault="00E95547" w:rsidP="00572813">
            <w:pPr>
              <w:pStyle w:val="Standard"/>
              <w:jc w:val="center"/>
              <w:rPr>
                <w:rFonts w:ascii="Arial" w:hAnsi="Arial" w:cs="Arial"/>
              </w:rPr>
            </w:pPr>
            <w:r w:rsidRPr="00241A41">
              <w:rPr>
                <w:rFonts w:ascii="Arial" w:hAnsi="Arial" w:cs="Arial"/>
              </w:rPr>
              <w:t>Assinado pelo Responsável Legal da Contratada</w:t>
            </w:r>
          </w:p>
        </w:tc>
      </w:tr>
    </w:tbl>
    <w:p w14:paraId="0EAFE21C" w14:textId="77777777" w:rsidR="00E95547" w:rsidRDefault="00E95547" w:rsidP="00E95547">
      <w:pPr>
        <w:pStyle w:val="Standarduser"/>
        <w:rPr>
          <w:rFonts w:ascii="Arial" w:hAnsi="Arial" w:cs="Arial"/>
          <w:sz w:val="20"/>
          <w:szCs w:val="20"/>
        </w:rPr>
      </w:pPr>
    </w:p>
    <w:p w14:paraId="0C81F443" w14:textId="77777777" w:rsidR="00E95547" w:rsidRPr="00241A41" w:rsidRDefault="00E95547" w:rsidP="00E95547">
      <w:pPr>
        <w:pStyle w:val="Corpodetexto"/>
      </w:pPr>
      <w:r>
        <w:br w:type="page"/>
      </w:r>
    </w:p>
    <w:p w14:paraId="708468A2"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22AEF4D5"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2CF34B19"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 xml:space="preserve">ANEXO V – Normas Regulamentadoras – </w:t>
      </w:r>
      <w:proofErr w:type="spellStart"/>
      <w:r w:rsidRPr="00241A41">
        <w:rPr>
          <w:rFonts w:ascii="Arial" w:hAnsi="Arial"/>
          <w:b/>
          <w:color w:val="000000"/>
          <w:sz w:val="20"/>
          <w:szCs w:val="20"/>
        </w:rPr>
        <w:t>NR’s</w:t>
      </w:r>
      <w:proofErr w:type="spellEnd"/>
    </w:p>
    <w:p w14:paraId="0C94CF02" w14:textId="77777777" w:rsidR="00E95547" w:rsidRPr="00241A41" w:rsidRDefault="00E95547" w:rsidP="00E95547">
      <w:pPr>
        <w:pStyle w:val="Pa5"/>
        <w:spacing w:after="120" w:line="240" w:lineRule="auto"/>
        <w:jc w:val="center"/>
        <w:rPr>
          <w:rFonts w:ascii="Arial" w:hAnsi="Arial"/>
          <w:b/>
          <w:color w:val="000000"/>
          <w:sz w:val="20"/>
          <w:szCs w:val="20"/>
        </w:rPr>
      </w:pPr>
    </w:p>
    <w:p w14:paraId="43D639CC"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5613"/>
      </w:tblGrid>
      <w:tr w:rsidR="00E95547" w:rsidRPr="00241A41" w14:paraId="5CD08B1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C74182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5898109F"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7746D7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3FB2DDE8"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5CC28B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E7E55EB"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E9F3FB5"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BF7D656" w14:textId="77777777" w:rsidR="00E95547" w:rsidRPr="00241A41" w:rsidRDefault="00E95547" w:rsidP="00572813">
            <w:pPr>
              <w:rPr>
                <w:rFonts w:ascii="Arial" w:hAnsi="Arial" w:cs="Arial"/>
              </w:rPr>
            </w:pPr>
          </w:p>
        </w:tc>
        <w:tc>
          <w:tcPr>
            <w:tcW w:w="561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7DE67EE6"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725BE538"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0E5BC9DD"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1B10F7F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4A758F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207BCC1"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75051C6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01FE101" w14:textId="77777777" w:rsidR="00E95547" w:rsidRPr="00241A41" w:rsidRDefault="00E95547" w:rsidP="00572813">
            <w:pPr>
              <w:pStyle w:val="TableContentsuser"/>
              <w:snapToGrid w:val="0"/>
              <w:rPr>
                <w:rFonts w:ascii="Arial" w:hAnsi="Arial" w:cs="Arial"/>
                <w:sz w:val="20"/>
                <w:szCs w:val="20"/>
              </w:rPr>
            </w:pPr>
          </w:p>
        </w:tc>
      </w:tr>
      <w:tr w:rsidR="00E95547" w:rsidRPr="00241A41" w14:paraId="7A36AC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DE1065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BD035B" w14:textId="77777777" w:rsidR="00E95547" w:rsidRPr="00241A41" w:rsidRDefault="00E95547" w:rsidP="00572813">
            <w:pPr>
              <w:pStyle w:val="TableContentsuser"/>
              <w:snapToGrid w:val="0"/>
              <w:rPr>
                <w:rFonts w:ascii="Arial" w:hAnsi="Arial" w:cs="Arial"/>
                <w:sz w:val="20"/>
                <w:szCs w:val="20"/>
              </w:rPr>
            </w:pPr>
          </w:p>
        </w:tc>
      </w:tr>
      <w:tr w:rsidR="00E95547" w:rsidRPr="00241A41" w14:paraId="1E65F50D"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E80A61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707C86" w14:textId="77777777" w:rsidR="00E95547" w:rsidRPr="00241A41" w:rsidRDefault="00E95547" w:rsidP="00572813">
            <w:pPr>
              <w:pStyle w:val="TableContentsuser"/>
              <w:snapToGrid w:val="0"/>
              <w:rPr>
                <w:rFonts w:ascii="Arial" w:hAnsi="Arial" w:cs="Arial"/>
                <w:sz w:val="20"/>
                <w:szCs w:val="20"/>
              </w:rPr>
            </w:pPr>
          </w:p>
        </w:tc>
      </w:tr>
      <w:tr w:rsidR="00E95547" w:rsidRPr="00241A41" w14:paraId="60BF2965"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876BB6E"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E013E49"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2C3F6"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20A3EE5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4BFB79F7"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584D02D4" w14:textId="77777777" w:rsidTr="00572813">
        <w:trPr>
          <w:trHeight w:val="23"/>
          <w:jc w:val="center"/>
        </w:trPr>
        <w:tc>
          <w:tcPr>
            <w:tcW w:w="9637" w:type="dxa"/>
            <w:gridSpan w:val="3"/>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8A475E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459CA8AE" w14:textId="77777777" w:rsidTr="00572813">
        <w:trPr>
          <w:trHeight w:val="23"/>
          <w:jc w:val="center"/>
        </w:trPr>
        <w:tc>
          <w:tcPr>
            <w:tcW w:w="9637"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D725111" w14:textId="77777777" w:rsidR="00E95547" w:rsidRPr="00241A41" w:rsidRDefault="00E95547" w:rsidP="00572813">
            <w:pPr>
              <w:pStyle w:val="Pa4"/>
              <w:spacing w:after="120"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de acordo com as atividades que serão desenvolvidas na execução desta obra/serviço, cumprirei na íntegra todas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do MTE, aprovadas pela Portaria nº 3.214/78, assim como suas alterações e aquelas que porventura vierem a existir, durante o período de execução da obra/serviço ora contratada, garantindo, inclusive, que caso subcontrate obra ou serviço (</w:t>
            </w:r>
            <w:proofErr w:type="spellStart"/>
            <w:r w:rsidRPr="00241A41">
              <w:rPr>
                <w:rFonts w:ascii="Arial" w:hAnsi="Arial"/>
                <w:color w:val="000000"/>
                <w:sz w:val="20"/>
                <w:szCs w:val="20"/>
              </w:rPr>
              <w:t>subempreitados</w:t>
            </w:r>
            <w:proofErr w:type="spellEnd"/>
            <w:r w:rsidRPr="00241A41">
              <w:rPr>
                <w:rFonts w:ascii="Arial" w:hAnsi="Arial"/>
                <w:color w:val="000000"/>
                <w:sz w:val="20"/>
                <w:szCs w:val="20"/>
              </w:rPr>
              <w:t xml:space="preserve"> e/ou terceirizados), estenderemos estes cuidados aos trabalhadores subcontratados, fiscalizando e cumprindo a legislação de Saúde e Segurança do Trabalho vigente.</w:t>
            </w:r>
          </w:p>
        </w:tc>
      </w:tr>
      <w:tr w:rsidR="00E95547" w:rsidRPr="00241A41" w14:paraId="0BF7781E"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5FFFB32" w14:textId="77777777" w:rsidR="00E95547" w:rsidRPr="00241A41" w:rsidRDefault="00E95547" w:rsidP="00572813">
            <w:pPr>
              <w:pStyle w:val="Standard"/>
              <w:snapToGrid w:val="0"/>
              <w:rPr>
                <w:rFonts w:ascii="Arial" w:hAnsi="Arial" w:cs="Arial"/>
                <w:b/>
              </w:rPr>
            </w:pPr>
          </w:p>
          <w:p w14:paraId="68547ACA" w14:textId="45B7562D"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de</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1B13AE2B" w14:textId="77777777" w:rsidTr="00572813">
        <w:trPr>
          <w:trHeight w:val="23"/>
          <w:jc w:val="center"/>
        </w:trPr>
        <w:tc>
          <w:tcPr>
            <w:tcW w:w="9637"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FC7DD7B" w14:textId="77777777" w:rsidR="00E95547" w:rsidRPr="00241A41" w:rsidRDefault="00E95547" w:rsidP="00572813">
            <w:pPr>
              <w:pStyle w:val="Standard"/>
              <w:snapToGrid w:val="0"/>
              <w:rPr>
                <w:rFonts w:ascii="Arial" w:hAnsi="Arial" w:cs="Arial"/>
              </w:rPr>
            </w:pPr>
          </w:p>
          <w:p w14:paraId="21889592" w14:textId="77777777" w:rsidR="00E95547" w:rsidRPr="00241A41" w:rsidRDefault="00E95547" w:rsidP="00572813">
            <w:pPr>
              <w:pStyle w:val="Standard"/>
              <w:rPr>
                <w:rFonts w:ascii="Arial" w:hAnsi="Arial" w:cs="Arial"/>
              </w:rPr>
            </w:pPr>
          </w:p>
          <w:p w14:paraId="0FDECC5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7153132E"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5D0D752C" w14:textId="77777777" w:rsidR="00E95547" w:rsidRPr="00241A41" w:rsidRDefault="00E95547" w:rsidP="00E95547">
      <w:pPr>
        <w:pStyle w:val="Standarduser"/>
        <w:rPr>
          <w:rFonts w:ascii="Arial" w:hAnsi="Arial" w:cs="Arial"/>
          <w:sz w:val="20"/>
          <w:szCs w:val="20"/>
        </w:rPr>
      </w:pPr>
    </w:p>
    <w:p w14:paraId="6854F2BF" w14:textId="77777777" w:rsidR="00E95547" w:rsidRPr="00241A41" w:rsidRDefault="00E95547" w:rsidP="00E95547">
      <w:pPr>
        <w:pStyle w:val="Standarduser"/>
        <w:spacing w:after="120"/>
        <w:jc w:val="center"/>
        <w:rPr>
          <w:rFonts w:ascii="Arial" w:hAnsi="Arial" w:cs="Arial"/>
          <w:color w:val="000000"/>
          <w:sz w:val="20"/>
          <w:szCs w:val="20"/>
        </w:rPr>
      </w:pPr>
    </w:p>
    <w:p w14:paraId="1DF17A75" w14:textId="77777777" w:rsidR="00E95547" w:rsidRPr="00241A41" w:rsidRDefault="00E95547" w:rsidP="00E95547">
      <w:pPr>
        <w:pStyle w:val="Standarduser"/>
        <w:spacing w:after="120"/>
        <w:jc w:val="center"/>
        <w:rPr>
          <w:rFonts w:ascii="Arial" w:hAnsi="Arial" w:cs="Arial"/>
          <w:color w:val="000000"/>
          <w:sz w:val="20"/>
          <w:szCs w:val="20"/>
        </w:rPr>
      </w:pPr>
    </w:p>
    <w:p w14:paraId="53F391A6" w14:textId="77777777" w:rsidR="00E95547" w:rsidRPr="00241A41" w:rsidRDefault="00E95547" w:rsidP="00E95547">
      <w:pPr>
        <w:pStyle w:val="Standarduser"/>
        <w:spacing w:after="120"/>
        <w:jc w:val="center"/>
        <w:rPr>
          <w:rFonts w:ascii="Arial" w:hAnsi="Arial" w:cs="Arial"/>
          <w:color w:val="000000"/>
          <w:sz w:val="20"/>
          <w:szCs w:val="20"/>
        </w:rPr>
      </w:pPr>
    </w:p>
    <w:p w14:paraId="42278185" w14:textId="77777777" w:rsidR="00E95547" w:rsidRPr="00241A41" w:rsidRDefault="00E95547" w:rsidP="00E95547">
      <w:pPr>
        <w:pStyle w:val="Standarduser"/>
        <w:spacing w:after="120"/>
        <w:jc w:val="center"/>
        <w:rPr>
          <w:rFonts w:ascii="Arial" w:hAnsi="Arial" w:cs="Arial"/>
          <w:color w:val="000000"/>
          <w:sz w:val="20"/>
          <w:szCs w:val="20"/>
        </w:rPr>
      </w:pPr>
    </w:p>
    <w:p w14:paraId="00A09A98" w14:textId="77777777" w:rsidR="00E95547" w:rsidRPr="00241A41" w:rsidRDefault="00E95547" w:rsidP="00E95547">
      <w:pPr>
        <w:pStyle w:val="Pa5"/>
        <w:spacing w:after="120" w:line="240" w:lineRule="auto"/>
        <w:jc w:val="center"/>
        <w:rPr>
          <w:rFonts w:ascii="Arial" w:hAnsi="Arial"/>
          <w:color w:val="000000"/>
          <w:sz w:val="20"/>
          <w:szCs w:val="20"/>
        </w:rPr>
      </w:pPr>
    </w:p>
    <w:p w14:paraId="2C577371" w14:textId="77777777" w:rsidR="00E95547" w:rsidRPr="00241A41" w:rsidRDefault="00E95547" w:rsidP="00E95547">
      <w:pPr>
        <w:pStyle w:val="Pa5"/>
        <w:pageBreakBefore/>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1F46EB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947944C" w14:textId="77777777" w:rsidR="00E95547" w:rsidRPr="00241A41" w:rsidRDefault="00E95547" w:rsidP="00E95547">
      <w:pPr>
        <w:pStyle w:val="Pa5"/>
        <w:spacing w:after="120" w:line="240" w:lineRule="auto"/>
        <w:jc w:val="center"/>
        <w:rPr>
          <w:rFonts w:ascii="Arial" w:hAnsi="Arial"/>
          <w:b/>
          <w:color w:val="000000"/>
          <w:sz w:val="20"/>
          <w:szCs w:val="20"/>
        </w:rPr>
      </w:pPr>
      <w:proofErr w:type="gramStart"/>
      <w:r w:rsidRPr="00241A41">
        <w:rPr>
          <w:rFonts w:ascii="Arial" w:hAnsi="Arial"/>
          <w:b/>
          <w:color w:val="000000"/>
          <w:sz w:val="20"/>
          <w:szCs w:val="20"/>
        </w:rPr>
        <w:t>ANEXO VI</w:t>
      </w:r>
      <w:proofErr w:type="gramEnd"/>
      <w:r w:rsidRPr="00241A41">
        <w:rPr>
          <w:rFonts w:ascii="Arial" w:hAnsi="Arial"/>
          <w:b/>
          <w:color w:val="000000"/>
          <w:sz w:val="20"/>
          <w:szCs w:val="20"/>
        </w:rPr>
        <w:t xml:space="preserve"> - Listagem das Proteções Coletivas - EPC</w:t>
      </w:r>
    </w:p>
    <w:p w14:paraId="1A10D97A" w14:textId="77777777" w:rsidR="00E95547" w:rsidRPr="00241A41" w:rsidRDefault="00E95547" w:rsidP="00E95547">
      <w:pPr>
        <w:pStyle w:val="Standarduser"/>
        <w:rPr>
          <w:rFonts w:ascii="Arial" w:hAnsi="Arial" w:cs="Arial"/>
          <w:b/>
          <w:color w:val="000000"/>
          <w:sz w:val="20"/>
          <w:szCs w:val="20"/>
        </w:rPr>
      </w:pPr>
    </w:p>
    <w:p w14:paraId="1373DF73"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p w14:paraId="5F4FEA7F" w14:textId="77777777" w:rsidR="00E95547" w:rsidRPr="00241A41" w:rsidRDefault="00E95547" w:rsidP="00E95547">
      <w:pPr>
        <w:pStyle w:val="Pa5"/>
        <w:spacing w:after="120" w:line="240" w:lineRule="auto"/>
        <w:jc w:val="both"/>
        <w:rPr>
          <w:rFonts w:ascii="Arial" w:hAnsi="Arial"/>
          <w:color w:val="000000"/>
          <w:sz w:val="20"/>
          <w:szCs w:val="20"/>
        </w:rPr>
      </w:pPr>
    </w:p>
    <w:tbl>
      <w:tblPr>
        <w:tblW w:w="9637" w:type="dxa"/>
        <w:jc w:val="center"/>
        <w:tblLayout w:type="fixed"/>
        <w:tblCellMar>
          <w:left w:w="10" w:type="dxa"/>
          <w:right w:w="10" w:type="dxa"/>
        </w:tblCellMar>
        <w:tblLook w:val="0000" w:firstRow="0" w:lastRow="0" w:firstColumn="0" w:lastColumn="0" w:noHBand="0" w:noVBand="0"/>
      </w:tblPr>
      <w:tblGrid>
        <w:gridCol w:w="1665"/>
        <w:gridCol w:w="2359"/>
        <w:gridCol w:w="709"/>
        <w:gridCol w:w="4904"/>
      </w:tblGrid>
      <w:tr w:rsidR="00E95547" w:rsidRPr="00241A41" w14:paraId="1F7AEF44"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17E3F6A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24CD5F05"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A39C1D2"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C1DD3CC" w14:textId="77777777" w:rsidTr="00572813">
        <w:trPr>
          <w:cantSplit/>
          <w:trHeight w:val="23"/>
          <w:jc w:val="center"/>
        </w:trPr>
        <w:tc>
          <w:tcPr>
            <w:tcW w:w="4024"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75C31276"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57A83C4A"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5E83B168" w14:textId="77777777" w:rsidTr="00572813">
        <w:trPr>
          <w:cantSplit/>
          <w:trHeight w:val="23"/>
          <w:jc w:val="center"/>
        </w:trPr>
        <w:tc>
          <w:tcPr>
            <w:tcW w:w="4024" w:type="dxa"/>
            <w:gridSpan w:val="2"/>
            <w:vMerge/>
            <w:tcBorders>
              <w:left w:val="single" w:sz="2" w:space="0" w:color="000000"/>
              <w:bottom w:val="single" w:sz="2" w:space="0" w:color="000000"/>
            </w:tcBorders>
            <w:tcMar>
              <w:top w:w="0" w:type="dxa"/>
              <w:left w:w="10" w:type="dxa"/>
              <w:bottom w:w="0" w:type="dxa"/>
              <w:right w:w="10" w:type="dxa"/>
            </w:tcMar>
            <w:vAlign w:val="center"/>
          </w:tcPr>
          <w:p w14:paraId="4F532F0C" w14:textId="77777777" w:rsidR="00E95547" w:rsidRPr="00241A41" w:rsidRDefault="00E95547" w:rsidP="00572813">
            <w:pPr>
              <w:rPr>
                <w:rFonts w:ascii="Arial" w:hAnsi="Arial" w:cs="Arial"/>
              </w:rPr>
            </w:pPr>
          </w:p>
        </w:tc>
        <w:tc>
          <w:tcPr>
            <w:tcW w:w="5613" w:type="dxa"/>
            <w:gridSpan w:val="2"/>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540B59A"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2BDAA7DD"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D39C2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42C651B6"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E66A49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72DF02FB" w14:textId="77777777" w:rsidTr="00572813">
        <w:trPr>
          <w:trHeight w:val="23"/>
          <w:jc w:val="center"/>
        </w:trPr>
        <w:tc>
          <w:tcPr>
            <w:tcW w:w="1665"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4D3986F6"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7972" w:type="dxa"/>
            <w:gridSpan w:val="3"/>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2FB6F06" w14:textId="77777777" w:rsidR="00E95547" w:rsidRPr="00241A41" w:rsidRDefault="00E95547" w:rsidP="00572813">
            <w:pPr>
              <w:pStyle w:val="TableContentsuser"/>
              <w:snapToGrid w:val="0"/>
              <w:rPr>
                <w:rFonts w:ascii="Arial" w:hAnsi="Arial" w:cs="Arial"/>
                <w:sz w:val="20"/>
                <w:szCs w:val="20"/>
              </w:rPr>
            </w:pPr>
          </w:p>
        </w:tc>
      </w:tr>
      <w:tr w:rsidR="00E95547" w:rsidRPr="00241A41" w14:paraId="02B8776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82542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2E3A832" w14:textId="77777777" w:rsidR="00E95547" w:rsidRPr="00241A41" w:rsidRDefault="00E95547" w:rsidP="00572813">
            <w:pPr>
              <w:pStyle w:val="TableContentsuser"/>
              <w:snapToGrid w:val="0"/>
              <w:rPr>
                <w:rFonts w:ascii="Arial" w:hAnsi="Arial" w:cs="Arial"/>
                <w:sz w:val="20"/>
                <w:szCs w:val="20"/>
              </w:rPr>
            </w:pPr>
          </w:p>
        </w:tc>
      </w:tr>
      <w:tr w:rsidR="00E95547" w:rsidRPr="00241A41" w14:paraId="209CB9E3"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9C8AFA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308B8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02896C8" w14:textId="77777777" w:rsidTr="00572813">
        <w:trPr>
          <w:trHeight w:val="23"/>
          <w:jc w:val="center"/>
        </w:trPr>
        <w:tc>
          <w:tcPr>
            <w:tcW w:w="166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379409F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7972"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54E192C" w14:textId="77777777" w:rsidR="00E95547" w:rsidRPr="00241A41" w:rsidRDefault="00E95547" w:rsidP="00572813">
            <w:pPr>
              <w:pStyle w:val="TableContentsuser"/>
              <w:snapToGrid w:val="0"/>
              <w:rPr>
                <w:rFonts w:ascii="Arial" w:hAnsi="Arial" w:cs="Arial"/>
                <w:sz w:val="20"/>
                <w:szCs w:val="20"/>
              </w:rPr>
            </w:pPr>
          </w:p>
        </w:tc>
      </w:tr>
      <w:tr w:rsidR="00E95547" w:rsidRPr="00241A41" w14:paraId="22B470EA" w14:textId="77777777" w:rsidTr="00572813">
        <w:trPr>
          <w:trHeight w:val="23"/>
          <w:jc w:val="center"/>
        </w:trPr>
        <w:tc>
          <w:tcPr>
            <w:tcW w:w="4024"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102D62C8"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613" w:type="dxa"/>
            <w:gridSpan w:val="2"/>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38334A41"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1963656B" w14:textId="77777777" w:rsidTr="00572813">
        <w:trPr>
          <w:trHeight w:val="23"/>
          <w:jc w:val="center"/>
        </w:trPr>
        <w:tc>
          <w:tcPr>
            <w:tcW w:w="9637"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7F5C778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676C1A34" w14:textId="77777777" w:rsidTr="00572813">
        <w:trPr>
          <w:trHeight w:val="23"/>
          <w:jc w:val="center"/>
        </w:trPr>
        <w:tc>
          <w:tcPr>
            <w:tcW w:w="9637"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53683D4" w14:textId="77777777" w:rsidR="00E95547" w:rsidRPr="00241A41" w:rsidRDefault="00E95547" w:rsidP="00572813">
            <w:pPr>
              <w:pStyle w:val="Pa4"/>
              <w:spacing w:after="120" w:line="240" w:lineRule="auto"/>
              <w:jc w:val="both"/>
              <w:rPr>
                <w:rFonts w:ascii="Arial" w:hAnsi="Arial"/>
                <w:sz w:val="20"/>
                <w:szCs w:val="20"/>
              </w:rPr>
            </w:pPr>
            <w:r w:rsidRPr="00241A41">
              <w:rPr>
                <w:rFonts w:ascii="Arial" w:hAnsi="Arial"/>
                <w:color w:val="000000"/>
                <w:sz w:val="20"/>
                <w:szCs w:val="20"/>
              </w:rPr>
              <w:t xml:space="preserve">Declaro para os devidos fins, que serão utilizadas </w:t>
            </w:r>
            <w:proofErr w:type="gramStart"/>
            <w:r w:rsidRPr="00241A41">
              <w:rPr>
                <w:rFonts w:ascii="Arial" w:hAnsi="Arial"/>
                <w:b/>
                <w:color w:val="000000"/>
                <w:sz w:val="20"/>
                <w:szCs w:val="20"/>
              </w:rPr>
              <w:t>os Equipamentos de Proteção Coletivas</w:t>
            </w:r>
            <w:proofErr w:type="gramEnd"/>
            <w:r w:rsidRPr="00241A41">
              <w:rPr>
                <w:rFonts w:ascii="Arial" w:hAnsi="Arial"/>
                <w:b/>
                <w:color w:val="000000"/>
                <w:sz w:val="20"/>
                <w:szCs w:val="20"/>
              </w:rPr>
              <w:t xml:space="preserve"> - EPC </w:t>
            </w:r>
            <w:r w:rsidRPr="00241A41">
              <w:rPr>
                <w:rFonts w:ascii="Arial" w:hAnsi="Arial"/>
                <w:color w:val="000000"/>
                <w:sz w:val="20"/>
                <w:szCs w:val="20"/>
              </w:rPr>
              <w:t>fornecidos, com as respectivas especificações técnicas/aplicabilidade, necessários para a execução da obra/serviço.</w:t>
            </w:r>
          </w:p>
        </w:tc>
      </w:tr>
      <w:tr w:rsidR="00E95547" w:rsidRPr="00241A41" w14:paraId="4BDEC60E"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93633F4" w14:textId="77777777" w:rsidR="00E95547" w:rsidRPr="00241A41" w:rsidRDefault="00E95547" w:rsidP="00572813">
            <w:pPr>
              <w:pStyle w:val="Pa4"/>
              <w:spacing w:line="240" w:lineRule="auto"/>
              <w:jc w:val="center"/>
              <w:rPr>
                <w:rFonts w:ascii="Arial" w:hAnsi="Arial"/>
                <w:sz w:val="20"/>
                <w:szCs w:val="20"/>
              </w:rPr>
            </w:pPr>
            <w:r w:rsidRPr="00241A41">
              <w:rPr>
                <w:rFonts w:ascii="Arial" w:eastAsia="Liberation Serif" w:hAnsi="Arial"/>
                <w:b/>
                <w:color w:val="000000"/>
                <w:sz w:val="20"/>
                <w:szCs w:val="20"/>
              </w:rPr>
              <w:t xml:space="preserve"> </w:t>
            </w:r>
            <w:r w:rsidRPr="00241A41">
              <w:rPr>
                <w:rFonts w:ascii="Arial" w:hAnsi="Arial"/>
                <w:b/>
                <w:color w:val="000000"/>
                <w:sz w:val="20"/>
                <w:szCs w:val="20"/>
              </w:rPr>
              <w:t>Equipamento de Proteção Coletiva</w:t>
            </w: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F73E32A" w14:textId="77777777" w:rsidR="00E95547" w:rsidRPr="00241A41" w:rsidRDefault="00E95547" w:rsidP="00572813">
            <w:pPr>
              <w:pStyle w:val="Pa4"/>
              <w:spacing w:line="240" w:lineRule="auto"/>
              <w:jc w:val="center"/>
              <w:rPr>
                <w:rFonts w:ascii="Arial" w:hAnsi="Arial"/>
                <w:b/>
                <w:color w:val="000000"/>
                <w:sz w:val="20"/>
                <w:szCs w:val="20"/>
              </w:rPr>
            </w:pPr>
            <w:r w:rsidRPr="00241A41">
              <w:rPr>
                <w:rFonts w:ascii="Arial" w:hAnsi="Arial"/>
                <w:b/>
                <w:color w:val="000000"/>
                <w:sz w:val="20"/>
                <w:szCs w:val="20"/>
              </w:rPr>
              <w:t>Especificação Técnica/Aplicação do EPC</w:t>
            </w:r>
          </w:p>
        </w:tc>
      </w:tr>
      <w:tr w:rsidR="00E95547" w:rsidRPr="00241A41" w14:paraId="354AAB8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3C60F468"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E8D1424"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C7299F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CA33D07"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D68E6F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7F2E2193"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38A07D5"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615B1B2B"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7569309"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27CB0641"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32BBBD36"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775A3F7"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7F53B8FA"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49EC4090"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09227ECA"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471FF16E"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2F7DD35E"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2F0DA50D" w14:textId="77777777" w:rsidTr="00572813">
        <w:trPr>
          <w:trHeight w:val="23"/>
          <w:jc w:val="center"/>
        </w:trPr>
        <w:tc>
          <w:tcPr>
            <w:tcW w:w="4733" w:type="dxa"/>
            <w:gridSpan w:val="3"/>
            <w:tcBorders>
              <w:top w:val="single" w:sz="2" w:space="0" w:color="000000"/>
              <w:left w:val="single" w:sz="2" w:space="0" w:color="000000"/>
              <w:bottom w:val="single" w:sz="2" w:space="0" w:color="000000"/>
            </w:tcBorders>
            <w:tcMar>
              <w:top w:w="0" w:type="dxa"/>
              <w:left w:w="10" w:type="dxa"/>
              <w:bottom w:w="0" w:type="dxa"/>
              <w:right w:w="10" w:type="dxa"/>
            </w:tcMar>
          </w:tcPr>
          <w:p w14:paraId="0B66C35C" w14:textId="77777777" w:rsidR="00E95547" w:rsidRPr="00241A41" w:rsidRDefault="00E95547" w:rsidP="00572813">
            <w:pPr>
              <w:pStyle w:val="Pa4"/>
              <w:snapToGrid w:val="0"/>
              <w:spacing w:line="240" w:lineRule="auto"/>
              <w:jc w:val="center"/>
              <w:rPr>
                <w:rFonts w:ascii="Arial" w:hAnsi="Arial"/>
                <w:sz w:val="20"/>
                <w:szCs w:val="20"/>
              </w:rPr>
            </w:pPr>
          </w:p>
        </w:tc>
        <w:tc>
          <w:tcPr>
            <w:tcW w:w="4904" w:type="dxa"/>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tcPr>
          <w:p w14:paraId="006147D7" w14:textId="77777777" w:rsidR="00E95547" w:rsidRPr="00241A41" w:rsidRDefault="00E95547" w:rsidP="00572813">
            <w:pPr>
              <w:pStyle w:val="Pa4"/>
              <w:snapToGrid w:val="0"/>
              <w:spacing w:line="240" w:lineRule="auto"/>
              <w:jc w:val="center"/>
              <w:rPr>
                <w:rFonts w:ascii="Arial" w:hAnsi="Arial"/>
                <w:sz w:val="20"/>
                <w:szCs w:val="20"/>
              </w:rPr>
            </w:pPr>
          </w:p>
        </w:tc>
      </w:tr>
      <w:tr w:rsidR="00E95547" w:rsidRPr="00241A41" w14:paraId="6F4BCC3B"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981A211" w14:textId="77777777" w:rsidR="00E95547" w:rsidRPr="00241A41" w:rsidRDefault="00E95547" w:rsidP="00572813">
            <w:pPr>
              <w:pStyle w:val="Standard"/>
              <w:snapToGrid w:val="0"/>
              <w:rPr>
                <w:rFonts w:ascii="Arial" w:hAnsi="Arial" w:cs="Arial"/>
                <w:b/>
              </w:rPr>
            </w:pPr>
          </w:p>
          <w:p w14:paraId="3D332CD5" w14:textId="5EC6AB71"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2A77B160" w14:textId="77777777" w:rsidTr="00572813">
        <w:trPr>
          <w:trHeight w:val="23"/>
          <w:jc w:val="center"/>
        </w:trPr>
        <w:tc>
          <w:tcPr>
            <w:tcW w:w="9637"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9E6E001" w14:textId="77777777" w:rsidR="00E95547" w:rsidRPr="00241A41" w:rsidRDefault="00E95547" w:rsidP="00572813">
            <w:pPr>
              <w:pStyle w:val="Standard"/>
              <w:snapToGrid w:val="0"/>
              <w:rPr>
                <w:rFonts w:ascii="Arial" w:hAnsi="Arial" w:cs="Arial"/>
                <w:b/>
              </w:rPr>
            </w:pPr>
          </w:p>
          <w:p w14:paraId="392C67D9" w14:textId="77777777" w:rsidR="00E95547" w:rsidRPr="00241A41" w:rsidRDefault="00E95547" w:rsidP="00572813">
            <w:pPr>
              <w:pStyle w:val="Standard"/>
              <w:rPr>
                <w:rFonts w:ascii="Arial" w:hAnsi="Arial" w:cs="Arial"/>
                <w:b/>
              </w:rPr>
            </w:pPr>
          </w:p>
          <w:p w14:paraId="7798AF5E"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378CAA8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4CDC74A9" w14:textId="77777777" w:rsidR="00E95547" w:rsidRDefault="00E95547" w:rsidP="00E95547">
      <w:pPr>
        <w:pStyle w:val="Standarduser"/>
        <w:rPr>
          <w:rFonts w:ascii="Arial" w:hAnsi="Arial" w:cs="Arial"/>
          <w:color w:val="000000"/>
          <w:sz w:val="20"/>
          <w:szCs w:val="20"/>
        </w:rPr>
      </w:pPr>
    </w:p>
    <w:p w14:paraId="4074477E" w14:textId="77777777" w:rsidR="00E95547" w:rsidRPr="00241A41" w:rsidRDefault="00E95547" w:rsidP="00E95547">
      <w:pPr>
        <w:pStyle w:val="Corpodetexto"/>
      </w:pPr>
      <w:r>
        <w:br w:type="page"/>
      </w:r>
    </w:p>
    <w:p w14:paraId="47E78D48"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1923DB33" w14:textId="77777777" w:rsidR="00E95547" w:rsidRPr="00241A41" w:rsidRDefault="00E95547" w:rsidP="00E95547">
      <w:pPr>
        <w:pStyle w:val="Pa4"/>
        <w:spacing w:after="120"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0F9CF76A" w14:textId="77777777" w:rsidR="00E95547" w:rsidRPr="00241A41" w:rsidRDefault="00E95547" w:rsidP="00E95547">
      <w:pPr>
        <w:pStyle w:val="Pa5"/>
        <w:spacing w:after="120" w:line="240" w:lineRule="auto"/>
        <w:jc w:val="center"/>
        <w:rPr>
          <w:rFonts w:ascii="Arial" w:hAnsi="Arial"/>
          <w:b/>
          <w:color w:val="000000"/>
          <w:sz w:val="20"/>
          <w:szCs w:val="20"/>
        </w:rPr>
      </w:pPr>
      <w:r w:rsidRPr="00241A41">
        <w:rPr>
          <w:rFonts w:ascii="Arial" w:hAnsi="Arial"/>
          <w:b/>
          <w:color w:val="000000"/>
          <w:sz w:val="20"/>
          <w:szCs w:val="20"/>
        </w:rPr>
        <w:t>ANEXO VII – Infraestrutura disponibilizada</w:t>
      </w:r>
    </w:p>
    <w:p w14:paraId="13CC66B7" w14:textId="77777777" w:rsidR="00E95547" w:rsidRPr="00241A41" w:rsidRDefault="00E95547" w:rsidP="00E95547">
      <w:pPr>
        <w:pStyle w:val="Pa5"/>
        <w:spacing w:after="120"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118" w:type="dxa"/>
        <w:jc w:val="center"/>
        <w:tblLayout w:type="fixed"/>
        <w:tblCellMar>
          <w:left w:w="10" w:type="dxa"/>
          <w:right w:w="10" w:type="dxa"/>
        </w:tblCellMar>
        <w:tblLook w:val="0000" w:firstRow="0" w:lastRow="0" w:firstColumn="0" w:lastColumn="0" w:noHBand="0" w:noVBand="0"/>
      </w:tblPr>
      <w:tblGrid>
        <w:gridCol w:w="1745"/>
        <w:gridCol w:w="191"/>
        <w:gridCol w:w="2359"/>
        <w:gridCol w:w="5823"/>
      </w:tblGrid>
      <w:tr w:rsidR="00E95547" w:rsidRPr="00241A41" w14:paraId="7CD22306"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238D3FB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3E6BC997"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24968B54"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6F0B1A2E" w14:textId="77777777" w:rsidTr="00572813">
        <w:trPr>
          <w:cantSplit/>
          <w:trHeight w:val="23"/>
          <w:jc w:val="center"/>
        </w:trPr>
        <w:tc>
          <w:tcPr>
            <w:tcW w:w="4295" w:type="dxa"/>
            <w:gridSpan w:val="3"/>
            <w:vMerge w:val="restart"/>
            <w:tcBorders>
              <w:left w:val="single" w:sz="2" w:space="0" w:color="000000"/>
              <w:bottom w:val="single" w:sz="2" w:space="0" w:color="000000"/>
            </w:tcBorders>
            <w:tcMar>
              <w:top w:w="0" w:type="dxa"/>
              <w:left w:w="10" w:type="dxa"/>
              <w:bottom w:w="0" w:type="dxa"/>
              <w:right w:w="10" w:type="dxa"/>
            </w:tcMar>
            <w:vAlign w:val="center"/>
          </w:tcPr>
          <w:p w14:paraId="482188E9"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498E316E"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0446EA29" w14:textId="77777777" w:rsidTr="00572813">
        <w:trPr>
          <w:cantSplit/>
          <w:trHeight w:val="23"/>
          <w:jc w:val="center"/>
        </w:trPr>
        <w:tc>
          <w:tcPr>
            <w:tcW w:w="4295" w:type="dxa"/>
            <w:gridSpan w:val="3"/>
            <w:vMerge/>
            <w:tcBorders>
              <w:left w:val="single" w:sz="2" w:space="0" w:color="000000"/>
              <w:bottom w:val="single" w:sz="2" w:space="0" w:color="000000"/>
            </w:tcBorders>
            <w:tcMar>
              <w:top w:w="0" w:type="dxa"/>
              <w:left w:w="10" w:type="dxa"/>
              <w:bottom w:w="0" w:type="dxa"/>
              <w:right w:w="10" w:type="dxa"/>
            </w:tcMar>
            <w:vAlign w:val="center"/>
          </w:tcPr>
          <w:p w14:paraId="17F85305" w14:textId="77777777" w:rsidR="00E95547" w:rsidRPr="00241A41" w:rsidRDefault="00E95547" w:rsidP="00572813">
            <w:pPr>
              <w:rPr>
                <w:rFonts w:ascii="Arial" w:hAnsi="Arial" w:cs="Arial"/>
              </w:rPr>
            </w:pPr>
          </w:p>
        </w:tc>
        <w:tc>
          <w:tcPr>
            <w:tcW w:w="5823"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2C95A77B"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09EBFAC1"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2F91DD85"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3172DFF9"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CFF83DF"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2B411203" w14:textId="77777777" w:rsidTr="00572813">
        <w:trPr>
          <w:trHeight w:val="23"/>
          <w:jc w:val="center"/>
        </w:trPr>
        <w:tc>
          <w:tcPr>
            <w:tcW w:w="1936" w:type="dxa"/>
            <w:gridSpan w:val="2"/>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F0724C2"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182"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019DD06" w14:textId="77777777" w:rsidR="00E95547" w:rsidRPr="00241A41" w:rsidRDefault="00E95547" w:rsidP="00572813">
            <w:pPr>
              <w:pStyle w:val="TableContentsuser"/>
              <w:snapToGrid w:val="0"/>
              <w:rPr>
                <w:rFonts w:ascii="Arial" w:hAnsi="Arial" w:cs="Arial"/>
                <w:sz w:val="20"/>
                <w:szCs w:val="20"/>
              </w:rPr>
            </w:pPr>
          </w:p>
        </w:tc>
      </w:tr>
      <w:tr w:rsidR="00E95547" w:rsidRPr="00241A41" w14:paraId="22A95313"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A5CC70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44CD58D" w14:textId="77777777" w:rsidR="00E95547" w:rsidRPr="00241A41" w:rsidRDefault="00E95547" w:rsidP="00572813">
            <w:pPr>
              <w:pStyle w:val="TableContentsuser"/>
              <w:snapToGrid w:val="0"/>
              <w:rPr>
                <w:rFonts w:ascii="Arial" w:hAnsi="Arial" w:cs="Arial"/>
                <w:sz w:val="20"/>
                <w:szCs w:val="20"/>
              </w:rPr>
            </w:pPr>
          </w:p>
        </w:tc>
      </w:tr>
      <w:tr w:rsidR="00E95547" w:rsidRPr="00241A41" w14:paraId="68D2EF94"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54E4B30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64B4028E" w14:textId="77777777" w:rsidR="00E95547" w:rsidRPr="00241A41" w:rsidRDefault="00E95547" w:rsidP="00572813">
            <w:pPr>
              <w:pStyle w:val="TableContentsuser"/>
              <w:snapToGrid w:val="0"/>
              <w:rPr>
                <w:rFonts w:ascii="Arial" w:hAnsi="Arial" w:cs="Arial"/>
                <w:sz w:val="20"/>
                <w:szCs w:val="20"/>
              </w:rPr>
            </w:pPr>
          </w:p>
        </w:tc>
      </w:tr>
      <w:tr w:rsidR="00E95547" w:rsidRPr="00241A41" w14:paraId="0BBFF36D" w14:textId="77777777" w:rsidTr="00572813">
        <w:trPr>
          <w:trHeight w:val="23"/>
          <w:jc w:val="center"/>
        </w:trPr>
        <w:tc>
          <w:tcPr>
            <w:tcW w:w="1936" w:type="dxa"/>
            <w:gridSpan w:val="2"/>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F3DF37A"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182"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6B2930C" w14:textId="77777777" w:rsidR="00E95547" w:rsidRPr="00241A41" w:rsidRDefault="00E95547" w:rsidP="00572813">
            <w:pPr>
              <w:pStyle w:val="TableContentsuser"/>
              <w:snapToGrid w:val="0"/>
              <w:rPr>
                <w:rFonts w:ascii="Arial" w:hAnsi="Arial" w:cs="Arial"/>
                <w:sz w:val="20"/>
                <w:szCs w:val="20"/>
              </w:rPr>
            </w:pPr>
          </w:p>
        </w:tc>
      </w:tr>
      <w:tr w:rsidR="00E95547" w:rsidRPr="00241A41" w14:paraId="71BA8FD8" w14:textId="77777777" w:rsidTr="00572813">
        <w:trPr>
          <w:trHeight w:val="23"/>
          <w:jc w:val="center"/>
        </w:trPr>
        <w:tc>
          <w:tcPr>
            <w:tcW w:w="4295" w:type="dxa"/>
            <w:gridSpan w:val="3"/>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5DEA5BB0"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823"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02CC4688"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6A19D068" w14:textId="77777777" w:rsidTr="00572813">
        <w:trPr>
          <w:trHeight w:val="23"/>
          <w:jc w:val="center"/>
        </w:trPr>
        <w:tc>
          <w:tcPr>
            <w:tcW w:w="10118" w:type="dxa"/>
            <w:gridSpan w:val="4"/>
            <w:tcBorders>
              <w:top w:val="single" w:sz="4" w:space="0" w:color="000000"/>
              <w:left w:val="single" w:sz="4" w:space="0" w:color="000000"/>
              <w:bottom w:val="single" w:sz="4" w:space="0" w:color="000000"/>
              <w:right w:val="single" w:sz="4" w:space="0" w:color="000000"/>
            </w:tcBorders>
            <w:shd w:val="clear" w:color="auto" w:fill="D9D9D9"/>
            <w:tcMar>
              <w:top w:w="28" w:type="dxa"/>
              <w:left w:w="28" w:type="dxa"/>
              <w:bottom w:w="28" w:type="dxa"/>
              <w:right w:w="28" w:type="dxa"/>
            </w:tcMar>
            <w:vAlign w:val="center"/>
          </w:tcPr>
          <w:p w14:paraId="1D2D3368"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0EA2BB53" w14:textId="77777777" w:rsidTr="00572813">
        <w:trPr>
          <w:trHeight w:val="23"/>
          <w:jc w:val="center"/>
        </w:trPr>
        <w:tc>
          <w:tcPr>
            <w:tcW w:w="10118" w:type="dxa"/>
            <w:gridSpan w:val="4"/>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B5D0563" w14:textId="77777777" w:rsidR="00E95547" w:rsidRPr="00312368" w:rsidRDefault="00E95547" w:rsidP="00572813">
            <w:pPr>
              <w:pStyle w:val="Pa4"/>
              <w:spacing w:after="63" w:line="240" w:lineRule="auto"/>
              <w:jc w:val="both"/>
              <w:rPr>
                <w:rFonts w:ascii="Arial" w:hAnsi="Arial"/>
                <w:sz w:val="19"/>
                <w:szCs w:val="19"/>
              </w:rPr>
            </w:pPr>
            <w:r w:rsidRPr="00312368">
              <w:rPr>
                <w:rFonts w:ascii="Arial" w:hAnsi="Arial"/>
                <w:color w:val="000000"/>
                <w:sz w:val="19"/>
                <w:szCs w:val="19"/>
              </w:rPr>
              <w:t xml:space="preserve">Declaro para os devidos fins, que no local onde a obra/serviço será executada, serão disponibilizados </w:t>
            </w:r>
            <w:r w:rsidRPr="00312368">
              <w:rPr>
                <w:rFonts w:ascii="Arial" w:hAnsi="Arial"/>
                <w:sz w:val="19"/>
                <w:szCs w:val="19"/>
              </w:rPr>
              <w:t>para uso dos funcionários</w:t>
            </w:r>
            <w:r w:rsidRPr="00312368">
              <w:rPr>
                <w:rFonts w:ascii="Arial" w:hAnsi="Arial"/>
                <w:color w:val="000000"/>
                <w:sz w:val="19"/>
                <w:szCs w:val="19"/>
              </w:rPr>
              <w:t xml:space="preserve"> da CONTRATADA e dos trabalhadores subcontratados (se for o caso), a seguinte infraestrutura apresentada abaixo, a qual deve ser devidamente preenchida:</w:t>
            </w:r>
          </w:p>
          <w:p w14:paraId="3AA49E7A" w14:textId="77777777" w:rsidR="00E95547" w:rsidRPr="00312368" w:rsidRDefault="00E95547" w:rsidP="00572813">
            <w:pPr>
              <w:pStyle w:val="Pa4"/>
              <w:spacing w:after="63" w:line="240" w:lineRule="auto"/>
              <w:jc w:val="both"/>
              <w:rPr>
                <w:rFonts w:ascii="Arial" w:hAnsi="Arial"/>
                <w:b/>
                <w:bCs/>
                <w:color w:val="000000"/>
                <w:sz w:val="19"/>
                <w:szCs w:val="19"/>
              </w:rPr>
            </w:pPr>
            <w:r w:rsidRPr="00312368">
              <w:rPr>
                <w:rFonts w:ascii="Arial" w:hAnsi="Arial"/>
                <w:b/>
                <w:bCs/>
                <w:color w:val="000000"/>
                <w:sz w:val="19"/>
                <w:szCs w:val="19"/>
              </w:rPr>
              <w:t xml:space="preserve">Nota </w:t>
            </w:r>
            <w:proofErr w:type="gramStart"/>
            <w:r w:rsidRPr="00312368">
              <w:rPr>
                <w:rFonts w:ascii="Arial" w:hAnsi="Arial"/>
                <w:b/>
                <w:bCs/>
                <w:color w:val="000000"/>
                <w:sz w:val="19"/>
                <w:szCs w:val="19"/>
              </w:rPr>
              <w:t>1</w:t>
            </w:r>
            <w:proofErr w:type="gramEnd"/>
            <w:r w:rsidRPr="00312368">
              <w:rPr>
                <w:rFonts w:ascii="Arial" w:hAnsi="Arial"/>
                <w:b/>
                <w:bCs/>
                <w:color w:val="000000"/>
                <w:sz w:val="19"/>
                <w:szCs w:val="19"/>
              </w:rPr>
              <w:t>:</w:t>
            </w:r>
          </w:p>
          <w:p w14:paraId="58607D5E" w14:textId="77777777" w:rsidR="00E95547" w:rsidRPr="00312368" w:rsidRDefault="00E95547" w:rsidP="00572813">
            <w:pPr>
              <w:pStyle w:val="Standard"/>
              <w:spacing w:after="63"/>
              <w:jc w:val="both"/>
              <w:rPr>
                <w:rFonts w:ascii="Arial" w:hAnsi="Arial" w:cs="Arial"/>
                <w:sz w:val="19"/>
                <w:szCs w:val="19"/>
              </w:rPr>
            </w:pPr>
            <w:r w:rsidRPr="00312368">
              <w:rPr>
                <w:rFonts w:ascii="Arial" w:hAnsi="Arial" w:cs="Arial"/>
                <w:sz w:val="19"/>
                <w:szCs w:val="19"/>
              </w:rPr>
              <w:t>NR 18.4.3 - O PGR, além de contemplar as exigências previstas na NR-01, deve conter os seguintes documentos:</w:t>
            </w:r>
          </w:p>
          <w:p w14:paraId="08B67131"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a) projeto da área de vivência do canteiro de obras e de eventual frente de trabalho, em conformidade com o item 18.5 desta NR, elaborado por profissional legalmente habilitado;</w:t>
            </w:r>
          </w:p>
          <w:p w14:paraId="5A2129C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b) projeto elétrico das instalações temporárias, elaborado por profissional legalmente habilitado;</w:t>
            </w:r>
          </w:p>
          <w:p w14:paraId="454DCF34"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c) projetos dos sistemas de proteção coletiva, elaborados por profissional legalmente habilitado; Este texto não substitui o publicado no </w:t>
            </w:r>
            <w:proofErr w:type="gramStart"/>
            <w:r w:rsidRPr="00312368">
              <w:rPr>
                <w:rFonts w:ascii="Arial" w:hAnsi="Arial"/>
                <w:color w:val="000000"/>
                <w:sz w:val="19"/>
                <w:szCs w:val="19"/>
              </w:rPr>
              <w:t>DOU</w:t>
            </w:r>
            <w:proofErr w:type="gramEnd"/>
          </w:p>
          <w:p w14:paraId="5512D209" w14:textId="77777777" w:rsidR="00E95547" w:rsidRPr="00312368" w:rsidRDefault="00E95547" w:rsidP="00572813">
            <w:pPr>
              <w:pStyle w:val="Pa4"/>
              <w:tabs>
                <w:tab w:val="left" w:pos="9856"/>
              </w:tabs>
              <w:spacing w:after="63" w:line="240" w:lineRule="auto"/>
              <w:jc w:val="both"/>
              <w:rPr>
                <w:rFonts w:ascii="Arial" w:hAnsi="Arial"/>
                <w:color w:val="000000"/>
                <w:sz w:val="19"/>
                <w:szCs w:val="19"/>
              </w:rPr>
            </w:pPr>
            <w:r w:rsidRPr="00312368">
              <w:rPr>
                <w:rFonts w:ascii="Arial" w:hAnsi="Arial"/>
                <w:color w:val="000000"/>
                <w:sz w:val="19"/>
                <w:szCs w:val="19"/>
              </w:rPr>
              <w:t xml:space="preserve">d) projetos dos Sistemas de Proteção Individual Contra </w:t>
            </w:r>
            <w:proofErr w:type="gramStart"/>
            <w:r w:rsidRPr="00312368">
              <w:rPr>
                <w:rFonts w:ascii="Arial" w:hAnsi="Arial"/>
                <w:color w:val="000000"/>
                <w:sz w:val="19"/>
                <w:szCs w:val="19"/>
              </w:rPr>
              <w:t>Quedas (SPIQ), quando aplicável, elaborados</w:t>
            </w:r>
            <w:proofErr w:type="gramEnd"/>
            <w:r w:rsidRPr="00312368">
              <w:rPr>
                <w:rFonts w:ascii="Arial" w:hAnsi="Arial"/>
                <w:color w:val="000000"/>
                <w:sz w:val="19"/>
                <w:szCs w:val="19"/>
              </w:rPr>
              <w:t xml:space="preserve"> por profissional legalmente habilitado;</w:t>
            </w:r>
          </w:p>
          <w:p w14:paraId="4E107C6F" w14:textId="77777777" w:rsidR="00E95547" w:rsidRPr="00312368" w:rsidRDefault="00E95547" w:rsidP="00572813">
            <w:pPr>
              <w:pStyle w:val="Pa4"/>
              <w:spacing w:after="63" w:line="240" w:lineRule="auto"/>
              <w:jc w:val="both"/>
              <w:rPr>
                <w:rFonts w:ascii="Arial" w:hAnsi="Arial"/>
                <w:color w:val="000000"/>
                <w:sz w:val="19"/>
                <w:szCs w:val="19"/>
              </w:rPr>
            </w:pPr>
            <w:r w:rsidRPr="00312368">
              <w:rPr>
                <w:rFonts w:ascii="Arial" w:hAnsi="Arial"/>
                <w:color w:val="000000"/>
                <w:sz w:val="19"/>
                <w:szCs w:val="19"/>
              </w:rPr>
              <w:t xml:space="preserve">e) As empresas contratadas devem fornecer ao contratante o inventário de riscos ocupacionais específicos de suas atividades, o qual deve ser contemplado no PGR do canteiro de obras. 18.4.5 As frentes de trabalho devem ser consideradas na elaboração e </w:t>
            </w:r>
            <w:proofErr w:type="gramStart"/>
            <w:r w:rsidRPr="00312368">
              <w:rPr>
                <w:rFonts w:ascii="Arial" w:hAnsi="Arial"/>
                <w:color w:val="000000"/>
                <w:sz w:val="19"/>
                <w:szCs w:val="19"/>
              </w:rPr>
              <w:t>implementação</w:t>
            </w:r>
            <w:proofErr w:type="gramEnd"/>
            <w:r w:rsidRPr="00312368">
              <w:rPr>
                <w:rFonts w:ascii="Arial" w:hAnsi="Arial"/>
                <w:color w:val="000000"/>
                <w:sz w:val="19"/>
                <w:szCs w:val="19"/>
              </w:rPr>
              <w:t xml:space="preserve"> do PGR.</w:t>
            </w:r>
          </w:p>
          <w:p w14:paraId="69828E01" w14:textId="77777777" w:rsidR="00E95547" w:rsidRPr="00312368" w:rsidRDefault="00E95547" w:rsidP="00572813">
            <w:pPr>
              <w:pStyle w:val="Standarduser"/>
              <w:spacing w:after="63"/>
              <w:jc w:val="both"/>
              <w:rPr>
                <w:rFonts w:ascii="Arial" w:hAnsi="Arial" w:cs="Arial"/>
                <w:b/>
                <w:bCs/>
                <w:color w:val="000000"/>
                <w:sz w:val="19"/>
                <w:szCs w:val="19"/>
              </w:rPr>
            </w:pPr>
            <w:r w:rsidRPr="00312368">
              <w:rPr>
                <w:rFonts w:ascii="Arial" w:hAnsi="Arial" w:cs="Arial"/>
                <w:b/>
                <w:bCs/>
                <w:color w:val="000000"/>
                <w:sz w:val="19"/>
                <w:szCs w:val="19"/>
              </w:rPr>
              <w:t xml:space="preserve">Nota </w:t>
            </w:r>
            <w:proofErr w:type="gramStart"/>
            <w:r w:rsidRPr="00312368">
              <w:rPr>
                <w:rFonts w:ascii="Arial" w:hAnsi="Arial" w:cs="Arial"/>
                <w:b/>
                <w:bCs/>
                <w:color w:val="000000"/>
                <w:sz w:val="19"/>
                <w:szCs w:val="19"/>
              </w:rPr>
              <w:t>2</w:t>
            </w:r>
            <w:proofErr w:type="gramEnd"/>
            <w:r w:rsidRPr="00312368">
              <w:rPr>
                <w:rFonts w:ascii="Arial" w:hAnsi="Arial" w:cs="Arial"/>
                <w:b/>
                <w:bCs/>
                <w:color w:val="000000"/>
                <w:sz w:val="19"/>
                <w:szCs w:val="19"/>
              </w:rPr>
              <w:t>:</w:t>
            </w:r>
          </w:p>
          <w:p w14:paraId="508EBAD7" w14:textId="77777777" w:rsidR="00E95547" w:rsidRPr="00312368" w:rsidRDefault="00E95547" w:rsidP="00572813">
            <w:pPr>
              <w:pStyle w:val="Standarduser"/>
              <w:spacing w:after="63"/>
              <w:jc w:val="both"/>
              <w:rPr>
                <w:rFonts w:ascii="Arial" w:hAnsi="Arial" w:cs="Arial"/>
                <w:color w:val="000000"/>
                <w:sz w:val="19"/>
                <w:szCs w:val="19"/>
              </w:rPr>
            </w:pPr>
            <w:r w:rsidRPr="00312368">
              <w:rPr>
                <w:rFonts w:ascii="Arial" w:hAnsi="Arial" w:cs="Arial"/>
                <w:color w:val="000000"/>
                <w:sz w:val="19"/>
                <w:szCs w:val="19"/>
              </w:rPr>
              <w:t xml:space="preserve">NR 18.4.2.1 - Em canteiros de obras com até 7 m (sete metros) de altura e com, no máximo, 10 (dez) trabalhadores, o PGR pode ser elaborado por profissional qualificado em segurança do trabalho e implementado </w:t>
            </w:r>
            <w:proofErr w:type="gramStart"/>
            <w:r w:rsidRPr="00312368">
              <w:rPr>
                <w:rFonts w:ascii="Arial" w:hAnsi="Arial" w:cs="Arial"/>
                <w:color w:val="000000"/>
                <w:sz w:val="19"/>
                <w:szCs w:val="19"/>
              </w:rPr>
              <w:t>sob responsabilidade</w:t>
            </w:r>
            <w:proofErr w:type="gramEnd"/>
            <w:r w:rsidRPr="00312368">
              <w:rPr>
                <w:rFonts w:ascii="Arial" w:hAnsi="Arial" w:cs="Arial"/>
                <w:color w:val="000000"/>
                <w:sz w:val="19"/>
                <w:szCs w:val="19"/>
              </w:rPr>
              <w:t xml:space="preserve"> da organização.  </w:t>
            </w:r>
          </w:p>
        </w:tc>
      </w:tr>
      <w:tr w:rsidR="00E95547" w:rsidRPr="00241A41" w14:paraId="44EDDB12" w14:textId="77777777" w:rsidTr="00572813">
        <w:trPr>
          <w:trHeight w:val="23"/>
          <w:jc w:val="center"/>
        </w:trPr>
        <w:tc>
          <w:tcPr>
            <w:tcW w:w="1745"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13F9243D"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Instalações</w:t>
            </w:r>
          </w:p>
          <w:p w14:paraId="57EFFDC4" w14:textId="77777777" w:rsidR="00E95547" w:rsidRPr="00241A41" w:rsidRDefault="00E95547" w:rsidP="00572813">
            <w:pPr>
              <w:pStyle w:val="TableContents"/>
              <w:rPr>
                <w:rFonts w:ascii="Arial" w:eastAsia="SimSun, 宋体" w:hAnsi="Arial" w:cs="Arial"/>
                <w:sz w:val="20"/>
                <w:szCs w:val="20"/>
              </w:rPr>
            </w:pPr>
            <w:proofErr w:type="gramStart"/>
            <w:r w:rsidRPr="00241A41">
              <w:rPr>
                <w:rFonts w:ascii="Arial" w:eastAsia="SimSun, 宋体" w:hAnsi="Arial" w:cs="Arial"/>
                <w:sz w:val="20"/>
                <w:szCs w:val="20"/>
              </w:rPr>
              <w:t>sanitárias</w:t>
            </w:r>
            <w:proofErr w:type="gramEnd"/>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CE73E97" w14:textId="38580F12"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sanitárias adequadas</w:t>
            </w:r>
            <w:r w:rsidRPr="00241A41">
              <w:rPr>
                <w:rFonts w:ascii="Arial" w:hAnsi="Arial" w:cs="Arial"/>
              </w:rPr>
              <w:t xml:space="preserve"> no local de execução da obra/serviço (especificar o tipo de instalação disponibilizada, por exemplo, banheiros químicos, banheiro disponibilizado nas dependências da contratante etc</w:t>
            </w:r>
            <w:r w:rsidR="003200DD">
              <w:rPr>
                <w:rFonts w:ascii="Arial" w:hAnsi="Arial" w:cs="Arial"/>
              </w:rPr>
              <w:t>.</w:t>
            </w:r>
            <w:r w:rsidRPr="00241A41">
              <w:rPr>
                <w:rFonts w:ascii="Arial" w:hAnsi="Arial" w:cs="Arial"/>
              </w:rPr>
              <w:t xml:space="preserve"> - possuindo lavatórios, vasos sanitários, mictório). </w:t>
            </w:r>
            <w:r w:rsidRPr="00241A41">
              <w:rPr>
                <w:rFonts w:ascii="Arial" w:hAnsi="Arial" w:cs="Arial"/>
                <w:u w:val="single"/>
              </w:rPr>
              <w:t>Observação:</w:t>
            </w:r>
            <w:r w:rsidRPr="00241A41">
              <w:rPr>
                <w:rFonts w:ascii="Arial" w:hAnsi="Arial" w:cs="Arial"/>
              </w:rPr>
              <w:t xml:space="preserve"> nos casos em que as instalações sanitárias sejam disponibilizadas nas dependências da CONTRATANTE, indicar o nome completo, função e local de trabalho do responsável pela autorização do uso.</w:t>
            </w:r>
          </w:p>
          <w:p w14:paraId="3E590065"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7770FEDA" w14:textId="77777777" w:rsidR="00E95547" w:rsidRPr="00241A41" w:rsidRDefault="00E95547" w:rsidP="00572813">
            <w:pPr>
              <w:pStyle w:val="Standard"/>
              <w:jc w:val="both"/>
              <w:rPr>
                <w:rFonts w:ascii="Arial" w:hAnsi="Arial" w:cs="Arial"/>
              </w:rPr>
            </w:pPr>
            <w:proofErr w:type="gramEnd"/>
          </w:p>
        </w:tc>
      </w:tr>
      <w:tr w:rsidR="00E95547" w:rsidRPr="00241A41" w14:paraId="23D64DB0" w14:textId="77777777" w:rsidTr="00572813">
        <w:trPr>
          <w:cantSplit/>
          <w:trHeight w:val="23"/>
          <w:jc w:val="center"/>
        </w:trPr>
        <w:tc>
          <w:tcPr>
            <w:tcW w:w="1745" w:type="dxa"/>
            <w:vMerge w:val="restart"/>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73FA0E56"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 xml:space="preserve">Local para </w:t>
            </w:r>
            <w:r w:rsidRPr="00241A41">
              <w:rPr>
                <w:rFonts w:ascii="Arial" w:eastAsia="SimSun, 宋体" w:hAnsi="Arial" w:cs="Arial"/>
                <w:sz w:val="20"/>
                <w:szCs w:val="20"/>
              </w:rPr>
              <w:br/>
              <w:t>refeições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5B05006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no próprio espaço de execução da obra/serviço (especificar o tipo de local para refeições a seguir). </w:t>
            </w:r>
            <w:r w:rsidRPr="00241A41">
              <w:rPr>
                <w:rFonts w:ascii="Arial" w:hAnsi="Arial" w:cs="Arial"/>
                <w:u w:val="single"/>
              </w:rPr>
              <w:t>Observação:</w:t>
            </w:r>
            <w:r w:rsidRPr="00241A41">
              <w:rPr>
                <w:rFonts w:ascii="Arial" w:hAnsi="Arial" w:cs="Arial"/>
              </w:rPr>
              <w:t xml:space="preserve"> nos casos em que o local para refeições seja disponibilizado nas dependências da CONTRATANTE, indicar o nome completo, função e local de trabalho do responsável pela autorização do uso.</w:t>
            </w:r>
          </w:p>
          <w:p w14:paraId="69EDB00E"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5E880936" w14:textId="77777777" w:rsidR="00E95547" w:rsidRPr="00241A41" w:rsidRDefault="00E95547" w:rsidP="00572813">
            <w:pPr>
              <w:pStyle w:val="Standard"/>
              <w:jc w:val="both"/>
              <w:rPr>
                <w:rFonts w:ascii="Arial" w:hAnsi="Arial" w:cs="Arial"/>
              </w:rPr>
            </w:pPr>
            <w:proofErr w:type="gramEnd"/>
          </w:p>
        </w:tc>
      </w:tr>
      <w:tr w:rsidR="00E95547" w:rsidRPr="00241A41" w14:paraId="2D4BBA36" w14:textId="77777777" w:rsidTr="00572813">
        <w:trPr>
          <w:cantSplit/>
          <w:trHeight w:val="23"/>
          <w:jc w:val="center"/>
        </w:trPr>
        <w:tc>
          <w:tcPr>
            <w:tcW w:w="1745" w:type="dxa"/>
            <w:vMerge/>
            <w:tcBorders>
              <w:top w:val="single" w:sz="2" w:space="0" w:color="000000"/>
              <w:left w:val="single" w:sz="2" w:space="0" w:color="000000"/>
              <w:bottom w:val="single" w:sz="4" w:space="0" w:color="auto"/>
            </w:tcBorders>
            <w:tcMar>
              <w:top w:w="0" w:type="dxa"/>
              <w:left w:w="10" w:type="dxa"/>
              <w:bottom w:w="0" w:type="dxa"/>
              <w:right w:w="10" w:type="dxa"/>
            </w:tcMar>
            <w:vAlign w:val="center"/>
          </w:tcPr>
          <w:p w14:paraId="6F6F1015"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2C8E9D9" w14:textId="2546EDEC"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Local para refeições adequadas</w:t>
            </w:r>
            <w:r w:rsidRPr="00241A41">
              <w:rPr>
                <w:rFonts w:ascii="Arial" w:hAnsi="Arial" w:cs="Arial"/>
              </w:rPr>
              <w:t xml:space="preserve"> fora do espaço de execução da obra/serviço (Ex.: restaurante, sede da empresa contratada ou subcontratada etc</w:t>
            </w:r>
            <w:r w:rsidR="003200DD">
              <w:rPr>
                <w:rFonts w:ascii="Arial" w:hAnsi="Arial" w:cs="Arial"/>
              </w:rPr>
              <w:t>.</w:t>
            </w:r>
            <w:r w:rsidRPr="00241A41">
              <w:rPr>
                <w:rFonts w:ascii="Arial" w:hAnsi="Arial" w:cs="Arial"/>
              </w:rPr>
              <w:t>).</w:t>
            </w:r>
          </w:p>
          <w:p w14:paraId="40BFD2D1"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roofErr w:type="gramStart"/>
            <w:r w:rsidRPr="00241A41">
              <w:rPr>
                <w:rFonts w:ascii="Arial" w:hAnsi="Arial" w:cs="Arial"/>
                <w:b/>
                <w:bCs/>
              </w:rPr>
              <w:t xml:space="preserve">   </w:t>
            </w:r>
          </w:p>
          <w:p w14:paraId="1A07837B" w14:textId="77777777" w:rsidR="00E95547" w:rsidRPr="00241A41" w:rsidRDefault="00E95547" w:rsidP="00572813">
            <w:pPr>
              <w:pStyle w:val="Standard"/>
              <w:jc w:val="both"/>
              <w:rPr>
                <w:rFonts w:ascii="Arial" w:hAnsi="Arial" w:cs="Arial"/>
              </w:rPr>
            </w:pPr>
            <w:proofErr w:type="gramEnd"/>
          </w:p>
        </w:tc>
      </w:tr>
      <w:tr w:rsidR="00E95547" w:rsidRPr="00241A41" w14:paraId="20E624A7" w14:textId="77777777" w:rsidTr="00572813">
        <w:trPr>
          <w:cantSplit/>
          <w:trHeight w:val="23"/>
          <w:jc w:val="center"/>
        </w:trPr>
        <w:tc>
          <w:tcPr>
            <w:tcW w:w="1745" w:type="dxa"/>
            <w:vMerge w:val="restart"/>
            <w:tcBorders>
              <w:top w:val="single" w:sz="4" w:space="0" w:color="auto"/>
              <w:left w:val="single" w:sz="2" w:space="0" w:color="000000"/>
            </w:tcBorders>
            <w:tcMar>
              <w:top w:w="0" w:type="dxa"/>
              <w:left w:w="10" w:type="dxa"/>
              <w:bottom w:w="0" w:type="dxa"/>
              <w:right w:w="10" w:type="dxa"/>
            </w:tcMar>
            <w:vAlign w:val="center"/>
          </w:tcPr>
          <w:p w14:paraId="4D3369C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lastRenderedPageBreak/>
              <w:t>Vestiário</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486CFD8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no próprio local de execução da obra/serviço (especificar o tipo a seguir). </w:t>
            </w:r>
            <w:r w:rsidRPr="00241A41">
              <w:rPr>
                <w:rFonts w:ascii="Arial" w:hAnsi="Arial" w:cs="Arial"/>
                <w:u w:val="single"/>
              </w:rPr>
              <w:t>Observação:</w:t>
            </w:r>
            <w:r w:rsidRPr="00241A41">
              <w:rPr>
                <w:rFonts w:ascii="Arial" w:hAnsi="Arial" w:cs="Arial"/>
              </w:rPr>
              <w:t xml:space="preserve"> nos casos em que o vestiário seja disponibilizado nas dependências da CONTRATANTE, indicar o nome completo, função e local de trabalho do responsável pela autorização do uso.</w:t>
            </w:r>
          </w:p>
          <w:p w14:paraId="184744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0111BF57" w14:textId="77777777" w:rsidR="00E95547" w:rsidRPr="00241A41" w:rsidRDefault="00E95547" w:rsidP="00572813">
            <w:pPr>
              <w:pStyle w:val="Standard"/>
              <w:rPr>
                <w:rFonts w:ascii="Arial" w:hAnsi="Arial" w:cs="Arial"/>
              </w:rPr>
            </w:pPr>
          </w:p>
        </w:tc>
      </w:tr>
      <w:tr w:rsidR="00E95547" w:rsidRPr="00241A41" w14:paraId="38B9E7FE" w14:textId="77777777" w:rsidTr="00572813">
        <w:trPr>
          <w:cantSplit/>
          <w:trHeight w:val="23"/>
          <w:jc w:val="center"/>
        </w:trPr>
        <w:tc>
          <w:tcPr>
            <w:tcW w:w="1745" w:type="dxa"/>
            <w:vMerge/>
            <w:tcBorders>
              <w:top w:val="single" w:sz="2" w:space="0" w:color="000000"/>
              <w:left w:val="single" w:sz="2" w:space="0" w:color="000000"/>
            </w:tcBorders>
            <w:tcMar>
              <w:top w:w="0" w:type="dxa"/>
              <w:left w:w="10" w:type="dxa"/>
              <w:bottom w:w="0" w:type="dxa"/>
              <w:right w:w="10" w:type="dxa"/>
            </w:tcMar>
            <w:vAlign w:val="center"/>
          </w:tcPr>
          <w:p w14:paraId="3818EF6A" w14:textId="77777777" w:rsidR="00E95547" w:rsidRPr="00241A41" w:rsidRDefault="00E95547" w:rsidP="00572813">
            <w:pPr>
              <w:rPr>
                <w:rFonts w:ascii="Arial" w:hAnsi="Arial" w:cs="Arial"/>
              </w:rPr>
            </w:pP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A58532" w14:textId="2D223C0B"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Vestiário adequado</w:t>
            </w:r>
            <w:r w:rsidRPr="00241A41">
              <w:rPr>
                <w:rFonts w:ascii="Arial" w:hAnsi="Arial" w:cs="Arial"/>
              </w:rPr>
              <w:t xml:space="preserve"> fora do local de execução da obra/serviço, por exemplo, sede da empresa contratada ou subcontratada, hotel etc</w:t>
            </w:r>
            <w:r w:rsidR="003200DD">
              <w:rPr>
                <w:rFonts w:ascii="Arial" w:hAnsi="Arial" w:cs="Arial"/>
              </w:rPr>
              <w:t>.</w:t>
            </w:r>
            <w:r w:rsidRPr="00241A41">
              <w:rPr>
                <w:rFonts w:ascii="Arial" w:hAnsi="Arial" w:cs="Arial"/>
              </w:rPr>
              <w:t>).</w:t>
            </w:r>
          </w:p>
          <w:p w14:paraId="7BF39C7D" w14:textId="77777777" w:rsidR="00E95547" w:rsidRPr="00241A41" w:rsidRDefault="00E95547" w:rsidP="00572813">
            <w:pPr>
              <w:pStyle w:val="Standard"/>
              <w:jc w:val="both"/>
              <w:rPr>
                <w:rFonts w:ascii="Arial" w:hAnsi="Arial" w:cs="Arial"/>
                <w:b/>
                <w:bCs/>
                <w:u w:val="single"/>
              </w:rPr>
            </w:pPr>
            <w:r w:rsidRPr="00241A41">
              <w:rPr>
                <w:rFonts w:ascii="Arial" w:hAnsi="Arial" w:cs="Arial"/>
                <w:b/>
                <w:bCs/>
                <w:u w:val="single"/>
              </w:rPr>
              <w:t>Especificação:</w:t>
            </w:r>
          </w:p>
          <w:p w14:paraId="4BC752A2" w14:textId="77777777" w:rsidR="00E95547" w:rsidRPr="00241A41" w:rsidRDefault="00E95547" w:rsidP="00572813">
            <w:pPr>
              <w:pStyle w:val="Standard"/>
              <w:jc w:val="both"/>
              <w:rPr>
                <w:rFonts w:ascii="Arial" w:hAnsi="Arial" w:cs="Arial"/>
              </w:rPr>
            </w:pPr>
          </w:p>
        </w:tc>
      </w:tr>
      <w:tr w:rsidR="00E95547" w:rsidRPr="00241A41" w14:paraId="30C0CE50"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4F05DEA1"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Água potável</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2F3A9AC9"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Água potável, filtrada e fresca, sendo proibido o uso de copos coletivos.</w:t>
            </w:r>
          </w:p>
          <w:p w14:paraId="7650D1C1"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58BD6EC" w14:textId="77777777" w:rsidR="00E95547" w:rsidRPr="00241A41" w:rsidRDefault="00E95547" w:rsidP="00572813">
            <w:pPr>
              <w:pStyle w:val="Standard"/>
              <w:rPr>
                <w:rFonts w:ascii="Arial" w:hAnsi="Arial" w:cs="Arial"/>
              </w:rPr>
            </w:pPr>
          </w:p>
        </w:tc>
      </w:tr>
      <w:tr w:rsidR="00E95547" w:rsidRPr="00241A41" w14:paraId="2E3998E2" w14:textId="77777777" w:rsidTr="00572813">
        <w:trPr>
          <w:trHeight w:val="23"/>
          <w:jc w:val="center"/>
        </w:trPr>
        <w:tc>
          <w:tcPr>
            <w:tcW w:w="1745" w:type="dxa"/>
            <w:tcBorders>
              <w:top w:val="single" w:sz="2" w:space="0" w:color="000000"/>
              <w:left w:val="single" w:sz="2" w:space="0" w:color="000000"/>
            </w:tcBorders>
            <w:tcMar>
              <w:top w:w="0" w:type="dxa"/>
              <w:left w:w="10" w:type="dxa"/>
              <w:bottom w:w="0" w:type="dxa"/>
              <w:right w:w="10" w:type="dxa"/>
            </w:tcMar>
            <w:vAlign w:val="center"/>
          </w:tcPr>
          <w:p w14:paraId="6FB79DD7" w14:textId="77777777" w:rsidR="00E95547" w:rsidRPr="00241A41" w:rsidRDefault="00E95547" w:rsidP="00572813">
            <w:pPr>
              <w:pStyle w:val="TableContents"/>
              <w:rPr>
                <w:rFonts w:ascii="Arial" w:eastAsia="SimSun, 宋体" w:hAnsi="Arial" w:cs="Arial"/>
                <w:sz w:val="20"/>
                <w:szCs w:val="20"/>
              </w:rPr>
            </w:pPr>
            <w:r w:rsidRPr="00241A41">
              <w:rPr>
                <w:rFonts w:ascii="Arial" w:eastAsia="SimSun, 宋体" w:hAnsi="Arial" w:cs="Arial"/>
                <w:sz w:val="20"/>
                <w:szCs w:val="20"/>
              </w:rPr>
              <w:t>Alojamentos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22F2595"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Alojamento</w:t>
            </w:r>
            <w:r w:rsidRPr="00241A41">
              <w:rPr>
                <w:rFonts w:ascii="Arial" w:hAnsi="Arial" w:cs="Arial"/>
              </w:rPr>
              <w:t>, por exemplo, hotel, alojamento no canteiro de obras, trabalhadores residentes no município de execução da obra/serviço etc.</w:t>
            </w:r>
          </w:p>
          <w:p w14:paraId="15C1B54D" w14:textId="77777777" w:rsidR="00E95547" w:rsidRPr="00241A41" w:rsidRDefault="00E95547" w:rsidP="00572813">
            <w:pPr>
              <w:pStyle w:val="Standard"/>
              <w:jc w:val="both"/>
              <w:rPr>
                <w:rFonts w:ascii="Arial" w:hAnsi="Arial" w:cs="Arial"/>
              </w:rPr>
            </w:pPr>
            <w:r w:rsidRPr="00241A41">
              <w:rPr>
                <w:rFonts w:ascii="Arial" w:hAnsi="Arial" w:cs="Arial"/>
                <w:b/>
                <w:bCs/>
                <w:u w:val="single"/>
              </w:rPr>
              <w:t>Especificação:</w:t>
            </w:r>
          </w:p>
          <w:p w14:paraId="4354FB4D" w14:textId="77777777" w:rsidR="00E95547" w:rsidRPr="00241A41" w:rsidRDefault="00E95547" w:rsidP="00572813">
            <w:pPr>
              <w:pStyle w:val="Standard"/>
              <w:jc w:val="both"/>
              <w:rPr>
                <w:rFonts w:ascii="Arial" w:hAnsi="Arial" w:cs="Arial"/>
              </w:rPr>
            </w:pPr>
          </w:p>
        </w:tc>
      </w:tr>
      <w:tr w:rsidR="00E95547" w:rsidRPr="00241A41" w14:paraId="4EC19EC5" w14:textId="77777777" w:rsidTr="00572813">
        <w:trPr>
          <w:trHeight w:val="23"/>
          <w:jc w:val="center"/>
        </w:trPr>
        <w:tc>
          <w:tcPr>
            <w:tcW w:w="1745" w:type="dxa"/>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72AADCC2" w14:textId="77777777" w:rsidR="00E95547" w:rsidRPr="00241A41" w:rsidRDefault="00E95547" w:rsidP="00572813">
            <w:pPr>
              <w:pStyle w:val="Standard"/>
              <w:jc w:val="center"/>
              <w:rPr>
                <w:rFonts w:ascii="Arial" w:hAnsi="Arial" w:cs="Arial"/>
              </w:rPr>
            </w:pPr>
            <w:r w:rsidRPr="00241A41">
              <w:rPr>
                <w:rFonts w:ascii="Arial" w:hAnsi="Arial" w:cs="Arial"/>
              </w:rPr>
              <w:t>Instalações elétricas</w:t>
            </w:r>
          </w:p>
        </w:tc>
        <w:tc>
          <w:tcPr>
            <w:tcW w:w="8373" w:type="dxa"/>
            <w:gridSpan w:val="3"/>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1FE3E355" w14:textId="77777777" w:rsidR="00E95547" w:rsidRPr="00241A41" w:rsidRDefault="00E95547" w:rsidP="00572813">
            <w:pPr>
              <w:pStyle w:val="Standard"/>
              <w:rPr>
                <w:rFonts w:ascii="Arial" w:hAnsi="Arial" w:cs="Arial"/>
              </w:rPr>
            </w:pPr>
            <w:proofErr w:type="gramStart"/>
            <w:r w:rsidRPr="00241A41">
              <w:rPr>
                <w:rFonts w:ascii="Arial" w:hAnsi="Arial" w:cs="Arial"/>
              </w:rPr>
              <w:t xml:space="preserve">[      </w:t>
            </w:r>
            <w:proofErr w:type="gramEnd"/>
            <w:r w:rsidRPr="00241A41">
              <w:rPr>
                <w:rFonts w:ascii="Arial" w:hAnsi="Arial" w:cs="Arial"/>
              </w:rPr>
              <w:t xml:space="preserve">] </w:t>
            </w:r>
            <w:r w:rsidRPr="00241A41">
              <w:rPr>
                <w:rFonts w:ascii="Arial" w:hAnsi="Arial" w:cs="Arial"/>
                <w:u w:val="single"/>
              </w:rPr>
              <w:t>Instalações Elétricas:</w:t>
            </w:r>
            <w:r w:rsidRPr="00241A41">
              <w:rPr>
                <w:rFonts w:ascii="Arial" w:hAnsi="Arial" w:cs="Arial"/>
              </w:rPr>
              <w:t xml:space="preserve"> nos casos em que seja disponibilizado as instalações elétricas das dependências da CONTRATANTE para uso da CONTRATADA, indicar o nome completo, função e local de trabalho do responsável pela autorização do uso.</w:t>
            </w:r>
          </w:p>
          <w:p w14:paraId="0494FA3E" w14:textId="77777777" w:rsidR="00E95547" w:rsidRPr="00241A41" w:rsidRDefault="00E95547" w:rsidP="00572813">
            <w:pPr>
              <w:pStyle w:val="Standard"/>
              <w:rPr>
                <w:rFonts w:ascii="Arial" w:hAnsi="Arial" w:cs="Arial"/>
              </w:rPr>
            </w:pPr>
            <w:r w:rsidRPr="00241A41">
              <w:rPr>
                <w:rFonts w:ascii="Arial" w:hAnsi="Arial" w:cs="Arial"/>
                <w:b/>
                <w:bCs/>
                <w:u w:val="single"/>
              </w:rPr>
              <w:t>Especificação:</w:t>
            </w:r>
          </w:p>
          <w:p w14:paraId="6250BF23" w14:textId="77777777" w:rsidR="00E95547" w:rsidRPr="00241A41" w:rsidRDefault="00E95547" w:rsidP="00572813">
            <w:pPr>
              <w:pStyle w:val="Standard"/>
              <w:rPr>
                <w:rFonts w:ascii="Arial" w:hAnsi="Arial" w:cs="Arial"/>
              </w:rPr>
            </w:pPr>
          </w:p>
        </w:tc>
      </w:tr>
      <w:tr w:rsidR="00E95547" w:rsidRPr="00241A41" w14:paraId="790E96FF" w14:textId="77777777" w:rsidTr="00572813">
        <w:trPr>
          <w:trHeight w:val="23"/>
          <w:jc w:val="center"/>
        </w:trPr>
        <w:tc>
          <w:tcPr>
            <w:tcW w:w="1745" w:type="dxa"/>
            <w:tcBorders>
              <w:top w:val="single" w:sz="4" w:space="0" w:color="000000"/>
              <w:left w:val="single" w:sz="4" w:space="0" w:color="000000"/>
              <w:bottom w:val="single" w:sz="4" w:space="0" w:color="000000"/>
            </w:tcBorders>
            <w:tcMar>
              <w:top w:w="0" w:type="dxa"/>
              <w:left w:w="10" w:type="dxa"/>
              <w:bottom w:w="0" w:type="dxa"/>
              <w:right w:w="10" w:type="dxa"/>
            </w:tcMar>
            <w:vAlign w:val="center"/>
          </w:tcPr>
          <w:p w14:paraId="74F4CB79" w14:textId="77777777" w:rsidR="00E95547" w:rsidRPr="00241A41" w:rsidRDefault="00E95547" w:rsidP="00572813">
            <w:pPr>
              <w:pStyle w:val="Standard"/>
              <w:jc w:val="center"/>
              <w:rPr>
                <w:rFonts w:ascii="Arial" w:hAnsi="Arial" w:cs="Arial"/>
              </w:rPr>
            </w:pPr>
            <w:r w:rsidRPr="00241A41">
              <w:rPr>
                <w:rFonts w:ascii="Arial" w:hAnsi="Arial" w:cs="Arial"/>
              </w:rPr>
              <w:t>Outros</w:t>
            </w:r>
          </w:p>
        </w:tc>
        <w:tc>
          <w:tcPr>
            <w:tcW w:w="8373" w:type="dxa"/>
            <w:gridSpan w:val="3"/>
            <w:tcBorders>
              <w:top w:val="single" w:sz="2" w:space="0" w:color="000000"/>
              <w:left w:val="single" w:sz="4" w:space="0" w:color="000000"/>
              <w:bottom w:val="single" w:sz="2" w:space="0" w:color="000000"/>
              <w:right w:val="single" w:sz="2" w:space="0" w:color="000000"/>
            </w:tcBorders>
            <w:tcMar>
              <w:top w:w="0" w:type="dxa"/>
              <w:left w:w="10" w:type="dxa"/>
              <w:bottom w:w="0" w:type="dxa"/>
              <w:right w:w="10" w:type="dxa"/>
            </w:tcMar>
            <w:vAlign w:val="center"/>
          </w:tcPr>
          <w:p w14:paraId="6E2ECDFA" w14:textId="77777777" w:rsidR="00E95547" w:rsidRPr="00241A41" w:rsidRDefault="00E95547" w:rsidP="00572813">
            <w:pPr>
              <w:pStyle w:val="Standard"/>
              <w:rPr>
                <w:rFonts w:ascii="Arial" w:hAnsi="Arial" w:cs="Arial"/>
                <w:b/>
                <w:bCs/>
                <w:u w:val="single"/>
              </w:rPr>
            </w:pPr>
            <w:r w:rsidRPr="00241A41">
              <w:rPr>
                <w:rFonts w:ascii="Arial" w:hAnsi="Arial" w:cs="Arial"/>
                <w:b/>
                <w:bCs/>
                <w:u w:val="single"/>
              </w:rPr>
              <w:t>Especificação:</w:t>
            </w:r>
          </w:p>
          <w:p w14:paraId="14A0D4C0" w14:textId="77777777" w:rsidR="00E95547" w:rsidRPr="00241A41" w:rsidRDefault="00E95547" w:rsidP="00572813">
            <w:pPr>
              <w:pStyle w:val="Standard"/>
              <w:rPr>
                <w:rFonts w:ascii="Arial" w:hAnsi="Arial" w:cs="Arial"/>
              </w:rPr>
            </w:pPr>
          </w:p>
        </w:tc>
      </w:tr>
      <w:tr w:rsidR="00E95547" w:rsidRPr="00241A41" w14:paraId="538CFBF3"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3FC3BF41" w14:textId="30E5F5D7"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706A193A" w14:textId="77777777" w:rsidTr="00572813">
        <w:trPr>
          <w:trHeight w:val="23"/>
          <w:jc w:val="center"/>
        </w:trPr>
        <w:tc>
          <w:tcPr>
            <w:tcW w:w="10118" w:type="dxa"/>
            <w:gridSpan w:val="4"/>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62AA8339" w14:textId="1D3A657B" w:rsidR="00E95547" w:rsidRPr="00241A41" w:rsidRDefault="00E95547" w:rsidP="00572813">
            <w:pPr>
              <w:pStyle w:val="Standard"/>
              <w:snapToGrid w:val="0"/>
              <w:jc w:val="both"/>
              <w:rPr>
                <w:rFonts w:ascii="Arial" w:hAnsi="Arial" w:cs="Arial"/>
                <w:b/>
                <w:bCs/>
              </w:rPr>
            </w:pPr>
            <w:r w:rsidRPr="00241A41">
              <w:rPr>
                <w:rFonts w:ascii="Arial" w:hAnsi="Arial" w:cs="Arial"/>
                <w:b/>
                <w:bCs/>
              </w:rPr>
              <w:t xml:space="preserve">Estou ciente e de acordo que o não cumprimento das normas contidas nesta resolução, </w:t>
            </w:r>
            <w:proofErr w:type="gramStart"/>
            <w:r w:rsidRPr="00241A41">
              <w:rPr>
                <w:rFonts w:ascii="Arial" w:hAnsi="Arial" w:cs="Arial"/>
                <w:b/>
                <w:bCs/>
              </w:rPr>
              <w:t>poderão</w:t>
            </w:r>
            <w:proofErr w:type="gramEnd"/>
            <w:r w:rsidRPr="00241A41">
              <w:rPr>
                <w:rFonts w:ascii="Arial" w:hAnsi="Arial" w:cs="Arial"/>
                <w:b/>
                <w:bCs/>
              </w:rPr>
              <w:t xml:space="preserve"> </w:t>
            </w:r>
            <w:r w:rsidR="003200DD" w:rsidRPr="00241A41">
              <w:rPr>
                <w:rFonts w:ascii="Arial" w:hAnsi="Arial" w:cs="Arial"/>
                <w:b/>
                <w:bCs/>
              </w:rPr>
              <w:t>acarretar</w:t>
            </w:r>
            <w:r w:rsidRPr="00241A41">
              <w:rPr>
                <w:rFonts w:ascii="Arial" w:hAnsi="Arial" w:cs="Arial"/>
                <w:b/>
                <w:bCs/>
              </w:rPr>
              <w:t xml:space="preserve"> medidas disciplinares, conforme segue:</w:t>
            </w:r>
          </w:p>
          <w:p w14:paraId="42791BC4" w14:textId="77777777" w:rsidR="00E95547" w:rsidRPr="00241A41" w:rsidRDefault="00E95547" w:rsidP="00572813">
            <w:pPr>
              <w:pStyle w:val="Standard"/>
              <w:snapToGrid w:val="0"/>
              <w:jc w:val="both"/>
              <w:rPr>
                <w:rFonts w:ascii="Arial" w:hAnsi="Arial" w:cs="Arial"/>
                <w:b/>
                <w:bCs/>
              </w:rPr>
            </w:pPr>
          </w:p>
          <w:p w14:paraId="3B2B03EC"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A: Comunicado de infração;</w:t>
            </w:r>
          </w:p>
          <w:p w14:paraId="7C4246C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B: Advertência;</w:t>
            </w:r>
          </w:p>
          <w:p w14:paraId="15A23C87"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r w:rsidRPr="00241A41">
              <w:rPr>
                <w:rFonts w:ascii="Arial" w:eastAsia="Liberation Serif" w:hAnsi="Arial" w:cs="Arial"/>
                <w:b/>
                <w:bCs/>
                <w:color w:val="000000"/>
                <w:sz w:val="20"/>
                <w:szCs w:val="20"/>
              </w:rPr>
              <w:t>C: Retenção de pagamento até correção das irregularidades apontadas anteriormente com base nas normas regulamentadoras.</w:t>
            </w:r>
          </w:p>
          <w:p w14:paraId="0BF8C0D1" w14:textId="77777777" w:rsidR="00E95547" w:rsidRPr="00241A41" w:rsidRDefault="00E95547" w:rsidP="00572813">
            <w:pPr>
              <w:pStyle w:val="Standarduser"/>
              <w:spacing w:after="63"/>
              <w:jc w:val="both"/>
              <w:rPr>
                <w:rFonts w:ascii="Arial" w:eastAsia="Liberation Serif" w:hAnsi="Arial" w:cs="Arial"/>
                <w:b/>
                <w:bCs/>
                <w:color w:val="000000"/>
                <w:sz w:val="20"/>
                <w:szCs w:val="20"/>
              </w:rPr>
            </w:pPr>
          </w:p>
          <w:p w14:paraId="6109C720" w14:textId="77777777" w:rsidR="00E95547" w:rsidRPr="00241A41" w:rsidRDefault="00E95547" w:rsidP="00572813">
            <w:pPr>
              <w:pStyle w:val="Standarduser"/>
              <w:spacing w:after="120"/>
              <w:jc w:val="center"/>
              <w:rPr>
                <w:rFonts w:ascii="Arial" w:hAnsi="Arial" w:cs="Arial"/>
                <w:sz w:val="20"/>
                <w:szCs w:val="20"/>
              </w:rPr>
            </w:pPr>
            <w:r w:rsidRPr="00241A41">
              <w:rPr>
                <w:rFonts w:ascii="Arial" w:hAnsi="Arial" w:cs="Arial"/>
                <w:sz w:val="20"/>
                <w:szCs w:val="20"/>
              </w:rPr>
              <w:t>________________________________________________</w:t>
            </w:r>
          </w:p>
          <w:p w14:paraId="4F28EF1D"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3156C347" w14:textId="77777777" w:rsidR="00E95547" w:rsidRPr="00241A41" w:rsidRDefault="00E95547" w:rsidP="00E95547">
      <w:pPr>
        <w:pStyle w:val="Standarduser"/>
        <w:spacing w:after="120"/>
        <w:jc w:val="right"/>
        <w:rPr>
          <w:rFonts w:ascii="Arial" w:hAnsi="Arial" w:cs="Arial"/>
          <w:sz w:val="20"/>
          <w:szCs w:val="20"/>
        </w:rPr>
      </w:pPr>
    </w:p>
    <w:p w14:paraId="688E4259" w14:textId="77777777" w:rsidR="00E95547" w:rsidRPr="00241A41" w:rsidRDefault="00E95547" w:rsidP="00E95547">
      <w:pPr>
        <w:pStyle w:val="Pa5"/>
        <w:pageBreakBefore/>
        <w:spacing w:after="63" w:line="240" w:lineRule="auto"/>
        <w:jc w:val="center"/>
        <w:rPr>
          <w:rFonts w:ascii="Arial" w:hAnsi="Arial"/>
          <w:color w:val="000000"/>
          <w:sz w:val="20"/>
          <w:szCs w:val="20"/>
        </w:rPr>
      </w:pPr>
      <w:r w:rsidRPr="00241A41">
        <w:rPr>
          <w:rFonts w:ascii="Arial" w:hAnsi="Arial"/>
          <w:color w:val="000000"/>
          <w:sz w:val="20"/>
          <w:szCs w:val="20"/>
        </w:rPr>
        <w:lastRenderedPageBreak/>
        <w:t>RESOLUÇÃO DA SEMAD Nº 01/2022.</w:t>
      </w:r>
    </w:p>
    <w:p w14:paraId="34943C14" w14:textId="77777777" w:rsidR="00E95547" w:rsidRPr="00241A41" w:rsidRDefault="00E95547" w:rsidP="00E95547">
      <w:pPr>
        <w:pStyle w:val="Pa4"/>
        <w:spacing w:after="63" w:line="240" w:lineRule="auto"/>
        <w:jc w:val="center"/>
        <w:rPr>
          <w:rFonts w:ascii="Arial" w:hAnsi="Arial"/>
          <w:color w:val="000000"/>
          <w:sz w:val="20"/>
          <w:szCs w:val="20"/>
        </w:rPr>
      </w:pPr>
      <w:r w:rsidRPr="00241A41">
        <w:rPr>
          <w:rFonts w:ascii="Arial" w:hAnsi="Arial"/>
          <w:color w:val="000000"/>
          <w:sz w:val="20"/>
          <w:szCs w:val="20"/>
        </w:rPr>
        <w:t xml:space="preserve">DIRETRIZES </w:t>
      </w:r>
      <w:proofErr w:type="gramStart"/>
      <w:r w:rsidRPr="00241A41">
        <w:rPr>
          <w:rFonts w:ascii="Arial" w:hAnsi="Arial"/>
          <w:color w:val="000000"/>
          <w:sz w:val="20"/>
          <w:szCs w:val="20"/>
        </w:rPr>
        <w:t>GERAIS REFERENTE</w:t>
      </w:r>
      <w:proofErr w:type="gramEnd"/>
      <w:r w:rsidRPr="00241A41">
        <w:rPr>
          <w:rFonts w:ascii="Arial" w:hAnsi="Arial"/>
          <w:color w:val="000000"/>
          <w:sz w:val="20"/>
          <w:szCs w:val="20"/>
        </w:rPr>
        <w:t xml:space="preserve"> À SAÚDE E SEGURANÇA DO TRABALHO PARA EMPRESAS CONTRATADAS</w:t>
      </w:r>
    </w:p>
    <w:p w14:paraId="35D1ACC0" w14:textId="77777777" w:rsidR="00E95547" w:rsidRPr="00241A41" w:rsidRDefault="00E95547" w:rsidP="00E95547">
      <w:pPr>
        <w:pStyle w:val="Pa5"/>
        <w:spacing w:after="63" w:line="240" w:lineRule="auto"/>
        <w:jc w:val="center"/>
        <w:rPr>
          <w:rFonts w:ascii="Arial" w:hAnsi="Arial"/>
          <w:b/>
          <w:color w:val="000000"/>
          <w:sz w:val="20"/>
          <w:szCs w:val="20"/>
        </w:rPr>
      </w:pPr>
      <w:r w:rsidRPr="00241A41">
        <w:rPr>
          <w:rFonts w:ascii="Arial" w:hAnsi="Arial"/>
          <w:b/>
          <w:color w:val="000000"/>
          <w:sz w:val="20"/>
          <w:szCs w:val="20"/>
        </w:rPr>
        <w:t>ANEXO VIII – Atividades de Risco</w:t>
      </w:r>
    </w:p>
    <w:p w14:paraId="47DD014A" w14:textId="77777777" w:rsidR="00E95547" w:rsidRPr="00241A41" w:rsidRDefault="00E95547" w:rsidP="00E95547">
      <w:pPr>
        <w:pStyle w:val="Pa5"/>
        <w:spacing w:after="63" w:line="240" w:lineRule="auto"/>
        <w:jc w:val="center"/>
        <w:rPr>
          <w:rFonts w:ascii="Arial" w:hAnsi="Arial"/>
          <w:color w:val="000000"/>
          <w:sz w:val="20"/>
          <w:szCs w:val="20"/>
        </w:rPr>
      </w:pPr>
      <w:r w:rsidRPr="00241A41">
        <w:rPr>
          <w:rFonts w:ascii="Arial" w:hAnsi="Arial"/>
          <w:color w:val="000000"/>
          <w:sz w:val="20"/>
          <w:szCs w:val="20"/>
        </w:rPr>
        <w:t>DECLARAÇÃO AO SESMT-PMP</w:t>
      </w:r>
    </w:p>
    <w:tbl>
      <w:tblPr>
        <w:tblW w:w="10004" w:type="dxa"/>
        <w:jc w:val="center"/>
        <w:tblLayout w:type="fixed"/>
        <w:tblCellMar>
          <w:left w:w="10" w:type="dxa"/>
          <w:right w:w="10" w:type="dxa"/>
        </w:tblCellMar>
        <w:tblLook w:val="0000" w:firstRow="0" w:lastRow="0" w:firstColumn="0" w:lastColumn="0" w:noHBand="0" w:noVBand="0"/>
      </w:tblPr>
      <w:tblGrid>
        <w:gridCol w:w="1936"/>
        <w:gridCol w:w="2359"/>
        <w:gridCol w:w="5709"/>
      </w:tblGrid>
      <w:tr w:rsidR="00E95547" w:rsidRPr="00241A41" w14:paraId="55EB81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04874EE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1. Dados Gerais sobre a Contratação da Obra/Serviço</w:t>
            </w:r>
          </w:p>
        </w:tc>
      </w:tr>
      <w:tr w:rsidR="00E95547" w:rsidRPr="00241A41" w14:paraId="11CA4B76"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46DFC661"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Secretaria Contratante:</w:t>
            </w:r>
            <w:proofErr w:type="gramStart"/>
            <w:r w:rsidRPr="00241A41">
              <w:rPr>
                <w:rFonts w:ascii="Arial" w:hAnsi="Arial" w:cs="Arial"/>
                <w:color w:val="000000"/>
                <w:sz w:val="20"/>
                <w:szCs w:val="20"/>
              </w:rPr>
              <w:t xml:space="preserve">   </w:t>
            </w:r>
          </w:p>
        </w:tc>
        <w:proofErr w:type="gramEnd"/>
      </w:tr>
      <w:tr w:rsidR="00E95547" w:rsidRPr="00241A41" w14:paraId="0A98F1C9" w14:textId="77777777" w:rsidTr="00572813">
        <w:trPr>
          <w:cantSplit/>
          <w:trHeight w:val="23"/>
          <w:jc w:val="center"/>
        </w:trPr>
        <w:tc>
          <w:tcPr>
            <w:tcW w:w="4295" w:type="dxa"/>
            <w:gridSpan w:val="2"/>
            <w:vMerge w:val="restart"/>
            <w:tcBorders>
              <w:left w:val="single" w:sz="2" w:space="0" w:color="000000"/>
              <w:bottom w:val="single" w:sz="2" w:space="0" w:color="000000"/>
            </w:tcBorders>
            <w:tcMar>
              <w:top w:w="0" w:type="dxa"/>
              <w:left w:w="10" w:type="dxa"/>
              <w:bottom w:w="0" w:type="dxa"/>
              <w:right w:w="10" w:type="dxa"/>
            </w:tcMar>
            <w:vAlign w:val="center"/>
          </w:tcPr>
          <w:p w14:paraId="18BDA7A4" w14:textId="77777777" w:rsidR="00E95547" w:rsidRPr="00241A41" w:rsidRDefault="00E95547" w:rsidP="00572813">
            <w:pPr>
              <w:pStyle w:val="TableContentsuser"/>
              <w:ind w:left="27"/>
              <w:rPr>
                <w:rFonts w:ascii="Arial" w:hAnsi="Arial" w:cs="Arial"/>
                <w:color w:val="000000"/>
                <w:sz w:val="20"/>
                <w:szCs w:val="20"/>
              </w:rPr>
            </w:pPr>
            <w:r w:rsidRPr="00241A41">
              <w:rPr>
                <w:rFonts w:ascii="Arial" w:hAnsi="Arial" w:cs="Arial"/>
                <w:color w:val="000000"/>
                <w:sz w:val="20"/>
                <w:szCs w:val="20"/>
              </w:rPr>
              <w:t>Modalidade:</w:t>
            </w:r>
            <w:proofErr w:type="gramStart"/>
            <w:r w:rsidRPr="00241A41">
              <w:rPr>
                <w:rFonts w:ascii="Arial" w:hAnsi="Arial" w:cs="Arial"/>
                <w:color w:val="000000"/>
                <w:sz w:val="20"/>
                <w:szCs w:val="20"/>
              </w:rPr>
              <w:t xml:space="preserve">   </w:t>
            </w: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3ED4F3C7" w14:textId="77777777" w:rsidR="00E95547" w:rsidRPr="00241A41" w:rsidRDefault="00E95547" w:rsidP="00572813">
            <w:pPr>
              <w:pStyle w:val="TableContentsuser"/>
              <w:ind w:left="113"/>
              <w:rPr>
                <w:rFonts w:ascii="Arial" w:hAnsi="Arial" w:cs="Arial"/>
                <w:color w:val="000000"/>
                <w:sz w:val="20"/>
                <w:szCs w:val="20"/>
              </w:rPr>
            </w:pPr>
            <w:proofErr w:type="gramEnd"/>
            <w:r w:rsidRPr="00241A41">
              <w:rPr>
                <w:rFonts w:ascii="Arial" w:hAnsi="Arial" w:cs="Arial"/>
                <w:color w:val="000000"/>
                <w:sz w:val="20"/>
                <w:szCs w:val="20"/>
              </w:rPr>
              <w:t>Nº da Licitação (nº e ano):</w:t>
            </w:r>
            <w:proofErr w:type="gramStart"/>
            <w:r w:rsidRPr="00241A41">
              <w:rPr>
                <w:rFonts w:ascii="Arial" w:hAnsi="Arial" w:cs="Arial"/>
                <w:color w:val="000000"/>
                <w:sz w:val="20"/>
                <w:szCs w:val="20"/>
              </w:rPr>
              <w:t xml:space="preserve">   </w:t>
            </w:r>
          </w:p>
        </w:tc>
        <w:proofErr w:type="gramEnd"/>
      </w:tr>
      <w:tr w:rsidR="00E95547" w:rsidRPr="00241A41" w14:paraId="4AC4E79D" w14:textId="77777777" w:rsidTr="00572813">
        <w:trPr>
          <w:cantSplit/>
          <w:trHeight w:val="23"/>
          <w:jc w:val="center"/>
        </w:trPr>
        <w:tc>
          <w:tcPr>
            <w:tcW w:w="4295" w:type="dxa"/>
            <w:gridSpan w:val="2"/>
            <w:vMerge/>
            <w:tcBorders>
              <w:left w:val="single" w:sz="2" w:space="0" w:color="000000"/>
              <w:bottom w:val="single" w:sz="2" w:space="0" w:color="000000"/>
            </w:tcBorders>
            <w:tcMar>
              <w:top w:w="0" w:type="dxa"/>
              <w:left w:w="10" w:type="dxa"/>
              <w:bottom w:w="0" w:type="dxa"/>
              <w:right w:w="10" w:type="dxa"/>
            </w:tcMar>
            <w:vAlign w:val="center"/>
          </w:tcPr>
          <w:p w14:paraId="2880735A" w14:textId="77777777" w:rsidR="00E95547" w:rsidRPr="00241A41" w:rsidRDefault="00E95547" w:rsidP="00572813">
            <w:pPr>
              <w:rPr>
                <w:rFonts w:ascii="Arial" w:hAnsi="Arial" w:cs="Arial"/>
              </w:rPr>
            </w:pPr>
          </w:p>
        </w:tc>
        <w:tc>
          <w:tcPr>
            <w:tcW w:w="5709" w:type="dxa"/>
            <w:tcBorders>
              <w:left w:val="single" w:sz="2" w:space="0" w:color="000000"/>
              <w:bottom w:val="single" w:sz="2" w:space="0" w:color="000000"/>
              <w:right w:val="single" w:sz="2" w:space="0" w:color="000000"/>
            </w:tcBorders>
            <w:tcMar>
              <w:top w:w="0" w:type="dxa"/>
              <w:left w:w="10" w:type="dxa"/>
              <w:bottom w:w="0" w:type="dxa"/>
              <w:right w:w="10" w:type="dxa"/>
            </w:tcMar>
            <w:vAlign w:val="center"/>
          </w:tcPr>
          <w:p w14:paraId="62D61A89" w14:textId="77777777" w:rsidR="00E95547" w:rsidRPr="00241A41" w:rsidRDefault="00E95547" w:rsidP="00572813">
            <w:pPr>
              <w:pStyle w:val="TableContentsuser"/>
              <w:ind w:left="113"/>
              <w:rPr>
                <w:rFonts w:ascii="Arial" w:hAnsi="Arial" w:cs="Arial"/>
                <w:color w:val="000000"/>
                <w:sz w:val="20"/>
                <w:szCs w:val="20"/>
              </w:rPr>
            </w:pPr>
            <w:r w:rsidRPr="00241A41">
              <w:rPr>
                <w:rFonts w:ascii="Arial" w:hAnsi="Arial" w:cs="Arial"/>
                <w:color w:val="000000"/>
                <w:sz w:val="20"/>
                <w:szCs w:val="20"/>
              </w:rPr>
              <w:t>Nº do Processo (nº e ano):</w:t>
            </w:r>
            <w:proofErr w:type="gramStart"/>
            <w:r w:rsidRPr="00241A41">
              <w:rPr>
                <w:rFonts w:ascii="Arial" w:hAnsi="Arial" w:cs="Arial"/>
                <w:color w:val="000000"/>
                <w:sz w:val="20"/>
                <w:szCs w:val="20"/>
              </w:rPr>
              <w:t xml:space="preserve">   </w:t>
            </w:r>
          </w:p>
        </w:tc>
        <w:proofErr w:type="gramEnd"/>
      </w:tr>
      <w:tr w:rsidR="00E95547" w:rsidRPr="00241A41" w14:paraId="4B6D4F2A"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0" w:type="dxa"/>
            </w:tcMar>
            <w:vAlign w:val="center"/>
          </w:tcPr>
          <w:p w14:paraId="7EF656CF" w14:textId="77777777" w:rsidR="00E95547" w:rsidRPr="00241A41" w:rsidRDefault="00E95547" w:rsidP="00572813">
            <w:pPr>
              <w:pStyle w:val="TableContentsuser"/>
              <w:ind w:firstLine="27"/>
              <w:rPr>
                <w:rFonts w:ascii="Arial" w:hAnsi="Arial" w:cs="Arial"/>
                <w:color w:val="000000"/>
                <w:sz w:val="20"/>
                <w:szCs w:val="20"/>
              </w:rPr>
            </w:pPr>
            <w:r w:rsidRPr="00241A41">
              <w:rPr>
                <w:rFonts w:ascii="Arial" w:hAnsi="Arial" w:cs="Arial"/>
                <w:color w:val="000000"/>
                <w:sz w:val="20"/>
                <w:szCs w:val="20"/>
              </w:rPr>
              <w:t>Descrição da obra/serviço a ser realizado:</w:t>
            </w:r>
            <w:proofErr w:type="gramStart"/>
            <w:r w:rsidRPr="00241A41">
              <w:rPr>
                <w:rFonts w:ascii="Arial" w:hAnsi="Arial" w:cs="Arial"/>
                <w:color w:val="000000"/>
                <w:sz w:val="20"/>
                <w:szCs w:val="20"/>
              </w:rPr>
              <w:t xml:space="preserve">   </w:t>
            </w:r>
          </w:p>
        </w:tc>
        <w:proofErr w:type="gramEnd"/>
      </w:tr>
      <w:tr w:rsidR="00E95547" w:rsidRPr="00241A41" w14:paraId="27697495"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3B82E3C9"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2. Dados da Empresa Contratada</w:t>
            </w:r>
          </w:p>
        </w:tc>
      </w:tr>
      <w:tr w:rsidR="00E95547" w:rsidRPr="00241A41" w14:paraId="4CBC07AC" w14:textId="77777777" w:rsidTr="00572813">
        <w:trPr>
          <w:trHeight w:val="23"/>
          <w:jc w:val="center"/>
        </w:trPr>
        <w:tc>
          <w:tcPr>
            <w:tcW w:w="1936" w:type="dxa"/>
            <w:tcBorders>
              <w:top w:val="single" w:sz="4" w:space="0" w:color="000000"/>
              <w:left w:val="single" w:sz="2" w:space="0" w:color="000000"/>
              <w:bottom w:val="single" w:sz="2" w:space="0" w:color="000000"/>
            </w:tcBorders>
            <w:tcMar>
              <w:top w:w="0" w:type="dxa"/>
              <w:left w:w="10" w:type="dxa"/>
              <w:bottom w:w="0" w:type="dxa"/>
              <w:right w:w="10" w:type="dxa"/>
            </w:tcMar>
            <w:vAlign w:val="center"/>
          </w:tcPr>
          <w:p w14:paraId="13AA3473"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Nome:</w:t>
            </w:r>
          </w:p>
        </w:tc>
        <w:tc>
          <w:tcPr>
            <w:tcW w:w="8068" w:type="dxa"/>
            <w:gridSpan w:val="2"/>
            <w:tcBorders>
              <w:top w:val="single" w:sz="4"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03AADBB9" w14:textId="77777777" w:rsidR="00E95547" w:rsidRPr="00241A41" w:rsidRDefault="00E95547" w:rsidP="00572813">
            <w:pPr>
              <w:pStyle w:val="TableContentsuser"/>
              <w:snapToGrid w:val="0"/>
              <w:rPr>
                <w:rFonts w:ascii="Arial" w:hAnsi="Arial" w:cs="Arial"/>
                <w:sz w:val="20"/>
                <w:szCs w:val="20"/>
              </w:rPr>
            </w:pPr>
          </w:p>
        </w:tc>
      </w:tr>
      <w:tr w:rsidR="00E95547" w:rsidRPr="00241A41" w14:paraId="6768FE75"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647F258D"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CNPJ:</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7CD08AC7" w14:textId="77777777" w:rsidR="00E95547" w:rsidRPr="00241A41" w:rsidRDefault="00E95547" w:rsidP="00572813">
            <w:pPr>
              <w:pStyle w:val="TableContentsuser"/>
              <w:snapToGrid w:val="0"/>
              <w:rPr>
                <w:rFonts w:ascii="Arial" w:hAnsi="Arial" w:cs="Arial"/>
                <w:sz w:val="20"/>
                <w:szCs w:val="20"/>
              </w:rPr>
            </w:pPr>
          </w:p>
        </w:tc>
      </w:tr>
      <w:tr w:rsidR="00E95547" w:rsidRPr="00241A41" w14:paraId="098FE50D"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41F6CC9C"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Endereço: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4144B0C" w14:textId="77777777" w:rsidR="00E95547" w:rsidRPr="00241A41" w:rsidRDefault="00E95547" w:rsidP="00572813">
            <w:pPr>
              <w:pStyle w:val="TableContentsuser"/>
              <w:snapToGrid w:val="0"/>
              <w:rPr>
                <w:rFonts w:ascii="Arial" w:hAnsi="Arial" w:cs="Arial"/>
                <w:sz w:val="20"/>
                <w:szCs w:val="20"/>
              </w:rPr>
            </w:pPr>
          </w:p>
        </w:tc>
      </w:tr>
      <w:tr w:rsidR="00E95547" w:rsidRPr="00241A41" w14:paraId="377CED44" w14:textId="77777777" w:rsidTr="00572813">
        <w:trPr>
          <w:trHeight w:val="23"/>
          <w:jc w:val="center"/>
        </w:trPr>
        <w:tc>
          <w:tcPr>
            <w:tcW w:w="1936" w:type="dxa"/>
            <w:tcBorders>
              <w:top w:val="single" w:sz="2" w:space="0" w:color="000000"/>
              <w:left w:val="single" w:sz="2" w:space="0" w:color="000000"/>
              <w:bottom w:val="single" w:sz="2" w:space="0" w:color="000000"/>
            </w:tcBorders>
            <w:tcMar>
              <w:top w:w="0" w:type="dxa"/>
              <w:left w:w="10" w:type="dxa"/>
              <w:bottom w:w="0" w:type="dxa"/>
              <w:right w:w="10" w:type="dxa"/>
            </w:tcMar>
            <w:vAlign w:val="center"/>
          </w:tcPr>
          <w:p w14:paraId="7052E775"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Cidade/Estado:</w:t>
            </w:r>
          </w:p>
        </w:tc>
        <w:tc>
          <w:tcPr>
            <w:tcW w:w="8068" w:type="dxa"/>
            <w:gridSpan w:val="2"/>
            <w:tcBorders>
              <w:top w:val="single" w:sz="2" w:space="0" w:color="000000"/>
              <w:left w:val="single" w:sz="2" w:space="0" w:color="000000"/>
              <w:bottom w:val="single" w:sz="2" w:space="0" w:color="000000"/>
              <w:right w:val="single" w:sz="2" w:space="0" w:color="000000"/>
            </w:tcBorders>
            <w:tcMar>
              <w:top w:w="0" w:type="dxa"/>
              <w:left w:w="10" w:type="dxa"/>
              <w:bottom w:w="0" w:type="dxa"/>
              <w:right w:w="10" w:type="dxa"/>
            </w:tcMar>
            <w:vAlign w:val="center"/>
          </w:tcPr>
          <w:p w14:paraId="37865523" w14:textId="77777777" w:rsidR="00E95547" w:rsidRPr="00241A41" w:rsidRDefault="00E95547" w:rsidP="00572813">
            <w:pPr>
              <w:pStyle w:val="TableContentsuser"/>
              <w:snapToGrid w:val="0"/>
              <w:rPr>
                <w:rFonts w:ascii="Arial" w:hAnsi="Arial" w:cs="Arial"/>
                <w:sz w:val="20"/>
                <w:szCs w:val="20"/>
              </w:rPr>
            </w:pPr>
          </w:p>
        </w:tc>
      </w:tr>
      <w:tr w:rsidR="00E95547" w:rsidRPr="00241A41" w14:paraId="49BBAA1F" w14:textId="77777777" w:rsidTr="00572813">
        <w:trPr>
          <w:trHeight w:val="23"/>
          <w:jc w:val="center"/>
        </w:trPr>
        <w:tc>
          <w:tcPr>
            <w:tcW w:w="4295" w:type="dxa"/>
            <w:gridSpan w:val="2"/>
            <w:tcBorders>
              <w:top w:val="single" w:sz="2" w:space="0" w:color="000000"/>
              <w:left w:val="single" w:sz="2" w:space="0" w:color="000000"/>
              <w:bottom w:val="single" w:sz="4" w:space="0" w:color="000000"/>
            </w:tcBorders>
            <w:tcMar>
              <w:top w:w="0" w:type="dxa"/>
              <w:left w:w="10" w:type="dxa"/>
              <w:bottom w:w="0" w:type="dxa"/>
              <w:right w:w="10" w:type="dxa"/>
            </w:tcMar>
            <w:vAlign w:val="center"/>
          </w:tcPr>
          <w:p w14:paraId="4EA72377" w14:textId="77777777" w:rsidR="00E95547" w:rsidRPr="00241A41" w:rsidRDefault="00E95547" w:rsidP="00572813">
            <w:pPr>
              <w:pStyle w:val="TableContentsuser"/>
              <w:rPr>
                <w:rFonts w:ascii="Arial" w:hAnsi="Arial" w:cs="Arial"/>
                <w:color w:val="000000"/>
                <w:sz w:val="20"/>
                <w:szCs w:val="20"/>
              </w:rPr>
            </w:pPr>
            <w:r w:rsidRPr="00241A41">
              <w:rPr>
                <w:rFonts w:ascii="Arial" w:hAnsi="Arial" w:cs="Arial"/>
                <w:color w:val="000000"/>
                <w:sz w:val="20"/>
                <w:szCs w:val="20"/>
              </w:rPr>
              <w:t>Telefone(s):</w:t>
            </w:r>
            <w:proofErr w:type="gramStart"/>
            <w:r w:rsidRPr="00241A41">
              <w:rPr>
                <w:rFonts w:ascii="Arial" w:hAnsi="Arial" w:cs="Arial"/>
                <w:color w:val="000000"/>
                <w:sz w:val="20"/>
                <w:szCs w:val="20"/>
              </w:rPr>
              <w:t xml:space="preserve">   </w:t>
            </w:r>
          </w:p>
        </w:tc>
        <w:tc>
          <w:tcPr>
            <w:tcW w:w="5709" w:type="dxa"/>
            <w:tcBorders>
              <w:top w:val="single" w:sz="2" w:space="0" w:color="000000"/>
              <w:left w:val="single" w:sz="2" w:space="0" w:color="000000"/>
              <w:bottom w:val="single" w:sz="4" w:space="0" w:color="000000"/>
              <w:right w:val="single" w:sz="2" w:space="0" w:color="000000"/>
            </w:tcBorders>
            <w:tcMar>
              <w:top w:w="0" w:type="dxa"/>
              <w:left w:w="10" w:type="dxa"/>
              <w:bottom w:w="0" w:type="dxa"/>
              <w:right w:w="10" w:type="dxa"/>
            </w:tcMar>
            <w:vAlign w:val="center"/>
          </w:tcPr>
          <w:p w14:paraId="7D087D4B" w14:textId="77777777" w:rsidR="00E95547" w:rsidRPr="00241A41" w:rsidRDefault="00E95547" w:rsidP="00572813">
            <w:pPr>
              <w:pStyle w:val="TableContentsuser"/>
              <w:rPr>
                <w:rFonts w:ascii="Arial" w:hAnsi="Arial" w:cs="Arial"/>
                <w:color w:val="000000"/>
                <w:sz w:val="20"/>
                <w:szCs w:val="20"/>
              </w:rPr>
            </w:pPr>
            <w:proofErr w:type="gramEnd"/>
            <w:r w:rsidRPr="00241A41">
              <w:rPr>
                <w:rFonts w:ascii="Arial" w:hAnsi="Arial" w:cs="Arial"/>
                <w:color w:val="000000"/>
                <w:sz w:val="20"/>
                <w:szCs w:val="20"/>
              </w:rPr>
              <w:t>E-mail:</w:t>
            </w:r>
            <w:proofErr w:type="gramStart"/>
            <w:r w:rsidRPr="00241A41">
              <w:rPr>
                <w:rFonts w:ascii="Arial" w:hAnsi="Arial" w:cs="Arial"/>
                <w:color w:val="000000"/>
                <w:sz w:val="20"/>
                <w:szCs w:val="20"/>
              </w:rPr>
              <w:t xml:space="preserve">   </w:t>
            </w:r>
          </w:p>
        </w:tc>
        <w:proofErr w:type="gramEnd"/>
      </w:tr>
      <w:tr w:rsidR="00E95547" w:rsidRPr="00241A41" w14:paraId="4E5468CF" w14:textId="77777777" w:rsidTr="00572813">
        <w:trPr>
          <w:trHeight w:val="23"/>
          <w:jc w:val="center"/>
        </w:trPr>
        <w:tc>
          <w:tcPr>
            <w:tcW w:w="10004" w:type="dxa"/>
            <w:gridSpan w:val="3"/>
            <w:tcBorders>
              <w:top w:val="single" w:sz="4" w:space="0" w:color="000000"/>
              <w:left w:val="single" w:sz="4" w:space="0" w:color="000000"/>
              <w:bottom w:val="single" w:sz="4" w:space="0" w:color="000000"/>
              <w:right w:val="single" w:sz="4" w:space="0" w:color="000000"/>
            </w:tcBorders>
            <w:shd w:val="clear" w:color="auto" w:fill="DDDDDD"/>
            <w:tcMar>
              <w:top w:w="28" w:type="dxa"/>
              <w:left w:w="28" w:type="dxa"/>
              <w:bottom w:w="28" w:type="dxa"/>
              <w:right w:w="28" w:type="dxa"/>
            </w:tcMar>
            <w:vAlign w:val="center"/>
          </w:tcPr>
          <w:p w14:paraId="3F7A351D"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DECLARAÇÃO AO SESMT-PMP</w:t>
            </w:r>
          </w:p>
        </w:tc>
      </w:tr>
      <w:tr w:rsidR="00E95547" w:rsidRPr="00241A41" w14:paraId="1F0E4FE3" w14:textId="77777777" w:rsidTr="00572813">
        <w:trPr>
          <w:trHeight w:val="23"/>
          <w:jc w:val="center"/>
        </w:trPr>
        <w:tc>
          <w:tcPr>
            <w:tcW w:w="10004" w:type="dxa"/>
            <w:gridSpan w:val="3"/>
            <w:tcBorders>
              <w:top w:val="single" w:sz="4"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1745ADC9" w14:textId="77777777" w:rsidR="00E95547" w:rsidRPr="00241A41" w:rsidRDefault="00E95547" w:rsidP="00572813">
            <w:pPr>
              <w:pStyle w:val="Pa4"/>
              <w:spacing w:after="63" w:line="240" w:lineRule="auto"/>
              <w:jc w:val="both"/>
              <w:rPr>
                <w:rFonts w:ascii="Arial" w:hAnsi="Arial"/>
                <w:color w:val="000000"/>
                <w:sz w:val="20"/>
                <w:szCs w:val="20"/>
              </w:rPr>
            </w:pPr>
            <w:r w:rsidRPr="00241A41">
              <w:rPr>
                <w:rFonts w:ascii="Arial" w:hAnsi="Arial"/>
                <w:color w:val="000000"/>
                <w:sz w:val="20"/>
                <w:szCs w:val="20"/>
              </w:rPr>
              <w:t xml:space="preserve">Declaro para os devidos fins, que todas as atividades que serão desenvolvidas a qualquer tempo na execução desta obra/serviço, seja pela Contratada ou Subcontratada, ocorrerão de forma a garantir integralmente as exigências referentes </w:t>
            </w:r>
            <w:proofErr w:type="gramStart"/>
            <w:r w:rsidRPr="00241A41">
              <w:rPr>
                <w:rFonts w:ascii="Arial" w:hAnsi="Arial"/>
                <w:color w:val="000000"/>
                <w:sz w:val="20"/>
                <w:szCs w:val="20"/>
              </w:rPr>
              <w:t>as</w:t>
            </w:r>
            <w:proofErr w:type="gramEnd"/>
            <w:r w:rsidRPr="00241A41">
              <w:rPr>
                <w:rFonts w:ascii="Arial" w:hAnsi="Arial"/>
                <w:color w:val="000000"/>
                <w:sz w:val="20"/>
                <w:szCs w:val="20"/>
              </w:rPr>
              <w:t xml:space="preserve"> Normas Regulamentadoras (</w:t>
            </w:r>
            <w:proofErr w:type="spellStart"/>
            <w:r w:rsidRPr="00241A41">
              <w:rPr>
                <w:rFonts w:ascii="Arial" w:hAnsi="Arial"/>
                <w:color w:val="000000"/>
                <w:sz w:val="20"/>
                <w:szCs w:val="20"/>
              </w:rPr>
              <w:t>NRs</w:t>
            </w:r>
            <w:proofErr w:type="spellEnd"/>
            <w:r w:rsidRPr="00241A41">
              <w:rPr>
                <w:rFonts w:ascii="Arial" w:hAnsi="Arial"/>
                <w:color w:val="000000"/>
                <w:sz w:val="20"/>
                <w:szCs w:val="20"/>
              </w:rPr>
              <w:t>) do MTE, estendendo tais cuidados não somente aos seus próprios trabalhadores, como também, aos trabalhadores subcontratados, fiscalizando-os e fazendo-os cumprir a legislação de Saúde e Segurança do Trabalho vigente.</w:t>
            </w:r>
          </w:p>
          <w:p w14:paraId="6728B0AA" w14:textId="77777777" w:rsidR="00E95547" w:rsidRPr="00241A41" w:rsidRDefault="00E95547" w:rsidP="00572813">
            <w:pPr>
              <w:pStyle w:val="Standarduser"/>
              <w:spacing w:after="63"/>
              <w:jc w:val="both"/>
              <w:rPr>
                <w:rFonts w:ascii="Arial" w:hAnsi="Arial" w:cs="Arial"/>
                <w:color w:val="000000"/>
                <w:sz w:val="20"/>
                <w:szCs w:val="20"/>
              </w:rPr>
            </w:pPr>
            <w:r w:rsidRPr="00241A41">
              <w:rPr>
                <w:rFonts w:ascii="Arial" w:hAnsi="Arial" w:cs="Arial"/>
                <w:color w:val="000000"/>
                <w:sz w:val="20"/>
                <w:szCs w:val="20"/>
              </w:rPr>
              <w:t xml:space="preserve">Estou ciente e de acordo, que </w:t>
            </w:r>
            <w:r w:rsidRPr="00241A41">
              <w:rPr>
                <w:rFonts w:ascii="Arial" w:hAnsi="Arial" w:cs="Arial"/>
                <w:b/>
                <w:bCs/>
                <w:color w:val="000000"/>
                <w:sz w:val="20"/>
                <w:szCs w:val="20"/>
              </w:rPr>
              <w:t>somente trabalhadores qualificados, habilitados e devidamente reciclados</w:t>
            </w:r>
            <w:r w:rsidRPr="00241A41">
              <w:rPr>
                <w:rFonts w:ascii="Arial" w:hAnsi="Arial" w:cs="Arial"/>
                <w:color w:val="000000"/>
                <w:sz w:val="20"/>
                <w:szCs w:val="20"/>
              </w:rPr>
              <w:t xml:space="preserve"> de acordo com a frequência preconizada nas respectivas normas regulamentadoras, </w:t>
            </w:r>
            <w:r w:rsidRPr="00241A41">
              <w:rPr>
                <w:rFonts w:ascii="Arial" w:hAnsi="Arial" w:cs="Arial"/>
                <w:b/>
                <w:bCs/>
                <w:color w:val="000000"/>
                <w:sz w:val="20"/>
                <w:szCs w:val="20"/>
              </w:rPr>
              <w:t>possuem autorização para a realização de atividades que envolvam riscos</w:t>
            </w:r>
            <w:r w:rsidRPr="00241A41">
              <w:rPr>
                <w:rFonts w:ascii="Arial" w:hAnsi="Arial" w:cs="Arial"/>
                <w:color w:val="000000"/>
                <w:sz w:val="20"/>
                <w:szCs w:val="20"/>
              </w:rPr>
              <w:t xml:space="preserve"> (Altura, Eletricidade, Trabalho à Quente, Operação de Máquinas e Equipamentos, Espaços Confinados, Escavação, Operação de Equipamentos de Guindar ou de movimentação de materiais).</w:t>
            </w:r>
          </w:p>
        </w:tc>
      </w:tr>
      <w:tr w:rsidR="00E95547" w:rsidRPr="00241A41" w14:paraId="164276D9" w14:textId="77777777" w:rsidTr="00572813">
        <w:trPr>
          <w:trHeight w:val="459"/>
          <w:jc w:val="center"/>
        </w:trPr>
        <w:tc>
          <w:tcPr>
            <w:tcW w:w="10004" w:type="dxa"/>
            <w:gridSpan w:val="3"/>
            <w:tcBorders>
              <w:left w:val="single" w:sz="2" w:space="0" w:color="000000"/>
              <w:bottom w:val="single" w:sz="2" w:space="0" w:color="000000"/>
              <w:right w:val="single" w:sz="2" w:space="0" w:color="000000"/>
            </w:tcBorders>
            <w:shd w:val="clear" w:color="auto" w:fill="DDDDDD"/>
            <w:tcMar>
              <w:top w:w="28" w:type="dxa"/>
              <w:left w:w="28" w:type="dxa"/>
              <w:bottom w:w="28" w:type="dxa"/>
              <w:right w:w="28" w:type="dxa"/>
            </w:tcMar>
            <w:vAlign w:val="center"/>
          </w:tcPr>
          <w:p w14:paraId="031B810C" w14:textId="77777777" w:rsidR="00E95547" w:rsidRPr="00241A41" w:rsidRDefault="00E95547" w:rsidP="00572813">
            <w:pPr>
              <w:pStyle w:val="TableContentsuser"/>
              <w:jc w:val="center"/>
              <w:rPr>
                <w:rFonts w:ascii="Arial" w:hAnsi="Arial" w:cs="Arial"/>
                <w:b/>
                <w:color w:val="000000"/>
                <w:sz w:val="20"/>
                <w:szCs w:val="20"/>
              </w:rPr>
            </w:pPr>
            <w:r w:rsidRPr="00241A41">
              <w:rPr>
                <w:rFonts w:ascii="Arial" w:hAnsi="Arial" w:cs="Arial"/>
                <w:b/>
                <w:color w:val="000000"/>
                <w:sz w:val="20"/>
                <w:szCs w:val="20"/>
              </w:rPr>
              <w:t>RELAÇÃO DAS ATIVIDADES DE RISCO NA OBRA/SERVIÇO</w:t>
            </w:r>
          </w:p>
          <w:p w14:paraId="51326B12" w14:textId="77777777" w:rsidR="00E95547" w:rsidRPr="00241A41" w:rsidRDefault="00E95547" w:rsidP="00572813">
            <w:pPr>
              <w:pStyle w:val="TableContentsuser"/>
              <w:jc w:val="center"/>
              <w:rPr>
                <w:rFonts w:ascii="Arial" w:hAnsi="Arial" w:cs="Arial"/>
                <w:sz w:val="20"/>
                <w:szCs w:val="20"/>
              </w:rPr>
            </w:pPr>
            <w:r w:rsidRPr="00241A41">
              <w:rPr>
                <w:rFonts w:ascii="Arial" w:hAnsi="Arial" w:cs="Arial"/>
                <w:b/>
                <w:color w:val="000000"/>
                <w:sz w:val="20"/>
                <w:szCs w:val="20"/>
              </w:rPr>
              <w:t xml:space="preserve">(Assinalar com </w:t>
            </w:r>
            <w:r w:rsidRPr="00241A41">
              <w:rPr>
                <w:rFonts w:ascii="Arial" w:hAnsi="Arial" w:cs="Arial"/>
                <w:b/>
                <w:color w:val="000000"/>
                <w:sz w:val="20"/>
                <w:szCs w:val="20"/>
                <w:u w:val="single"/>
              </w:rPr>
              <w:t>“S” para Sim ou “N” para Não</w:t>
            </w:r>
            <w:r w:rsidRPr="00241A41">
              <w:rPr>
                <w:rFonts w:ascii="Arial" w:hAnsi="Arial" w:cs="Arial"/>
                <w:b/>
                <w:color w:val="000000"/>
                <w:sz w:val="20"/>
                <w:szCs w:val="20"/>
              </w:rPr>
              <w:t xml:space="preserve"> as atividades que ocorrerão durante todo o período da obra/serviço.</w:t>
            </w:r>
            <w:proofErr w:type="gramStart"/>
            <w:r w:rsidRPr="00241A41">
              <w:rPr>
                <w:rFonts w:ascii="Arial" w:hAnsi="Arial" w:cs="Arial"/>
                <w:b/>
                <w:color w:val="000000"/>
                <w:sz w:val="20"/>
                <w:szCs w:val="20"/>
              </w:rPr>
              <w:t>)</w:t>
            </w:r>
            <w:proofErr w:type="gramEnd"/>
          </w:p>
        </w:tc>
      </w:tr>
      <w:tr w:rsidR="00E95547" w:rsidRPr="00241A41" w14:paraId="679EFB14" w14:textId="77777777" w:rsidTr="00572813">
        <w:trPr>
          <w:trHeight w:val="23"/>
          <w:jc w:val="center"/>
        </w:trPr>
        <w:tc>
          <w:tcPr>
            <w:tcW w:w="10004" w:type="dxa"/>
            <w:gridSpan w:val="3"/>
            <w:tcBorders>
              <w:left w:val="single" w:sz="2" w:space="0" w:color="000000"/>
              <w:bottom w:val="single" w:sz="2" w:space="0" w:color="000000"/>
              <w:right w:val="single" w:sz="2" w:space="0" w:color="000000"/>
            </w:tcBorders>
            <w:tcMar>
              <w:top w:w="28" w:type="dxa"/>
              <w:left w:w="28" w:type="dxa"/>
              <w:bottom w:w="28" w:type="dxa"/>
              <w:right w:w="28" w:type="dxa"/>
            </w:tcMar>
            <w:vAlign w:val="center"/>
          </w:tcPr>
          <w:p w14:paraId="0ED61D21"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a Quente </w:t>
            </w:r>
            <w:r w:rsidRPr="00241A41">
              <w:rPr>
                <w:rFonts w:ascii="Arial" w:eastAsia="SimSun, 宋体" w:hAnsi="Arial" w:cs="Arial"/>
              </w:rPr>
              <w:t xml:space="preserve">(soldagem, </w:t>
            </w:r>
            <w:proofErr w:type="spellStart"/>
            <w:r w:rsidRPr="00241A41">
              <w:rPr>
                <w:rFonts w:ascii="Arial" w:eastAsia="SimSun, 宋体" w:hAnsi="Arial" w:cs="Arial"/>
              </w:rPr>
              <w:t>esmerilhamento</w:t>
            </w:r>
            <w:proofErr w:type="spellEnd"/>
            <w:r w:rsidRPr="00241A41">
              <w:rPr>
                <w:rFonts w:ascii="Arial" w:eastAsia="SimSun, 宋体" w:hAnsi="Arial" w:cs="Arial"/>
              </w:rPr>
              <w:t>, corte ou outras que possam gerar fontes de ignição tais como aquecimento, centelha ou chama);</w:t>
            </w:r>
          </w:p>
          <w:p w14:paraId="47283A9A"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xml:space="preserve">)  Trabalho em Altura </w:t>
            </w:r>
            <w:r w:rsidRPr="00241A41">
              <w:rPr>
                <w:rFonts w:ascii="Arial" w:eastAsia="SimSun, 宋体" w:hAnsi="Arial" w:cs="Arial"/>
              </w:rPr>
              <w:t>(acima ou abaixo de 2 metros de altura do nível do solo. Ex.: Telhados, Fossos, Pinturas de fachadas, montagem e desmontagem de estruturas, limpezas de caixas d'água);</w:t>
            </w:r>
          </w:p>
          <w:p w14:paraId="6D5D07F3" w14:textId="77777777" w:rsidR="00E95547" w:rsidRPr="00241A41" w:rsidRDefault="00E95547" w:rsidP="00572813">
            <w:pPr>
              <w:pStyle w:val="Standard"/>
              <w:spacing w:line="276" w:lineRule="auto"/>
              <w:ind w:right="1134"/>
              <w:rPr>
                <w:rFonts w:ascii="Arial" w:hAnsi="Arial" w:cs="Arial"/>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em Espaço Confinad</w:t>
            </w:r>
            <w:r w:rsidRPr="00241A41">
              <w:rPr>
                <w:rFonts w:ascii="Arial" w:eastAsia="SimSun, 宋体" w:hAnsi="Arial" w:cs="Arial"/>
              </w:rPr>
              <w:t>o (áreas que não foram projetadas para a ocupação humana contínua – Ex.: limpeza, inspeção de equipamentos ou reservatórios, galerias, dutos, poços e esgotos);</w:t>
            </w:r>
          </w:p>
          <w:p w14:paraId="2506E599"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Cravação de Estacas, Escavações e Aberturas de Valas;</w:t>
            </w:r>
          </w:p>
          <w:p w14:paraId="14A2DCDA"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 Radioativo;</w:t>
            </w:r>
          </w:p>
          <w:p w14:paraId="46FF487F"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Guindar e Movimentar Cargas Pesadas;</w:t>
            </w:r>
          </w:p>
          <w:p w14:paraId="4A8D1DE8"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de Armazenamento e Manuseio de Produtos Químicos Perigosos/Inflamáveis/Combustíveis;</w:t>
            </w:r>
          </w:p>
          <w:p w14:paraId="22C12B18" w14:textId="77777777" w:rsidR="00E95547" w:rsidRPr="00241A41" w:rsidRDefault="00E95547" w:rsidP="00572813">
            <w:pPr>
              <w:pStyle w:val="Standard"/>
              <w:spacing w:line="276" w:lineRule="auto"/>
              <w:ind w:right="1134"/>
              <w:rPr>
                <w:rFonts w:ascii="Arial" w:eastAsia="SimSun, 宋体" w:hAnsi="Arial" w:cs="Arial"/>
                <w:b/>
                <w:bCs/>
              </w:rPr>
            </w:pPr>
            <w:proofErr w:type="gramStart"/>
            <w:r w:rsidRPr="00241A41">
              <w:rPr>
                <w:rFonts w:ascii="Arial" w:eastAsia="SimSun, 宋体" w:hAnsi="Arial" w:cs="Arial"/>
                <w:b/>
                <w:bCs/>
              </w:rPr>
              <w:t xml:space="preserve">(     </w:t>
            </w:r>
            <w:proofErr w:type="gramEnd"/>
            <w:r w:rsidRPr="00241A41">
              <w:rPr>
                <w:rFonts w:ascii="Arial" w:eastAsia="SimSun, 宋体" w:hAnsi="Arial" w:cs="Arial"/>
                <w:b/>
                <w:bCs/>
              </w:rPr>
              <w:t>)  Trabalhos em Eletricidade.</w:t>
            </w:r>
          </w:p>
        </w:tc>
      </w:tr>
      <w:tr w:rsidR="00E95547" w:rsidRPr="00241A41" w14:paraId="4BDCD1F4" w14:textId="77777777" w:rsidTr="00572813">
        <w:trPr>
          <w:trHeight w:val="23"/>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5913136B" w14:textId="23CC7F30" w:rsidR="00E95547" w:rsidRPr="00241A41" w:rsidRDefault="003200DD" w:rsidP="00572813">
            <w:pPr>
              <w:pStyle w:val="Pa5"/>
              <w:spacing w:after="120" w:line="240" w:lineRule="auto"/>
              <w:jc w:val="center"/>
              <w:rPr>
                <w:rFonts w:ascii="Arial" w:hAnsi="Arial"/>
                <w:color w:val="000000"/>
                <w:sz w:val="20"/>
                <w:szCs w:val="20"/>
              </w:rPr>
            </w:pPr>
            <w:r w:rsidRPr="00241A41">
              <w:rPr>
                <w:rFonts w:ascii="Arial" w:hAnsi="Arial"/>
                <w:color w:val="000000"/>
                <w:sz w:val="20"/>
                <w:szCs w:val="20"/>
              </w:rPr>
              <w:t>Piracicaba,</w:t>
            </w:r>
            <w:proofErr w:type="gramStart"/>
            <w:r w:rsidRPr="00241A41">
              <w:rPr>
                <w:rFonts w:ascii="Arial" w:hAnsi="Arial"/>
                <w:color w:val="000000"/>
                <w:sz w:val="20"/>
                <w:szCs w:val="20"/>
              </w:rPr>
              <w:t xml:space="preserve">  </w:t>
            </w:r>
            <w:r w:rsidR="00E95547" w:rsidRPr="00241A41">
              <w:rPr>
                <w:rFonts w:ascii="Arial" w:hAnsi="Arial"/>
                <w:color w:val="000000"/>
                <w:sz w:val="20"/>
                <w:szCs w:val="20"/>
              </w:rPr>
              <w:t xml:space="preserve"> </w:t>
            </w:r>
            <w:proofErr w:type="gramEnd"/>
            <w:r w:rsidR="00E95547" w:rsidRPr="00241A41">
              <w:rPr>
                <w:rFonts w:ascii="Arial" w:hAnsi="Arial"/>
                <w:color w:val="000000"/>
                <w:sz w:val="20"/>
                <w:szCs w:val="20"/>
              </w:rPr>
              <w:t xml:space="preserve">de </w:t>
            </w:r>
            <w:r>
              <w:rPr>
                <w:rFonts w:ascii="Arial" w:hAnsi="Arial"/>
                <w:color w:val="000000"/>
                <w:sz w:val="20"/>
                <w:szCs w:val="20"/>
              </w:rPr>
              <w:t xml:space="preserve">                        </w:t>
            </w:r>
            <w:r w:rsidR="00E95547" w:rsidRPr="00241A41">
              <w:rPr>
                <w:rFonts w:ascii="Arial" w:hAnsi="Arial"/>
                <w:color w:val="000000"/>
                <w:sz w:val="20"/>
                <w:szCs w:val="20"/>
              </w:rPr>
              <w:t xml:space="preserve">   </w:t>
            </w:r>
            <w:proofErr w:type="spellStart"/>
            <w:r w:rsidR="00E95547" w:rsidRPr="00241A41">
              <w:rPr>
                <w:rFonts w:ascii="Arial" w:hAnsi="Arial"/>
                <w:color w:val="000000"/>
                <w:sz w:val="20"/>
                <w:szCs w:val="20"/>
              </w:rPr>
              <w:t>de</w:t>
            </w:r>
            <w:proofErr w:type="spellEnd"/>
            <w:r w:rsidR="00E95547" w:rsidRPr="00241A41">
              <w:rPr>
                <w:rFonts w:ascii="Arial" w:hAnsi="Arial"/>
                <w:color w:val="000000"/>
                <w:sz w:val="20"/>
                <w:szCs w:val="20"/>
              </w:rPr>
              <w:t xml:space="preserve"> 20  </w:t>
            </w:r>
          </w:p>
        </w:tc>
      </w:tr>
      <w:tr w:rsidR="00E95547" w:rsidRPr="00241A41" w14:paraId="5F9CA0BE" w14:textId="77777777" w:rsidTr="00572813">
        <w:trPr>
          <w:trHeight w:val="644"/>
          <w:jc w:val="center"/>
        </w:trPr>
        <w:tc>
          <w:tcPr>
            <w:tcW w:w="10004"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14:paraId="716F4E8F" w14:textId="77777777" w:rsidR="00E95547" w:rsidRPr="00241A41" w:rsidRDefault="00E95547" w:rsidP="00572813">
            <w:pPr>
              <w:pStyle w:val="Standard"/>
              <w:jc w:val="center"/>
              <w:rPr>
                <w:rFonts w:ascii="Arial" w:hAnsi="Arial" w:cs="Arial"/>
              </w:rPr>
            </w:pPr>
          </w:p>
          <w:p w14:paraId="5625CABF" w14:textId="77777777" w:rsidR="00E95547" w:rsidRPr="00241A41" w:rsidRDefault="00E95547" w:rsidP="00572813">
            <w:pPr>
              <w:pStyle w:val="Standard"/>
              <w:jc w:val="center"/>
              <w:rPr>
                <w:rFonts w:ascii="Arial" w:hAnsi="Arial" w:cs="Arial"/>
              </w:rPr>
            </w:pPr>
            <w:r w:rsidRPr="00241A41">
              <w:rPr>
                <w:rFonts w:ascii="Arial" w:hAnsi="Arial" w:cs="Arial"/>
              </w:rPr>
              <w:t>________________________________________________</w:t>
            </w:r>
          </w:p>
          <w:p w14:paraId="02DFD28A" w14:textId="77777777" w:rsidR="00E95547" w:rsidRPr="00241A41" w:rsidRDefault="00E95547" w:rsidP="00572813">
            <w:pPr>
              <w:pStyle w:val="Standarduser"/>
              <w:spacing w:after="120"/>
              <w:jc w:val="center"/>
              <w:rPr>
                <w:rFonts w:ascii="Arial" w:hAnsi="Arial" w:cs="Arial"/>
                <w:color w:val="000000"/>
                <w:sz w:val="20"/>
                <w:szCs w:val="20"/>
              </w:rPr>
            </w:pPr>
            <w:r w:rsidRPr="00241A41">
              <w:rPr>
                <w:rFonts w:ascii="Arial" w:hAnsi="Arial" w:cs="Arial"/>
                <w:color w:val="000000"/>
                <w:sz w:val="20"/>
                <w:szCs w:val="20"/>
              </w:rPr>
              <w:t>Assinado pelo Responsável Legal da Contratada</w:t>
            </w:r>
          </w:p>
        </w:tc>
      </w:tr>
    </w:tbl>
    <w:p w14:paraId="16CF841A" w14:textId="77777777" w:rsidR="00E95547" w:rsidRPr="00241A41" w:rsidRDefault="00E95547" w:rsidP="00E95547">
      <w:pPr>
        <w:pStyle w:val="Standarduser"/>
        <w:spacing w:after="120"/>
        <w:jc w:val="right"/>
        <w:rPr>
          <w:rFonts w:ascii="Arial" w:hAnsi="Arial" w:cs="Arial"/>
          <w:sz w:val="20"/>
          <w:szCs w:val="20"/>
        </w:rPr>
      </w:pPr>
    </w:p>
    <w:p w14:paraId="52124C72" w14:textId="04023E03" w:rsidR="00B94F1F" w:rsidRPr="00E95547" w:rsidRDefault="00330E53" w:rsidP="00E95547">
      <w:r w:rsidRPr="0007230A">
        <w:rPr>
          <w:sz w:val="2"/>
          <w:szCs w:val="2"/>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8"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9"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77777777" w:rsidR="00CE3EFF" w:rsidRPr="00FB67A9" w:rsidRDefault="00CE3EF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20"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login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lastRenderedPageBreak/>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lastRenderedPageBreak/>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lastRenderedPageBreak/>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22"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lastRenderedPageBreak/>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23"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4"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77777777"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lastRenderedPageBreak/>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5"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2938491A"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 xml:space="preserve">33 e alterações, que consistirá na apresentação das Certidões de Regularidade perante as Fazendas Federal (incluindo INSS),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lastRenderedPageBreak/>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lastRenderedPageBreak/>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2BED9D62"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77777777"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MINUTA DE CONTRATO OU TERMO EQUIVALENTE</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5F29C08A" w14:textId="77777777" w:rsidR="007B6DA9" w:rsidRDefault="007B6DA9" w:rsidP="007B6DA9">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A PRESTAÇÃO DE SERVIÇOS DE CENOGRAFIA INCLUINDO MONTAGEM E MANUTENÇÃO DE MÓDULOS PARA CENÁRIO EXPOGRÁFICO.</w:t>
      </w:r>
    </w:p>
    <w:p w14:paraId="5FCC5F20" w14:textId="77777777" w:rsidR="007B6DA9" w:rsidRDefault="007B6DA9" w:rsidP="007B6DA9">
      <w:pPr>
        <w:jc w:val="both"/>
        <w:rPr>
          <w:b/>
          <w:sz w:val="24"/>
          <w:szCs w:val="24"/>
          <w:u w:val="single"/>
        </w:rPr>
      </w:pPr>
    </w:p>
    <w:p w14:paraId="3E6A252B" w14:textId="77777777" w:rsidR="007B6DA9" w:rsidRDefault="007B6DA9" w:rsidP="007B6DA9">
      <w:pPr>
        <w:jc w:val="both"/>
        <w:rPr>
          <w:b/>
          <w:sz w:val="24"/>
          <w:szCs w:val="24"/>
          <w:u w:val="single"/>
        </w:rPr>
      </w:pPr>
    </w:p>
    <w:p w14:paraId="0920B499" w14:textId="77777777" w:rsidR="007B6DA9" w:rsidRDefault="007B6DA9" w:rsidP="007B6DA9">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46BCFA1E" w14:textId="77777777" w:rsidR="007B6DA9" w:rsidRDefault="007B6DA9" w:rsidP="007B6DA9">
      <w:pPr>
        <w:jc w:val="both"/>
      </w:pPr>
      <w:r>
        <w:rPr>
          <w:b/>
          <w:sz w:val="24"/>
          <w:szCs w:val="24"/>
        </w:rPr>
        <w:t>Prazo: até o término dos serviços.</w:t>
      </w:r>
    </w:p>
    <w:p w14:paraId="5AD43500" w14:textId="77777777" w:rsidR="007B6DA9" w:rsidRDefault="007B6DA9" w:rsidP="007B6DA9">
      <w:pPr>
        <w:jc w:val="both"/>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1A02349E" w14:textId="77777777" w:rsidR="007B6DA9" w:rsidRDefault="007B6DA9" w:rsidP="007B6DA9">
      <w:pPr>
        <w:jc w:val="both"/>
      </w:pPr>
      <w:r>
        <w:rPr>
          <w:b/>
          <w:sz w:val="24"/>
          <w:szCs w:val="24"/>
        </w:rPr>
        <w:t>Processo Administrativo nº 2024/51.594.</w:t>
      </w:r>
    </w:p>
    <w:p w14:paraId="61A94F4A" w14:textId="77777777" w:rsidR="007B6DA9" w:rsidRDefault="007B6DA9" w:rsidP="007B6DA9">
      <w:pPr>
        <w:jc w:val="both"/>
      </w:pPr>
      <w:r>
        <w:rPr>
          <w:b/>
          <w:sz w:val="24"/>
          <w:szCs w:val="24"/>
        </w:rPr>
        <w:t xml:space="preserve">Pregão Eletrônico </w:t>
      </w:r>
      <w:proofErr w:type="gramStart"/>
      <w:r>
        <w:rPr>
          <w:b/>
          <w:sz w:val="24"/>
          <w:szCs w:val="24"/>
        </w:rPr>
        <w:t>n.º ...</w:t>
      </w:r>
      <w:proofErr w:type="gramEnd"/>
      <w:r>
        <w:rPr>
          <w:b/>
          <w:sz w:val="24"/>
          <w:szCs w:val="24"/>
        </w:rPr>
        <w:t>./2024.</w:t>
      </w:r>
    </w:p>
    <w:p w14:paraId="3753A512" w14:textId="77777777" w:rsidR="007B6DA9" w:rsidRDefault="007B6DA9" w:rsidP="007B6DA9">
      <w:pPr>
        <w:jc w:val="both"/>
      </w:pPr>
      <w:r>
        <w:rPr>
          <w:b/>
          <w:sz w:val="24"/>
          <w:szCs w:val="24"/>
        </w:rPr>
        <w:t xml:space="preserve">Contrato </w:t>
      </w:r>
      <w:proofErr w:type="gramStart"/>
      <w:r>
        <w:rPr>
          <w:b/>
          <w:sz w:val="24"/>
          <w:szCs w:val="24"/>
        </w:rPr>
        <w:t>n.º …</w:t>
      </w:r>
      <w:proofErr w:type="gramEnd"/>
      <w:r>
        <w:rPr>
          <w:b/>
          <w:sz w:val="24"/>
          <w:szCs w:val="24"/>
        </w:rPr>
        <w:t>./2024.</w:t>
      </w:r>
    </w:p>
    <w:p w14:paraId="1EF07F8E" w14:textId="77777777" w:rsidR="007B6DA9" w:rsidRDefault="007B6DA9" w:rsidP="007B6DA9">
      <w:pPr>
        <w:jc w:val="both"/>
        <w:rPr>
          <w:sz w:val="24"/>
          <w:szCs w:val="24"/>
        </w:rPr>
      </w:pPr>
    </w:p>
    <w:p w14:paraId="0B5A202A" w14:textId="77777777" w:rsidR="007B6DA9" w:rsidRDefault="007B6DA9" w:rsidP="007B6DA9">
      <w:pPr>
        <w:jc w:val="both"/>
        <w:rPr>
          <w:strike/>
          <w:sz w:val="24"/>
          <w:szCs w:val="24"/>
        </w:rPr>
      </w:pPr>
    </w:p>
    <w:p w14:paraId="1B9099DE" w14:textId="77777777" w:rsidR="007B6DA9" w:rsidRDefault="007B6DA9" w:rsidP="007B6DA9">
      <w:pPr>
        <w:jc w:val="both"/>
        <w:rPr>
          <w:strike/>
          <w:sz w:val="24"/>
          <w:szCs w:val="24"/>
        </w:rPr>
      </w:pPr>
    </w:p>
    <w:p w14:paraId="156B8C61" w14:textId="77777777" w:rsidR="007B6DA9" w:rsidRDefault="007B6DA9" w:rsidP="007B6DA9">
      <w:pPr>
        <w:ind w:firstLine="851"/>
        <w:jc w:val="both"/>
        <w:rPr>
          <w:b/>
          <w:strike/>
          <w:sz w:val="24"/>
          <w:szCs w:val="24"/>
        </w:rPr>
      </w:pPr>
    </w:p>
    <w:p w14:paraId="59F51797" w14:textId="77777777" w:rsidR="007B6DA9" w:rsidRDefault="007B6DA9" w:rsidP="007B6DA9">
      <w:pPr>
        <w:ind w:firstLine="851"/>
        <w:jc w:val="both"/>
        <w:rPr>
          <w:b/>
          <w:strike/>
          <w:sz w:val="24"/>
          <w:szCs w:val="24"/>
        </w:rPr>
      </w:pPr>
    </w:p>
    <w:p w14:paraId="2A96D818" w14:textId="77777777" w:rsidR="007B6DA9" w:rsidRDefault="007B6DA9" w:rsidP="007B6DA9">
      <w:pPr>
        <w:jc w:val="both"/>
        <w:rPr>
          <w:b/>
          <w:strike/>
          <w:sz w:val="24"/>
          <w:szCs w:val="24"/>
        </w:rPr>
      </w:pPr>
    </w:p>
    <w:p w14:paraId="77ECDB32" w14:textId="77777777" w:rsidR="007B6DA9" w:rsidRDefault="007B6DA9" w:rsidP="007B6DA9">
      <w:pPr>
        <w:jc w:val="both"/>
        <w:rPr>
          <w:b/>
          <w:sz w:val="24"/>
          <w:szCs w:val="24"/>
        </w:rPr>
      </w:pPr>
    </w:p>
    <w:p w14:paraId="54A1FC22" w14:textId="77777777" w:rsidR="007B6DA9" w:rsidRDefault="007B6DA9" w:rsidP="007B6DA9">
      <w:pPr>
        <w:jc w:val="both"/>
        <w:rPr>
          <w:b/>
          <w:sz w:val="24"/>
          <w:szCs w:val="24"/>
        </w:rPr>
      </w:pPr>
    </w:p>
    <w:p w14:paraId="65527EA3" w14:textId="77777777" w:rsidR="007B6DA9" w:rsidRDefault="007B6DA9" w:rsidP="007B6DA9">
      <w:pPr>
        <w:ind w:firstLine="851"/>
        <w:jc w:val="both"/>
        <w:rPr>
          <w:b/>
          <w:sz w:val="24"/>
          <w:szCs w:val="24"/>
        </w:rPr>
      </w:pPr>
    </w:p>
    <w:tbl>
      <w:tblPr>
        <w:tblW w:w="5000" w:type="pct"/>
        <w:tblLayout w:type="fixed"/>
        <w:tblLook w:val="0000" w:firstRow="0" w:lastRow="0" w:firstColumn="0" w:lastColumn="0" w:noHBand="0" w:noVBand="0"/>
      </w:tblPr>
      <w:tblGrid>
        <w:gridCol w:w="10138"/>
      </w:tblGrid>
      <w:tr w:rsidR="007B6DA9" w14:paraId="7BF949B0" w14:textId="77777777" w:rsidTr="006B6F8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8D12EB3" w14:textId="77777777" w:rsidR="007B6DA9" w:rsidRDefault="007B6DA9" w:rsidP="006B6F86">
            <w:pPr>
              <w:ind w:firstLine="851"/>
              <w:jc w:val="both"/>
            </w:pPr>
            <w:r>
              <w:rPr>
                <w:b/>
                <w:sz w:val="24"/>
                <w:szCs w:val="24"/>
              </w:rPr>
              <w:t>CLÁUSULA 1ª - DAS PARTES</w:t>
            </w:r>
          </w:p>
        </w:tc>
      </w:tr>
    </w:tbl>
    <w:p w14:paraId="258CDBC7" w14:textId="77777777" w:rsidR="007B6DA9" w:rsidRDefault="007B6DA9" w:rsidP="007B6DA9">
      <w:pPr>
        <w:ind w:firstLine="851"/>
        <w:jc w:val="both"/>
        <w:rPr>
          <w:b/>
          <w:sz w:val="24"/>
          <w:szCs w:val="24"/>
        </w:rPr>
      </w:pPr>
    </w:p>
    <w:p w14:paraId="27D81811" w14:textId="77777777" w:rsidR="007B6DA9" w:rsidRDefault="007B6DA9" w:rsidP="007B6DA9">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da Ação Cultural, Sr. </w:t>
      </w:r>
      <w:r>
        <w:rPr>
          <w:b/>
          <w:sz w:val="24"/>
          <w:szCs w:val="24"/>
        </w:rPr>
        <w:t>CARLOS ALBERTO LORDELLO BELTRAME</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2820158D" w14:textId="77777777" w:rsidR="007B6DA9" w:rsidRDefault="007B6DA9" w:rsidP="007B6DA9">
      <w:pPr>
        <w:ind w:firstLine="851"/>
        <w:jc w:val="both"/>
        <w:rPr>
          <w:b/>
          <w:sz w:val="24"/>
          <w:szCs w:val="24"/>
        </w:rPr>
      </w:pPr>
    </w:p>
    <w:tbl>
      <w:tblPr>
        <w:tblW w:w="5000" w:type="pct"/>
        <w:tblLayout w:type="fixed"/>
        <w:tblLook w:val="0000" w:firstRow="0" w:lastRow="0" w:firstColumn="0" w:lastColumn="0" w:noHBand="0" w:noVBand="0"/>
      </w:tblPr>
      <w:tblGrid>
        <w:gridCol w:w="10138"/>
      </w:tblGrid>
      <w:tr w:rsidR="007B6DA9" w14:paraId="591C545E" w14:textId="77777777" w:rsidTr="006B6F8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1E77FBC" w14:textId="77777777" w:rsidR="007B6DA9" w:rsidRDefault="007B6DA9" w:rsidP="006B6F86">
            <w:pPr>
              <w:ind w:firstLine="851"/>
              <w:jc w:val="both"/>
            </w:pPr>
            <w:r>
              <w:rPr>
                <w:b/>
                <w:sz w:val="24"/>
                <w:szCs w:val="24"/>
              </w:rPr>
              <w:t>CLÁUSULA 2ª - DO OBJETO</w:t>
            </w:r>
          </w:p>
        </w:tc>
      </w:tr>
    </w:tbl>
    <w:p w14:paraId="2EDD8AC4" w14:textId="77777777" w:rsidR="007B6DA9" w:rsidRDefault="007B6DA9" w:rsidP="007B6DA9">
      <w:pPr>
        <w:ind w:firstLine="851"/>
        <w:jc w:val="both"/>
        <w:rPr>
          <w:b/>
          <w:sz w:val="24"/>
          <w:szCs w:val="24"/>
        </w:rPr>
      </w:pPr>
    </w:p>
    <w:p w14:paraId="04215B45" w14:textId="77777777" w:rsidR="007B6DA9" w:rsidRDefault="007B6DA9" w:rsidP="007B6DA9">
      <w:pPr>
        <w:pStyle w:val="Recuodecorpodetexto"/>
        <w:ind w:firstLine="851"/>
      </w:pPr>
      <w:r>
        <w:rPr>
          <w:b/>
        </w:rPr>
        <w:t>2.1. A CONTRATADA se obriga a prestar serviços do(s) item(</w:t>
      </w:r>
      <w:proofErr w:type="spellStart"/>
      <w:r>
        <w:rPr>
          <w:b/>
        </w:rPr>
        <w:t>ns</w:t>
      </w:r>
      <w:proofErr w:type="spellEnd"/>
      <w:r>
        <w:rPr>
          <w:b/>
        </w:rPr>
        <w:t xml:space="preserve">) ..... de </w:t>
      </w:r>
      <w:r>
        <w:rPr>
          <w:rFonts w:cs="Times New Roman"/>
          <w:b/>
          <w:color w:val="auto"/>
          <w:lang w:val="pt-BR"/>
        </w:rPr>
        <w:t xml:space="preserve">prestação de serviços de cenografia incluindo montagem e manutenção de módulos para cenário </w:t>
      </w:r>
      <w:proofErr w:type="spellStart"/>
      <w:r>
        <w:rPr>
          <w:rFonts w:cs="Times New Roman"/>
          <w:b/>
          <w:color w:val="auto"/>
          <w:lang w:val="pt-BR"/>
        </w:rPr>
        <w:t>expográfico</w:t>
      </w:r>
      <w:proofErr w:type="spellEnd"/>
      <w:r>
        <w:rPr>
          <w:b/>
        </w:rPr>
        <w:t>, conforme descrição detalhada constante do Edital de Pregão Eletrônico nº .../2024, bem como seu Termo de Referência, o qual fica fazendo parte integrante do presente instrumento.</w:t>
      </w:r>
    </w:p>
    <w:p w14:paraId="0EB72649" w14:textId="77777777" w:rsidR="007B6DA9" w:rsidRDefault="007B6DA9" w:rsidP="007B6DA9">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7B6DA9" w14:paraId="11EA8B6D" w14:textId="77777777" w:rsidTr="006B6F8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344652F" w14:textId="77777777" w:rsidR="007B6DA9" w:rsidRDefault="007B6DA9" w:rsidP="006B6F86">
            <w:pPr>
              <w:keepLines/>
              <w:ind w:firstLine="851"/>
              <w:jc w:val="both"/>
            </w:pPr>
            <w:r>
              <w:rPr>
                <w:b/>
                <w:sz w:val="24"/>
                <w:szCs w:val="24"/>
              </w:rPr>
              <w:t>CLÁUSULA 3ª - DOS RECURSOS FINANCEIROS</w:t>
            </w:r>
          </w:p>
        </w:tc>
      </w:tr>
    </w:tbl>
    <w:p w14:paraId="6DF395C8" w14:textId="77777777" w:rsidR="007B6DA9" w:rsidRDefault="007B6DA9" w:rsidP="007B6DA9">
      <w:pPr>
        <w:pStyle w:val="Recuodecorpodetexto"/>
        <w:ind w:left="283" w:firstLine="851"/>
        <w:rPr>
          <w:b/>
        </w:rPr>
      </w:pPr>
    </w:p>
    <w:p w14:paraId="34C61AE9" w14:textId="77777777" w:rsidR="007B6DA9" w:rsidRDefault="007B6DA9" w:rsidP="007B6DA9">
      <w:pPr>
        <w:ind w:firstLine="851"/>
        <w:jc w:val="both"/>
      </w:pPr>
      <w:r>
        <w:rPr>
          <w:b/>
          <w:sz w:val="24"/>
          <w:szCs w:val="24"/>
        </w:rPr>
        <w:t>3.1.</w:t>
      </w:r>
      <w:r>
        <w:rPr>
          <w:sz w:val="24"/>
          <w:szCs w:val="24"/>
        </w:rPr>
        <w:t xml:space="preserve"> A despesa </w:t>
      </w:r>
      <w:proofErr w:type="gramStart"/>
      <w:r>
        <w:rPr>
          <w:sz w:val="24"/>
          <w:szCs w:val="24"/>
        </w:rPr>
        <w:t>supra será</w:t>
      </w:r>
      <w:proofErr w:type="gramEnd"/>
      <w:r>
        <w:rPr>
          <w:sz w:val="24"/>
          <w:szCs w:val="24"/>
        </w:rPr>
        <w:t xml:space="preserve"> atendida pela dotação orçamentária nº 1 12011 13392002121170000 0101011000 339039, constante do exercício de 2024.</w:t>
      </w:r>
    </w:p>
    <w:p w14:paraId="2F031CDC" w14:textId="77777777" w:rsidR="007B6DA9" w:rsidRDefault="007B6DA9" w:rsidP="007B6DA9">
      <w:pPr>
        <w:ind w:firstLine="851"/>
        <w:jc w:val="both"/>
        <w:rPr>
          <w:sz w:val="24"/>
          <w:szCs w:val="24"/>
        </w:rPr>
      </w:pPr>
    </w:p>
    <w:p w14:paraId="2576F0F3" w14:textId="77777777" w:rsidR="007B6DA9" w:rsidRDefault="007B6DA9" w:rsidP="007B6DA9">
      <w:pPr>
        <w:ind w:firstLine="851"/>
        <w:jc w:val="both"/>
        <w:rPr>
          <w:sz w:val="24"/>
          <w:szCs w:val="24"/>
        </w:rPr>
      </w:pPr>
    </w:p>
    <w:tbl>
      <w:tblPr>
        <w:tblW w:w="5000" w:type="pct"/>
        <w:tblLayout w:type="fixed"/>
        <w:tblLook w:val="0000" w:firstRow="0" w:lastRow="0" w:firstColumn="0" w:lastColumn="0" w:noHBand="0" w:noVBand="0"/>
      </w:tblPr>
      <w:tblGrid>
        <w:gridCol w:w="10138"/>
      </w:tblGrid>
      <w:tr w:rsidR="007B6DA9" w14:paraId="140F06AE" w14:textId="77777777" w:rsidTr="006B6F8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F0669A0" w14:textId="77777777" w:rsidR="007B6DA9" w:rsidRDefault="007B6DA9" w:rsidP="006B6F86">
            <w:pPr>
              <w:keepLines/>
              <w:ind w:firstLine="851"/>
              <w:jc w:val="both"/>
            </w:pPr>
            <w:r>
              <w:rPr>
                <w:b/>
                <w:sz w:val="24"/>
                <w:szCs w:val="24"/>
              </w:rPr>
              <w:t>CLÁUSULA 4ª – DO SUPORTE LEGAL</w:t>
            </w:r>
          </w:p>
        </w:tc>
      </w:tr>
    </w:tbl>
    <w:p w14:paraId="1F7FF5BD" w14:textId="77777777" w:rsidR="007B6DA9" w:rsidRDefault="007B6DA9" w:rsidP="007B6DA9">
      <w:pPr>
        <w:ind w:firstLine="851"/>
        <w:jc w:val="both"/>
        <w:rPr>
          <w:sz w:val="24"/>
          <w:szCs w:val="24"/>
        </w:rPr>
      </w:pPr>
    </w:p>
    <w:p w14:paraId="0B0313CD" w14:textId="77777777" w:rsidR="007B6DA9" w:rsidRDefault="007B6DA9" w:rsidP="007B6DA9">
      <w:pPr>
        <w:keepLines/>
        <w:ind w:firstLine="851"/>
        <w:jc w:val="both"/>
      </w:pPr>
      <w:r>
        <w:rPr>
          <w:b/>
          <w:sz w:val="24"/>
          <w:szCs w:val="24"/>
        </w:rPr>
        <w:t>4.1.</w:t>
      </w:r>
      <w:r>
        <w:rPr>
          <w:sz w:val="24"/>
          <w:szCs w:val="24"/>
        </w:rPr>
        <w:t xml:space="preserve"> Este contrato é regulado pelos seguintes dispositivos legais:</w:t>
      </w:r>
    </w:p>
    <w:p w14:paraId="101B6589" w14:textId="77777777" w:rsidR="007B6DA9" w:rsidRDefault="007B6DA9" w:rsidP="007B6DA9">
      <w:pPr>
        <w:keepLines/>
        <w:ind w:firstLine="851"/>
        <w:jc w:val="both"/>
      </w:pPr>
      <w:r>
        <w:rPr>
          <w:b/>
          <w:sz w:val="24"/>
          <w:szCs w:val="24"/>
        </w:rPr>
        <w:t>4.1.1.</w:t>
      </w:r>
      <w:r>
        <w:rPr>
          <w:sz w:val="24"/>
          <w:szCs w:val="24"/>
        </w:rPr>
        <w:t xml:space="preserve"> Constituição da República Federativa do Brasil;</w:t>
      </w:r>
    </w:p>
    <w:p w14:paraId="0612E5E1" w14:textId="77777777" w:rsidR="007B6DA9" w:rsidRDefault="007B6DA9" w:rsidP="007B6DA9">
      <w:pPr>
        <w:keepLines/>
        <w:ind w:firstLine="851"/>
        <w:jc w:val="both"/>
      </w:pPr>
      <w:r>
        <w:rPr>
          <w:b/>
          <w:sz w:val="24"/>
          <w:szCs w:val="24"/>
        </w:rPr>
        <w:t>4.1.2.</w:t>
      </w:r>
      <w:r>
        <w:rPr>
          <w:sz w:val="24"/>
          <w:szCs w:val="24"/>
        </w:rPr>
        <w:t xml:space="preserve"> Lei Orgânica do Município de Piracicaba;</w:t>
      </w:r>
    </w:p>
    <w:p w14:paraId="1E09A98E" w14:textId="77777777" w:rsidR="007B6DA9" w:rsidRDefault="007B6DA9" w:rsidP="007B6DA9">
      <w:pPr>
        <w:keepLines/>
        <w:ind w:firstLine="851"/>
        <w:jc w:val="both"/>
      </w:pPr>
      <w:r>
        <w:rPr>
          <w:b/>
          <w:sz w:val="24"/>
          <w:szCs w:val="24"/>
        </w:rPr>
        <w:t>4.1.3.</w:t>
      </w:r>
      <w:r>
        <w:rPr>
          <w:sz w:val="24"/>
          <w:szCs w:val="24"/>
        </w:rPr>
        <w:t xml:space="preserve"> Lei Federal nº 14.133, de 01/04/2021;</w:t>
      </w:r>
    </w:p>
    <w:p w14:paraId="73BA64A1" w14:textId="77777777" w:rsidR="007B6DA9" w:rsidRDefault="007B6DA9" w:rsidP="007B6DA9">
      <w:pPr>
        <w:keepLines/>
        <w:ind w:firstLine="851"/>
        <w:jc w:val="both"/>
      </w:pPr>
      <w:r>
        <w:rPr>
          <w:b/>
          <w:sz w:val="24"/>
          <w:szCs w:val="24"/>
        </w:rPr>
        <w:t>4.1.4.</w:t>
      </w:r>
      <w:r>
        <w:rPr>
          <w:sz w:val="24"/>
          <w:szCs w:val="24"/>
        </w:rPr>
        <w:t xml:space="preserve"> Decreto Municipal nº 17.640, de 30/10/2018;</w:t>
      </w:r>
    </w:p>
    <w:p w14:paraId="50B36F98" w14:textId="77777777" w:rsidR="007B6DA9" w:rsidRDefault="007B6DA9" w:rsidP="007B6DA9">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0ECD04D8" w14:textId="77777777" w:rsidR="007B6DA9" w:rsidRDefault="007B6DA9" w:rsidP="007B6DA9">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7B6DA9" w14:paraId="24BCE729" w14:textId="77777777" w:rsidTr="006B6F8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A3F9826" w14:textId="77777777" w:rsidR="007B6DA9" w:rsidRDefault="007B6DA9" w:rsidP="006B6F86">
            <w:pPr>
              <w:ind w:firstLine="851"/>
              <w:jc w:val="both"/>
            </w:pPr>
            <w:r>
              <w:rPr>
                <w:b/>
                <w:sz w:val="24"/>
                <w:szCs w:val="24"/>
              </w:rPr>
              <w:t>CLÁUSULA 5ª - DO PREÇO</w:t>
            </w:r>
          </w:p>
        </w:tc>
      </w:tr>
    </w:tbl>
    <w:p w14:paraId="7DFCE54F" w14:textId="77777777" w:rsidR="007B6DA9" w:rsidRDefault="007B6DA9" w:rsidP="007B6DA9">
      <w:pPr>
        <w:ind w:firstLine="851"/>
        <w:jc w:val="both"/>
        <w:rPr>
          <w:sz w:val="24"/>
          <w:szCs w:val="24"/>
        </w:rPr>
      </w:pPr>
    </w:p>
    <w:p w14:paraId="69F60A99" w14:textId="77777777" w:rsidR="007B6DA9" w:rsidRDefault="007B6DA9" w:rsidP="007B6DA9">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F017603" w14:textId="77777777" w:rsidR="007B6DA9" w:rsidRDefault="007B6DA9" w:rsidP="007B6DA9">
      <w:pPr>
        <w:ind w:firstLine="851"/>
        <w:jc w:val="both"/>
        <w:rPr>
          <w:b/>
          <w:sz w:val="24"/>
          <w:szCs w:val="24"/>
        </w:rPr>
      </w:pPr>
    </w:p>
    <w:p w14:paraId="1619102F" w14:textId="77777777" w:rsidR="007B6DA9" w:rsidRDefault="007B6DA9" w:rsidP="007B6DA9">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5A8E8C4D" w14:textId="77777777" w:rsidR="007B6DA9" w:rsidRDefault="007B6DA9" w:rsidP="007B6DA9">
      <w:pPr>
        <w:ind w:firstLine="851"/>
        <w:jc w:val="both"/>
        <w:rPr>
          <w:b/>
          <w:sz w:val="24"/>
          <w:szCs w:val="24"/>
        </w:rPr>
      </w:pPr>
    </w:p>
    <w:tbl>
      <w:tblPr>
        <w:tblW w:w="5000" w:type="pct"/>
        <w:tblLayout w:type="fixed"/>
        <w:tblLook w:val="0000" w:firstRow="0" w:lastRow="0" w:firstColumn="0" w:lastColumn="0" w:noHBand="0" w:noVBand="0"/>
      </w:tblPr>
      <w:tblGrid>
        <w:gridCol w:w="10138"/>
      </w:tblGrid>
      <w:tr w:rsidR="007B6DA9" w14:paraId="5EF329DC" w14:textId="77777777" w:rsidTr="006B6F8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9A94CC7" w14:textId="77777777" w:rsidR="007B6DA9" w:rsidRDefault="007B6DA9" w:rsidP="006B6F86">
            <w:pPr>
              <w:ind w:firstLine="851"/>
              <w:jc w:val="both"/>
            </w:pPr>
            <w:r>
              <w:rPr>
                <w:b/>
                <w:sz w:val="24"/>
                <w:szCs w:val="24"/>
              </w:rPr>
              <w:t>CLÁUSULA 6ª - DOS PAGAMENTOS</w:t>
            </w:r>
          </w:p>
        </w:tc>
      </w:tr>
    </w:tbl>
    <w:p w14:paraId="3199C646" w14:textId="77777777" w:rsidR="007B6DA9" w:rsidRDefault="007B6DA9" w:rsidP="007B6DA9">
      <w:pPr>
        <w:ind w:firstLine="851"/>
        <w:jc w:val="both"/>
        <w:rPr>
          <w:sz w:val="24"/>
          <w:szCs w:val="24"/>
        </w:rPr>
      </w:pPr>
    </w:p>
    <w:p w14:paraId="73582DBD" w14:textId="77777777" w:rsidR="007B6DA9" w:rsidRDefault="007B6DA9" w:rsidP="007B6DA9">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8DFA259" w14:textId="77777777" w:rsidR="007B6DA9" w:rsidRDefault="007B6DA9" w:rsidP="007B6DA9">
      <w:pPr>
        <w:ind w:firstLine="850"/>
        <w:jc w:val="both"/>
        <w:rPr>
          <w:b/>
          <w:sz w:val="24"/>
          <w:szCs w:val="24"/>
        </w:rPr>
      </w:pPr>
    </w:p>
    <w:p w14:paraId="5663FF61" w14:textId="77777777" w:rsidR="007B6DA9" w:rsidRDefault="007B6DA9" w:rsidP="007B6DA9">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da Ação Cultural,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55491E47" w14:textId="77777777" w:rsidR="007B6DA9" w:rsidRDefault="007B6DA9" w:rsidP="007B6DA9">
      <w:pPr>
        <w:ind w:firstLine="850"/>
        <w:jc w:val="both"/>
        <w:rPr>
          <w:sz w:val="24"/>
          <w:szCs w:val="24"/>
        </w:rPr>
      </w:pPr>
    </w:p>
    <w:p w14:paraId="711B752A" w14:textId="77777777" w:rsidR="007B6DA9" w:rsidRDefault="007B6DA9" w:rsidP="007B6DA9">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456AB143" w14:textId="77777777" w:rsidR="007B6DA9" w:rsidRDefault="007B6DA9" w:rsidP="007B6DA9">
      <w:pPr>
        <w:ind w:firstLine="850"/>
        <w:jc w:val="both"/>
        <w:rPr>
          <w:sz w:val="24"/>
          <w:szCs w:val="24"/>
        </w:rPr>
      </w:pPr>
    </w:p>
    <w:p w14:paraId="291F2B7C" w14:textId="77777777" w:rsidR="007B6DA9" w:rsidRDefault="007B6DA9" w:rsidP="007B6DA9">
      <w:pPr>
        <w:ind w:firstLine="850"/>
        <w:jc w:val="both"/>
        <w:rPr>
          <w:b/>
          <w:sz w:val="24"/>
          <w:szCs w:val="24"/>
        </w:rPr>
      </w:pPr>
      <w:r>
        <w:rPr>
          <w:sz w:val="24"/>
          <w:szCs w:val="24"/>
        </w:rPr>
        <w:t xml:space="preserve">E-mail para emissão da NF-e: </w:t>
      </w:r>
      <w:hyperlink r:id="rId26" w:history="1">
        <w:r>
          <w:rPr>
            <w:rStyle w:val="Hyperlink"/>
            <w:sz w:val="24"/>
            <w:szCs w:val="24"/>
          </w:rPr>
          <w:t>notafiscal@piracicaba.sp.gov.br</w:t>
        </w:r>
      </w:hyperlink>
    </w:p>
    <w:p w14:paraId="2BD40D37" w14:textId="77777777" w:rsidR="007B6DA9" w:rsidRDefault="007B6DA9" w:rsidP="007B6DA9">
      <w:pPr>
        <w:jc w:val="both"/>
        <w:rPr>
          <w:b/>
          <w:sz w:val="24"/>
          <w:szCs w:val="24"/>
        </w:rPr>
      </w:pPr>
    </w:p>
    <w:p w14:paraId="010BB04E" w14:textId="77777777" w:rsidR="007B6DA9" w:rsidRDefault="007B6DA9" w:rsidP="007B6DA9">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8775217" w14:textId="77777777" w:rsidR="007B6DA9" w:rsidRDefault="007B6DA9" w:rsidP="007B6DA9">
      <w:pPr>
        <w:ind w:firstLine="850"/>
        <w:jc w:val="both"/>
        <w:rPr>
          <w:sz w:val="24"/>
          <w:szCs w:val="24"/>
        </w:rPr>
      </w:pPr>
    </w:p>
    <w:p w14:paraId="54950736" w14:textId="77777777" w:rsidR="007B6DA9" w:rsidRDefault="007B6DA9" w:rsidP="007B6DA9">
      <w:pPr>
        <w:ind w:firstLine="850"/>
        <w:jc w:val="both"/>
      </w:pPr>
      <w:r>
        <w:rPr>
          <w:b/>
          <w:sz w:val="24"/>
          <w:szCs w:val="24"/>
        </w:rPr>
        <w:t xml:space="preserve">6.3.1. </w:t>
      </w:r>
      <w:r>
        <w:rPr>
          <w:sz w:val="24"/>
          <w:szCs w:val="24"/>
        </w:rPr>
        <w:t>Certidão de Regularidade perante a Fazenda Federal (INSS), com validade em vigor;</w:t>
      </w:r>
    </w:p>
    <w:p w14:paraId="7442732A" w14:textId="77777777" w:rsidR="007B6DA9" w:rsidRDefault="007B6DA9" w:rsidP="007B6DA9">
      <w:pPr>
        <w:ind w:firstLine="850"/>
        <w:jc w:val="both"/>
        <w:rPr>
          <w:sz w:val="24"/>
          <w:szCs w:val="24"/>
        </w:rPr>
      </w:pPr>
    </w:p>
    <w:p w14:paraId="3448F637" w14:textId="77777777" w:rsidR="007B6DA9" w:rsidRDefault="007B6DA9" w:rsidP="007B6DA9">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E1A5B71" w14:textId="77777777" w:rsidR="007B6DA9" w:rsidRDefault="007B6DA9" w:rsidP="007B6DA9">
      <w:pPr>
        <w:ind w:firstLine="850"/>
        <w:jc w:val="both"/>
        <w:rPr>
          <w:b/>
          <w:sz w:val="24"/>
          <w:szCs w:val="24"/>
        </w:rPr>
      </w:pPr>
    </w:p>
    <w:p w14:paraId="0432F87D" w14:textId="77777777" w:rsidR="007B6DA9" w:rsidRDefault="007B6DA9" w:rsidP="007B6DA9">
      <w:pPr>
        <w:keepLines/>
        <w:ind w:firstLine="850"/>
        <w:jc w:val="both"/>
      </w:pPr>
      <w:r>
        <w:rPr>
          <w:b/>
          <w:sz w:val="24"/>
          <w:szCs w:val="24"/>
        </w:rPr>
        <w:t>6.3.3.</w:t>
      </w:r>
      <w:r>
        <w:rPr>
          <w:sz w:val="24"/>
          <w:szCs w:val="24"/>
        </w:rPr>
        <w:t xml:space="preserve"> Certidão de Regularidade perante a Fazenda Municipal, com validade em vigor, e;</w:t>
      </w:r>
    </w:p>
    <w:p w14:paraId="32737F65" w14:textId="77777777" w:rsidR="007B6DA9" w:rsidRDefault="007B6DA9" w:rsidP="007B6DA9">
      <w:pPr>
        <w:keepLines/>
        <w:ind w:firstLine="850"/>
        <w:jc w:val="both"/>
        <w:rPr>
          <w:sz w:val="24"/>
          <w:szCs w:val="24"/>
        </w:rPr>
      </w:pPr>
    </w:p>
    <w:p w14:paraId="13EB1113" w14:textId="77777777" w:rsidR="007B6DA9" w:rsidRDefault="007B6DA9" w:rsidP="007B6DA9">
      <w:pPr>
        <w:keepLines/>
        <w:ind w:firstLine="850"/>
        <w:jc w:val="both"/>
      </w:pPr>
      <w:r>
        <w:rPr>
          <w:b/>
          <w:sz w:val="24"/>
          <w:szCs w:val="24"/>
        </w:rPr>
        <w:t>6.3.4.</w:t>
      </w:r>
      <w:r>
        <w:rPr>
          <w:sz w:val="24"/>
          <w:szCs w:val="24"/>
        </w:rPr>
        <w:t xml:space="preserve"> Certidão Negativa de Débitos Trabalhistas (CNDT).</w:t>
      </w:r>
    </w:p>
    <w:p w14:paraId="3BFAAF0A" w14:textId="77777777" w:rsidR="007B6DA9" w:rsidRDefault="007B6DA9" w:rsidP="007B6DA9">
      <w:pPr>
        <w:jc w:val="both"/>
        <w:rPr>
          <w:b/>
          <w:sz w:val="24"/>
          <w:szCs w:val="24"/>
        </w:rPr>
      </w:pPr>
    </w:p>
    <w:p w14:paraId="1B19E1C2" w14:textId="77777777" w:rsidR="007B6DA9" w:rsidRDefault="007B6DA9" w:rsidP="007B6DA9">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AF6A21F" w14:textId="77777777" w:rsidR="007B6DA9" w:rsidRDefault="007B6DA9" w:rsidP="007B6DA9">
      <w:pPr>
        <w:ind w:firstLine="850"/>
        <w:jc w:val="both"/>
        <w:rPr>
          <w:sz w:val="24"/>
          <w:szCs w:val="24"/>
        </w:rPr>
      </w:pPr>
    </w:p>
    <w:p w14:paraId="72B66683" w14:textId="77777777" w:rsidR="007B6DA9" w:rsidRDefault="007B6DA9" w:rsidP="007B6DA9">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5A8794F7" w14:textId="77777777" w:rsidR="007B6DA9" w:rsidRDefault="007B6DA9" w:rsidP="007B6DA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B6DA9" w14:paraId="00263D47" w14:textId="77777777" w:rsidTr="006B6F8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E6ABECB" w14:textId="77777777" w:rsidR="007B6DA9" w:rsidRDefault="007B6DA9" w:rsidP="006B6F86">
            <w:pPr>
              <w:ind w:firstLine="851"/>
              <w:jc w:val="both"/>
            </w:pPr>
            <w:r>
              <w:rPr>
                <w:b/>
                <w:sz w:val="24"/>
                <w:szCs w:val="24"/>
              </w:rPr>
              <w:t>CLÁUSULA 7ª - DA FISCALIZAÇÃO</w:t>
            </w:r>
          </w:p>
        </w:tc>
      </w:tr>
    </w:tbl>
    <w:p w14:paraId="560983DD" w14:textId="77777777" w:rsidR="007B6DA9" w:rsidRDefault="007B6DA9" w:rsidP="007B6DA9">
      <w:pPr>
        <w:ind w:firstLine="851"/>
        <w:jc w:val="both"/>
        <w:rPr>
          <w:b/>
          <w:sz w:val="24"/>
          <w:szCs w:val="24"/>
        </w:rPr>
      </w:pPr>
    </w:p>
    <w:p w14:paraId="4614A288" w14:textId="77777777" w:rsidR="007B6DA9" w:rsidRDefault="007B6DA9" w:rsidP="007B6DA9">
      <w:pPr>
        <w:ind w:firstLine="851"/>
        <w:jc w:val="both"/>
      </w:pPr>
      <w:r>
        <w:rPr>
          <w:b/>
          <w:sz w:val="24"/>
          <w:szCs w:val="24"/>
        </w:rPr>
        <w:t>7.1.</w:t>
      </w:r>
      <w:r>
        <w:rPr>
          <w:sz w:val="24"/>
          <w:szCs w:val="24"/>
        </w:rPr>
        <w:t xml:space="preserve"> A Secretaria Municipal da Ação Cultural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20AC1D31" w14:textId="77777777" w:rsidR="007B6DA9" w:rsidRDefault="007B6DA9" w:rsidP="007B6DA9">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7B6DA9" w14:paraId="46C996C0" w14:textId="77777777" w:rsidTr="006B6F8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5E895DB" w14:textId="77777777" w:rsidR="007B6DA9" w:rsidRDefault="007B6DA9" w:rsidP="006B6F86">
            <w:pPr>
              <w:ind w:firstLine="851"/>
              <w:jc w:val="both"/>
            </w:pPr>
            <w:r>
              <w:rPr>
                <w:b/>
                <w:sz w:val="24"/>
                <w:szCs w:val="24"/>
              </w:rPr>
              <w:t>CLÁUSULA 8ª - DO PRAZO DE VIGÊNCIA</w:t>
            </w:r>
          </w:p>
        </w:tc>
      </w:tr>
    </w:tbl>
    <w:p w14:paraId="3EA91353" w14:textId="77777777" w:rsidR="007B6DA9" w:rsidRDefault="007B6DA9" w:rsidP="007B6DA9">
      <w:pPr>
        <w:ind w:firstLine="851"/>
        <w:jc w:val="both"/>
        <w:rPr>
          <w:b/>
          <w:sz w:val="24"/>
          <w:szCs w:val="24"/>
        </w:rPr>
      </w:pPr>
    </w:p>
    <w:p w14:paraId="77572D3E" w14:textId="77777777" w:rsidR="007B6DA9" w:rsidRDefault="007B6DA9" w:rsidP="007B6DA9">
      <w:pPr>
        <w:ind w:firstLine="851"/>
        <w:jc w:val="both"/>
      </w:pPr>
      <w:r>
        <w:rPr>
          <w:b/>
          <w:sz w:val="24"/>
          <w:szCs w:val="24"/>
        </w:rPr>
        <w:t>8.1.</w:t>
      </w:r>
      <w:r>
        <w:rPr>
          <w:sz w:val="24"/>
          <w:szCs w:val="24"/>
        </w:rPr>
        <w:t xml:space="preserve"> O presente contrato terá vigência até o término dos serviços, a contar da data da Ordem de Serviço, observado o prazo de garantia ofertado.</w:t>
      </w:r>
    </w:p>
    <w:p w14:paraId="666F9869" w14:textId="77777777" w:rsidR="007B6DA9" w:rsidRDefault="007B6DA9" w:rsidP="007B6DA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B6DA9" w14:paraId="6D99F66C" w14:textId="77777777" w:rsidTr="006B6F8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236DBC5" w14:textId="77777777" w:rsidR="007B6DA9" w:rsidRDefault="007B6DA9" w:rsidP="006B6F86">
            <w:pPr>
              <w:ind w:firstLine="851"/>
              <w:jc w:val="both"/>
            </w:pPr>
            <w:r>
              <w:rPr>
                <w:b/>
                <w:sz w:val="24"/>
                <w:szCs w:val="24"/>
              </w:rPr>
              <w:t>CLÁUSULA 9ª - DA EXTINÇÃO DO CONTRATO</w:t>
            </w:r>
          </w:p>
        </w:tc>
      </w:tr>
    </w:tbl>
    <w:p w14:paraId="468F6F9D" w14:textId="77777777" w:rsidR="007B6DA9" w:rsidRDefault="007B6DA9" w:rsidP="007B6DA9">
      <w:pPr>
        <w:ind w:firstLine="851"/>
        <w:jc w:val="both"/>
        <w:rPr>
          <w:b/>
          <w:sz w:val="24"/>
          <w:szCs w:val="24"/>
        </w:rPr>
      </w:pPr>
    </w:p>
    <w:p w14:paraId="07B9C6E9" w14:textId="77777777" w:rsidR="007B6DA9" w:rsidRDefault="007B6DA9" w:rsidP="007B6DA9">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7D108932" w14:textId="77777777" w:rsidR="007B6DA9" w:rsidRDefault="007B6DA9" w:rsidP="007B6DA9">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7B6DA9" w14:paraId="18AC528E" w14:textId="77777777" w:rsidTr="006B6F8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E6C37F9" w14:textId="77777777" w:rsidR="007B6DA9" w:rsidRDefault="007B6DA9" w:rsidP="006B6F86">
            <w:pPr>
              <w:ind w:firstLine="851"/>
              <w:jc w:val="both"/>
            </w:pPr>
            <w:r>
              <w:rPr>
                <w:b/>
                <w:sz w:val="24"/>
                <w:szCs w:val="24"/>
              </w:rPr>
              <w:t>CLÁUSULA 10. - DO RECEBIMENTO</w:t>
            </w:r>
          </w:p>
        </w:tc>
      </w:tr>
    </w:tbl>
    <w:p w14:paraId="25E7D83F" w14:textId="77777777" w:rsidR="007B6DA9" w:rsidRDefault="007B6DA9" w:rsidP="007B6DA9">
      <w:pPr>
        <w:ind w:firstLine="851"/>
        <w:jc w:val="both"/>
        <w:rPr>
          <w:b/>
          <w:sz w:val="24"/>
          <w:szCs w:val="24"/>
        </w:rPr>
      </w:pPr>
    </w:p>
    <w:p w14:paraId="4A5FA760" w14:textId="77777777" w:rsidR="007B6DA9" w:rsidRDefault="007B6DA9" w:rsidP="007B6DA9">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52A4FA72" w14:textId="77777777" w:rsidR="007B6DA9" w:rsidRDefault="007B6DA9" w:rsidP="007B6DA9">
      <w:pPr>
        <w:ind w:firstLine="851"/>
        <w:jc w:val="both"/>
        <w:rPr>
          <w:b/>
          <w:sz w:val="24"/>
          <w:szCs w:val="24"/>
        </w:rPr>
      </w:pPr>
    </w:p>
    <w:p w14:paraId="1E28C8D3" w14:textId="77777777" w:rsidR="007B6DA9" w:rsidRDefault="007B6DA9" w:rsidP="007B6DA9">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1DACFF3A" w14:textId="77777777" w:rsidR="007B6DA9" w:rsidRDefault="007B6DA9" w:rsidP="007B6DA9">
      <w:pPr>
        <w:ind w:firstLine="851"/>
        <w:jc w:val="both"/>
        <w:rPr>
          <w:sz w:val="24"/>
          <w:szCs w:val="24"/>
        </w:rPr>
      </w:pPr>
    </w:p>
    <w:p w14:paraId="10C80CDF" w14:textId="77777777" w:rsidR="007B6DA9" w:rsidRDefault="007B6DA9" w:rsidP="007B6DA9">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65A26E59" w14:textId="77777777" w:rsidR="007B6DA9" w:rsidRDefault="007B6DA9" w:rsidP="007B6DA9">
      <w:pPr>
        <w:ind w:firstLine="851"/>
        <w:jc w:val="both"/>
        <w:rPr>
          <w:b/>
          <w:sz w:val="24"/>
          <w:szCs w:val="24"/>
        </w:rPr>
      </w:pPr>
    </w:p>
    <w:p w14:paraId="23703409" w14:textId="77777777" w:rsidR="007B6DA9" w:rsidRDefault="007B6DA9" w:rsidP="007B6DA9">
      <w:pPr>
        <w:ind w:firstLine="851"/>
        <w:jc w:val="both"/>
      </w:pPr>
      <w:r>
        <w:rPr>
          <w:b/>
          <w:sz w:val="24"/>
          <w:szCs w:val="24"/>
        </w:rPr>
        <w:t xml:space="preserve">10.2. </w:t>
      </w:r>
      <w:r>
        <w:rPr>
          <w:sz w:val="24"/>
          <w:szCs w:val="24"/>
        </w:rPr>
        <w:t>O recebimento de que trata este item far-se-á mediante recibo.</w:t>
      </w:r>
    </w:p>
    <w:p w14:paraId="2288FFBC" w14:textId="77777777" w:rsidR="007B6DA9" w:rsidRDefault="007B6DA9" w:rsidP="007B6DA9">
      <w:pPr>
        <w:ind w:firstLine="851"/>
        <w:jc w:val="both"/>
        <w:rPr>
          <w:b/>
          <w:sz w:val="24"/>
          <w:szCs w:val="24"/>
        </w:rPr>
      </w:pPr>
    </w:p>
    <w:p w14:paraId="7CC78731" w14:textId="77777777" w:rsidR="007B6DA9" w:rsidRDefault="007B6DA9" w:rsidP="007B6DA9">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D9A4FFA" w14:textId="77777777" w:rsidR="007B6DA9" w:rsidRDefault="007B6DA9" w:rsidP="007B6DA9">
      <w:pPr>
        <w:jc w:val="both"/>
        <w:rPr>
          <w:sz w:val="24"/>
          <w:szCs w:val="24"/>
        </w:rPr>
      </w:pPr>
    </w:p>
    <w:tbl>
      <w:tblPr>
        <w:tblW w:w="0" w:type="auto"/>
        <w:tblInd w:w="-15" w:type="dxa"/>
        <w:tblLayout w:type="fixed"/>
        <w:tblLook w:val="0000" w:firstRow="0" w:lastRow="0" w:firstColumn="0" w:lastColumn="0" w:noHBand="0" w:noVBand="0"/>
      </w:tblPr>
      <w:tblGrid>
        <w:gridCol w:w="8750"/>
      </w:tblGrid>
      <w:tr w:rsidR="007B6DA9" w14:paraId="7808D54C" w14:textId="77777777" w:rsidTr="006B6F8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3FACFF5" w14:textId="77777777" w:rsidR="007B6DA9" w:rsidRDefault="007B6DA9" w:rsidP="006B6F86">
            <w:pPr>
              <w:keepLines/>
              <w:ind w:firstLine="851"/>
              <w:jc w:val="both"/>
            </w:pPr>
            <w:r>
              <w:rPr>
                <w:b/>
                <w:sz w:val="24"/>
                <w:szCs w:val="24"/>
              </w:rPr>
              <w:t>CLÁUSULA 11. - DAS SANÇÕES ADMINISTRATIVAS</w:t>
            </w:r>
          </w:p>
        </w:tc>
      </w:tr>
    </w:tbl>
    <w:p w14:paraId="05EBC903" w14:textId="77777777" w:rsidR="007B6DA9" w:rsidRDefault="007B6DA9" w:rsidP="007B6DA9">
      <w:pPr>
        <w:ind w:firstLine="851"/>
        <w:jc w:val="both"/>
        <w:rPr>
          <w:b/>
          <w:sz w:val="24"/>
          <w:szCs w:val="24"/>
        </w:rPr>
      </w:pPr>
    </w:p>
    <w:p w14:paraId="418B2A11" w14:textId="77777777" w:rsidR="007B6DA9" w:rsidRDefault="007B6DA9" w:rsidP="007B6DA9">
      <w:pPr>
        <w:ind w:firstLine="851"/>
        <w:jc w:val="both"/>
      </w:pPr>
      <w:r>
        <w:rPr>
          <w:b/>
          <w:sz w:val="24"/>
          <w:szCs w:val="24"/>
        </w:rPr>
        <w:t>11.1.</w:t>
      </w:r>
      <w:r>
        <w:rPr>
          <w:sz w:val="24"/>
          <w:szCs w:val="24"/>
        </w:rPr>
        <w:t xml:space="preserve"> Comete infração administrativa, nos termos da lei, o licitante que, com dolo ou culpa: </w:t>
      </w:r>
    </w:p>
    <w:p w14:paraId="12D9ADF0" w14:textId="77777777" w:rsidR="007B6DA9" w:rsidRDefault="007B6DA9" w:rsidP="007B6DA9">
      <w:pPr>
        <w:ind w:firstLine="851"/>
        <w:jc w:val="both"/>
        <w:rPr>
          <w:b/>
          <w:sz w:val="24"/>
          <w:szCs w:val="24"/>
        </w:rPr>
      </w:pPr>
    </w:p>
    <w:p w14:paraId="43F288E9" w14:textId="77777777" w:rsidR="007B6DA9" w:rsidRDefault="007B6DA9" w:rsidP="007B6DA9">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4A7B1960" w14:textId="77777777" w:rsidR="007B6DA9" w:rsidRDefault="007B6DA9" w:rsidP="007B6DA9">
      <w:pPr>
        <w:ind w:firstLine="851"/>
        <w:jc w:val="both"/>
        <w:rPr>
          <w:sz w:val="24"/>
          <w:szCs w:val="24"/>
        </w:rPr>
      </w:pPr>
    </w:p>
    <w:p w14:paraId="6F8963B2" w14:textId="77777777" w:rsidR="007B6DA9" w:rsidRDefault="007B6DA9" w:rsidP="007B6DA9">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04C28C1E" w14:textId="77777777" w:rsidR="007B6DA9" w:rsidRDefault="007B6DA9" w:rsidP="007B6DA9">
      <w:pPr>
        <w:ind w:firstLine="851"/>
        <w:jc w:val="both"/>
        <w:rPr>
          <w:sz w:val="24"/>
          <w:szCs w:val="24"/>
        </w:rPr>
      </w:pPr>
    </w:p>
    <w:p w14:paraId="36861678" w14:textId="77777777" w:rsidR="007B6DA9" w:rsidRDefault="007B6DA9" w:rsidP="007B6DA9">
      <w:pPr>
        <w:ind w:firstLine="851"/>
        <w:jc w:val="both"/>
      </w:pPr>
      <w:r>
        <w:rPr>
          <w:b/>
          <w:sz w:val="24"/>
          <w:szCs w:val="24"/>
        </w:rPr>
        <w:t>11.1.2.1.</w:t>
      </w:r>
      <w:r>
        <w:rPr>
          <w:sz w:val="24"/>
          <w:szCs w:val="24"/>
        </w:rPr>
        <w:t xml:space="preserve"> Não enviar a proposta adequada ao último lance ofertado ou após a negociação; </w:t>
      </w:r>
    </w:p>
    <w:p w14:paraId="5118BC94" w14:textId="77777777" w:rsidR="007B6DA9" w:rsidRDefault="007B6DA9" w:rsidP="007B6DA9">
      <w:pPr>
        <w:ind w:firstLine="851"/>
        <w:jc w:val="both"/>
        <w:rPr>
          <w:sz w:val="24"/>
          <w:szCs w:val="24"/>
        </w:rPr>
      </w:pPr>
    </w:p>
    <w:p w14:paraId="3D076271" w14:textId="77777777" w:rsidR="007B6DA9" w:rsidRDefault="007B6DA9" w:rsidP="007B6DA9">
      <w:pPr>
        <w:ind w:firstLine="851"/>
        <w:jc w:val="both"/>
      </w:pPr>
      <w:r>
        <w:rPr>
          <w:b/>
          <w:sz w:val="24"/>
          <w:szCs w:val="24"/>
        </w:rPr>
        <w:t>11.1.2.2.</w:t>
      </w:r>
      <w:r>
        <w:rPr>
          <w:sz w:val="24"/>
          <w:szCs w:val="24"/>
        </w:rPr>
        <w:t xml:space="preserve"> Recusar-se a enviar o detalhamento da proposta quando exigível; </w:t>
      </w:r>
    </w:p>
    <w:p w14:paraId="5F58595F" w14:textId="77777777" w:rsidR="007B6DA9" w:rsidRDefault="007B6DA9" w:rsidP="007B6DA9">
      <w:pPr>
        <w:ind w:firstLine="851"/>
        <w:jc w:val="both"/>
        <w:rPr>
          <w:sz w:val="24"/>
          <w:szCs w:val="24"/>
        </w:rPr>
      </w:pPr>
    </w:p>
    <w:p w14:paraId="5B6986EC" w14:textId="77777777" w:rsidR="007B6DA9" w:rsidRDefault="007B6DA9" w:rsidP="007B6DA9">
      <w:pPr>
        <w:ind w:firstLine="851"/>
        <w:jc w:val="both"/>
      </w:pPr>
      <w:r>
        <w:rPr>
          <w:b/>
          <w:sz w:val="24"/>
          <w:szCs w:val="24"/>
        </w:rPr>
        <w:t>11.1.2.3.</w:t>
      </w:r>
      <w:r>
        <w:rPr>
          <w:sz w:val="24"/>
          <w:szCs w:val="24"/>
        </w:rPr>
        <w:t xml:space="preserve"> Pedir para ser desclassificado quando encerrada a etapa competitiva; </w:t>
      </w:r>
    </w:p>
    <w:p w14:paraId="7A69FDC6" w14:textId="77777777" w:rsidR="007B6DA9" w:rsidRDefault="007B6DA9" w:rsidP="007B6DA9">
      <w:pPr>
        <w:jc w:val="both"/>
        <w:rPr>
          <w:sz w:val="24"/>
          <w:szCs w:val="24"/>
        </w:rPr>
      </w:pPr>
    </w:p>
    <w:p w14:paraId="4F39804D" w14:textId="77777777" w:rsidR="007B6DA9" w:rsidRDefault="007B6DA9" w:rsidP="007B6DA9">
      <w:pPr>
        <w:ind w:firstLine="851"/>
        <w:jc w:val="both"/>
      </w:pPr>
      <w:r>
        <w:rPr>
          <w:b/>
          <w:sz w:val="24"/>
          <w:szCs w:val="24"/>
        </w:rPr>
        <w:t>11.1.2.4.</w:t>
      </w:r>
      <w:r>
        <w:rPr>
          <w:sz w:val="24"/>
          <w:szCs w:val="24"/>
        </w:rPr>
        <w:t xml:space="preserve"> Deixar de apresentar amostra; </w:t>
      </w:r>
    </w:p>
    <w:p w14:paraId="6BFBEF0C" w14:textId="77777777" w:rsidR="007B6DA9" w:rsidRDefault="007B6DA9" w:rsidP="007B6DA9">
      <w:pPr>
        <w:ind w:firstLine="851"/>
        <w:jc w:val="both"/>
        <w:rPr>
          <w:sz w:val="24"/>
          <w:szCs w:val="24"/>
        </w:rPr>
      </w:pPr>
    </w:p>
    <w:p w14:paraId="3B0EA0D6" w14:textId="77777777" w:rsidR="007B6DA9" w:rsidRDefault="007B6DA9" w:rsidP="007B6DA9">
      <w:pPr>
        <w:ind w:firstLine="851"/>
        <w:jc w:val="both"/>
      </w:pPr>
      <w:r>
        <w:rPr>
          <w:b/>
          <w:sz w:val="24"/>
          <w:szCs w:val="24"/>
        </w:rPr>
        <w:t>11.1.2.5</w:t>
      </w:r>
      <w:r>
        <w:rPr>
          <w:sz w:val="24"/>
          <w:szCs w:val="24"/>
        </w:rPr>
        <w:t xml:space="preserve">. Apresentar proposta ou amostra em desacordo com as especificações do edital; </w:t>
      </w:r>
    </w:p>
    <w:p w14:paraId="3B3D06C9" w14:textId="77777777" w:rsidR="007B6DA9" w:rsidRDefault="007B6DA9" w:rsidP="007B6DA9">
      <w:pPr>
        <w:ind w:firstLine="851"/>
        <w:jc w:val="both"/>
        <w:rPr>
          <w:sz w:val="24"/>
          <w:szCs w:val="24"/>
        </w:rPr>
      </w:pPr>
    </w:p>
    <w:p w14:paraId="2F3A2D14" w14:textId="77777777" w:rsidR="007B6DA9" w:rsidRDefault="007B6DA9" w:rsidP="007B6DA9">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65E02CDC" w14:textId="77777777" w:rsidR="007B6DA9" w:rsidRDefault="007B6DA9" w:rsidP="007B6DA9">
      <w:pPr>
        <w:ind w:firstLine="851"/>
        <w:jc w:val="both"/>
        <w:rPr>
          <w:sz w:val="24"/>
          <w:szCs w:val="24"/>
        </w:rPr>
      </w:pPr>
    </w:p>
    <w:p w14:paraId="6425D088" w14:textId="77777777" w:rsidR="007B6DA9" w:rsidRDefault="007B6DA9" w:rsidP="007B6DA9">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9BDDEBB" w14:textId="77777777" w:rsidR="007B6DA9" w:rsidRDefault="007B6DA9" w:rsidP="007B6DA9">
      <w:pPr>
        <w:ind w:firstLine="851"/>
        <w:jc w:val="both"/>
        <w:rPr>
          <w:sz w:val="24"/>
          <w:szCs w:val="24"/>
        </w:rPr>
      </w:pPr>
    </w:p>
    <w:p w14:paraId="24165FF0" w14:textId="77777777" w:rsidR="007B6DA9" w:rsidRDefault="007B6DA9" w:rsidP="007B6DA9">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096B2FEA" w14:textId="77777777" w:rsidR="007B6DA9" w:rsidRDefault="007B6DA9" w:rsidP="007B6DA9">
      <w:pPr>
        <w:ind w:firstLine="851"/>
        <w:jc w:val="both"/>
        <w:rPr>
          <w:sz w:val="24"/>
          <w:szCs w:val="24"/>
        </w:rPr>
      </w:pPr>
    </w:p>
    <w:p w14:paraId="7019E08C" w14:textId="77777777" w:rsidR="007B6DA9" w:rsidRDefault="007B6DA9" w:rsidP="007B6DA9">
      <w:pPr>
        <w:ind w:firstLine="851"/>
        <w:jc w:val="both"/>
      </w:pPr>
      <w:r>
        <w:rPr>
          <w:b/>
          <w:sz w:val="24"/>
          <w:szCs w:val="24"/>
        </w:rPr>
        <w:t>11.1.5.</w:t>
      </w:r>
      <w:r>
        <w:rPr>
          <w:sz w:val="24"/>
          <w:szCs w:val="24"/>
        </w:rPr>
        <w:t xml:space="preserve"> Fraudar a licitação </w:t>
      </w:r>
    </w:p>
    <w:p w14:paraId="2BC85212" w14:textId="77777777" w:rsidR="007B6DA9" w:rsidRDefault="007B6DA9" w:rsidP="007B6DA9">
      <w:pPr>
        <w:ind w:firstLine="851"/>
        <w:jc w:val="both"/>
        <w:rPr>
          <w:b/>
          <w:sz w:val="24"/>
          <w:szCs w:val="24"/>
        </w:rPr>
      </w:pPr>
    </w:p>
    <w:p w14:paraId="3F015614" w14:textId="77777777" w:rsidR="007B6DA9" w:rsidRDefault="007B6DA9" w:rsidP="007B6DA9">
      <w:pPr>
        <w:ind w:firstLine="851"/>
        <w:jc w:val="both"/>
      </w:pPr>
      <w:r>
        <w:rPr>
          <w:b/>
          <w:sz w:val="24"/>
          <w:szCs w:val="24"/>
        </w:rPr>
        <w:t>11.1.6.</w:t>
      </w:r>
      <w:r>
        <w:rPr>
          <w:sz w:val="24"/>
          <w:szCs w:val="24"/>
        </w:rPr>
        <w:t xml:space="preserve"> Comportar-se de modo inidôneo ou cometer fraude de qualquer natureza, em especial quando: </w:t>
      </w:r>
    </w:p>
    <w:p w14:paraId="3150196E" w14:textId="77777777" w:rsidR="007B6DA9" w:rsidRDefault="007B6DA9" w:rsidP="007B6DA9">
      <w:pPr>
        <w:ind w:firstLine="851"/>
        <w:jc w:val="both"/>
        <w:rPr>
          <w:sz w:val="24"/>
          <w:szCs w:val="24"/>
        </w:rPr>
      </w:pPr>
    </w:p>
    <w:p w14:paraId="68EC5478" w14:textId="77777777" w:rsidR="007B6DA9" w:rsidRDefault="007B6DA9" w:rsidP="007B6DA9">
      <w:pPr>
        <w:ind w:firstLine="851"/>
        <w:jc w:val="both"/>
      </w:pPr>
      <w:r>
        <w:rPr>
          <w:b/>
          <w:sz w:val="24"/>
          <w:szCs w:val="24"/>
        </w:rPr>
        <w:t>11.1.6.1.</w:t>
      </w:r>
      <w:r>
        <w:rPr>
          <w:sz w:val="24"/>
          <w:szCs w:val="24"/>
        </w:rPr>
        <w:t xml:space="preserve"> Agir em conluio ou em desconformidade com a lei; </w:t>
      </w:r>
    </w:p>
    <w:p w14:paraId="4D7172AF" w14:textId="77777777" w:rsidR="007B6DA9" w:rsidRDefault="007B6DA9" w:rsidP="007B6DA9">
      <w:pPr>
        <w:ind w:firstLine="851"/>
        <w:jc w:val="both"/>
        <w:rPr>
          <w:sz w:val="24"/>
          <w:szCs w:val="24"/>
        </w:rPr>
      </w:pPr>
    </w:p>
    <w:p w14:paraId="14497D6B" w14:textId="77777777" w:rsidR="007B6DA9" w:rsidRDefault="007B6DA9" w:rsidP="007B6DA9">
      <w:pPr>
        <w:ind w:firstLine="851"/>
        <w:jc w:val="both"/>
      </w:pPr>
      <w:r>
        <w:rPr>
          <w:b/>
          <w:sz w:val="24"/>
          <w:szCs w:val="24"/>
        </w:rPr>
        <w:t>11.1.6.2.</w:t>
      </w:r>
      <w:r>
        <w:rPr>
          <w:sz w:val="24"/>
          <w:szCs w:val="24"/>
        </w:rPr>
        <w:t xml:space="preserve"> Induzir deliberadamente a erro no julgamento;</w:t>
      </w:r>
    </w:p>
    <w:p w14:paraId="625D1D2E" w14:textId="77777777" w:rsidR="007B6DA9" w:rsidRDefault="007B6DA9" w:rsidP="007B6DA9">
      <w:pPr>
        <w:ind w:firstLine="851"/>
        <w:jc w:val="both"/>
        <w:rPr>
          <w:b/>
          <w:sz w:val="24"/>
          <w:szCs w:val="24"/>
        </w:rPr>
      </w:pPr>
    </w:p>
    <w:p w14:paraId="2935471A" w14:textId="77777777" w:rsidR="007B6DA9" w:rsidRDefault="007B6DA9" w:rsidP="007B6DA9">
      <w:pPr>
        <w:ind w:firstLine="851"/>
        <w:jc w:val="both"/>
      </w:pPr>
      <w:r>
        <w:rPr>
          <w:b/>
          <w:sz w:val="24"/>
          <w:szCs w:val="24"/>
        </w:rPr>
        <w:t>11.1.6.3.</w:t>
      </w:r>
      <w:r>
        <w:rPr>
          <w:sz w:val="24"/>
          <w:szCs w:val="24"/>
        </w:rPr>
        <w:t xml:space="preserve"> Apresentar amostra falsificada ou deteriorada;</w:t>
      </w:r>
    </w:p>
    <w:p w14:paraId="7BF57EAB" w14:textId="77777777" w:rsidR="007B6DA9" w:rsidRDefault="007B6DA9" w:rsidP="007B6DA9">
      <w:pPr>
        <w:ind w:firstLine="851"/>
        <w:jc w:val="both"/>
        <w:rPr>
          <w:sz w:val="24"/>
          <w:szCs w:val="24"/>
        </w:rPr>
      </w:pPr>
    </w:p>
    <w:p w14:paraId="1409583D" w14:textId="77777777" w:rsidR="007B6DA9" w:rsidRDefault="007B6DA9" w:rsidP="007B6DA9">
      <w:pPr>
        <w:ind w:firstLine="851"/>
        <w:jc w:val="both"/>
      </w:pPr>
      <w:r>
        <w:rPr>
          <w:b/>
          <w:sz w:val="24"/>
          <w:szCs w:val="24"/>
        </w:rPr>
        <w:t>11.1.7.</w:t>
      </w:r>
      <w:r>
        <w:rPr>
          <w:sz w:val="24"/>
          <w:szCs w:val="24"/>
        </w:rPr>
        <w:t xml:space="preserve"> Praticar atos ilícitos com vistas a frustrar os objetivos da licitação </w:t>
      </w:r>
    </w:p>
    <w:p w14:paraId="458AE836" w14:textId="77777777" w:rsidR="007B6DA9" w:rsidRDefault="007B6DA9" w:rsidP="007B6DA9">
      <w:pPr>
        <w:ind w:firstLine="851"/>
        <w:jc w:val="both"/>
        <w:rPr>
          <w:sz w:val="24"/>
          <w:szCs w:val="24"/>
        </w:rPr>
      </w:pPr>
    </w:p>
    <w:p w14:paraId="7CFB4777" w14:textId="77777777" w:rsidR="007B6DA9" w:rsidRDefault="007B6DA9" w:rsidP="007B6DA9">
      <w:pPr>
        <w:ind w:firstLine="851"/>
        <w:jc w:val="both"/>
      </w:pPr>
      <w:r>
        <w:rPr>
          <w:b/>
          <w:sz w:val="24"/>
          <w:szCs w:val="24"/>
        </w:rPr>
        <w:t>11.1.8.</w:t>
      </w:r>
      <w:r>
        <w:rPr>
          <w:sz w:val="24"/>
          <w:szCs w:val="24"/>
        </w:rPr>
        <w:t xml:space="preserve"> Praticar ato lesivo previsto no art. 5º da Lei n.º 12.846, de 2013. </w:t>
      </w:r>
    </w:p>
    <w:p w14:paraId="4EF196FE" w14:textId="77777777" w:rsidR="007B6DA9" w:rsidRDefault="007B6DA9" w:rsidP="007B6DA9">
      <w:pPr>
        <w:ind w:firstLine="851"/>
        <w:jc w:val="both"/>
        <w:rPr>
          <w:sz w:val="24"/>
          <w:szCs w:val="16"/>
        </w:rPr>
      </w:pPr>
    </w:p>
    <w:p w14:paraId="253A645E" w14:textId="77777777" w:rsidR="007B6DA9" w:rsidRDefault="007B6DA9" w:rsidP="007B6DA9">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4C2938AC" w14:textId="77777777" w:rsidR="007B6DA9" w:rsidRDefault="007B6DA9" w:rsidP="007B6DA9">
      <w:pPr>
        <w:ind w:firstLine="851"/>
        <w:jc w:val="both"/>
        <w:rPr>
          <w:sz w:val="24"/>
          <w:szCs w:val="24"/>
        </w:rPr>
      </w:pPr>
    </w:p>
    <w:p w14:paraId="6470061C" w14:textId="77777777" w:rsidR="007B6DA9" w:rsidRDefault="007B6DA9" w:rsidP="007B6DA9">
      <w:pPr>
        <w:ind w:firstLine="851"/>
        <w:jc w:val="both"/>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38A74207" w14:textId="77777777" w:rsidR="007B6DA9" w:rsidRDefault="007B6DA9" w:rsidP="007B6DA9">
      <w:pPr>
        <w:ind w:firstLine="851"/>
        <w:jc w:val="both"/>
        <w:rPr>
          <w:b/>
          <w:sz w:val="24"/>
          <w:szCs w:val="24"/>
        </w:rPr>
      </w:pPr>
    </w:p>
    <w:p w14:paraId="039CE8EE" w14:textId="77777777" w:rsidR="007B6DA9" w:rsidRDefault="007B6DA9" w:rsidP="007B6DA9">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35A09288" w14:textId="77777777" w:rsidR="007B6DA9" w:rsidRDefault="007B6DA9" w:rsidP="007B6DA9">
      <w:pPr>
        <w:ind w:firstLine="851"/>
        <w:jc w:val="both"/>
        <w:rPr>
          <w:b/>
          <w:sz w:val="24"/>
          <w:szCs w:val="16"/>
        </w:rPr>
      </w:pPr>
    </w:p>
    <w:p w14:paraId="6C223B5A" w14:textId="77777777" w:rsidR="007B6DA9" w:rsidRDefault="007B6DA9" w:rsidP="007B6DA9">
      <w:pPr>
        <w:ind w:firstLine="851"/>
        <w:jc w:val="both"/>
      </w:pPr>
      <w:r>
        <w:rPr>
          <w:b/>
          <w:sz w:val="24"/>
          <w:szCs w:val="24"/>
        </w:rPr>
        <w:t>11.3.1.</w:t>
      </w:r>
      <w:r>
        <w:rPr>
          <w:sz w:val="24"/>
          <w:szCs w:val="24"/>
        </w:rPr>
        <w:t xml:space="preserve"> Advertência; </w:t>
      </w:r>
    </w:p>
    <w:p w14:paraId="784BE4A0" w14:textId="77777777" w:rsidR="007B6DA9" w:rsidRDefault="007B6DA9" w:rsidP="007B6DA9">
      <w:pPr>
        <w:ind w:firstLine="851"/>
        <w:jc w:val="both"/>
        <w:rPr>
          <w:sz w:val="24"/>
          <w:szCs w:val="16"/>
        </w:rPr>
      </w:pPr>
    </w:p>
    <w:p w14:paraId="128ED4ED" w14:textId="77777777" w:rsidR="007B6DA9" w:rsidRDefault="007B6DA9" w:rsidP="007B6DA9">
      <w:pPr>
        <w:ind w:firstLine="851"/>
        <w:jc w:val="both"/>
      </w:pPr>
      <w:r>
        <w:rPr>
          <w:b/>
          <w:sz w:val="24"/>
          <w:szCs w:val="24"/>
        </w:rPr>
        <w:t>11.3.2.</w:t>
      </w:r>
      <w:r>
        <w:rPr>
          <w:sz w:val="24"/>
          <w:szCs w:val="24"/>
        </w:rPr>
        <w:t xml:space="preserve"> Multa de mora;</w:t>
      </w:r>
    </w:p>
    <w:p w14:paraId="0C8B32E3" w14:textId="77777777" w:rsidR="007B6DA9" w:rsidRDefault="007B6DA9" w:rsidP="007B6DA9">
      <w:pPr>
        <w:ind w:firstLine="851"/>
        <w:jc w:val="both"/>
        <w:rPr>
          <w:sz w:val="24"/>
          <w:szCs w:val="16"/>
        </w:rPr>
      </w:pPr>
    </w:p>
    <w:p w14:paraId="532BD713" w14:textId="77777777" w:rsidR="007B6DA9" w:rsidRDefault="007B6DA9" w:rsidP="007B6DA9">
      <w:pPr>
        <w:ind w:firstLine="851"/>
        <w:jc w:val="both"/>
      </w:pPr>
      <w:r>
        <w:rPr>
          <w:b/>
          <w:sz w:val="24"/>
          <w:szCs w:val="24"/>
        </w:rPr>
        <w:lastRenderedPageBreak/>
        <w:t>11.3.2.1.</w:t>
      </w:r>
      <w:r>
        <w:rPr>
          <w:sz w:val="24"/>
          <w:szCs w:val="24"/>
        </w:rPr>
        <w:t xml:space="preserve"> Multa de 10% (dez por cento) sobre a parcela remanescente, no caso de inexecução parcial de contrato; </w:t>
      </w:r>
    </w:p>
    <w:p w14:paraId="53E6DEF9" w14:textId="77777777" w:rsidR="007B6DA9" w:rsidRDefault="007B6DA9" w:rsidP="007B6DA9">
      <w:pPr>
        <w:ind w:firstLine="851"/>
        <w:jc w:val="both"/>
        <w:rPr>
          <w:sz w:val="24"/>
          <w:szCs w:val="24"/>
        </w:rPr>
      </w:pPr>
    </w:p>
    <w:p w14:paraId="5B04E5F3" w14:textId="77777777" w:rsidR="007B6DA9" w:rsidRDefault="007B6DA9" w:rsidP="007B6DA9">
      <w:pPr>
        <w:ind w:firstLine="851"/>
        <w:jc w:val="both"/>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65F67FE7" w14:textId="77777777" w:rsidR="007B6DA9" w:rsidRDefault="007B6DA9" w:rsidP="007B6DA9">
      <w:pPr>
        <w:ind w:firstLine="851"/>
        <w:jc w:val="both"/>
        <w:rPr>
          <w:sz w:val="24"/>
          <w:szCs w:val="16"/>
        </w:rPr>
      </w:pPr>
    </w:p>
    <w:p w14:paraId="3C95BEF3" w14:textId="77777777" w:rsidR="007B6DA9" w:rsidRDefault="007B6DA9" w:rsidP="007B6DA9">
      <w:pPr>
        <w:ind w:firstLine="851"/>
        <w:jc w:val="both"/>
      </w:pPr>
      <w:r>
        <w:rPr>
          <w:b/>
          <w:sz w:val="24"/>
          <w:szCs w:val="24"/>
        </w:rPr>
        <w:t>11.3.2.3.</w:t>
      </w:r>
      <w:r>
        <w:rPr>
          <w:sz w:val="24"/>
          <w:szCs w:val="24"/>
        </w:rPr>
        <w:t xml:space="preserve"> Multa de 20% (vinte por cento) sobre o valor total do contrato, no caso de sua inexecução total; </w:t>
      </w:r>
    </w:p>
    <w:p w14:paraId="57CB37AF" w14:textId="77777777" w:rsidR="007B6DA9" w:rsidRDefault="007B6DA9" w:rsidP="007B6DA9">
      <w:pPr>
        <w:ind w:firstLine="851"/>
        <w:jc w:val="both"/>
        <w:rPr>
          <w:sz w:val="24"/>
          <w:szCs w:val="24"/>
        </w:rPr>
      </w:pPr>
    </w:p>
    <w:p w14:paraId="2A241263" w14:textId="77777777" w:rsidR="007B6DA9" w:rsidRDefault="007B6DA9" w:rsidP="007B6DA9">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4E22353" w14:textId="77777777" w:rsidR="007B6DA9" w:rsidRDefault="007B6DA9" w:rsidP="007B6DA9">
      <w:pPr>
        <w:ind w:firstLine="851"/>
        <w:jc w:val="both"/>
        <w:rPr>
          <w:sz w:val="24"/>
          <w:szCs w:val="24"/>
        </w:rPr>
      </w:pPr>
    </w:p>
    <w:p w14:paraId="32720C4F" w14:textId="77777777" w:rsidR="007B6DA9" w:rsidRDefault="007B6DA9" w:rsidP="007B6DA9">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5C4EEE6A" w14:textId="77777777" w:rsidR="007B6DA9" w:rsidRDefault="007B6DA9" w:rsidP="007B6DA9">
      <w:pPr>
        <w:ind w:firstLine="851"/>
        <w:jc w:val="both"/>
        <w:rPr>
          <w:b/>
          <w:sz w:val="24"/>
          <w:szCs w:val="24"/>
        </w:rPr>
      </w:pPr>
    </w:p>
    <w:p w14:paraId="5B1D4FCB" w14:textId="77777777" w:rsidR="007B6DA9" w:rsidRDefault="007B6DA9" w:rsidP="007B6DA9">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0E8AFF2F" w14:textId="77777777" w:rsidR="007B6DA9" w:rsidRDefault="007B6DA9" w:rsidP="007B6DA9">
      <w:pPr>
        <w:ind w:firstLine="851"/>
        <w:jc w:val="both"/>
        <w:rPr>
          <w:b/>
          <w:sz w:val="24"/>
          <w:szCs w:val="24"/>
        </w:rPr>
      </w:pPr>
    </w:p>
    <w:p w14:paraId="056C58CA" w14:textId="77777777" w:rsidR="007B6DA9" w:rsidRDefault="007B6DA9" w:rsidP="007B6DA9">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896DF07" w14:textId="77777777" w:rsidR="007B6DA9" w:rsidRDefault="007B6DA9" w:rsidP="007B6DA9">
      <w:pPr>
        <w:ind w:firstLine="851"/>
        <w:jc w:val="both"/>
        <w:rPr>
          <w:b/>
          <w:sz w:val="16"/>
          <w:szCs w:val="16"/>
        </w:rPr>
      </w:pPr>
    </w:p>
    <w:p w14:paraId="3EF6D860" w14:textId="77777777" w:rsidR="007B6DA9" w:rsidRDefault="007B6DA9" w:rsidP="007B6DA9">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ED7A3A2" w14:textId="77777777" w:rsidR="007B6DA9" w:rsidRDefault="007B6DA9" w:rsidP="007B6DA9">
      <w:pPr>
        <w:ind w:firstLine="851"/>
        <w:jc w:val="both"/>
        <w:rPr>
          <w:b/>
          <w:sz w:val="24"/>
          <w:szCs w:val="24"/>
        </w:rPr>
      </w:pPr>
    </w:p>
    <w:p w14:paraId="51AD3FA3" w14:textId="77777777" w:rsidR="007B6DA9" w:rsidRDefault="007B6DA9" w:rsidP="007B6DA9">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E6F3C7C" w14:textId="77777777" w:rsidR="007B6DA9" w:rsidRDefault="007B6DA9" w:rsidP="007B6DA9">
      <w:pPr>
        <w:ind w:firstLine="851"/>
        <w:jc w:val="both"/>
        <w:rPr>
          <w:sz w:val="24"/>
          <w:szCs w:val="24"/>
        </w:rPr>
      </w:pPr>
    </w:p>
    <w:p w14:paraId="0C704CF2" w14:textId="77777777" w:rsidR="007B6DA9" w:rsidRDefault="007B6DA9" w:rsidP="007B6DA9">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4B44A8F8" w14:textId="77777777" w:rsidR="007B6DA9" w:rsidRDefault="007B6DA9" w:rsidP="007B6DA9">
      <w:pPr>
        <w:ind w:firstLine="851"/>
        <w:jc w:val="both"/>
        <w:rPr>
          <w:sz w:val="24"/>
          <w:szCs w:val="24"/>
        </w:rPr>
      </w:pPr>
    </w:p>
    <w:p w14:paraId="24130FC2" w14:textId="77777777" w:rsidR="007B6DA9" w:rsidRDefault="007B6DA9" w:rsidP="007B6DA9">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0A503AE7" w14:textId="77777777" w:rsidR="007B6DA9" w:rsidRDefault="007B6DA9" w:rsidP="007B6DA9">
      <w:pPr>
        <w:ind w:firstLine="851"/>
        <w:jc w:val="both"/>
        <w:rPr>
          <w:sz w:val="24"/>
          <w:szCs w:val="24"/>
        </w:rPr>
      </w:pPr>
    </w:p>
    <w:tbl>
      <w:tblPr>
        <w:tblW w:w="5000" w:type="pct"/>
        <w:tblLayout w:type="fixed"/>
        <w:tblLook w:val="0000" w:firstRow="0" w:lastRow="0" w:firstColumn="0" w:lastColumn="0" w:noHBand="0" w:noVBand="0"/>
      </w:tblPr>
      <w:tblGrid>
        <w:gridCol w:w="10138"/>
      </w:tblGrid>
      <w:tr w:rsidR="007B6DA9" w14:paraId="1E10299D" w14:textId="77777777" w:rsidTr="006B6F8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2F076F3" w14:textId="77777777" w:rsidR="007B6DA9" w:rsidRDefault="007B6DA9" w:rsidP="006B6F86">
            <w:pPr>
              <w:ind w:firstLine="851"/>
              <w:jc w:val="both"/>
            </w:pPr>
            <w:r>
              <w:rPr>
                <w:b/>
                <w:sz w:val="24"/>
                <w:szCs w:val="24"/>
              </w:rPr>
              <w:t>CLÁUSULA 12. - DAS MEDIDAS ANTICORRUPÇÃO</w:t>
            </w:r>
          </w:p>
        </w:tc>
      </w:tr>
    </w:tbl>
    <w:p w14:paraId="6D191DA3" w14:textId="77777777" w:rsidR="007B6DA9" w:rsidRDefault="007B6DA9" w:rsidP="007B6DA9">
      <w:pPr>
        <w:rPr>
          <w:b/>
          <w:sz w:val="24"/>
          <w:szCs w:val="24"/>
        </w:rPr>
      </w:pPr>
    </w:p>
    <w:p w14:paraId="7792D97E" w14:textId="77777777" w:rsidR="007B6DA9" w:rsidRDefault="007B6DA9" w:rsidP="007B6DA9">
      <w:pPr>
        <w:ind w:firstLine="850"/>
        <w:jc w:val="both"/>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57AEAA89" w14:textId="77777777" w:rsidR="007B6DA9" w:rsidRDefault="007B6DA9" w:rsidP="007B6DA9">
      <w:pPr>
        <w:jc w:val="both"/>
        <w:rPr>
          <w:sz w:val="24"/>
          <w:szCs w:val="24"/>
        </w:rPr>
      </w:pPr>
    </w:p>
    <w:tbl>
      <w:tblPr>
        <w:tblW w:w="5000" w:type="pct"/>
        <w:tblLayout w:type="fixed"/>
        <w:tblLook w:val="0000" w:firstRow="0" w:lastRow="0" w:firstColumn="0" w:lastColumn="0" w:noHBand="0" w:noVBand="0"/>
      </w:tblPr>
      <w:tblGrid>
        <w:gridCol w:w="10138"/>
      </w:tblGrid>
      <w:tr w:rsidR="007B6DA9" w14:paraId="0FF8FF30" w14:textId="77777777" w:rsidTr="006B6F86">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2D13C09" w14:textId="77777777" w:rsidR="007B6DA9" w:rsidRDefault="007B6DA9" w:rsidP="006B6F86">
            <w:pPr>
              <w:ind w:firstLine="851"/>
              <w:jc w:val="both"/>
            </w:pPr>
            <w:r>
              <w:rPr>
                <w:b/>
                <w:sz w:val="24"/>
                <w:szCs w:val="24"/>
              </w:rPr>
              <w:t>CLÁUSULA 13. - DAS DISPOSIÇÕES FINAIS</w:t>
            </w:r>
          </w:p>
        </w:tc>
      </w:tr>
    </w:tbl>
    <w:p w14:paraId="5E6286B6" w14:textId="77777777" w:rsidR="007B6DA9" w:rsidRDefault="007B6DA9" w:rsidP="007B6DA9">
      <w:pPr>
        <w:ind w:firstLine="851"/>
        <w:jc w:val="both"/>
        <w:rPr>
          <w:b/>
          <w:sz w:val="24"/>
          <w:szCs w:val="24"/>
        </w:rPr>
      </w:pPr>
    </w:p>
    <w:p w14:paraId="04D6EFC1" w14:textId="77777777" w:rsidR="007B6DA9" w:rsidRDefault="007B6DA9" w:rsidP="007B6DA9">
      <w:pPr>
        <w:ind w:firstLine="851"/>
        <w:jc w:val="both"/>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4B8675A" w14:textId="77777777" w:rsidR="007B6DA9" w:rsidRDefault="007B6DA9" w:rsidP="007B6DA9">
      <w:pPr>
        <w:ind w:firstLine="851"/>
        <w:jc w:val="both"/>
        <w:rPr>
          <w:sz w:val="24"/>
          <w:szCs w:val="24"/>
        </w:rPr>
      </w:pPr>
    </w:p>
    <w:p w14:paraId="7161AFEC" w14:textId="77777777" w:rsidR="007B6DA9" w:rsidRDefault="007B6DA9" w:rsidP="007B6DA9">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4BA6F4D5" w14:textId="77777777" w:rsidR="007B6DA9" w:rsidRDefault="007B6DA9" w:rsidP="007B6DA9">
      <w:pPr>
        <w:keepLines/>
        <w:ind w:firstLine="851"/>
        <w:jc w:val="both"/>
        <w:rPr>
          <w:b/>
          <w:sz w:val="24"/>
          <w:szCs w:val="24"/>
        </w:rPr>
      </w:pPr>
    </w:p>
    <w:p w14:paraId="5F0B7235" w14:textId="77777777" w:rsidR="007B6DA9" w:rsidRDefault="007B6DA9" w:rsidP="007B6DA9">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5294B7F" w14:textId="77777777" w:rsidR="007B6DA9" w:rsidRDefault="007B6DA9" w:rsidP="007B6DA9">
      <w:pPr>
        <w:keepLines/>
        <w:ind w:firstLine="851"/>
        <w:jc w:val="both"/>
        <w:rPr>
          <w:sz w:val="24"/>
          <w:szCs w:val="24"/>
        </w:rPr>
      </w:pPr>
    </w:p>
    <w:p w14:paraId="2C4224B9" w14:textId="77777777" w:rsidR="007B6DA9" w:rsidRDefault="007B6DA9" w:rsidP="007B6DA9">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087A208" w14:textId="77777777" w:rsidR="007B6DA9" w:rsidRDefault="007B6DA9" w:rsidP="007B6DA9">
      <w:pPr>
        <w:keepLines/>
        <w:ind w:firstLine="851"/>
        <w:jc w:val="both"/>
        <w:rPr>
          <w:sz w:val="24"/>
          <w:szCs w:val="24"/>
        </w:rPr>
      </w:pPr>
    </w:p>
    <w:p w14:paraId="6E5FB1B2" w14:textId="77777777" w:rsidR="007B6DA9" w:rsidRDefault="007B6DA9" w:rsidP="007B6DA9">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6830DA9F" w14:textId="77777777" w:rsidR="007B6DA9" w:rsidRDefault="007B6DA9" w:rsidP="007B6DA9">
      <w:pPr>
        <w:keepLines/>
        <w:jc w:val="both"/>
        <w:rPr>
          <w:b/>
          <w:sz w:val="24"/>
          <w:szCs w:val="24"/>
        </w:rPr>
      </w:pPr>
    </w:p>
    <w:p w14:paraId="353FECCA" w14:textId="77777777" w:rsidR="007B6DA9" w:rsidRDefault="007B6DA9" w:rsidP="007B6DA9">
      <w:pPr>
        <w:ind w:firstLine="851"/>
        <w:jc w:val="both"/>
      </w:pPr>
      <w:r>
        <w:rPr>
          <w:b/>
          <w:sz w:val="24"/>
          <w:szCs w:val="24"/>
        </w:rPr>
        <w:t xml:space="preserve">13.6. </w:t>
      </w:r>
      <w:r>
        <w:rPr>
          <w:sz w:val="24"/>
          <w:szCs w:val="24"/>
        </w:rPr>
        <w:t>É vedada a subcontratação.</w:t>
      </w:r>
    </w:p>
    <w:p w14:paraId="706BD1DA" w14:textId="77777777" w:rsidR="007B6DA9" w:rsidRDefault="007B6DA9" w:rsidP="007B6DA9">
      <w:pPr>
        <w:ind w:firstLine="851"/>
        <w:jc w:val="both"/>
        <w:rPr>
          <w:b/>
          <w:sz w:val="24"/>
          <w:szCs w:val="24"/>
        </w:rPr>
      </w:pPr>
    </w:p>
    <w:p w14:paraId="735E9B8B" w14:textId="77777777" w:rsidR="007B6DA9" w:rsidRDefault="007B6DA9" w:rsidP="007B6DA9">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execução do objeto contratado.</w:t>
      </w:r>
    </w:p>
    <w:p w14:paraId="0F820D60" w14:textId="77777777" w:rsidR="007B6DA9" w:rsidRDefault="007B6DA9" w:rsidP="007B6DA9">
      <w:pPr>
        <w:keepLines/>
        <w:jc w:val="both"/>
        <w:rPr>
          <w:b/>
          <w:sz w:val="24"/>
          <w:szCs w:val="24"/>
        </w:rPr>
      </w:pPr>
    </w:p>
    <w:p w14:paraId="0B47C251" w14:textId="77777777" w:rsidR="007B6DA9" w:rsidRDefault="007B6DA9" w:rsidP="007B6DA9">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AF657DE" w14:textId="77777777" w:rsidR="007B6DA9" w:rsidRDefault="007B6DA9" w:rsidP="007B6DA9">
      <w:pPr>
        <w:keepLines/>
        <w:ind w:firstLine="851"/>
        <w:jc w:val="both"/>
        <w:rPr>
          <w:sz w:val="24"/>
          <w:szCs w:val="24"/>
        </w:rPr>
      </w:pPr>
    </w:p>
    <w:p w14:paraId="3795D390" w14:textId="77777777" w:rsidR="007B6DA9" w:rsidRDefault="007B6DA9" w:rsidP="007B6DA9">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9E21515" w14:textId="77777777" w:rsidR="007B6DA9" w:rsidRDefault="007B6DA9" w:rsidP="007B6DA9">
      <w:pPr>
        <w:ind w:firstLine="851"/>
        <w:jc w:val="both"/>
        <w:rPr>
          <w:sz w:val="24"/>
          <w:szCs w:val="24"/>
        </w:rPr>
      </w:pPr>
    </w:p>
    <w:p w14:paraId="414F6AF8" w14:textId="77777777" w:rsidR="007B6DA9" w:rsidRDefault="007B6DA9" w:rsidP="007B6DA9">
      <w:pPr>
        <w:ind w:firstLine="851"/>
        <w:jc w:val="both"/>
      </w:pPr>
      <w:r>
        <w:rPr>
          <w:sz w:val="24"/>
          <w:szCs w:val="24"/>
        </w:rPr>
        <w:t>Lido e achado conforme, assinam este instrumento em 02 (duas) vias, de igual teor e forma, as partes e testemunha, sendo 01 (uma) via destinada ao processo e a outra para arquivo.</w:t>
      </w:r>
    </w:p>
    <w:p w14:paraId="1EC7899B" w14:textId="77777777" w:rsidR="007B6DA9" w:rsidRDefault="007B6DA9" w:rsidP="007B6DA9">
      <w:pPr>
        <w:ind w:firstLine="851"/>
        <w:jc w:val="both"/>
        <w:rPr>
          <w:sz w:val="24"/>
          <w:szCs w:val="24"/>
        </w:rPr>
      </w:pPr>
    </w:p>
    <w:p w14:paraId="67F6CD28" w14:textId="77777777" w:rsidR="007B6DA9" w:rsidRDefault="007B6DA9" w:rsidP="007B6DA9">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02296D2C" w14:textId="77777777" w:rsidR="007B6DA9" w:rsidRDefault="007B6DA9" w:rsidP="007B6DA9">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7B6DA9" w14:paraId="57D5B8AD" w14:textId="77777777" w:rsidTr="006B6F86">
        <w:tc>
          <w:tcPr>
            <w:tcW w:w="4113" w:type="dxa"/>
            <w:tcBorders>
              <w:top w:val="single" w:sz="4" w:space="0" w:color="000000"/>
              <w:left w:val="single" w:sz="4" w:space="0" w:color="000000"/>
              <w:bottom w:val="single" w:sz="4" w:space="0" w:color="000000"/>
            </w:tcBorders>
            <w:shd w:val="clear" w:color="auto" w:fill="auto"/>
          </w:tcPr>
          <w:p w14:paraId="0A4DEB35" w14:textId="77777777" w:rsidR="007B6DA9" w:rsidRDefault="007B6DA9" w:rsidP="006B6F86">
            <w:pPr>
              <w:snapToGrid w:val="0"/>
              <w:jc w:val="center"/>
              <w:rPr>
                <w:b/>
                <w:sz w:val="24"/>
                <w:szCs w:val="24"/>
              </w:rPr>
            </w:pPr>
          </w:p>
          <w:p w14:paraId="6A4508E6" w14:textId="77777777" w:rsidR="007B6DA9" w:rsidRDefault="007B6DA9" w:rsidP="006B6F86">
            <w:pPr>
              <w:jc w:val="center"/>
              <w:rPr>
                <w:b/>
                <w:sz w:val="24"/>
                <w:szCs w:val="24"/>
              </w:rPr>
            </w:pPr>
          </w:p>
          <w:p w14:paraId="75735CAC" w14:textId="77777777" w:rsidR="007B6DA9" w:rsidRDefault="007B6DA9" w:rsidP="006B6F86">
            <w:pPr>
              <w:jc w:val="center"/>
              <w:rPr>
                <w:b/>
                <w:sz w:val="24"/>
                <w:szCs w:val="24"/>
              </w:rPr>
            </w:pPr>
          </w:p>
          <w:p w14:paraId="65B73070" w14:textId="77777777" w:rsidR="007B6DA9" w:rsidRDefault="007B6DA9" w:rsidP="006B6F86">
            <w:pPr>
              <w:jc w:val="center"/>
              <w:rPr>
                <w:b/>
                <w:sz w:val="24"/>
                <w:szCs w:val="24"/>
              </w:rPr>
            </w:pPr>
          </w:p>
          <w:p w14:paraId="3FCA1F90" w14:textId="77777777" w:rsidR="007B6DA9" w:rsidRDefault="007B6DA9" w:rsidP="006B6F86">
            <w:pPr>
              <w:jc w:val="center"/>
              <w:rPr>
                <w:b/>
                <w:sz w:val="24"/>
                <w:szCs w:val="24"/>
              </w:rPr>
            </w:pPr>
          </w:p>
          <w:p w14:paraId="4829C036" w14:textId="77777777" w:rsidR="007B6DA9" w:rsidRDefault="007B6DA9" w:rsidP="006B6F86">
            <w:pPr>
              <w:rPr>
                <w:b/>
                <w:sz w:val="24"/>
                <w:szCs w:val="24"/>
              </w:rPr>
            </w:pPr>
          </w:p>
          <w:p w14:paraId="04BFBCD9" w14:textId="77777777" w:rsidR="007B6DA9" w:rsidRDefault="007B6DA9" w:rsidP="006B6F86">
            <w:pPr>
              <w:rPr>
                <w:b/>
                <w:sz w:val="24"/>
                <w:szCs w:val="24"/>
              </w:rPr>
            </w:pPr>
          </w:p>
          <w:p w14:paraId="4ABC9385" w14:textId="77777777" w:rsidR="007B6DA9" w:rsidRDefault="007B6DA9" w:rsidP="006B6F86">
            <w:pPr>
              <w:jc w:val="center"/>
            </w:pPr>
            <w:r>
              <w:rPr>
                <w:b/>
                <w:sz w:val="24"/>
                <w:szCs w:val="24"/>
              </w:rPr>
              <w:t>CARLOS ALBERTO LORDELLO BELTRAME</w:t>
            </w:r>
          </w:p>
          <w:p w14:paraId="3F74221E" w14:textId="77777777" w:rsidR="007B6DA9" w:rsidRDefault="007B6DA9" w:rsidP="006B6F86">
            <w:pPr>
              <w:jc w:val="center"/>
            </w:pPr>
            <w:r>
              <w:rPr>
                <w:b/>
                <w:sz w:val="24"/>
                <w:szCs w:val="24"/>
              </w:rPr>
              <w:t>Secretário Municipal da Ação Cultural</w:t>
            </w:r>
          </w:p>
          <w:p w14:paraId="654DB9B4" w14:textId="77777777" w:rsidR="007B6DA9" w:rsidRDefault="007B6DA9" w:rsidP="006B6F86">
            <w:pPr>
              <w:jc w:val="center"/>
              <w:rPr>
                <w:b/>
                <w:sz w:val="24"/>
                <w:szCs w:val="24"/>
              </w:rPr>
            </w:pPr>
          </w:p>
        </w:tc>
        <w:tc>
          <w:tcPr>
            <w:tcW w:w="276" w:type="dxa"/>
            <w:tcBorders>
              <w:left w:val="single" w:sz="4" w:space="0" w:color="000000"/>
            </w:tcBorders>
            <w:shd w:val="clear" w:color="auto" w:fill="auto"/>
          </w:tcPr>
          <w:p w14:paraId="71DA224D" w14:textId="77777777" w:rsidR="007B6DA9" w:rsidRDefault="007B6DA9" w:rsidP="006B6F86">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862E419" w14:textId="77777777" w:rsidR="007B6DA9" w:rsidRDefault="007B6DA9" w:rsidP="006B6F86">
            <w:pPr>
              <w:snapToGrid w:val="0"/>
              <w:jc w:val="center"/>
              <w:rPr>
                <w:b/>
                <w:sz w:val="24"/>
                <w:szCs w:val="24"/>
              </w:rPr>
            </w:pPr>
          </w:p>
          <w:p w14:paraId="64D5844C" w14:textId="77777777" w:rsidR="007B6DA9" w:rsidRDefault="007B6DA9" w:rsidP="006B6F86">
            <w:pPr>
              <w:jc w:val="center"/>
              <w:rPr>
                <w:b/>
                <w:sz w:val="24"/>
                <w:szCs w:val="24"/>
              </w:rPr>
            </w:pPr>
          </w:p>
          <w:p w14:paraId="6E41430E" w14:textId="77777777" w:rsidR="007B6DA9" w:rsidRDefault="007B6DA9" w:rsidP="006B6F86">
            <w:pPr>
              <w:jc w:val="center"/>
              <w:rPr>
                <w:b/>
                <w:sz w:val="24"/>
                <w:szCs w:val="24"/>
              </w:rPr>
            </w:pPr>
          </w:p>
          <w:p w14:paraId="58B65C0E" w14:textId="77777777" w:rsidR="007B6DA9" w:rsidRDefault="007B6DA9" w:rsidP="006B6F86">
            <w:pPr>
              <w:jc w:val="center"/>
              <w:rPr>
                <w:b/>
                <w:sz w:val="24"/>
                <w:szCs w:val="24"/>
              </w:rPr>
            </w:pPr>
          </w:p>
          <w:p w14:paraId="66F67B8C" w14:textId="77777777" w:rsidR="007B6DA9" w:rsidRDefault="007B6DA9" w:rsidP="006B6F86">
            <w:pPr>
              <w:jc w:val="center"/>
              <w:rPr>
                <w:b/>
                <w:sz w:val="24"/>
                <w:szCs w:val="24"/>
              </w:rPr>
            </w:pPr>
          </w:p>
          <w:p w14:paraId="18EE8A5F" w14:textId="77777777" w:rsidR="007B6DA9" w:rsidRDefault="007B6DA9" w:rsidP="006B6F86">
            <w:pPr>
              <w:jc w:val="center"/>
              <w:rPr>
                <w:b/>
                <w:sz w:val="24"/>
                <w:szCs w:val="24"/>
              </w:rPr>
            </w:pPr>
          </w:p>
          <w:p w14:paraId="123F1031" w14:textId="77777777" w:rsidR="007B6DA9" w:rsidRDefault="007B6DA9" w:rsidP="006B6F86">
            <w:pPr>
              <w:rPr>
                <w:b/>
                <w:sz w:val="24"/>
                <w:szCs w:val="24"/>
              </w:rPr>
            </w:pPr>
          </w:p>
          <w:p w14:paraId="185CEBB0" w14:textId="77777777" w:rsidR="007B6DA9" w:rsidRDefault="007B6DA9" w:rsidP="006B6F86">
            <w:pPr>
              <w:jc w:val="center"/>
            </w:pPr>
            <w:proofErr w:type="gramStart"/>
            <w:r>
              <w:rPr>
                <w:b/>
                <w:sz w:val="24"/>
                <w:szCs w:val="24"/>
              </w:rPr>
              <w:t>:::</w:t>
            </w:r>
            <w:proofErr w:type="gramEnd"/>
            <w:r>
              <w:rPr>
                <w:b/>
                <w:sz w:val="24"/>
                <w:szCs w:val="24"/>
              </w:rPr>
              <w:t xml:space="preserve"> EMPRESA CONTRATADA :::</w:t>
            </w:r>
          </w:p>
          <w:p w14:paraId="3FCA8825" w14:textId="77777777" w:rsidR="007B6DA9" w:rsidRDefault="007B6DA9" w:rsidP="006B6F86">
            <w:pPr>
              <w:jc w:val="center"/>
            </w:pPr>
            <w:r>
              <w:rPr>
                <w:b/>
                <w:sz w:val="24"/>
                <w:szCs w:val="24"/>
              </w:rPr>
              <w:t xml:space="preserve">Representante Legal </w:t>
            </w:r>
          </w:p>
        </w:tc>
      </w:tr>
    </w:tbl>
    <w:p w14:paraId="3D1A9865" w14:textId="77777777" w:rsidR="007B6DA9" w:rsidRDefault="007B6DA9" w:rsidP="007B6DA9">
      <w:pPr>
        <w:rPr>
          <w:b/>
          <w:sz w:val="24"/>
          <w:szCs w:val="24"/>
        </w:rPr>
      </w:pPr>
    </w:p>
    <w:p w14:paraId="40552279" w14:textId="77777777" w:rsidR="007B6DA9" w:rsidRDefault="007B6DA9" w:rsidP="007B6DA9">
      <w:pPr>
        <w:jc w:val="both"/>
      </w:pPr>
      <w:r>
        <w:rPr>
          <w:b/>
          <w:sz w:val="24"/>
          <w:szCs w:val="24"/>
          <w:u w:val="single"/>
        </w:rPr>
        <w:lastRenderedPageBreak/>
        <w:t>TESTEMUNHAS:</w:t>
      </w:r>
    </w:p>
    <w:p w14:paraId="1D185640" w14:textId="77777777" w:rsidR="007B6DA9" w:rsidRDefault="007B6DA9" w:rsidP="007B6DA9">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7B6DA9" w14:paraId="55F14427" w14:textId="77777777" w:rsidTr="006B6F86">
        <w:trPr>
          <w:trHeight w:val="1089"/>
        </w:trPr>
        <w:tc>
          <w:tcPr>
            <w:tcW w:w="4115" w:type="dxa"/>
            <w:tcBorders>
              <w:top w:val="single" w:sz="4" w:space="0" w:color="000000"/>
              <w:left w:val="single" w:sz="4" w:space="0" w:color="000000"/>
              <w:bottom w:val="single" w:sz="4" w:space="0" w:color="000000"/>
            </w:tcBorders>
            <w:shd w:val="clear" w:color="auto" w:fill="auto"/>
          </w:tcPr>
          <w:p w14:paraId="49B18401" w14:textId="77777777" w:rsidR="007B6DA9" w:rsidRDefault="007B6DA9" w:rsidP="006B6F86">
            <w:pPr>
              <w:snapToGrid w:val="0"/>
              <w:rPr>
                <w:b/>
                <w:sz w:val="24"/>
                <w:szCs w:val="24"/>
              </w:rPr>
            </w:pPr>
          </w:p>
          <w:p w14:paraId="3A220164" w14:textId="77777777" w:rsidR="007B6DA9" w:rsidRDefault="007B6DA9" w:rsidP="006B6F86">
            <w:pPr>
              <w:rPr>
                <w:b/>
                <w:sz w:val="24"/>
                <w:szCs w:val="24"/>
              </w:rPr>
            </w:pPr>
          </w:p>
          <w:p w14:paraId="459C29CD" w14:textId="77777777" w:rsidR="007B6DA9" w:rsidRDefault="007B6DA9" w:rsidP="006B6F86">
            <w:r>
              <w:rPr>
                <w:b/>
                <w:sz w:val="24"/>
                <w:szCs w:val="24"/>
              </w:rPr>
              <w:t>_________________________</w:t>
            </w:r>
          </w:p>
          <w:p w14:paraId="12FC7A76" w14:textId="77777777" w:rsidR="007B6DA9" w:rsidRDefault="007B6DA9" w:rsidP="006B6F86">
            <w:r>
              <w:rPr>
                <w:b/>
                <w:sz w:val="24"/>
                <w:szCs w:val="24"/>
              </w:rPr>
              <w:t>Nome:</w:t>
            </w:r>
          </w:p>
          <w:p w14:paraId="7AF2C44D" w14:textId="77777777" w:rsidR="007B6DA9" w:rsidRDefault="007B6DA9" w:rsidP="006B6F86">
            <w:r>
              <w:rPr>
                <w:b/>
                <w:sz w:val="24"/>
                <w:szCs w:val="24"/>
              </w:rPr>
              <w:t>CPF:</w:t>
            </w:r>
          </w:p>
        </w:tc>
        <w:tc>
          <w:tcPr>
            <w:tcW w:w="274" w:type="dxa"/>
            <w:tcBorders>
              <w:left w:val="single" w:sz="4" w:space="0" w:color="000000"/>
            </w:tcBorders>
            <w:shd w:val="clear" w:color="auto" w:fill="auto"/>
          </w:tcPr>
          <w:p w14:paraId="4E61AA18" w14:textId="77777777" w:rsidR="007B6DA9" w:rsidRDefault="007B6DA9" w:rsidP="006B6F86">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3C738C2" w14:textId="77777777" w:rsidR="007B6DA9" w:rsidRDefault="007B6DA9" w:rsidP="006B6F86">
            <w:pPr>
              <w:snapToGrid w:val="0"/>
              <w:rPr>
                <w:b/>
                <w:sz w:val="24"/>
                <w:szCs w:val="24"/>
              </w:rPr>
            </w:pPr>
          </w:p>
          <w:p w14:paraId="5CD91C61" w14:textId="77777777" w:rsidR="007B6DA9" w:rsidRDefault="007B6DA9" w:rsidP="006B6F86">
            <w:pPr>
              <w:rPr>
                <w:b/>
                <w:sz w:val="24"/>
                <w:szCs w:val="24"/>
              </w:rPr>
            </w:pPr>
          </w:p>
          <w:p w14:paraId="10228E08" w14:textId="77777777" w:rsidR="007B6DA9" w:rsidRDefault="007B6DA9" w:rsidP="006B6F86">
            <w:r>
              <w:rPr>
                <w:b/>
                <w:sz w:val="24"/>
                <w:szCs w:val="24"/>
              </w:rPr>
              <w:t>__________________________</w:t>
            </w:r>
          </w:p>
          <w:p w14:paraId="18AF85C0" w14:textId="77777777" w:rsidR="007B6DA9" w:rsidRDefault="007B6DA9" w:rsidP="006B6F86">
            <w:r>
              <w:rPr>
                <w:b/>
                <w:sz w:val="24"/>
                <w:szCs w:val="24"/>
              </w:rPr>
              <w:t>Nome:</w:t>
            </w:r>
          </w:p>
          <w:p w14:paraId="20AADD1C" w14:textId="77777777" w:rsidR="007B6DA9" w:rsidRDefault="007B6DA9" w:rsidP="006B6F86">
            <w:pPr>
              <w:jc w:val="both"/>
            </w:pPr>
            <w:r>
              <w:rPr>
                <w:b/>
                <w:sz w:val="24"/>
                <w:szCs w:val="24"/>
              </w:rPr>
              <w:t>CPF:</w:t>
            </w:r>
          </w:p>
        </w:tc>
      </w:tr>
    </w:tbl>
    <w:p w14:paraId="15CBF045" w14:textId="77777777" w:rsidR="00572813" w:rsidRPr="00F526FF" w:rsidRDefault="00572813" w:rsidP="00572813">
      <w:pPr>
        <w:tabs>
          <w:tab w:val="left" w:pos="284"/>
        </w:tabs>
        <w:jc w:val="both"/>
        <w:rPr>
          <w:rFonts w:ascii="Arial" w:hAnsi="Arial" w:cs="Arial"/>
        </w:rPr>
      </w:pPr>
    </w:p>
    <w:p w14:paraId="549AF8FD" w14:textId="77777777" w:rsidR="004D36CC" w:rsidRDefault="004D36CC" w:rsidP="00572813">
      <w:pPr>
        <w:ind w:firstLine="567"/>
        <w:jc w:val="both"/>
      </w:pPr>
    </w:p>
    <w:sectPr w:rsidR="004D36CC" w:rsidSect="00392ECF">
      <w:headerReference w:type="default" r:id="rId27"/>
      <w:footerReference w:type="default" r:id="rId28"/>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6B6F86" w:rsidRDefault="006B6F86">
      <w:r>
        <w:separator/>
      </w:r>
    </w:p>
  </w:endnote>
  <w:endnote w:type="continuationSeparator" w:id="0">
    <w:p w14:paraId="55182532" w14:textId="77777777" w:rsidR="006B6F86" w:rsidRDefault="006B6F86">
      <w:r>
        <w:continuationSeparator/>
      </w:r>
    </w:p>
  </w:endnote>
  <w:endnote w:type="continuationNotice" w:id="1">
    <w:p w14:paraId="37DD7979" w14:textId="77777777" w:rsidR="006B6F86" w:rsidRDefault="006B6F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6B6F86" w:rsidRPr="00BF6A10" w:rsidRDefault="006B6F86"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83339D8" w:rsidR="006B6F86" w:rsidRPr="00BF6A10" w:rsidRDefault="006B6F86" w:rsidP="00183407">
    <w:pPr>
      <w:ind w:left="3346"/>
      <w:rPr>
        <w:rFonts w:ascii="Arial" w:hAnsi="Arial" w:cs="Arial"/>
        <w:sz w:val="16"/>
      </w:rPr>
    </w:pPr>
    <w:r w:rsidRPr="00BF6A10">
      <w:rPr>
        <w:rFonts w:ascii="Arial" w:hAnsi="Arial" w:cs="Arial"/>
        <w:sz w:val="16"/>
      </w:rPr>
      <w:t xml:space="preserve">Pregão Eletrônico nº </w:t>
    </w:r>
    <w:r w:rsidR="004205D4" w:rsidRPr="004205D4">
      <w:rPr>
        <w:rFonts w:ascii="Arial" w:hAnsi="Arial" w:cs="Arial"/>
        <w:sz w:val="16"/>
      </w:rPr>
      <w:t xml:space="preserve">PE-300/2024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3F0231">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3F0231">
      <w:rPr>
        <w:rFonts w:ascii="Arial" w:hAnsi="Arial" w:cs="Arial"/>
        <w:b/>
        <w:noProof/>
        <w:sz w:val="16"/>
      </w:rPr>
      <w:t>42</w:t>
    </w:r>
    <w:r w:rsidRPr="003426BF">
      <w:rPr>
        <w:rFonts w:ascii="Arial" w:hAnsi="Arial" w:cs="Arial"/>
        <w:b/>
        <w:sz w:val="16"/>
      </w:rPr>
      <w:fldChar w:fldCharType="end"/>
    </w:r>
  </w:p>
  <w:p w14:paraId="5FAE6968" w14:textId="77777777" w:rsidR="006B6F86" w:rsidRPr="00BF6A10" w:rsidRDefault="006B6F86" w:rsidP="00183407">
    <w:pPr>
      <w:ind w:left="3346"/>
      <w:rPr>
        <w:rFonts w:ascii="Arial" w:hAnsi="Arial" w:cs="Arial"/>
        <w:sz w:val="4"/>
        <w:szCs w:val="4"/>
      </w:rPr>
    </w:pPr>
  </w:p>
  <w:p w14:paraId="410E9765" w14:textId="77777777" w:rsidR="006B6F86" w:rsidRDefault="006B6F8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6B6F86" w:rsidRDefault="006B6F86"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6B6F86" w:rsidRPr="00BF6A10" w:rsidRDefault="006B6F86" w:rsidP="00183407">
    <w:pPr>
      <w:jc w:val="center"/>
    </w:pPr>
  </w:p>
  <w:p w14:paraId="6CA6F235" w14:textId="77777777" w:rsidR="006B6F86" w:rsidRDefault="006B6F86"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6B6F86" w:rsidRDefault="006B6F86">
      <w:r>
        <w:separator/>
      </w:r>
    </w:p>
  </w:footnote>
  <w:footnote w:type="continuationSeparator" w:id="0">
    <w:p w14:paraId="21C979A3" w14:textId="77777777" w:rsidR="006B6F86" w:rsidRDefault="006B6F86">
      <w:r>
        <w:continuationSeparator/>
      </w:r>
    </w:p>
  </w:footnote>
  <w:footnote w:type="continuationNotice" w:id="1">
    <w:p w14:paraId="09C03842" w14:textId="77777777" w:rsidR="006B6F86" w:rsidRDefault="006B6F8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6B6F86" w:rsidRDefault="006B6F86">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741C12"/>
    <w:multiLevelType w:val="multilevel"/>
    <w:tmpl w:val="07A22764"/>
    <w:lvl w:ilvl="0">
      <w:start w:val="1"/>
      <w:numFmt w:val="lowerLetter"/>
      <w:lvlText w:val="%1)"/>
      <w:lvlJc w:val="left"/>
      <w:pPr>
        <w:tabs>
          <w:tab w:val="num" w:pos="360"/>
        </w:tabs>
        <w:ind w:left="360" w:hanging="360"/>
      </w:pPr>
      <w:rPr>
        <w:rFonts w:eastAsia="Times New Roman" w:cs="Arial"/>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nsid w:val="028D1642"/>
    <w:multiLevelType w:val="multilevel"/>
    <w:tmpl w:val="BCD26628"/>
    <w:numStyleLink w:val="PrefPira"/>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2FE1EDF"/>
    <w:multiLevelType w:val="hybridMultilevel"/>
    <w:tmpl w:val="0568C0D0"/>
    <w:lvl w:ilvl="0" w:tplc="676069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6C153C7"/>
    <w:multiLevelType w:val="multilevel"/>
    <w:tmpl w:val="BCD26628"/>
    <w:numStyleLink w:val="PrefPira"/>
  </w:abstractNum>
  <w:abstractNum w:abstractNumId="23">
    <w:nsid w:val="3FFF6B6A"/>
    <w:multiLevelType w:val="multilevel"/>
    <w:tmpl w:val="BCD26628"/>
    <w:numStyleLink w:val="PrefPira"/>
  </w:abstractNum>
  <w:abstractNum w:abstractNumId="24">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6B82139"/>
    <w:multiLevelType w:val="multilevel"/>
    <w:tmpl w:val="BCD26628"/>
    <w:numStyleLink w:val="PrefPira"/>
  </w:abstractNum>
  <w:abstractNum w:abstractNumId="29">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5FD52BE8"/>
    <w:multiLevelType w:val="multilevel"/>
    <w:tmpl w:val="2CDA0EB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1">
    <w:nsid w:val="61F24ED6"/>
    <w:multiLevelType w:val="hybridMultilevel"/>
    <w:tmpl w:val="454A8AAE"/>
    <w:lvl w:ilvl="0" w:tplc="BC48C8B2">
      <w:start w:val="1"/>
      <w:numFmt w:val="lowerLetter"/>
      <w:lvlText w:val="%1)"/>
      <w:lvlJc w:val="left"/>
      <w:pPr>
        <w:ind w:left="735" w:hanging="375"/>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D0D6333"/>
    <w:multiLevelType w:val="multilevel"/>
    <w:tmpl w:val="C452257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7">
    <w:nsid w:val="6D6B7EAC"/>
    <w:multiLevelType w:val="multilevel"/>
    <w:tmpl w:val="BCD26628"/>
    <w:numStyleLink w:val="PrefPira"/>
  </w:abstractNum>
  <w:abstractNum w:abstractNumId="38">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738B7E55"/>
    <w:multiLevelType w:val="multilevel"/>
    <w:tmpl w:val="BCD26628"/>
    <w:numStyleLink w:val="PrefPira"/>
  </w:abstractNum>
  <w:abstractNum w:abstractNumId="4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2">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2"/>
  </w:num>
  <w:num w:numId="7">
    <w:abstractNumId w:val="19"/>
  </w:num>
  <w:num w:numId="8">
    <w:abstractNumId w:val="40"/>
  </w:num>
  <w:num w:numId="9">
    <w:abstractNumId w:val="13"/>
    <w:lvlOverride w:ilvl="0">
      <w:lvl w:ilvl="0">
        <w:start w:val="1"/>
        <w:numFmt w:val="lowerLetter"/>
        <w:lvlText w:val="%1)"/>
        <w:lvlJc w:val="left"/>
        <w:pPr>
          <w:ind w:left="0" w:firstLine="0"/>
        </w:pPr>
        <w:rPr>
          <w:rFonts w:ascii="Arial" w:hAnsi="Arial" w:hint="default"/>
          <w:b/>
          <w:color w:val="auto"/>
          <w:sz w:val="20"/>
        </w:rPr>
      </w:lvl>
    </w:lvlOverride>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9"/>
  </w:num>
  <w:num w:numId="12">
    <w:abstractNumId w:val="35"/>
  </w:num>
  <w:num w:numId="13">
    <w:abstractNumId w:val="42"/>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2"/>
  </w:num>
  <w:num w:numId="15">
    <w:abstractNumId w:val="37"/>
  </w:num>
  <w:num w:numId="16">
    <w:abstractNumId w:val="14"/>
  </w:num>
  <w:num w:numId="17">
    <w:abstractNumId w:val="17"/>
  </w:num>
  <w:num w:numId="18">
    <w:abstractNumId w:val="33"/>
  </w:num>
  <w:num w:numId="19">
    <w:abstractNumId w:val="27"/>
  </w:num>
  <w:num w:numId="20">
    <w:abstractNumId w:val="8"/>
  </w:num>
  <w:num w:numId="21">
    <w:abstractNumId w:val="29"/>
  </w:num>
  <w:num w:numId="22">
    <w:abstractNumId w:val="38"/>
  </w:num>
  <w:num w:numId="23">
    <w:abstractNumId w:val="21"/>
  </w:num>
  <w:num w:numId="24">
    <w:abstractNumId w:val="41"/>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20"/>
  </w:num>
  <w:num w:numId="28">
    <w:abstractNumId w:val="15"/>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6"/>
  </w:num>
  <w:num w:numId="34">
    <w:abstractNumId w:val="24"/>
  </w:num>
  <w:num w:numId="35">
    <w:abstractNumId w:val="25"/>
  </w:num>
  <w:num w:numId="36">
    <w:abstractNumId w:val="12"/>
  </w:num>
  <w:num w:numId="37">
    <w:abstractNumId w:val="30"/>
  </w:num>
  <w:num w:numId="38">
    <w:abstractNumId w:val="36"/>
  </w:num>
  <w:num w:numId="39">
    <w:abstractNumId w:val="31"/>
  </w:num>
  <w:num w:numId="40">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F44"/>
    <w:rsid w:val="00133C96"/>
    <w:rsid w:val="00135328"/>
    <w:rsid w:val="0013542D"/>
    <w:rsid w:val="001356B2"/>
    <w:rsid w:val="00135F48"/>
    <w:rsid w:val="00136B2C"/>
    <w:rsid w:val="00137094"/>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2089"/>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1DBD"/>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31"/>
    <w:rsid w:val="003F0284"/>
    <w:rsid w:val="003F20AC"/>
    <w:rsid w:val="003F2BFE"/>
    <w:rsid w:val="004013F2"/>
    <w:rsid w:val="00401738"/>
    <w:rsid w:val="004033C4"/>
    <w:rsid w:val="00407ACB"/>
    <w:rsid w:val="00410EE3"/>
    <w:rsid w:val="00412A18"/>
    <w:rsid w:val="00414350"/>
    <w:rsid w:val="00416145"/>
    <w:rsid w:val="004205D4"/>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6EEC"/>
    <w:rsid w:val="00451A76"/>
    <w:rsid w:val="004549B8"/>
    <w:rsid w:val="00455D2F"/>
    <w:rsid w:val="00460D42"/>
    <w:rsid w:val="00461880"/>
    <w:rsid w:val="00462C58"/>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703D9"/>
    <w:rsid w:val="00571EA0"/>
    <w:rsid w:val="00572729"/>
    <w:rsid w:val="00572813"/>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6F86"/>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1935"/>
    <w:rsid w:val="007B4A13"/>
    <w:rsid w:val="007B4A4E"/>
    <w:rsid w:val="007B657D"/>
    <w:rsid w:val="007B6DA9"/>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08F7"/>
    <w:rsid w:val="0097196E"/>
    <w:rsid w:val="009755DC"/>
    <w:rsid w:val="009765D6"/>
    <w:rsid w:val="009811D3"/>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D1C49"/>
    <w:rsid w:val="00AD2D5D"/>
    <w:rsid w:val="00AD6F3B"/>
    <w:rsid w:val="00AD7AC3"/>
    <w:rsid w:val="00AE1D32"/>
    <w:rsid w:val="00AE3A02"/>
    <w:rsid w:val="00AE3BF7"/>
    <w:rsid w:val="00AE51DE"/>
    <w:rsid w:val="00AF015C"/>
    <w:rsid w:val="00AF0184"/>
    <w:rsid w:val="00AF2014"/>
    <w:rsid w:val="00B00D53"/>
    <w:rsid w:val="00B01366"/>
    <w:rsid w:val="00B037E1"/>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0999"/>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D7DFB"/>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24B3A"/>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30D96"/>
    <w:rsid w:val="00D33DE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1F6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14C9"/>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6B1B"/>
    <w:rsid w:val="00EC76CF"/>
    <w:rsid w:val="00ED126A"/>
    <w:rsid w:val="00EE1016"/>
    <w:rsid w:val="00EE130E"/>
    <w:rsid w:val="00EE4489"/>
    <w:rsid w:val="00EE6277"/>
    <w:rsid w:val="00EE6BEA"/>
    <w:rsid w:val="00EE6DCA"/>
    <w:rsid w:val="00EE6EAC"/>
    <w:rsid w:val="00EE7151"/>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6D0F"/>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31E5"/>
    <w:rsid w:val="00FC4C06"/>
    <w:rsid w:val="00FC75D4"/>
    <w:rsid w:val="00FD09DB"/>
    <w:rsid w:val="00FD434A"/>
    <w:rsid w:val="00FD47CC"/>
    <w:rsid w:val="00FD4FC1"/>
    <w:rsid w:val="00FD58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282731335">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85597278">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image" Target="media/image3.png"/><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bnccompra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scpo.mte.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png"/><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schemas.microsoft.com/office/infopath/2007/PartnerControls"/>
    <ds:schemaRef ds:uri="http://schemas.microsoft.com/office/2006/metadata/properties"/>
    <ds:schemaRef ds:uri="http://purl.org/dc/dcmitype/"/>
    <ds:schemaRef ds:uri="http://purl.org/dc/terms/"/>
    <ds:schemaRef ds:uri="http://purl.org/dc/elements/1.1/"/>
    <ds:schemaRef ds:uri="http://schemas.microsoft.com/office/2006/documentManagement/types"/>
    <ds:schemaRef ds:uri="http://schemas.openxmlformats.org/package/2006/metadata/core-properties"/>
    <ds:schemaRef ds:uri="71763c0a-43a9-4215-9c1e-ac13867d38db"/>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A9110E-56D2-49F4-918E-5F0582A61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15203</Words>
  <Characters>82101</Characters>
  <Application>Microsoft Office Word</Application>
  <DocSecurity>0</DocSecurity>
  <Lines>684</Lines>
  <Paragraphs>194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97110</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4</cp:revision>
  <cp:lastPrinted>2022-08-03T17:48:00Z</cp:lastPrinted>
  <dcterms:created xsi:type="dcterms:W3CDTF">2024-05-27T17:13:00Z</dcterms:created>
  <dcterms:modified xsi:type="dcterms:W3CDTF">2024-05-28T18:03:00Z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