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3CF46F89"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D543E2">
        <w:rPr>
          <w:b/>
          <w:sz w:val="20"/>
          <w:szCs w:val="20"/>
          <w:lang w:val="pt-BR"/>
        </w:rPr>
        <w:t>323</w:t>
      </w:r>
      <w:r w:rsidRPr="00F526FF">
        <w:rPr>
          <w:b/>
          <w:sz w:val="20"/>
          <w:szCs w:val="20"/>
          <w:lang w:val="pt-BR"/>
        </w:rPr>
        <w:t>/</w:t>
      </w:r>
      <w:r w:rsidR="00D543E2">
        <w:rPr>
          <w:b/>
          <w:sz w:val="20"/>
          <w:szCs w:val="20"/>
          <w:lang w:val="pt-BR"/>
        </w:rPr>
        <w:t>2024</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5ADD905F"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6677E3">
        <w:rPr>
          <w:b/>
          <w:sz w:val="20"/>
          <w:szCs w:val="20"/>
          <w:lang w:val="pt-BR"/>
        </w:rPr>
        <w:t>46.001/2024</w:t>
      </w:r>
    </w:p>
    <w:p w14:paraId="4DF3BAAE" w14:textId="3A4529E1"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D543E2">
        <w:rPr>
          <w:b/>
          <w:sz w:val="20"/>
          <w:szCs w:val="20"/>
          <w:lang w:val="pt-BR"/>
        </w:rPr>
        <w:t>04</w:t>
      </w:r>
      <w:r w:rsidRPr="00F526FF">
        <w:rPr>
          <w:b/>
          <w:sz w:val="20"/>
          <w:szCs w:val="20"/>
          <w:lang w:val="pt-BR"/>
        </w:rPr>
        <w:t>/</w:t>
      </w:r>
      <w:r w:rsidR="00D543E2">
        <w:rPr>
          <w:b/>
          <w:sz w:val="20"/>
          <w:szCs w:val="20"/>
          <w:lang w:val="pt-BR"/>
        </w:rPr>
        <w:t>07</w:t>
      </w:r>
      <w:r w:rsidRPr="00F526FF">
        <w:rPr>
          <w:b/>
          <w:sz w:val="20"/>
          <w:szCs w:val="20"/>
          <w:lang w:val="pt-BR"/>
        </w:rPr>
        <w:t>/</w:t>
      </w:r>
      <w:r w:rsidR="00D543E2">
        <w:rPr>
          <w:b/>
          <w:sz w:val="20"/>
          <w:szCs w:val="20"/>
          <w:lang w:val="pt-BR"/>
        </w:rPr>
        <w:t xml:space="preserve">2024 </w:t>
      </w:r>
      <w:r w:rsidRPr="00F526FF">
        <w:rPr>
          <w:b/>
          <w:sz w:val="20"/>
          <w:szCs w:val="20"/>
          <w:lang w:val="pt-BR"/>
        </w:rPr>
        <w:t xml:space="preserve">-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644040FF"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D543E2">
        <w:rPr>
          <w:b/>
          <w:sz w:val="20"/>
          <w:szCs w:val="20"/>
          <w:lang w:val="pt-BR"/>
        </w:rPr>
        <w:t>04</w:t>
      </w:r>
      <w:r w:rsidRPr="00F526FF">
        <w:rPr>
          <w:b/>
          <w:sz w:val="20"/>
          <w:szCs w:val="20"/>
          <w:lang w:val="pt-BR"/>
        </w:rPr>
        <w:t>/</w:t>
      </w:r>
      <w:r w:rsidR="00D543E2">
        <w:rPr>
          <w:b/>
          <w:sz w:val="20"/>
          <w:szCs w:val="20"/>
          <w:lang w:val="pt-BR"/>
        </w:rPr>
        <w:t>07</w:t>
      </w:r>
      <w:r w:rsidRPr="00F526FF">
        <w:rPr>
          <w:b/>
          <w:sz w:val="20"/>
          <w:szCs w:val="20"/>
          <w:lang w:val="pt-BR"/>
        </w:rPr>
        <w:t>/</w:t>
      </w:r>
      <w:r w:rsidR="00D543E2">
        <w:rPr>
          <w:b/>
          <w:sz w:val="20"/>
          <w:szCs w:val="20"/>
          <w:lang w:val="pt-BR"/>
        </w:rPr>
        <w:t>2024</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7B14757F"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6677E3" w:rsidRPr="006677E3">
        <w:rPr>
          <w:rFonts w:ascii="Arial" w:eastAsia="Calibri" w:hAnsi="Arial" w:cs="Arial"/>
          <w:b/>
          <w:kern w:val="0"/>
          <w:lang w:eastAsia="en-US"/>
        </w:rPr>
        <w:t>Aquisição de pranchas de madeira</w:t>
      </w:r>
    </w:p>
    <w:p w14:paraId="4DD8D191" w14:textId="675D996B"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6677E3">
        <w:rPr>
          <w:rFonts w:ascii="Arial" w:hAnsi="Arial" w:cs="Arial"/>
        </w:rPr>
        <w:t>Secretaria Municipal de Mobilidade Urbana, Trânsito e Transportes</w:t>
      </w:r>
    </w:p>
    <w:p w14:paraId="2BE1C226" w14:textId="42F89423"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6677E3" w:rsidRPr="006677E3">
        <w:rPr>
          <w:rFonts w:ascii="Arial" w:hAnsi="Arial" w:cs="Arial"/>
        </w:rPr>
        <w:t xml:space="preserve"> </w:t>
      </w:r>
      <w:r w:rsidR="006677E3" w:rsidRPr="0044175F">
        <w:rPr>
          <w:rFonts w:ascii="Arial" w:hAnsi="Arial" w:cs="Arial"/>
        </w:rPr>
        <w:t>177100</w:t>
      </w:r>
      <w:r w:rsidR="006677E3">
        <w:rPr>
          <w:rFonts w:ascii="Arial" w:hAnsi="Arial" w:cs="Arial"/>
        </w:rPr>
        <w:t xml:space="preserve">. </w:t>
      </w:r>
      <w:r w:rsidR="006677E3" w:rsidRPr="006F266E">
        <w:rPr>
          <w:rFonts w:ascii="Arial" w:eastAsia="Calibri" w:hAnsi="Arial" w:cs="Arial"/>
          <w:kern w:val="0"/>
          <w:lang w:eastAsia="en-US"/>
        </w:rPr>
        <w:t>5.453.0043.2241.0000 0203040035 - 33903024</w:t>
      </w:r>
    </w:p>
    <w:p w14:paraId="3BE35796" w14:textId="69730185"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24E05" w:rsidRPr="00C24E05">
        <w:rPr>
          <w:rFonts w:ascii="Arial" w:hAnsi="Arial" w:cs="Arial"/>
          <w:b/>
        </w:rPr>
        <w:t>R$ 42.308,01 (quarenta e dois mil, trezentos e oito reais e um centavo)</w:t>
      </w:r>
    </w:p>
    <w:p w14:paraId="1BA3F747" w14:textId="3D2B39A2"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 definitiva do objeto</w:t>
      </w:r>
      <w:r w:rsidR="00A46462" w:rsidRPr="00A46462">
        <w:rPr>
          <w:rFonts w:ascii="Arial" w:hAnsi="Arial" w:cs="Arial"/>
        </w:rPr>
        <w:t>.</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09469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w:t>
      </w:r>
      <w:r w:rsidR="009C0A5F" w:rsidRPr="00F526FF">
        <w:rPr>
          <w:rFonts w:ascii="Arial" w:hAnsi="Arial" w:cs="Arial"/>
        </w:rPr>
        <w:t>.</w:t>
      </w:r>
    </w:p>
    <w:p w14:paraId="7424EF68" w14:textId="28E3DAE4" w:rsidR="00B039A0" w:rsidRPr="006677E3"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4851365E" w14:textId="77777777" w:rsidR="006677E3" w:rsidRPr="00F526FF" w:rsidRDefault="006677E3" w:rsidP="006677E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6677E3" w:rsidRPr="00F526FF"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41AE0999" w:rsidR="006677E3" w:rsidRPr="00F526FF" w:rsidRDefault="006677E3" w:rsidP="006677E3">
            <w:pPr>
              <w:tabs>
                <w:tab w:val="left" w:pos="284"/>
              </w:tabs>
              <w:jc w:val="center"/>
              <w:rPr>
                <w:rFonts w:ascii="Arial" w:hAnsi="Arial" w:cs="Arial"/>
              </w:rPr>
            </w:pPr>
            <w:r w:rsidRPr="00CC3185">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4CB3060D" w:rsidR="006677E3" w:rsidRPr="00F526FF" w:rsidRDefault="006677E3" w:rsidP="006677E3">
            <w:pPr>
              <w:pStyle w:val="Contedodatabela"/>
              <w:tabs>
                <w:tab w:val="left" w:pos="284"/>
              </w:tabs>
              <w:jc w:val="center"/>
              <w:rPr>
                <w:rFonts w:ascii="Arial" w:hAnsi="Arial" w:cs="Arial"/>
              </w:rPr>
            </w:pPr>
            <w:r>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1F2A3AB6" w14:textId="0AFC07E7" w:rsidR="006677E3" w:rsidRPr="00F526FF" w:rsidRDefault="006677E3" w:rsidP="006677E3">
            <w:pPr>
              <w:pStyle w:val="Contedodatabela"/>
              <w:tabs>
                <w:tab w:val="left" w:pos="284"/>
              </w:tabs>
              <w:jc w:val="center"/>
              <w:rPr>
                <w:rFonts w:ascii="Arial" w:hAnsi="Arial" w:cs="Arial"/>
              </w:rPr>
            </w:pPr>
            <w:r w:rsidRPr="00CC318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1C7E0F8" w:rsidR="006677E3" w:rsidRPr="00F526FF" w:rsidRDefault="006677E3" w:rsidP="006677E3">
            <w:pPr>
              <w:pStyle w:val="Contedodatabela"/>
              <w:tabs>
                <w:tab w:val="left" w:pos="284"/>
              </w:tabs>
              <w:rPr>
                <w:rFonts w:ascii="Arial" w:hAnsi="Arial" w:cs="Arial"/>
              </w:rPr>
            </w:pPr>
            <w:r w:rsidRPr="006F266E">
              <w:rPr>
                <w:rFonts w:ascii="Arial" w:eastAsia="Calibri" w:hAnsi="Arial" w:cs="Arial"/>
                <w:kern w:val="0"/>
                <w:lang w:eastAsia="en-US"/>
              </w:rPr>
              <w:t>Pranchas/vigas de madeira Cambará</w:t>
            </w:r>
          </w:p>
        </w:tc>
      </w:tr>
    </w:tbl>
    <w:p w14:paraId="77EC1D5E" w14:textId="77777777" w:rsidR="005545BF" w:rsidRPr="00A46462" w:rsidRDefault="005545BF" w:rsidP="00C04997">
      <w:pPr>
        <w:tabs>
          <w:tab w:val="left" w:pos="284"/>
        </w:tabs>
        <w:jc w:val="both"/>
        <w:rPr>
          <w:rFonts w:ascii="Arial" w:eastAsia="Arial" w:hAnsi="Arial" w:cs="Arial"/>
          <w:sz w:val="10"/>
        </w:rPr>
      </w:pPr>
    </w:p>
    <w:p w14:paraId="55837B9C" w14:textId="77777777" w:rsidR="00906BC5" w:rsidRPr="00F526FF"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2BAE61EE" w14:textId="3B516930" w:rsidR="00313619" w:rsidRDefault="00313619" w:rsidP="00C04997">
      <w:pPr>
        <w:tabs>
          <w:tab w:val="left" w:pos="284"/>
        </w:tabs>
        <w:jc w:val="both"/>
        <w:rPr>
          <w:rFonts w:ascii="Arial" w:hAnsi="Arial" w:cs="Arial"/>
          <w:highlight w:val="yellow"/>
        </w:rPr>
      </w:pPr>
    </w:p>
    <w:p w14:paraId="4186EAB8" w14:textId="77777777" w:rsidR="006677E3" w:rsidRPr="006677E3" w:rsidRDefault="006677E3" w:rsidP="006677E3">
      <w:pPr>
        <w:pStyle w:val="Nivel01"/>
        <w:numPr>
          <w:ilvl w:val="0"/>
          <w:numId w:val="0"/>
        </w:numPr>
        <w:spacing w:before="0"/>
        <w:rPr>
          <w:b w:val="0"/>
        </w:rPr>
      </w:pPr>
      <w:r w:rsidRPr="006677E3">
        <w:rPr>
          <w:b w:val="0"/>
        </w:rPr>
        <w:t>Pranchas/vigas de madeira medidas 5x15x300</w:t>
      </w:r>
    </w:p>
    <w:p w14:paraId="6FE76E3B" w14:textId="77777777" w:rsidR="006677E3" w:rsidRPr="006677E3" w:rsidRDefault="006677E3" w:rsidP="006677E3">
      <w:pPr>
        <w:pStyle w:val="Nivel01"/>
        <w:numPr>
          <w:ilvl w:val="0"/>
          <w:numId w:val="0"/>
        </w:numPr>
        <w:spacing w:before="0"/>
        <w:rPr>
          <w:b w:val="0"/>
        </w:rPr>
      </w:pPr>
      <w:r w:rsidRPr="006677E3">
        <w:rPr>
          <w:b w:val="0"/>
        </w:rPr>
        <w:t>Para substituição de bancos dos abrigos de ônibus</w:t>
      </w:r>
      <w:r w:rsidRPr="006677E3">
        <w:rPr>
          <w:b w:val="0"/>
        </w:rPr>
        <w:tab/>
      </w:r>
    </w:p>
    <w:p w14:paraId="1C7CC206" w14:textId="77777777" w:rsidR="006677E3" w:rsidRPr="006677E3" w:rsidRDefault="006677E3" w:rsidP="006677E3">
      <w:pPr>
        <w:pStyle w:val="Nivel01"/>
        <w:numPr>
          <w:ilvl w:val="0"/>
          <w:numId w:val="0"/>
        </w:numPr>
        <w:spacing w:before="0"/>
        <w:rPr>
          <w:b w:val="0"/>
        </w:rPr>
      </w:pPr>
      <w:r w:rsidRPr="006677E3">
        <w:rPr>
          <w:b w:val="0"/>
        </w:rPr>
        <w:t>Material: Madeira Cambará</w:t>
      </w:r>
    </w:p>
    <w:p w14:paraId="3D3D24D0" w14:textId="792C2BEE" w:rsidR="006677E3" w:rsidRDefault="006677E3" w:rsidP="006677E3">
      <w:pPr>
        <w:tabs>
          <w:tab w:val="left" w:pos="284"/>
          <w:tab w:val="left" w:pos="567"/>
        </w:tabs>
        <w:jc w:val="both"/>
        <w:rPr>
          <w:rFonts w:ascii="Arial" w:hAnsi="Arial" w:cs="Arial"/>
          <w:highlight w:val="yellow"/>
        </w:rPr>
      </w:pPr>
      <w:r w:rsidRPr="006677E3">
        <w:rPr>
          <w:rFonts w:ascii="Arial" w:hAnsi="Arial" w:cs="Arial"/>
          <w:b/>
        </w:rPr>
        <w:t xml:space="preserve">Acabamento: Aparelhadas, </w:t>
      </w:r>
      <w:proofErr w:type="spellStart"/>
      <w:r w:rsidRPr="006677E3">
        <w:rPr>
          <w:rFonts w:ascii="Arial" w:hAnsi="Arial" w:cs="Arial"/>
          <w:b/>
        </w:rPr>
        <w:t>desquinadas</w:t>
      </w:r>
      <w:proofErr w:type="spellEnd"/>
      <w:r w:rsidRPr="006677E3">
        <w:rPr>
          <w:rFonts w:ascii="Arial" w:hAnsi="Arial" w:cs="Arial"/>
          <w:b/>
        </w:rPr>
        <w:t xml:space="preserve"> e desempenadas nas quatro faces</w:t>
      </w:r>
    </w:p>
    <w:p w14:paraId="16B51229" w14:textId="77777777" w:rsidR="006677E3" w:rsidRPr="00F526FF" w:rsidRDefault="006677E3" w:rsidP="00C04997">
      <w:pPr>
        <w:tabs>
          <w:tab w:val="left" w:pos="284"/>
        </w:tabs>
        <w:jc w:val="both"/>
        <w:rPr>
          <w:rFonts w:ascii="Arial" w:hAnsi="Arial" w:cs="Arial"/>
          <w:highlight w:val="yellow"/>
        </w:rPr>
      </w:pPr>
    </w:p>
    <w:p w14:paraId="1F9F364C" w14:textId="14B4EAC6" w:rsidR="00906BC5" w:rsidRPr="00F526FF" w:rsidRDefault="006677E3" w:rsidP="00C04997">
      <w:pPr>
        <w:shd w:val="clear" w:color="auto" w:fill="CCCCCC"/>
        <w:tabs>
          <w:tab w:val="left" w:pos="284"/>
        </w:tabs>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19310E01" w:rsidR="00906BC5" w:rsidRPr="00F526FF" w:rsidRDefault="006677E3" w:rsidP="00C04997">
      <w:pPr>
        <w:shd w:val="clear" w:color="auto" w:fill="CCCCCC"/>
        <w:tabs>
          <w:tab w:val="left" w:pos="284"/>
        </w:tabs>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41878CAE" w:rsidR="00EF135E" w:rsidRPr="00F526FF" w:rsidRDefault="00906BC5" w:rsidP="006677E3">
      <w:pPr>
        <w:numPr>
          <w:ilvl w:val="0"/>
          <w:numId w:val="23"/>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6677E3">
        <w:rPr>
          <w:rFonts w:ascii="Arial" w:hAnsi="Arial" w:cs="Arial"/>
        </w:rPr>
        <w:t>40</w:t>
      </w:r>
      <w:r w:rsidR="006677E3" w:rsidRPr="00066744">
        <w:rPr>
          <w:rFonts w:ascii="Arial" w:hAnsi="Arial" w:cs="Arial"/>
        </w:rPr>
        <w:t xml:space="preserve"> (</w:t>
      </w:r>
      <w:r w:rsidR="006677E3">
        <w:rPr>
          <w:rFonts w:ascii="Arial" w:hAnsi="Arial" w:cs="Arial"/>
        </w:rPr>
        <w:t>quarenta)</w:t>
      </w:r>
      <w:r w:rsidR="006677E3" w:rsidRPr="00066744">
        <w:rPr>
          <w:rFonts w:ascii="Arial" w:hAnsi="Arial" w:cs="Arial"/>
        </w:rPr>
        <w:t xml:space="preserve"> dias, a contar da Ordem de Fornecimento, emitida pela Unidade Requisitante.</w:t>
      </w:r>
    </w:p>
    <w:p w14:paraId="583607A3" w14:textId="793C1E15" w:rsidR="00B039A0" w:rsidRDefault="00906BC5" w:rsidP="006677E3">
      <w:pPr>
        <w:numPr>
          <w:ilvl w:val="0"/>
          <w:numId w:val="23"/>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ntrega</w:t>
      </w:r>
      <w:r w:rsidR="006677E3">
        <w:rPr>
          <w:rFonts w:ascii="Arial" w:hAnsi="Arial" w:cs="Arial"/>
        </w:rPr>
        <w:t>:</w:t>
      </w:r>
      <w:r w:rsidRPr="006677E3">
        <w:rPr>
          <w:rFonts w:ascii="Arial" w:hAnsi="Arial" w:cs="Arial"/>
          <w:lang w:eastAsia="pt-BR"/>
        </w:rPr>
        <w:t xml:space="preserve"> </w:t>
      </w:r>
    </w:p>
    <w:p w14:paraId="06AAE83E" w14:textId="48FED183" w:rsidR="006677E3" w:rsidRPr="006677E3" w:rsidRDefault="006677E3" w:rsidP="006677E3">
      <w:pPr>
        <w:pStyle w:val="PargrafodaLista"/>
        <w:spacing w:after="0" w:line="240" w:lineRule="auto"/>
        <w:ind w:left="0"/>
        <w:jc w:val="both"/>
        <w:rPr>
          <w:rFonts w:ascii="Arial" w:hAnsi="Arial" w:cs="Arial"/>
          <w:sz w:val="20"/>
          <w:szCs w:val="20"/>
        </w:rPr>
      </w:pPr>
      <w:r w:rsidRPr="006677E3">
        <w:rPr>
          <w:rFonts w:ascii="Arial" w:hAnsi="Arial" w:cs="Arial"/>
          <w:sz w:val="20"/>
          <w:szCs w:val="20"/>
        </w:rPr>
        <w:t>Secretaria Municipal de Mobilidade Urbana Trânsito e Transportes</w:t>
      </w:r>
    </w:p>
    <w:p w14:paraId="659C4240" w14:textId="514DDFE0" w:rsidR="006677E3" w:rsidRPr="006677E3" w:rsidRDefault="006677E3" w:rsidP="006677E3">
      <w:pPr>
        <w:pStyle w:val="PargrafodaLista"/>
        <w:spacing w:after="0" w:line="240" w:lineRule="auto"/>
        <w:ind w:left="0"/>
        <w:jc w:val="both"/>
        <w:rPr>
          <w:rFonts w:ascii="Arial" w:hAnsi="Arial" w:cs="Arial"/>
          <w:sz w:val="20"/>
          <w:szCs w:val="20"/>
        </w:rPr>
      </w:pPr>
      <w:r w:rsidRPr="006677E3">
        <w:rPr>
          <w:rFonts w:ascii="Arial" w:hAnsi="Arial" w:cs="Arial"/>
          <w:sz w:val="20"/>
          <w:szCs w:val="20"/>
        </w:rPr>
        <w:t>Rua Conchas nº 15 Bairro Res. Paineiras CEP: 13.402-806</w:t>
      </w:r>
    </w:p>
    <w:p w14:paraId="769F30E2" w14:textId="77777777" w:rsidR="006677E3" w:rsidRPr="006677E3" w:rsidRDefault="006677E3" w:rsidP="006677E3">
      <w:pPr>
        <w:pStyle w:val="PargrafodaLista"/>
        <w:keepLines/>
        <w:tabs>
          <w:tab w:val="left" w:pos="284"/>
        </w:tabs>
        <w:spacing w:after="0" w:line="240" w:lineRule="auto"/>
        <w:ind w:left="0"/>
        <w:jc w:val="both"/>
        <w:rPr>
          <w:rFonts w:ascii="Arial" w:hAnsi="Arial" w:cs="Arial"/>
          <w:sz w:val="20"/>
          <w:szCs w:val="20"/>
        </w:rPr>
      </w:pPr>
      <w:r w:rsidRPr="006677E3">
        <w:rPr>
          <w:rFonts w:ascii="Arial" w:hAnsi="Arial" w:cs="Arial"/>
          <w:sz w:val="20"/>
          <w:szCs w:val="20"/>
        </w:rPr>
        <w:t>Horário de entrega: de 8:00 às 16:00 horas, de segunda a sexta-feira</w:t>
      </w:r>
    </w:p>
    <w:p w14:paraId="2BCFD3EE" w14:textId="3C3C6CCD" w:rsidR="00B039A0" w:rsidRPr="006677E3" w:rsidRDefault="00906BC5" w:rsidP="006677E3">
      <w:pPr>
        <w:pStyle w:val="PargrafodaLista"/>
        <w:keepLines/>
        <w:numPr>
          <w:ilvl w:val="0"/>
          <w:numId w:val="23"/>
        </w:numPr>
        <w:tabs>
          <w:tab w:val="left" w:pos="284"/>
        </w:tabs>
        <w:spacing w:after="0" w:line="240" w:lineRule="auto"/>
        <w:jc w:val="both"/>
        <w:rPr>
          <w:rFonts w:ascii="Arial" w:hAnsi="Arial" w:cs="Arial"/>
        </w:rPr>
      </w:pPr>
      <w:r w:rsidRPr="006677E3">
        <w:rPr>
          <w:rFonts w:ascii="Arial" w:hAnsi="Arial" w:cs="Arial"/>
          <w:sz w:val="20"/>
          <w:szCs w:val="20"/>
        </w:rPr>
        <w:t>A Contratada será responsável pelo transporte e descarregamento do produto, devendo entregá-los em condições adequadas para o armazenamento</w:t>
      </w:r>
      <w:r w:rsidR="00BE5E68" w:rsidRPr="006677E3">
        <w:rPr>
          <w:rFonts w:ascii="Arial" w:hAnsi="Arial" w:cs="Arial"/>
        </w:rPr>
        <w:t>.</w:t>
      </w:r>
    </w:p>
    <w:p w14:paraId="5F021186" w14:textId="579A1D45" w:rsidR="00906BC5" w:rsidRPr="00F526FF" w:rsidRDefault="00906BC5" w:rsidP="006677E3">
      <w:pPr>
        <w:keepLines/>
        <w:numPr>
          <w:ilvl w:val="0"/>
          <w:numId w:val="23"/>
        </w:numPr>
        <w:tabs>
          <w:tab w:val="left" w:pos="284"/>
        </w:tabs>
        <w:jc w:val="both"/>
        <w:rPr>
          <w:rFonts w:ascii="Arial" w:hAnsi="Arial" w:cs="Arial"/>
        </w:rPr>
      </w:pPr>
      <w:r w:rsidRPr="00F526FF">
        <w:rPr>
          <w:rFonts w:ascii="Arial" w:hAnsi="Arial" w:cs="Arial"/>
        </w:rPr>
        <w:t xml:space="preserve">Se for constatada qualquer alteração na qualidade ou composição durante a </w:t>
      </w:r>
      <w:r w:rsidR="006677E3">
        <w:rPr>
          <w:rFonts w:ascii="Arial" w:hAnsi="Arial" w:cs="Arial"/>
        </w:rPr>
        <w:t>validade</w:t>
      </w:r>
      <w:r w:rsidRPr="00F526FF">
        <w:rPr>
          <w:rFonts w:ascii="Arial" w:hAnsi="Arial" w:cs="Arial"/>
        </w:rPr>
        <w:t xml:space="preserve">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ontratante, no prazo máximo de 10 (dez) dias, a contar da notificação emitida pela Unidade Requisitante.</w:t>
      </w:r>
    </w:p>
    <w:p w14:paraId="40A3189E" w14:textId="77777777" w:rsidR="006677E3" w:rsidRPr="00F526FF" w:rsidRDefault="006677E3" w:rsidP="00C04997">
      <w:pPr>
        <w:tabs>
          <w:tab w:val="left" w:pos="284"/>
        </w:tabs>
        <w:jc w:val="both"/>
        <w:rPr>
          <w:rFonts w:ascii="Arial" w:hAnsi="Arial" w:cs="Arial"/>
        </w:rPr>
      </w:pPr>
    </w:p>
    <w:p w14:paraId="29551AF2" w14:textId="2A866AAD" w:rsidR="00906BC5" w:rsidRPr="00F526FF" w:rsidRDefault="006677E3" w:rsidP="00C04997">
      <w:pPr>
        <w:shd w:val="clear" w:color="auto" w:fill="CCCCCC"/>
        <w:tabs>
          <w:tab w:val="left" w:pos="284"/>
        </w:tabs>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GARANTIA</w:t>
      </w:r>
    </w:p>
    <w:p w14:paraId="40F7766D" w14:textId="6C34C4E1"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6677E3">
        <w:rPr>
          <w:rFonts w:ascii="Arial" w:hAnsi="Arial" w:cs="Arial"/>
        </w:rPr>
        <w:t>90</w:t>
      </w:r>
      <w:r w:rsidR="006677E3" w:rsidRPr="004769AF">
        <w:rPr>
          <w:rFonts w:ascii="Arial" w:hAnsi="Arial" w:cs="Arial"/>
        </w:rPr>
        <w:t xml:space="preserve"> (</w:t>
      </w:r>
      <w:r w:rsidR="006677E3">
        <w:rPr>
          <w:rFonts w:ascii="Arial" w:hAnsi="Arial" w:cs="Arial"/>
        </w:rPr>
        <w:t>noventa) dias</w:t>
      </w:r>
      <w:r w:rsidRPr="00F526FF">
        <w:rPr>
          <w:rFonts w:ascii="Arial" w:hAnsi="Arial" w:cs="Arial"/>
        </w:rPr>
        <w:t>, contado da data de recebimento</w:t>
      </w:r>
      <w:r w:rsidR="004C6FCD" w:rsidRPr="00F526FF">
        <w:rPr>
          <w:rFonts w:ascii="Arial" w:hAnsi="Arial" w:cs="Arial"/>
        </w:rPr>
        <w:t>.</w:t>
      </w:r>
    </w:p>
    <w:p w14:paraId="70871C7F" w14:textId="1AA24426" w:rsidR="00906BC5" w:rsidRDefault="006677E3" w:rsidP="00C04997">
      <w:pPr>
        <w:numPr>
          <w:ilvl w:val="0"/>
          <w:numId w:val="8"/>
        </w:numPr>
        <w:tabs>
          <w:tab w:val="left" w:pos="284"/>
        </w:tabs>
        <w:jc w:val="both"/>
        <w:rPr>
          <w:rFonts w:ascii="Arial" w:hAnsi="Arial" w:cs="Arial"/>
        </w:rPr>
      </w:pPr>
      <w:r w:rsidRPr="004769AF">
        <w:rPr>
          <w:rFonts w:ascii="Arial" w:hAnsi="Arial" w:cs="Arial"/>
        </w:rPr>
        <w:t>Durante a vigência da garantia, a contratada deverá substituir, sem nenhum ônus adicional, produtos defeituosos ou com desgaste anormal, no prazo máximo de 10 (dez) dias, a contar da notificação</w:t>
      </w:r>
      <w:r>
        <w:rPr>
          <w:rFonts w:ascii="Arial" w:hAnsi="Arial" w:cs="Arial"/>
        </w:rPr>
        <w:t>.</w:t>
      </w:r>
    </w:p>
    <w:p w14:paraId="1F590D1F" w14:textId="77777777" w:rsidR="006677E3" w:rsidRPr="006677E3" w:rsidRDefault="006677E3" w:rsidP="006677E3">
      <w:pPr>
        <w:pStyle w:val="PargrafodaLista"/>
        <w:spacing w:after="0" w:line="240" w:lineRule="auto"/>
        <w:ind w:left="0"/>
        <w:jc w:val="both"/>
        <w:rPr>
          <w:rFonts w:ascii="Arial" w:hAnsi="Arial" w:cs="Arial"/>
          <w:sz w:val="20"/>
          <w:szCs w:val="20"/>
        </w:rPr>
      </w:pPr>
      <w:r w:rsidRPr="006677E3">
        <w:rPr>
          <w:rFonts w:ascii="Arial" w:hAnsi="Arial" w:cs="Arial"/>
          <w:b/>
          <w:sz w:val="20"/>
          <w:szCs w:val="20"/>
        </w:rPr>
        <w:t>b.1</w:t>
      </w:r>
      <w:proofErr w:type="gramStart"/>
      <w:r w:rsidRPr="006677E3">
        <w:rPr>
          <w:rFonts w:ascii="Arial" w:hAnsi="Arial" w:cs="Arial"/>
          <w:b/>
          <w:sz w:val="20"/>
          <w:szCs w:val="20"/>
        </w:rPr>
        <w:t>)</w:t>
      </w:r>
      <w:r w:rsidRPr="006677E3">
        <w:rPr>
          <w:rFonts w:ascii="Arial" w:hAnsi="Arial" w:cs="Arial"/>
          <w:sz w:val="20"/>
          <w:szCs w:val="20"/>
        </w:rPr>
        <w:t xml:space="preserve"> Quando</w:t>
      </w:r>
      <w:proofErr w:type="gramEnd"/>
      <w:r w:rsidRPr="006677E3">
        <w:rPr>
          <w:rFonts w:ascii="Arial" w:hAnsi="Arial" w:cs="Arial"/>
          <w:sz w:val="20"/>
          <w:szCs w:val="20"/>
        </w:rPr>
        <w:t xml:space="preserve"> esta não estiver estabelecida na cidade de Piracicaba, a Contratada se compromete a realizar o transporte do bem para a troca, sem custo adicional à Contratante.</w:t>
      </w:r>
    </w:p>
    <w:p w14:paraId="0F54EB26" w14:textId="77777777" w:rsidR="00217F72" w:rsidRPr="00F526FF" w:rsidRDefault="00217F72" w:rsidP="00A46462">
      <w:pPr>
        <w:tabs>
          <w:tab w:val="left" w:pos="284"/>
        </w:tabs>
        <w:ind w:firstLine="709"/>
        <w:jc w:val="both"/>
        <w:rPr>
          <w:rFonts w:ascii="Arial" w:hAnsi="Arial" w:cs="Arial"/>
        </w:rPr>
      </w:pPr>
    </w:p>
    <w:p w14:paraId="30A2EDE9" w14:textId="1B9999F2" w:rsidR="00906BC5" w:rsidRPr="00F526FF" w:rsidRDefault="006677E3" w:rsidP="00C04997">
      <w:pPr>
        <w:shd w:val="clear" w:color="auto" w:fill="DDDDDD"/>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2"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2582B3D9" w:rsidR="00906BC5" w:rsidRPr="00F526FF" w:rsidRDefault="006677E3" w:rsidP="00C04997">
      <w:pPr>
        <w:shd w:val="clear" w:color="auto" w:fill="CCCCCC"/>
        <w:tabs>
          <w:tab w:val="left" w:pos="284"/>
        </w:tabs>
        <w:ind w:firstLine="561"/>
        <w:jc w:val="both"/>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F526FF" w:rsidRDefault="000C0CA4" w:rsidP="00C04997">
      <w:pPr>
        <w:tabs>
          <w:tab w:val="left" w:pos="284"/>
        </w:tabs>
        <w:jc w:val="both"/>
        <w:rPr>
          <w:rFonts w:ascii="Arial" w:hAnsi="Arial" w:cs="Arial"/>
          <w:color w:val="000000"/>
        </w:rPr>
      </w:pPr>
    </w:p>
    <w:p w14:paraId="12918414" w14:textId="2D4D9028" w:rsidR="00F526FF" w:rsidRDefault="00906BC5" w:rsidP="00D543E2">
      <w:pPr>
        <w:tabs>
          <w:tab w:val="left" w:pos="284"/>
        </w:tabs>
        <w:jc w:val="right"/>
        <w:rPr>
          <w:rFonts w:ascii="Arial" w:hAnsi="Arial" w:cs="Arial"/>
        </w:rPr>
      </w:pPr>
      <w:r w:rsidRPr="00F526FF">
        <w:rPr>
          <w:rFonts w:ascii="Arial" w:hAnsi="Arial" w:cs="Arial"/>
        </w:rPr>
        <w:t>Piracicaba,</w:t>
      </w:r>
      <w:r w:rsidR="00D543E2">
        <w:rPr>
          <w:rFonts w:ascii="Arial" w:hAnsi="Arial" w:cs="Arial"/>
        </w:rPr>
        <w:t xml:space="preserve"> 10 de junho de 2024.</w:t>
      </w:r>
    </w:p>
    <w:p w14:paraId="13A0254D" w14:textId="25A4D6C7" w:rsidR="00D543E2" w:rsidRDefault="00D543E2" w:rsidP="00D543E2">
      <w:pPr>
        <w:tabs>
          <w:tab w:val="left" w:pos="284"/>
        </w:tabs>
        <w:jc w:val="right"/>
        <w:rPr>
          <w:rFonts w:ascii="Arial" w:hAnsi="Arial" w:cs="Arial"/>
        </w:rPr>
      </w:pPr>
    </w:p>
    <w:p w14:paraId="3FD05D2B" w14:textId="33B064DF" w:rsidR="00D543E2" w:rsidRDefault="00D543E2" w:rsidP="00D543E2">
      <w:pPr>
        <w:tabs>
          <w:tab w:val="left" w:pos="284"/>
        </w:tabs>
        <w:jc w:val="right"/>
        <w:rPr>
          <w:rFonts w:ascii="Arial" w:hAnsi="Arial" w:cs="Arial"/>
        </w:rPr>
      </w:pPr>
    </w:p>
    <w:p w14:paraId="111A89E8" w14:textId="77777777" w:rsidR="00D543E2" w:rsidRDefault="00D543E2" w:rsidP="00D543E2">
      <w:pPr>
        <w:tabs>
          <w:tab w:val="left" w:pos="284"/>
        </w:tabs>
        <w:jc w:val="right"/>
        <w:rPr>
          <w:rFonts w:ascii="Arial" w:hAnsi="Arial" w:cs="Arial"/>
        </w:rPr>
      </w:pPr>
    </w:p>
    <w:p w14:paraId="3F3FE0E4" w14:textId="02ED21DF" w:rsidR="00D543E2" w:rsidRPr="00D543E2" w:rsidRDefault="00D543E2" w:rsidP="00D543E2">
      <w:pPr>
        <w:tabs>
          <w:tab w:val="left" w:pos="284"/>
        </w:tabs>
        <w:jc w:val="center"/>
        <w:rPr>
          <w:rFonts w:ascii="Arial" w:hAnsi="Arial" w:cs="Arial"/>
          <w:b/>
        </w:rPr>
      </w:pPr>
      <w:r w:rsidRPr="00D543E2">
        <w:rPr>
          <w:rFonts w:ascii="Arial" w:hAnsi="Arial" w:cs="Arial"/>
          <w:b/>
        </w:rPr>
        <w:t xml:space="preserve">Priscila Camargo Rodrigues </w:t>
      </w:r>
      <w:proofErr w:type="spellStart"/>
      <w:r w:rsidRPr="00D543E2">
        <w:rPr>
          <w:rFonts w:ascii="Arial" w:hAnsi="Arial" w:cs="Arial"/>
          <w:b/>
        </w:rPr>
        <w:t>Grecchi</w:t>
      </w:r>
      <w:proofErr w:type="spellEnd"/>
    </w:p>
    <w:p w14:paraId="5E3906CE" w14:textId="5A1DB6BF" w:rsidR="00D543E2" w:rsidRPr="00D543E2" w:rsidRDefault="00D543E2" w:rsidP="00D543E2">
      <w:pPr>
        <w:tabs>
          <w:tab w:val="left" w:pos="284"/>
        </w:tabs>
        <w:jc w:val="center"/>
        <w:rPr>
          <w:rFonts w:ascii="Arial" w:hAnsi="Arial" w:cs="Arial"/>
          <w:b/>
        </w:rPr>
      </w:pPr>
      <w:r w:rsidRPr="00D543E2">
        <w:rPr>
          <w:rFonts w:ascii="Arial" w:hAnsi="Arial" w:cs="Arial"/>
          <w:b/>
        </w:rPr>
        <w:t>Chefe da Divisão de Compras</w:t>
      </w:r>
    </w:p>
    <w:p w14:paraId="444DE990" w14:textId="16508254" w:rsidR="00F526FF" w:rsidRDefault="00F526FF" w:rsidP="00C04997">
      <w:pPr>
        <w:tabs>
          <w:tab w:val="left" w:pos="284"/>
        </w:tabs>
        <w:jc w:val="center"/>
        <w:rPr>
          <w:rFonts w:ascii="Arial" w:hAnsi="Arial" w:cs="Arial"/>
        </w:rPr>
      </w:pPr>
    </w:p>
    <w:p w14:paraId="29A47E6E" w14:textId="11B86047" w:rsidR="006677E3" w:rsidRDefault="006677E3" w:rsidP="00C04997">
      <w:pPr>
        <w:tabs>
          <w:tab w:val="left" w:pos="284"/>
        </w:tabs>
        <w:jc w:val="center"/>
        <w:rPr>
          <w:rFonts w:ascii="Arial" w:hAnsi="Arial" w:cs="Arial"/>
        </w:rPr>
      </w:pPr>
    </w:p>
    <w:p w14:paraId="69523997" w14:textId="77777777" w:rsidR="006677E3" w:rsidRDefault="006677E3" w:rsidP="00C04997">
      <w:pPr>
        <w:tabs>
          <w:tab w:val="left" w:pos="284"/>
        </w:tabs>
        <w:jc w:val="center"/>
        <w:rPr>
          <w:rFonts w:ascii="Arial" w:hAnsi="Arial" w:cs="Arial"/>
        </w:rPr>
      </w:pPr>
    </w:p>
    <w:p w14:paraId="52124C72" w14:textId="7257CD0D" w:rsidR="00B94F1F" w:rsidRPr="00F526FF" w:rsidRDefault="00330E53" w:rsidP="002B1E09">
      <w:pPr>
        <w:tabs>
          <w:tab w:val="left" w:pos="284"/>
        </w:tabs>
        <w:jc w:val="center"/>
        <w:rPr>
          <w:highlight w:val="yellow"/>
        </w:rPr>
      </w:pPr>
      <w:r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3"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proofErr w:type="gramStart"/>
      <w:r w:rsidRPr="000E0F32">
        <w:rPr>
          <w:rFonts w:ascii="Arial" w:hAnsi="Arial" w:cs="Arial"/>
        </w:rPr>
        <w:t>autor</w:t>
      </w:r>
      <w:proofErr w:type="gramEnd"/>
      <w:r w:rsidRPr="000E0F32">
        <w:rPr>
          <w:rFonts w:ascii="Arial" w:hAnsi="Arial" w:cs="Arial"/>
        </w:rPr>
        <w:t xml:space="preserve">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w:t>
      </w:r>
      <w:proofErr w:type="gramStart"/>
      <w:r w:rsidRPr="000E0F32">
        <w:rPr>
          <w:rFonts w:ascii="Arial" w:hAnsi="Arial" w:cs="Arial"/>
        </w:rPr>
        <w:t>empresa</w:t>
      </w:r>
      <w:proofErr w:type="gramEnd"/>
      <w:r w:rsidRPr="000E0F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proofErr w:type="gramStart"/>
      <w:r w:rsidRPr="000E0F32">
        <w:rPr>
          <w:rFonts w:ascii="Arial" w:hAnsi="Arial" w:cs="Arial"/>
        </w:rPr>
        <w:t>pessoa</w:t>
      </w:r>
      <w:proofErr w:type="gramEnd"/>
      <w:r w:rsidRPr="000E0F32">
        <w:rPr>
          <w:rFonts w:ascii="Arial" w:hAnsi="Arial" w:cs="Arial"/>
        </w:rPr>
        <w:t xml:space="preserve">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w:t>
      </w:r>
      <w:proofErr w:type="gramStart"/>
      <w:r w:rsidRPr="000E0F32">
        <w:rPr>
          <w:rFonts w:ascii="Arial" w:hAnsi="Arial" w:cs="Arial"/>
        </w:rPr>
        <w:t>aquele</w:t>
      </w:r>
      <w:proofErr w:type="gramEnd"/>
      <w:r w:rsidRPr="000E0F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proofErr w:type="gramStart"/>
      <w:r w:rsidRPr="000E0F32">
        <w:rPr>
          <w:rFonts w:ascii="Arial" w:hAnsi="Arial" w:cs="Arial"/>
        </w:rPr>
        <w:t>empresas</w:t>
      </w:r>
      <w:proofErr w:type="gramEnd"/>
      <w:r w:rsidRPr="000E0F32">
        <w:rPr>
          <w:rFonts w:ascii="Arial" w:hAnsi="Arial" w:cs="Arial"/>
        </w:rPr>
        <w:t xml:space="preserve">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proofErr w:type="gramStart"/>
      <w:r w:rsidRPr="000E0F32">
        <w:rPr>
          <w:rFonts w:ascii="Arial" w:hAnsi="Arial" w:cs="Arial"/>
        </w:rPr>
        <w:t>pessoa</w:t>
      </w:r>
      <w:proofErr w:type="gramEnd"/>
      <w:r w:rsidRPr="000E0F32">
        <w:rPr>
          <w:rFonts w:ascii="Arial" w:hAnsi="Arial" w:cs="Arial"/>
        </w:rPr>
        <w:t xml:space="preserve">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w:t>
      </w:r>
      <w:r w:rsidR="00A46462" w:rsidRPr="00AC2BF1">
        <w:rPr>
          <w:rFonts w:ascii="Arial" w:hAnsi="Arial" w:cs="Arial"/>
        </w:rPr>
        <w:t xml:space="preserve"> </w:t>
      </w:r>
      <w:hyperlink r:id="rId15"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utilizadas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proofErr w:type="gramStart"/>
      <w:r w:rsidRPr="00AC2BF1">
        <w:rPr>
          <w:rFonts w:ascii="Arial" w:hAnsi="Arial" w:cs="Arial"/>
          <w:b/>
          <w:bCs/>
        </w:rPr>
        <w:t>8.8.1</w:t>
      </w:r>
      <w:r w:rsidRPr="00AC2BF1">
        <w:rPr>
          <w:rFonts w:ascii="Arial" w:hAnsi="Arial" w:cs="Arial"/>
        </w:rPr>
        <w:t xml:space="preserve"> Será</w:t>
      </w:r>
      <w:proofErr w:type="gramEnd"/>
      <w:r w:rsidRPr="00AC2BF1">
        <w:rPr>
          <w:rFonts w:ascii="Arial" w:hAnsi="Arial" w:cs="Arial"/>
        </w:rPr>
        <w:t xml:space="preserve">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1 (um) dia útil, obrigatoriamente, anexar no sistema eletrônico, no campo denominado “</w:t>
      </w:r>
      <w:r w:rsidR="005040E0">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w:t>
      </w:r>
      <w:proofErr w:type="gramStart"/>
      <w:r w:rsidRPr="00B3036E">
        <w:rPr>
          <w:rFonts w:ascii="Arial" w:hAnsi="Arial" w:cs="Arial"/>
        </w:rPr>
        <w:t>contiver</w:t>
      </w:r>
      <w:proofErr w:type="gramEnd"/>
      <w:r w:rsidRPr="00B3036E">
        <w:rPr>
          <w:rFonts w:ascii="Arial" w:hAnsi="Arial" w:cs="Arial"/>
        </w:rPr>
        <w:t xml:space="preserve">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w:t>
      </w:r>
      <w:proofErr w:type="gramStart"/>
      <w:r>
        <w:rPr>
          <w:rFonts w:ascii="Arial" w:hAnsi="Arial" w:cs="Arial"/>
        </w:rPr>
        <w:t>apresentar</w:t>
      </w:r>
      <w:proofErr w:type="gramEnd"/>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7"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0" w:name="_Ref114668085"/>
      <w:bookmarkStart w:id="1" w:name="_Hlk114652595"/>
      <w:proofErr w:type="gramStart"/>
      <w:r w:rsidRPr="000E0F32">
        <w:rPr>
          <w:rFonts w:ascii="Arial" w:hAnsi="Arial" w:cs="Arial"/>
        </w:rPr>
        <w:t>deixar</w:t>
      </w:r>
      <w:proofErr w:type="gramEnd"/>
      <w:r w:rsidRPr="000E0F32">
        <w:rPr>
          <w:rFonts w:ascii="Arial" w:hAnsi="Arial" w:cs="Arial"/>
        </w:rPr>
        <w:t xml:space="preserve"> de entregar a documentação exigida para o certame ou não entregar qualquer documento que tenha sido solicitado pelo/a pregoeiro/a durante o certame;</w:t>
      </w:r>
      <w:bookmarkEnd w:id="0"/>
    </w:p>
    <w:p w14:paraId="46D9DB70" w14:textId="77777777" w:rsidR="00AC2BF1" w:rsidRPr="000E0F32" w:rsidRDefault="00AC2BF1" w:rsidP="00AC2BF1">
      <w:pPr>
        <w:tabs>
          <w:tab w:val="left" w:pos="284"/>
        </w:tabs>
        <w:ind w:firstLine="284"/>
        <w:jc w:val="both"/>
        <w:rPr>
          <w:rFonts w:ascii="Arial" w:hAnsi="Arial" w:cs="Arial"/>
        </w:rPr>
      </w:pPr>
      <w:bookmarkStart w:id="2"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2"/>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proofErr w:type="gramStart"/>
      <w:r w:rsidRPr="000E0F32">
        <w:rPr>
          <w:rFonts w:ascii="Arial" w:hAnsi="Arial" w:cs="Arial"/>
        </w:rPr>
        <w:t>não</w:t>
      </w:r>
      <w:proofErr w:type="gramEnd"/>
      <w:r w:rsidRPr="000E0F32">
        <w:rPr>
          <w:rFonts w:ascii="Arial" w:hAnsi="Arial" w:cs="Arial"/>
        </w:rPr>
        <w:t xml:space="preserve">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proofErr w:type="gramStart"/>
      <w:r w:rsidRPr="000E0F32">
        <w:rPr>
          <w:rFonts w:ascii="Arial" w:hAnsi="Arial" w:cs="Arial"/>
        </w:rPr>
        <w:t>recusar</w:t>
      </w:r>
      <w:proofErr w:type="gramEnd"/>
      <w:r w:rsidRPr="000E0F32">
        <w:rPr>
          <w:rFonts w:ascii="Arial" w:hAnsi="Arial" w:cs="Arial"/>
        </w:rPr>
        <w:t xml:space="preserve">-se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proofErr w:type="gramStart"/>
      <w:r w:rsidRPr="000E0F32">
        <w:rPr>
          <w:rFonts w:ascii="Arial" w:hAnsi="Arial" w:cs="Arial"/>
        </w:rPr>
        <w:t>pedir</w:t>
      </w:r>
      <w:proofErr w:type="gramEnd"/>
      <w:r w:rsidRPr="000E0F32">
        <w:rPr>
          <w:rFonts w:ascii="Arial" w:hAnsi="Arial" w:cs="Arial"/>
        </w:rPr>
        <w:t xml:space="preserve">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proofErr w:type="gramStart"/>
      <w:r w:rsidRPr="000E0F32">
        <w:rPr>
          <w:rFonts w:ascii="Arial" w:hAnsi="Arial" w:cs="Arial"/>
        </w:rPr>
        <w:t>deixar</w:t>
      </w:r>
      <w:proofErr w:type="gramEnd"/>
      <w:r w:rsidRPr="000E0F32">
        <w:rPr>
          <w:rFonts w:ascii="Arial" w:hAnsi="Arial" w:cs="Arial"/>
        </w:rPr>
        <w:t xml:space="preserve">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proofErr w:type="gramStart"/>
      <w:r w:rsidRPr="000E0F32">
        <w:rPr>
          <w:rFonts w:ascii="Arial" w:hAnsi="Arial" w:cs="Arial"/>
        </w:rPr>
        <w:t>apresentar</w:t>
      </w:r>
      <w:proofErr w:type="gramEnd"/>
      <w:r w:rsidRPr="000E0F32">
        <w:rPr>
          <w:rFonts w:ascii="Arial" w:hAnsi="Arial" w:cs="Arial"/>
        </w:rPr>
        <w:t xml:space="preserve">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3"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w:t>
      </w:r>
      <w:proofErr w:type="gramStart"/>
      <w:r w:rsidRPr="000E0F32">
        <w:rPr>
          <w:rFonts w:ascii="Arial" w:hAnsi="Arial" w:cs="Arial"/>
        </w:rPr>
        <w:t>não</w:t>
      </w:r>
      <w:proofErr w:type="gramEnd"/>
      <w:r w:rsidRPr="000E0F32">
        <w:rPr>
          <w:rFonts w:ascii="Arial" w:hAnsi="Arial" w:cs="Arial"/>
        </w:rPr>
        <w:t xml:space="preserve"> celebrar o contrato ou não entregar a documentação exigida para a contratação, quando convocado dentro do prazo de validade de sua proposta;</w:t>
      </w:r>
      <w:bookmarkEnd w:id="3"/>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w:t>
      </w:r>
      <w:proofErr w:type="gramStart"/>
      <w:r w:rsidRPr="000E0F32">
        <w:rPr>
          <w:rFonts w:ascii="Arial" w:hAnsi="Arial" w:cs="Arial"/>
        </w:rPr>
        <w:t>recusar</w:t>
      </w:r>
      <w:proofErr w:type="gramEnd"/>
      <w:r w:rsidRPr="000E0F32">
        <w:rPr>
          <w:rFonts w:ascii="Arial" w:hAnsi="Arial" w:cs="Arial"/>
        </w:rPr>
        <w:t>-se,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4"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declaração ou documentação falsa exigida para o certame ou prestar declaração falsa durante a licitação</w:t>
      </w:r>
      <w:bookmarkEnd w:id="4"/>
    </w:p>
    <w:p w14:paraId="54D3B787" w14:textId="77777777" w:rsidR="00AC2BF1" w:rsidRPr="000E0F32" w:rsidRDefault="00AC2BF1" w:rsidP="00AC2BF1">
      <w:pPr>
        <w:tabs>
          <w:tab w:val="left" w:pos="284"/>
        </w:tabs>
        <w:ind w:firstLine="284"/>
        <w:jc w:val="both"/>
        <w:rPr>
          <w:rFonts w:ascii="Arial" w:hAnsi="Arial" w:cs="Arial"/>
        </w:rPr>
      </w:pPr>
      <w:bookmarkStart w:id="5"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w:t>
      </w:r>
      <w:proofErr w:type="gramStart"/>
      <w:r w:rsidRPr="000E0F32">
        <w:rPr>
          <w:rFonts w:ascii="Arial" w:hAnsi="Arial" w:cs="Arial"/>
        </w:rPr>
        <w:t>fraudar</w:t>
      </w:r>
      <w:proofErr w:type="gramEnd"/>
      <w:r w:rsidRPr="000E0F32">
        <w:rPr>
          <w:rFonts w:ascii="Arial" w:hAnsi="Arial" w:cs="Arial"/>
        </w:rPr>
        <w:t xml:space="preserve"> a licitação</w:t>
      </w:r>
      <w:bookmarkEnd w:id="5"/>
    </w:p>
    <w:p w14:paraId="505E2453" w14:textId="77777777" w:rsidR="00AC2BF1" w:rsidRPr="000E0F32" w:rsidRDefault="00AC2BF1" w:rsidP="00AC2BF1">
      <w:pPr>
        <w:tabs>
          <w:tab w:val="left" w:pos="284"/>
        </w:tabs>
        <w:ind w:firstLine="284"/>
        <w:jc w:val="both"/>
        <w:rPr>
          <w:rFonts w:ascii="Arial" w:hAnsi="Arial" w:cs="Arial"/>
        </w:rPr>
      </w:pPr>
      <w:bookmarkStart w:id="6"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w:t>
      </w:r>
      <w:proofErr w:type="gramStart"/>
      <w:r w:rsidRPr="000E0F32">
        <w:rPr>
          <w:rFonts w:ascii="Arial" w:hAnsi="Arial" w:cs="Arial"/>
        </w:rPr>
        <w:t>comportar</w:t>
      </w:r>
      <w:proofErr w:type="gramEnd"/>
      <w:r w:rsidRPr="000E0F32">
        <w:rPr>
          <w:rFonts w:ascii="Arial" w:hAnsi="Arial" w:cs="Arial"/>
        </w:rPr>
        <w:t>-se de modo inidôneo ou cometer fraude de qualquer natureza, em especial quando:</w:t>
      </w:r>
      <w:bookmarkEnd w:id="6"/>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w:t>
      </w:r>
      <w:proofErr w:type="gramStart"/>
      <w:r w:rsidRPr="000E0F32">
        <w:rPr>
          <w:rFonts w:ascii="Arial" w:hAnsi="Arial" w:cs="Arial"/>
        </w:rPr>
        <w:t>agir</w:t>
      </w:r>
      <w:proofErr w:type="gramEnd"/>
      <w:r w:rsidRPr="000E0F32">
        <w:rPr>
          <w:rFonts w:ascii="Arial" w:hAnsi="Arial" w:cs="Arial"/>
        </w:rPr>
        <w:t xml:space="preserve">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w:t>
      </w:r>
      <w:proofErr w:type="gramStart"/>
      <w:r w:rsidRPr="000E0F32">
        <w:rPr>
          <w:rFonts w:ascii="Arial" w:hAnsi="Arial" w:cs="Arial"/>
        </w:rPr>
        <w:t>induzir</w:t>
      </w:r>
      <w:proofErr w:type="gramEnd"/>
      <w:r w:rsidRPr="000E0F32">
        <w:rPr>
          <w:rFonts w:ascii="Arial" w:hAnsi="Arial" w:cs="Arial"/>
        </w:rPr>
        <w:t xml:space="preserve">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7"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atos ilícitos com vistas a frustrar os objetivos da licitação</w:t>
      </w:r>
      <w:bookmarkEnd w:id="7"/>
    </w:p>
    <w:p w14:paraId="41F6ED81" w14:textId="77777777" w:rsidR="00AC2BF1" w:rsidRPr="000E0F32" w:rsidRDefault="00AC2BF1" w:rsidP="00AC2BF1">
      <w:pPr>
        <w:tabs>
          <w:tab w:val="left" w:pos="284"/>
        </w:tabs>
        <w:ind w:firstLine="284"/>
        <w:jc w:val="both"/>
        <w:rPr>
          <w:rFonts w:ascii="Arial" w:hAnsi="Arial" w:cs="Arial"/>
        </w:rPr>
      </w:pPr>
      <w:bookmarkStart w:id="8"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praticar ato lesivo previsto no </w:t>
      </w:r>
      <w:hyperlink r:id="rId18" w:anchor="art5" w:history="1">
        <w:r w:rsidRPr="000E0F32">
          <w:rPr>
            <w:rFonts w:ascii="Arial" w:hAnsi="Arial" w:cs="Arial"/>
          </w:rPr>
          <w:t>art. 5º da Lei n.º 12.846, de 2013</w:t>
        </w:r>
      </w:hyperlink>
      <w:r w:rsidRPr="000E0F32">
        <w:rPr>
          <w:rFonts w:ascii="Arial" w:hAnsi="Arial" w:cs="Arial"/>
        </w:rPr>
        <w:t>.</w:t>
      </w:r>
      <w:bookmarkEnd w:id="8"/>
    </w:p>
    <w:bookmarkEnd w:id="1"/>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A sanção de impedimento de participar em licitação e contratar com a Administração Pública poderá ser aplicada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19" w:history="1">
        <w:r w:rsidRPr="000E0F32">
          <w:rPr>
            <w:rStyle w:val="Hyperlink"/>
            <w:rFonts w:ascii="Arial" w:hAnsi="Arial" w:cs="Arial"/>
            <w:color w:val="auto"/>
          </w:rPr>
          <w:t>Lei nº 14.133, de 2021</w:t>
        </w:r>
      </w:hyperlink>
      <w:r w:rsidRPr="000E0F32">
        <w:rPr>
          <w:rFonts w:ascii="Arial" w:hAnsi="Arial" w:cs="Arial"/>
        </w:rPr>
        <w:t>, a Administração poderá, garantida a prévia defesa, aplicar aos licitante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w:t>
      </w:r>
      <w:proofErr w:type="gramStart"/>
      <w:r w:rsidRPr="000E0F32">
        <w:rPr>
          <w:rFonts w:ascii="Arial" w:hAnsi="Arial" w:cs="Arial"/>
        </w:rPr>
        <w:t>advertência</w:t>
      </w:r>
      <w:proofErr w:type="gramEnd"/>
      <w:r w:rsidRPr="000E0F32">
        <w:rPr>
          <w:rFonts w:ascii="Arial" w:hAnsi="Arial" w:cs="Arial"/>
        </w:rPr>
        <w:t>;</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0"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proofErr w:type="gramStart"/>
      <w:r w:rsidRPr="00AC2BF1">
        <w:rPr>
          <w:rFonts w:ascii="Arial" w:hAnsi="Arial" w:cs="Arial"/>
          <w:b/>
          <w:bCs/>
        </w:rPr>
        <w:t>g)</w:t>
      </w:r>
      <w:r w:rsidRPr="00AC2BF1">
        <w:rPr>
          <w:rFonts w:ascii="Arial" w:hAnsi="Arial" w:cs="Arial"/>
        </w:rPr>
        <w:t xml:space="preserve"> Anexo</w:t>
      </w:r>
      <w:proofErr w:type="gramEnd"/>
      <w:r w:rsidRPr="00AC2BF1">
        <w:rPr>
          <w:rFonts w:ascii="Arial" w:hAnsi="Arial" w:cs="Arial"/>
        </w:rPr>
        <w:t xml:space="preserve">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w:t>
      </w:r>
      <w:proofErr w:type="gramStart"/>
      <w:r w:rsidRPr="000E0F32">
        <w:rPr>
          <w:rFonts w:ascii="Arial" w:hAnsi="Arial" w:cs="Arial"/>
          <w:lang w:eastAsia="pt-BR"/>
        </w:rPr>
        <w:t>prometer</w:t>
      </w:r>
      <w:proofErr w:type="gramEnd"/>
      <w:r w:rsidRPr="000E0F32">
        <w:rPr>
          <w:rFonts w:ascii="Arial" w:hAnsi="Arial" w:cs="Arial"/>
          <w:lang w:eastAsia="pt-BR"/>
        </w:rPr>
        <w:t xml:space="preserve">,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w:t>
      </w:r>
      <w:proofErr w:type="gramStart"/>
      <w:r w:rsidRPr="000E0F32">
        <w:rPr>
          <w:rFonts w:ascii="Arial" w:hAnsi="Arial" w:cs="Arial"/>
          <w:lang w:eastAsia="pt-BR"/>
        </w:rPr>
        <w:t>comprovadamente</w:t>
      </w:r>
      <w:proofErr w:type="gramEnd"/>
      <w:r w:rsidRPr="000E0F32">
        <w:rPr>
          <w:rFonts w:ascii="Arial" w:hAnsi="Arial" w:cs="Arial"/>
          <w:lang w:eastAsia="pt-BR"/>
        </w:rPr>
        <w:t xml:space="preserv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w:t>
      </w:r>
      <w:proofErr w:type="gramStart"/>
      <w:r w:rsidRPr="000E0F32">
        <w:rPr>
          <w:rFonts w:ascii="Arial" w:hAnsi="Arial" w:cs="Arial"/>
          <w:lang w:eastAsia="pt-BR"/>
        </w:rPr>
        <w:t>no</w:t>
      </w:r>
      <w:proofErr w:type="gramEnd"/>
      <w:r w:rsidRPr="000E0F32">
        <w:rPr>
          <w:rFonts w:ascii="Arial" w:hAnsi="Arial" w:cs="Arial"/>
          <w:lang w:eastAsia="pt-BR"/>
        </w:rPr>
        <w:t xml:space="preserve">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w:t>
      </w:r>
      <w:proofErr w:type="gramStart"/>
      <w:r w:rsidRPr="000E0F32">
        <w:rPr>
          <w:rFonts w:ascii="Arial" w:hAnsi="Arial" w:cs="Arial"/>
          <w:lang w:eastAsia="pt-BR"/>
        </w:rPr>
        <w:t>dificultar</w:t>
      </w:r>
      <w:proofErr w:type="gramEnd"/>
      <w:r w:rsidRPr="000E0F32">
        <w:rPr>
          <w:rFonts w:ascii="Arial" w:hAnsi="Arial" w:cs="Arial"/>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proofErr w:type="gramStart"/>
      <w:r w:rsidRPr="000E0F32">
        <w:rPr>
          <w:b w:val="0"/>
          <w:sz w:val="20"/>
        </w:rPr>
        <w:t>Email</w:t>
      </w:r>
      <w:proofErr w:type="spellEnd"/>
      <w:r w:rsidRPr="000E0F32">
        <w:rPr>
          <w:b w:val="0"/>
          <w:sz w:val="20"/>
        </w:rPr>
        <w:t xml:space="preserve"> Comercial</w:t>
      </w:r>
      <w:proofErr w:type="gramEnd"/>
      <w:r w:rsidRPr="000E0F32">
        <w:rPr>
          <w:b w:val="0"/>
          <w:sz w:val="20"/>
        </w:rPr>
        <w:t xml:space="preserve">: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 xml:space="preserve">Porte: </w:t>
      </w:r>
      <w:proofErr w:type="gramStart"/>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w:t>
      </w:r>
      <w:proofErr w:type="gramEnd"/>
      <w:r w:rsidR="008C143A" w:rsidRPr="000E0F32">
        <w:rPr>
          <w:rFonts w:ascii="Arial" w:hAnsi="Arial" w:cs="Arial"/>
        </w:rPr>
        <w:t xml:space="preserve">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_____</w:t>
      </w:r>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7ED596FB" w14:textId="77777777" w:rsidR="00980E02" w:rsidRPr="00D543E2" w:rsidRDefault="00980E02" w:rsidP="00980E02">
      <w:pPr>
        <w:jc w:val="both"/>
        <w:rPr>
          <w:rFonts w:ascii="Arial" w:hAnsi="Arial" w:cs="Arial"/>
          <w:b/>
          <w:u w:val="single"/>
        </w:rPr>
      </w:pPr>
      <w:r w:rsidRPr="00D543E2">
        <w:rPr>
          <w:rFonts w:ascii="Arial" w:hAnsi="Arial" w:cs="Arial"/>
          <w:b/>
          <w:u w:val="single"/>
        </w:rPr>
        <w:t>CONTRATO QUE ENTRE SI FAZEM A PREFEITURA DO MUNICÍPIO DE PIRACICABA E ................................................, PARA A AQUISIÇÃO DE PRANCHAS DE MADEIRA.</w:t>
      </w:r>
    </w:p>
    <w:p w14:paraId="630E1B29" w14:textId="77777777" w:rsidR="00980E02" w:rsidRPr="00D543E2" w:rsidRDefault="00980E02" w:rsidP="00980E02">
      <w:pPr>
        <w:jc w:val="both"/>
        <w:rPr>
          <w:rFonts w:ascii="Arial" w:hAnsi="Arial" w:cs="Arial"/>
          <w:b/>
          <w:u w:val="single"/>
        </w:rPr>
      </w:pPr>
    </w:p>
    <w:p w14:paraId="1929E6EF" w14:textId="77777777" w:rsidR="00980E02" w:rsidRPr="00D543E2" w:rsidRDefault="00980E02" w:rsidP="00980E02">
      <w:pPr>
        <w:jc w:val="both"/>
        <w:rPr>
          <w:rFonts w:ascii="Arial" w:hAnsi="Arial" w:cs="Arial"/>
        </w:rPr>
      </w:pPr>
      <w:r w:rsidRPr="00D543E2">
        <w:rPr>
          <w:rFonts w:ascii="Arial" w:hAnsi="Arial" w:cs="Arial"/>
          <w:b/>
        </w:rPr>
        <w:t xml:space="preserve">Data: ... de ................. </w:t>
      </w:r>
      <w:proofErr w:type="gramStart"/>
      <w:r w:rsidRPr="00D543E2">
        <w:rPr>
          <w:rFonts w:ascii="Arial" w:hAnsi="Arial" w:cs="Arial"/>
          <w:b/>
        </w:rPr>
        <w:t>de</w:t>
      </w:r>
      <w:proofErr w:type="gramEnd"/>
      <w:r w:rsidRPr="00D543E2">
        <w:rPr>
          <w:rFonts w:ascii="Arial" w:hAnsi="Arial" w:cs="Arial"/>
          <w:b/>
        </w:rPr>
        <w:t xml:space="preserve"> 2024.</w:t>
      </w:r>
    </w:p>
    <w:p w14:paraId="778D2BEC" w14:textId="77777777" w:rsidR="00980E02" w:rsidRPr="00D543E2" w:rsidRDefault="00980E02" w:rsidP="00980E02">
      <w:pPr>
        <w:jc w:val="both"/>
        <w:rPr>
          <w:rFonts w:ascii="Arial" w:hAnsi="Arial" w:cs="Arial"/>
        </w:rPr>
      </w:pPr>
      <w:r w:rsidRPr="00D543E2">
        <w:rPr>
          <w:rFonts w:ascii="Arial" w:hAnsi="Arial" w:cs="Arial"/>
          <w:b/>
        </w:rPr>
        <w:t>Prazo: até a entrega definitiva do objeto.</w:t>
      </w:r>
    </w:p>
    <w:p w14:paraId="7DDAF969" w14:textId="77777777" w:rsidR="00980E02" w:rsidRPr="00D543E2" w:rsidRDefault="00980E02" w:rsidP="00980E02">
      <w:pPr>
        <w:jc w:val="both"/>
        <w:rPr>
          <w:rFonts w:ascii="Arial" w:hAnsi="Arial" w:cs="Arial"/>
        </w:rPr>
      </w:pPr>
      <w:r w:rsidRPr="00D543E2">
        <w:rPr>
          <w:rFonts w:ascii="Arial" w:hAnsi="Arial" w:cs="Arial"/>
          <w:b/>
        </w:rPr>
        <w:t>Valor: R$ ........ (............).</w:t>
      </w:r>
    </w:p>
    <w:p w14:paraId="549F3AF0" w14:textId="77777777" w:rsidR="00980E02" w:rsidRPr="00D543E2" w:rsidRDefault="00980E02" w:rsidP="00980E02">
      <w:pPr>
        <w:jc w:val="both"/>
        <w:rPr>
          <w:rFonts w:ascii="Arial" w:hAnsi="Arial" w:cs="Arial"/>
        </w:rPr>
      </w:pPr>
      <w:r w:rsidRPr="00D543E2">
        <w:rPr>
          <w:rFonts w:ascii="Arial" w:hAnsi="Arial" w:cs="Arial"/>
          <w:b/>
        </w:rPr>
        <w:t>Processo Administrativo nº 2024/46.001.</w:t>
      </w:r>
    </w:p>
    <w:p w14:paraId="7BA4E486" w14:textId="77777777" w:rsidR="00980E02" w:rsidRPr="00D543E2" w:rsidRDefault="00980E02" w:rsidP="00980E02">
      <w:pPr>
        <w:jc w:val="both"/>
        <w:rPr>
          <w:rFonts w:ascii="Arial" w:hAnsi="Arial" w:cs="Arial"/>
        </w:rPr>
      </w:pPr>
      <w:r w:rsidRPr="00D543E2">
        <w:rPr>
          <w:rFonts w:ascii="Arial" w:hAnsi="Arial" w:cs="Arial"/>
          <w:b/>
        </w:rPr>
        <w:t xml:space="preserve">Pregão Eletrônico </w:t>
      </w:r>
      <w:proofErr w:type="gramStart"/>
      <w:r w:rsidRPr="00D543E2">
        <w:rPr>
          <w:rFonts w:ascii="Arial" w:hAnsi="Arial" w:cs="Arial"/>
          <w:b/>
        </w:rPr>
        <w:t>n.º</w:t>
      </w:r>
      <w:proofErr w:type="gramEnd"/>
      <w:r w:rsidRPr="00D543E2">
        <w:rPr>
          <w:rFonts w:ascii="Arial" w:hAnsi="Arial" w:cs="Arial"/>
          <w:b/>
        </w:rPr>
        <w:t xml:space="preserve"> ..../2024.</w:t>
      </w:r>
    </w:p>
    <w:p w14:paraId="7FDFD2A0" w14:textId="77777777" w:rsidR="00980E02" w:rsidRPr="00D543E2" w:rsidRDefault="00980E02" w:rsidP="00980E02">
      <w:pPr>
        <w:jc w:val="both"/>
        <w:rPr>
          <w:rFonts w:ascii="Arial" w:hAnsi="Arial" w:cs="Arial"/>
        </w:rPr>
      </w:pPr>
      <w:r w:rsidRPr="00D543E2">
        <w:rPr>
          <w:rFonts w:ascii="Arial" w:hAnsi="Arial" w:cs="Arial"/>
          <w:b/>
        </w:rPr>
        <w:t xml:space="preserve">Contrato </w:t>
      </w:r>
      <w:proofErr w:type="gramStart"/>
      <w:r w:rsidRPr="00D543E2">
        <w:rPr>
          <w:rFonts w:ascii="Arial" w:hAnsi="Arial" w:cs="Arial"/>
          <w:b/>
        </w:rPr>
        <w:t>n.º</w:t>
      </w:r>
      <w:proofErr w:type="gramEnd"/>
      <w:r w:rsidRPr="00D543E2">
        <w:rPr>
          <w:rFonts w:ascii="Arial" w:hAnsi="Arial" w:cs="Arial"/>
          <w:b/>
        </w:rPr>
        <w:t xml:space="preserve"> …./2024.</w:t>
      </w:r>
    </w:p>
    <w:p w14:paraId="48A03E55" w14:textId="77777777" w:rsidR="00980E02" w:rsidRPr="00D543E2" w:rsidRDefault="00980E02" w:rsidP="00980E02">
      <w:pPr>
        <w:jc w:val="both"/>
        <w:rPr>
          <w:rFonts w:ascii="Arial" w:hAnsi="Arial" w:cs="Arial"/>
        </w:rPr>
      </w:pPr>
    </w:p>
    <w:tbl>
      <w:tblPr>
        <w:tblW w:w="5000" w:type="pct"/>
        <w:tblLook w:val="0000" w:firstRow="0" w:lastRow="0" w:firstColumn="0" w:lastColumn="0" w:noHBand="0" w:noVBand="0"/>
      </w:tblPr>
      <w:tblGrid>
        <w:gridCol w:w="9911"/>
      </w:tblGrid>
      <w:tr w:rsidR="00980E02" w:rsidRPr="00D543E2" w14:paraId="52D830D8" w14:textId="77777777" w:rsidTr="00596C4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4CD4B8E" w14:textId="77777777" w:rsidR="00980E02" w:rsidRPr="00D543E2" w:rsidRDefault="00980E02" w:rsidP="00596C4E">
            <w:pPr>
              <w:ind w:firstLine="851"/>
              <w:jc w:val="both"/>
              <w:rPr>
                <w:rFonts w:ascii="Arial" w:hAnsi="Arial" w:cs="Arial"/>
              </w:rPr>
            </w:pPr>
            <w:r w:rsidRPr="00D543E2">
              <w:rPr>
                <w:rFonts w:ascii="Arial" w:hAnsi="Arial" w:cs="Arial"/>
                <w:b/>
              </w:rPr>
              <w:t>CLÁUSULA 1ª - DAS PARTES</w:t>
            </w:r>
          </w:p>
        </w:tc>
      </w:tr>
    </w:tbl>
    <w:p w14:paraId="4AD6B964" w14:textId="77777777" w:rsidR="00980E02" w:rsidRPr="00D543E2" w:rsidRDefault="00980E02" w:rsidP="00980E02">
      <w:pPr>
        <w:ind w:firstLine="851"/>
        <w:jc w:val="both"/>
        <w:rPr>
          <w:rFonts w:ascii="Arial" w:hAnsi="Arial" w:cs="Arial"/>
          <w:b/>
        </w:rPr>
      </w:pPr>
    </w:p>
    <w:p w14:paraId="2A9312E3" w14:textId="77777777" w:rsidR="00980E02" w:rsidRPr="00D543E2" w:rsidRDefault="00980E02" w:rsidP="00980E02">
      <w:pPr>
        <w:ind w:firstLine="851"/>
        <w:jc w:val="both"/>
        <w:rPr>
          <w:rFonts w:ascii="Arial" w:hAnsi="Arial" w:cs="Arial"/>
        </w:rPr>
      </w:pPr>
      <w:r w:rsidRPr="00D543E2">
        <w:rPr>
          <w:rFonts w:ascii="Arial" w:hAnsi="Arial" w:cs="Arial"/>
          <w:b/>
        </w:rPr>
        <w:t>1.1.</w:t>
      </w:r>
      <w:r w:rsidRPr="00D543E2">
        <w:rPr>
          <w:rFonts w:ascii="Arial" w:hAnsi="Arial" w:cs="Arial"/>
        </w:rPr>
        <w:t xml:space="preserve"> A </w:t>
      </w:r>
      <w:r w:rsidRPr="00D543E2">
        <w:rPr>
          <w:rFonts w:ascii="Arial" w:hAnsi="Arial" w:cs="Arial"/>
          <w:b/>
        </w:rPr>
        <w:t>PREFEITURA DO MUNICÍPIO DE PIRACICABA</w:t>
      </w:r>
      <w:r w:rsidRPr="00D543E2">
        <w:rPr>
          <w:rFonts w:ascii="Arial" w:hAnsi="Arial" w:cs="Arial"/>
        </w:rPr>
        <w:t xml:space="preserve">, com sede à Rua Antônio Corrêa Barbosa, n.º 2.233, bairro Chácara Nazareth, nesta cidade e Estado, com CNPJ n.º 46.341.038/0001-29, representada pela sua Secretária Municipal de Mobilidade Urbana, Trânsito e Transportes, Sra. </w:t>
      </w:r>
      <w:r w:rsidRPr="00D543E2">
        <w:rPr>
          <w:rFonts w:ascii="Arial" w:hAnsi="Arial" w:cs="Arial"/>
          <w:b/>
        </w:rPr>
        <w:t>JANE FRANCO OLIVEIRA</w:t>
      </w:r>
      <w:r w:rsidRPr="00D543E2">
        <w:rPr>
          <w:rFonts w:ascii="Arial" w:hAnsi="Arial" w:cs="Arial"/>
          <w:shd w:val="clear" w:color="auto" w:fill="FFFFFF"/>
        </w:rPr>
        <w:t>, inscrita no CPF nº 193.377.178-08</w:t>
      </w:r>
      <w:r w:rsidRPr="00D543E2">
        <w:rPr>
          <w:rFonts w:ascii="Arial" w:hAnsi="Arial" w:cs="Arial"/>
        </w:rPr>
        <w:t xml:space="preserve">, adiante, designada, simplesmente, adiante, designada, simplesmente, </w:t>
      </w:r>
      <w:r w:rsidRPr="00D543E2">
        <w:rPr>
          <w:rFonts w:ascii="Arial" w:hAnsi="Arial" w:cs="Arial"/>
          <w:b/>
        </w:rPr>
        <w:t>CONTRATANTE</w:t>
      </w:r>
      <w:r w:rsidRPr="00D543E2">
        <w:rPr>
          <w:rFonts w:ascii="Arial" w:hAnsi="Arial" w:cs="Arial"/>
        </w:rPr>
        <w:t xml:space="preserve"> e </w:t>
      </w:r>
      <w:r w:rsidRPr="00D543E2">
        <w:rPr>
          <w:rFonts w:ascii="Arial" w:hAnsi="Arial" w:cs="Arial"/>
          <w:b/>
        </w:rPr>
        <w:t>..........</w:t>
      </w:r>
      <w:r w:rsidRPr="00D543E2">
        <w:rPr>
          <w:rFonts w:ascii="Arial" w:hAnsi="Arial" w:cs="Arial"/>
        </w:rPr>
        <w:t xml:space="preserve">, com sede à ........, n.º ......., na cidade de ......., inscrita no CNPJ  n.º ........, por intermédio de seu(sua) ......, </w:t>
      </w:r>
      <w:proofErr w:type="spellStart"/>
      <w:r w:rsidRPr="00D543E2">
        <w:rPr>
          <w:rFonts w:ascii="Arial" w:hAnsi="Arial" w:cs="Arial"/>
        </w:rPr>
        <w:t>Sr</w:t>
      </w:r>
      <w:proofErr w:type="spellEnd"/>
      <w:r w:rsidRPr="00D543E2">
        <w:rPr>
          <w:rFonts w:ascii="Arial" w:hAnsi="Arial" w:cs="Arial"/>
        </w:rPr>
        <w:t xml:space="preserve">(a). .........., (qualificação completa), </w:t>
      </w:r>
      <w:proofErr w:type="gramStart"/>
      <w:r w:rsidRPr="00D543E2">
        <w:rPr>
          <w:rFonts w:ascii="Arial" w:hAnsi="Arial" w:cs="Arial"/>
        </w:rPr>
        <w:t>inscrito(</w:t>
      </w:r>
      <w:proofErr w:type="gramEnd"/>
      <w:r w:rsidRPr="00D543E2">
        <w:rPr>
          <w:rFonts w:ascii="Arial" w:hAnsi="Arial" w:cs="Arial"/>
        </w:rPr>
        <w:t xml:space="preserve">a) no CPF n.º ......., adiante designada simplesmente </w:t>
      </w:r>
      <w:r w:rsidRPr="00D543E2">
        <w:rPr>
          <w:rFonts w:ascii="Arial" w:hAnsi="Arial" w:cs="Arial"/>
          <w:b/>
        </w:rPr>
        <w:t>CONTRATADA</w:t>
      </w:r>
      <w:r w:rsidRPr="00D543E2">
        <w:rPr>
          <w:rFonts w:ascii="Arial" w:hAnsi="Arial" w:cs="Arial"/>
        </w:rPr>
        <w:t>, ajustam o que se segue:</w:t>
      </w:r>
    </w:p>
    <w:p w14:paraId="674854F8" w14:textId="77777777" w:rsidR="00980E02" w:rsidRPr="00D543E2" w:rsidRDefault="00980E02" w:rsidP="00980E02">
      <w:pPr>
        <w:ind w:firstLine="851"/>
        <w:jc w:val="both"/>
        <w:rPr>
          <w:rFonts w:ascii="Arial" w:hAnsi="Arial" w:cs="Arial"/>
          <w:b/>
        </w:rPr>
      </w:pPr>
    </w:p>
    <w:tbl>
      <w:tblPr>
        <w:tblW w:w="5000" w:type="pct"/>
        <w:tblLook w:val="0000" w:firstRow="0" w:lastRow="0" w:firstColumn="0" w:lastColumn="0" w:noHBand="0" w:noVBand="0"/>
      </w:tblPr>
      <w:tblGrid>
        <w:gridCol w:w="9911"/>
      </w:tblGrid>
      <w:tr w:rsidR="00980E02" w:rsidRPr="00D543E2" w14:paraId="17EB5054" w14:textId="77777777" w:rsidTr="00596C4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CF0AB5F" w14:textId="77777777" w:rsidR="00980E02" w:rsidRPr="00D543E2" w:rsidRDefault="00980E02" w:rsidP="00596C4E">
            <w:pPr>
              <w:ind w:firstLine="851"/>
              <w:jc w:val="both"/>
              <w:rPr>
                <w:rFonts w:ascii="Arial" w:hAnsi="Arial" w:cs="Arial"/>
              </w:rPr>
            </w:pPr>
            <w:r w:rsidRPr="00D543E2">
              <w:rPr>
                <w:rFonts w:ascii="Arial" w:hAnsi="Arial" w:cs="Arial"/>
                <w:b/>
              </w:rPr>
              <w:t>CLÁUSULA 2ª - DO OBJETO</w:t>
            </w:r>
          </w:p>
        </w:tc>
      </w:tr>
    </w:tbl>
    <w:p w14:paraId="397560D0" w14:textId="77777777" w:rsidR="00980E02" w:rsidRPr="00D543E2" w:rsidRDefault="00980E02" w:rsidP="00980E02">
      <w:pPr>
        <w:ind w:firstLine="851"/>
        <w:jc w:val="both"/>
        <w:rPr>
          <w:rFonts w:ascii="Arial" w:hAnsi="Arial" w:cs="Arial"/>
          <w:b/>
        </w:rPr>
      </w:pPr>
    </w:p>
    <w:p w14:paraId="670FCB2D" w14:textId="77777777" w:rsidR="00980E02" w:rsidRPr="00D543E2" w:rsidRDefault="00980E02" w:rsidP="00980E02">
      <w:pPr>
        <w:pStyle w:val="Recuodecorpodetexto"/>
        <w:ind w:firstLine="851"/>
        <w:rPr>
          <w:sz w:val="20"/>
          <w:szCs w:val="20"/>
        </w:rPr>
      </w:pPr>
      <w:r w:rsidRPr="00D543E2">
        <w:rPr>
          <w:b/>
          <w:sz w:val="20"/>
          <w:szCs w:val="20"/>
        </w:rPr>
        <w:t>2.1. A CONTRATADA se obriga a entrega do(s) item(</w:t>
      </w:r>
      <w:proofErr w:type="spellStart"/>
      <w:r w:rsidRPr="00D543E2">
        <w:rPr>
          <w:b/>
          <w:sz w:val="20"/>
          <w:szCs w:val="20"/>
        </w:rPr>
        <w:t>ns</w:t>
      </w:r>
      <w:proofErr w:type="spellEnd"/>
      <w:r w:rsidRPr="00D543E2">
        <w:rPr>
          <w:b/>
          <w:sz w:val="20"/>
          <w:szCs w:val="20"/>
        </w:rPr>
        <w:t>) ..... de pranchas de madeira, conforme descrição detalhada constante do Edital de Pregão Eletrônico nº .../2024, bem como seu Termo de Referência, o qual fica fazendo parte integrante do presente instrumento.</w:t>
      </w:r>
    </w:p>
    <w:p w14:paraId="63F25F5A" w14:textId="77777777" w:rsidR="00980E02" w:rsidRPr="00D543E2" w:rsidRDefault="00980E02" w:rsidP="00980E02">
      <w:pPr>
        <w:keepLines/>
        <w:ind w:firstLine="851"/>
        <w:jc w:val="both"/>
        <w:rPr>
          <w:rFonts w:ascii="Arial" w:hAnsi="Arial" w:cs="Arial"/>
          <w:b/>
        </w:rPr>
      </w:pPr>
    </w:p>
    <w:tbl>
      <w:tblPr>
        <w:tblW w:w="5000" w:type="pct"/>
        <w:tblLook w:val="0000" w:firstRow="0" w:lastRow="0" w:firstColumn="0" w:lastColumn="0" w:noHBand="0" w:noVBand="0"/>
      </w:tblPr>
      <w:tblGrid>
        <w:gridCol w:w="9911"/>
      </w:tblGrid>
      <w:tr w:rsidR="00980E02" w:rsidRPr="00D543E2" w14:paraId="2A4487A5" w14:textId="77777777" w:rsidTr="00596C4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440F003" w14:textId="77777777" w:rsidR="00980E02" w:rsidRPr="00D543E2" w:rsidRDefault="00980E02" w:rsidP="00596C4E">
            <w:pPr>
              <w:keepLines/>
              <w:ind w:firstLine="851"/>
              <w:jc w:val="both"/>
              <w:rPr>
                <w:rFonts w:ascii="Arial" w:hAnsi="Arial" w:cs="Arial"/>
              </w:rPr>
            </w:pPr>
            <w:r w:rsidRPr="00D543E2">
              <w:rPr>
                <w:rFonts w:ascii="Arial" w:hAnsi="Arial" w:cs="Arial"/>
                <w:b/>
              </w:rPr>
              <w:t>CLÁUSULA 3ª - DOS RECURSOS FINANCEIROS</w:t>
            </w:r>
          </w:p>
        </w:tc>
      </w:tr>
    </w:tbl>
    <w:p w14:paraId="221495A4" w14:textId="77777777" w:rsidR="00980E02" w:rsidRPr="00D543E2" w:rsidRDefault="00980E02" w:rsidP="00980E02">
      <w:pPr>
        <w:pStyle w:val="Recuodecorpodetexto"/>
        <w:ind w:firstLine="851"/>
        <w:rPr>
          <w:b/>
          <w:sz w:val="20"/>
          <w:szCs w:val="20"/>
        </w:rPr>
      </w:pPr>
    </w:p>
    <w:p w14:paraId="0ABD801C" w14:textId="77777777" w:rsidR="00980E02" w:rsidRPr="00D543E2" w:rsidRDefault="00980E02" w:rsidP="00980E02">
      <w:pPr>
        <w:ind w:firstLine="851"/>
        <w:jc w:val="both"/>
        <w:rPr>
          <w:rFonts w:ascii="Arial" w:hAnsi="Arial" w:cs="Arial"/>
        </w:rPr>
      </w:pPr>
      <w:r w:rsidRPr="00D543E2">
        <w:rPr>
          <w:rFonts w:ascii="Arial" w:hAnsi="Arial" w:cs="Arial"/>
          <w:b/>
        </w:rPr>
        <w:t>3.1.</w:t>
      </w:r>
      <w:r w:rsidRPr="00D543E2">
        <w:rPr>
          <w:rFonts w:ascii="Arial" w:hAnsi="Arial" w:cs="Arial"/>
        </w:rPr>
        <w:t xml:space="preserve"> A despesa supra será atendida pela dotação orçamentária nº 1 17711 15453004322410000 0203040035 339030, constante do exercício de 2024.</w:t>
      </w:r>
    </w:p>
    <w:p w14:paraId="22E8693F" w14:textId="77777777" w:rsidR="00980E02" w:rsidRPr="00D543E2" w:rsidRDefault="00980E02" w:rsidP="00980E02">
      <w:pPr>
        <w:ind w:firstLine="851"/>
        <w:jc w:val="both"/>
        <w:rPr>
          <w:rFonts w:ascii="Arial" w:hAnsi="Arial" w:cs="Arial"/>
        </w:rPr>
      </w:pPr>
    </w:p>
    <w:p w14:paraId="491A5CC5" w14:textId="77777777" w:rsidR="00980E02" w:rsidRPr="00D543E2" w:rsidRDefault="00980E02" w:rsidP="00980E02">
      <w:pPr>
        <w:ind w:firstLine="851"/>
        <w:jc w:val="both"/>
        <w:rPr>
          <w:rFonts w:ascii="Arial" w:hAnsi="Arial" w:cs="Arial"/>
        </w:rPr>
      </w:pPr>
    </w:p>
    <w:tbl>
      <w:tblPr>
        <w:tblW w:w="5000" w:type="pct"/>
        <w:tblLook w:val="0000" w:firstRow="0" w:lastRow="0" w:firstColumn="0" w:lastColumn="0" w:noHBand="0" w:noVBand="0"/>
      </w:tblPr>
      <w:tblGrid>
        <w:gridCol w:w="9911"/>
      </w:tblGrid>
      <w:tr w:rsidR="00980E02" w:rsidRPr="00D543E2" w14:paraId="4241F193" w14:textId="77777777" w:rsidTr="00596C4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365C4F7" w14:textId="77777777" w:rsidR="00980E02" w:rsidRPr="00D543E2" w:rsidRDefault="00980E02" w:rsidP="00596C4E">
            <w:pPr>
              <w:keepLines/>
              <w:ind w:firstLine="851"/>
              <w:jc w:val="both"/>
              <w:rPr>
                <w:rFonts w:ascii="Arial" w:hAnsi="Arial" w:cs="Arial"/>
              </w:rPr>
            </w:pPr>
            <w:r w:rsidRPr="00D543E2">
              <w:rPr>
                <w:rFonts w:ascii="Arial" w:hAnsi="Arial" w:cs="Arial"/>
                <w:b/>
              </w:rPr>
              <w:t>CLÁUSULA 4ª – DO SUPORTE LEGAL</w:t>
            </w:r>
          </w:p>
        </w:tc>
      </w:tr>
    </w:tbl>
    <w:p w14:paraId="76DD76EE" w14:textId="77777777" w:rsidR="00980E02" w:rsidRPr="00D543E2" w:rsidRDefault="00980E02" w:rsidP="00980E02">
      <w:pPr>
        <w:ind w:firstLine="851"/>
        <w:jc w:val="both"/>
        <w:rPr>
          <w:rFonts w:ascii="Arial" w:hAnsi="Arial" w:cs="Arial"/>
        </w:rPr>
      </w:pPr>
    </w:p>
    <w:p w14:paraId="29288332" w14:textId="77777777" w:rsidR="00980E02" w:rsidRPr="00D543E2" w:rsidRDefault="00980E02" w:rsidP="00980E02">
      <w:pPr>
        <w:keepLines/>
        <w:ind w:firstLine="851"/>
        <w:jc w:val="both"/>
        <w:rPr>
          <w:rFonts w:ascii="Arial" w:hAnsi="Arial" w:cs="Arial"/>
        </w:rPr>
      </w:pPr>
      <w:r w:rsidRPr="00D543E2">
        <w:rPr>
          <w:rFonts w:ascii="Arial" w:hAnsi="Arial" w:cs="Arial"/>
          <w:b/>
        </w:rPr>
        <w:t>4.1.</w:t>
      </w:r>
      <w:r w:rsidRPr="00D543E2">
        <w:rPr>
          <w:rFonts w:ascii="Arial" w:hAnsi="Arial" w:cs="Arial"/>
        </w:rPr>
        <w:t xml:space="preserve"> Este contrato é regulado pelos seguintes dispositivos legais:</w:t>
      </w:r>
    </w:p>
    <w:p w14:paraId="123DDD06" w14:textId="77777777" w:rsidR="00980E02" w:rsidRPr="00D543E2" w:rsidRDefault="00980E02" w:rsidP="00980E02">
      <w:pPr>
        <w:keepLines/>
        <w:ind w:firstLine="851"/>
        <w:jc w:val="both"/>
        <w:rPr>
          <w:rFonts w:ascii="Arial" w:hAnsi="Arial" w:cs="Arial"/>
        </w:rPr>
      </w:pPr>
      <w:r w:rsidRPr="00D543E2">
        <w:rPr>
          <w:rFonts w:ascii="Arial" w:hAnsi="Arial" w:cs="Arial"/>
          <w:b/>
        </w:rPr>
        <w:t>4.1.1.</w:t>
      </w:r>
      <w:r w:rsidRPr="00D543E2">
        <w:rPr>
          <w:rFonts w:ascii="Arial" w:hAnsi="Arial" w:cs="Arial"/>
        </w:rPr>
        <w:t xml:space="preserve"> Constituição da República Federativa do Brasil;</w:t>
      </w:r>
    </w:p>
    <w:p w14:paraId="6A54EA12" w14:textId="77777777" w:rsidR="00980E02" w:rsidRPr="00D543E2" w:rsidRDefault="00980E02" w:rsidP="00980E02">
      <w:pPr>
        <w:keepLines/>
        <w:ind w:firstLine="851"/>
        <w:jc w:val="both"/>
        <w:rPr>
          <w:rFonts w:ascii="Arial" w:hAnsi="Arial" w:cs="Arial"/>
        </w:rPr>
      </w:pPr>
      <w:r w:rsidRPr="00D543E2">
        <w:rPr>
          <w:rFonts w:ascii="Arial" w:hAnsi="Arial" w:cs="Arial"/>
          <w:b/>
        </w:rPr>
        <w:t>4.1.2.</w:t>
      </w:r>
      <w:r w:rsidRPr="00D543E2">
        <w:rPr>
          <w:rFonts w:ascii="Arial" w:hAnsi="Arial" w:cs="Arial"/>
        </w:rPr>
        <w:t xml:space="preserve"> Lei Orgânica do Município de Piracicaba;</w:t>
      </w:r>
    </w:p>
    <w:p w14:paraId="56A4ABE6" w14:textId="77777777" w:rsidR="00980E02" w:rsidRPr="00D543E2" w:rsidRDefault="00980E02" w:rsidP="00980E02">
      <w:pPr>
        <w:keepLines/>
        <w:ind w:firstLine="851"/>
        <w:jc w:val="both"/>
        <w:rPr>
          <w:rFonts w:ascii="Arial" w:hAnsi="Arial" w:cs="Arial"/>
        </w:rPr>
      </w:pPr>
      <w:r w:rsidRPr="00D543E2">
        <w:rPr>
          <w:rFonts w:ascii="Arial" w:hAnsi="Arial" w:cs="Arial"/>
          <w:b/>
        </w:rPr>
        <w:t>4.1.3.</w:t>
      </w:r>
      <w:r w:rsidRPr="00D543E2">
        <w:rPr>
          <w:rFonts w:ascii="Arial" w:hAnsi="Arial" w:cs="Arial"/>
        </w:rPr>
        <w:t xml:space="preserve"> Lei Federal nº 14.133, de 01/04/2021;</w:t>
      </w:r>
    </w:p>
    <w:p w14:paraId="06637DF6" w14:textId="77777777" w:rsidR="00980E02" w:rsidRPr="00D543E2" w:rsidRDefault="00980E02" w:rsidP="00980E02">
      <w:pPr>
        <w:keepLines/>
        <w:ind w:firstLine="851"/>
        <w:jc w:val="both"/>
        <w:rPr>
          <w:rFonts w:ascii="Arial" w:hAnsi="Arial" w:cs="Arial"/>
        </w:rPr>
      </w:pPr>
      <w:r w:rsidRPr="00D543E2">
        <w:rPr>
          <w:rFonts w:ascii="Arial" w:hAnsi="Arial" w:cs="Arial"/>
          <w:b/>
        </w:rPr>
        <w:t>4.1.4.</w:t>
      </w:r>
      <w:r w:rsidRPr="00D543E2">
        <w:rPr>
          <w:rFonts w:ascii="Arial" w:hAnsi="Arial" w:cs="Arial"/>
        </w:rPr>
        <w:t xml:space="preserve"> Decreto Municipal nº 17.640, de 30/10/2018;</w:t>
      </w:r>
    </w:p>
    <w:p w14:paraId="31E3ECF5" w14:textId="77777777" w:rsidR="00980E02" w:rsidRPr="00D543E2" w:rsidRDefault="00980E02" w:rsidP="00980E02">
      <w:pPr>
        <w:keepLines/>
        <w:ind w:firstLine="851"/>
        <w:jc w:val="both"/>
        <w:rPr>
          <w:rFonts w:ascii="Arial" w:hAnsi="Arial" w:cs="Arial"/>
        </w:rPr>
      </w:pPr>
      <w:r w:rsidRPr="00D543E2">
        <w:rPr>
          <w:rFonts w:ascii="Arial" w:hAnsi="Arial" w:cs="Arial"/>
          <w:b/>
        </w:rPr>
        <w:t>4.1.5.</w:t>
      </w:r>
      <w:r w:rsidRPr="00D543E2">
        <w:rPr>
          <w:rFonts w:ascii="Arial" w:hAnsi="Arial" w:cs="Arial"/>
        </w:rPr>
        <w:t xml:space="preserve"> Demais disposições legais aplicáveis, inclusive subsidiariamente, os princípios gerais de Direito.</w:t>
      </w:r>
    </w:p>
    <w:p w14:paraId="10063B63" w14:textId="77777777" w:rsidR="00980E02" w:rsidRPr="00D543E2" w:rsidRDefault="00980E02" w:rsidP="00980E02">
      <w:pPr>
        <w:keepLines/>
        <w:ind w:firstLine="851"/>
        <w:jc w:val="both"/>
        <w:rPr>
          <w:rFonts w:ascii="Arial" w:hAnsi="Arial" w:cs="Arial"/>
        </w:rPr>
      </w:pPr>
    </w:p>
    <w:tbl>
      <w:tblPr>
        <w:tblW w:w="5000" w:type="pct"/>
        <w:tblLook w:val="0000" w:firstRow="0" w:lastRow="0" w:firstColumn="0" w:lastColumn="0" w:noHBand="0" w:noVBand="0"/>
      </w:tblPr>
      <w:tblGrid>
        <w:gridCol w:w="9911"/>
      </w:tblGrid>
      <w:tr w:rsidR="00980E02" w:rsidRPr="00D543E2" w14:paraId="4093F9F1" w14:textId="77777777" w:rsidTr="00596C4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A210A46" w14:textId="77777777" w:rsidR="00980E02" w:rsidRPr="00D543E2" w:rsidRDefault="00980E02" w:rsidP="00596C4E">
            <w:pPr>
              <w:ind w:firstLine="851"/>
              <w:jc w:val="both"/>
              <w:rPr>
                <w:rFonts w:ascii="Arial" w:hAnsi="Arial" w:cs="Arial"/>
              </w:rPr>
            </w:pPr>
            <w:r w:rsidRPr="00D543E2">
              <w:rPr>
                <w:rFonts w:ascii="Arial" w:hAnsi="Arial" w:cs="Arial"/>
                <w:b/>
              </w:rPr>
              <w:t>CLÁUSULA 5ª - DO PREÇO</w:t>
            </w:r>
          </w:p>
        </w:tc>
      </w:tr>
    </w:tbl>
    <w:p w14:paraId="07E87C94" w14:textId="77777777" w:rsidR="00980E02" w:rsidRPr="00D543E2" w:rsidRDefault="00980E02" w:rsidP="00980E02">
      <w:pPr>
        <w:ind w:firstLine="851"/>
        <w:jc w:val="both"/>
        <w:rPr>
          <w:rFonts w:ascii="Arial" w:hAnsi="Arial" w:cs="Arial"/>
        </w:rPr>
      </w:pPr>
    </w:p>
    <w:p w14:paraId="7CFFEE10" w14:textId="77777777" w:rsidR="00980E02" w:rsidRPr="00D543E2" w:rsidRDefault="00980E02" w:rsidP="00980E02">
      <w:pPr>
        <w:ind w:firstLine="851"/>
        <w:jc w:val="both"/>
        <w:rPr>
          <w:rFonts w:ascii="Arial" w:hAnsi="Arial" w:cs="Arial"/>
        </w:rPr>
      </w:pPr>
      <w:r w:rsidRPr="00D543E2">
        <w:rPr>
          <w:rFonts w:ascii="Arial" w:hAnsi="Arial" w:cs="Arial"/>
          <w:b/>
        </w:rPr>
        <w:t>5.1.</w:t>
      </w:r>
      <w:r w:rsidRPr="00D543E2">
        <w:rPr>
          <w:rFonts w:ascii="Arial" w:hAnsi="Arial" w:cs="Arial"/>
        </w:rPr>
        <w:t xml:space="preserve"> Pela execução do objeto deste contrato, a </w:t>
      </w:r>
      <w:r w:rsidRPr="00D543E2">
        <w:rPr>
          <w:rFonts w:ascii="Arial" w:hAnsi="Arial" w:cs="Arial"/>
          <w:b/>
        </w:rPr>
        <w:t xml:space="preserve">CONTRATANTE </w:t>
      </w:r>
      <w:r w:rsidRPr="00D543E2">
        <w:rPr>
          <w:rFonts w:ascii="Arial" w:hAnsi="Arial" w:cs="Arial"/>
        </w:rPr>
        <w:t xml:space="preserve">pagará à </w:t>
      </w:r>
      <w:r w:rsidRPr="00D543E2">
        <w:rPr>
          <w:rFonts w:ascii="Arial" w:hAnsi="Arial" w:cs="Arial"/>
          <w:b/>
        </w:rPr>
        <w:t xml:space="preserve">CONTRATADA </w:t>
      </w:r>
      <w:r w:rsidRPr="00D543E2">
        <w:rPr>
          <w:rFonts w:ascii="Arial" w:hAnsi="Arial" w:cs="Arial"/>
        </w:rPr>
        <w:t xml:space="preserve">a importância de </w:t>
      </w:r>
      <w:r w:rsidRPr="00D543E2">
        <w:rPr>
          <w:rFonts w:ascii="Arial" w:hAnsi="Arial" w:cs="Arial"/>
          <w:b/>
        </w:rPr>
        <w:t>R$      (...)</w:t>
      </w:r>
      <w:r w:rsidRPr="00D543E2">
        <w:rPr>
          <w:rFonts w:ascii="Arial" w:hAnsi="Arial" w:cs="Arial"/>
        </w:rPr>
        <w:t>, conforme valores apresentados por esta em sua proposta.</w:t>
      </w:r>
    </w:p>
    <w:p w14:paraId="015CD3C7" w14:textId="77777777" w:rsidR="00980E02" w:rsidRPr="00D543E2" w:rsidRDefault="00980E02" w:rsidP="00980E02">
      <w:pPr>
        <w:ind w:firstLine="851"/>
        <w:jc w:val="both"/>
        <w:rPr>
          <w:rFonts w:ascii="Arial" w:hAnsi="Arial" w:cs="Arial"/>
          <w:b/>
        </w:rPr>
      </w:pPr>
    </w:p>
    <w:p w14:paraId="6135256D" w14:textId="77777777" w:rsidR="00980E02" w:rsidRPr="00D543E2" w:rsidRDefault="00980E02" w:rsidP="00980E02">
      <w:pPr>
        <w:ind w:firstLine="851"/>
        <w:jc w:val="both"/>
        <w:rPr>
          <w:rFonts w:ascii="Arial" w:hAnsi="Arial" w:cs="Arial"/>
        </w:rPr>
      </w:pPr>
      <w:r w:rsidRPr="00D543E2">
        <w:rPr>
          <w:rFonts w:ascii="Arial" w:hAnsi="Arial" w:cs="Arial"/>
          <w:b/>
        </w:rPr>
        <w:t>5.2.</w:t>
      </w:r>
      <w:r w:rsidRPr="00D543E2">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D543E2">
        <w:rPr>
          <w:rFonts w:ascii="Arial" w:hAnsi="Arial" w:cs="Arial"/>
          <w:b/>
        </w:rPr>
        <w:t>CONTRATANTE</w:t>
      </w:r>
      <w:r w:rsidRPr="00D543E2">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4EE99FEA" w14:textId="707817DE" w:rsidR="00980E02" w:rsidRDefault="00980E02" w:rsidP="00980E02">
      <w:pPr>
        <w:ind w:firstLine="851"/>
        <w:jc w:val="both"/>
        <w:rPr>
          <w:rFonts w:ascii="Arial" w:hAnsi="Arial" w:cs="Arial"/>
          <w:b/>
        </w:rPr>
      </w:pPr>
    </w:p>
    <w:p w14:paraId="4A3882A1" w14:textId="617C4B61" w:rsidR="00D543E2" w:rsidRDefault="00D543E2" w:rsidP="00980E02">
      <w:pPr>
        <w:ind w:firstLine="851"/>
        <w:jc w:val="both"/>
        <w:rPr>
          <w:rFonts w:ascii="Arial" w:hAnsi="Arial" w:cs="Arial"/>
          <w:b/>
        </w:rPr>
      </w:pPr>
    </w:p>
    <w:p w14:paraId="7864B0E9" w14:textId="262EADCC" w:rsidR="00D543E2" w:rsidRDefault="00D543E2" w:rsidP="00980E02">
      <w:pPr>
        <w:ind w:firstLine="851"/>
        <w:jc w:val="both"/>
        <w:rPr>
          <w:rFonts w:ascii="Arial" w:hAnsi="Arial" w:cs="Arial"/>
          <w:b/>
        </w:rPr>
      </w:pPr>
    </w:p>
    <w:p w14:paraId="67CE2913" w14:textId="77777777" w:rsidR="00D543E2" w:rsidRPr="00D543E2" w:rsidRDefault="00D543E2" w:rsidP="00980E02">
      <w:pPr>
        <w:ind w:firstLine="851"/>
        <w:jc w:val="both"/>
        <w:rPr>
          <w:rFonts w:ascii="Arial" w:hAnsi="Arial" w:cs="Arial"/>
          <w:b/>
        </w:rPr>
      </w:pPr>
    </w:p>
    <w:tbl>
      <w:tblPr>
        <w:tblW w:w="5000" w:type="pct"/>
        <w:tblLook w:val="0000" w:firstRow="0" w:lastRow="0" w:firstColumn="0" w:lastColumn="0" w:noHBand="0" w:noVBand="0"/>
      </w:tblPr>
      <w:tblGrid>
        <w:gridCol w:w="9911"/>
      </w:tblGrid>
      <w:tr w:rsidR="00980E02" w:rsidRPr="00D543E2" w14:paraId="28111BCB" w14:textId="77777777" w:rsidTr="00596C4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3A8A6BA" w14:textId="77777777" w:rsidR="00980E02" w:rsidRPr="00D543E2" w:rsidRDefault="00980E02" w:rsidP="00596C4E">
            <w:pPr>
              <w:ind w:firstLine="851"/>
              <w:jc w:val="both"/>
              <w:rPr>
                <w:rFonts w:ascii="Arial" w:hAnsi="Arial" w:cs="Arial"/>
              </w:rPr>
            </w:pPr>
            <w:r w:rsidRPr="00D543E2">
              <w:rPr>
                <w:rFonts w:ascii="Arial" w:hAnsi="Arial" w:cs="Arial"/>
                <w:b/>
              </w:rPr>
              <w:t>CLÁUSULA 6ª - DOS PAGAMENTOS</w:t>
            </w:r>
          </w:p>
        </w:tc>
      </w:tr>
    </w:tbl>
    <w:p w14:paraId="3363F5B7" w14:textId="77777777" w:rsidR="00980E02" w:rsidRPr="00D543E2" w:rsidRDefault="00980E02" w:rsidP="00980E02">
      <w:pPr>
        <w:ind w:firstLine="851"/>
        <w:jc w:val="both"/>
        <w:rPr>
          <w:rFonts w:ascii="Arial" w:hAnsi="Arial" w:cs="Arial"/>
        </w:rPr>
      </w:pPr>
    </w:p>
    <w:p w14:paraId="1CD64573" w14:textId="77777777" w:rsidR="00980E02" w:rsidRPr="00D543E2" w:rsidRDefault="00980E02" w:rsidP="00980E02">
      <w:pPr>
        <w:ind w:firstLine="850"/>
        <w:jc w:val="both"/>
        <w:rPr>
          <w:rFonts w:ascii="Arial" w:hAnsi="Arial" w:cs="Arial"/>
          <w:b/>
        </w:rPr>
      </w:pPr>
      <w:r w:rsidRPr="00D543E2">
        <w:rPr>
          <w:rFonts w:ascii="Arial" w:hAnsi="Arial" w:cs="Arial"/>
          <w:b/>
        </w:rPr>
        <w:t xml:space="preserve">6.1. </w:t>
      </w:r>
      <w:r w:rsidRPr="00D543E2">
        <w:rPr>
          <w:rFonts w:ascii="Arial" w:hAnsi="Arial" w:cs="Arial"/>
        </w:rPr>
        <w:t>Anteriormente a realização de pagamentos, a Unidade Requisitante realizará consulta, junto a Secretaria Municipal de Finanças sobre a existência de débitos exigíveis da</w:t>
      </w:r>
      <w:r w:rsidRPr="00D543E2">
        <w:rPr>
          <w:rFonts w:ascii="Arial" w:hAnsi="Arial" w:cs="Arial"/>
          <w:b/>
        </w:rPr>
        <w:t xml:space="preserve"> CONTRATADA</w:t>
      </w:r>
      <w:r w:rsidRPr="00D543E2">
        <w:rPr>
          <w:rFonts w:ascii="Arial" w:hAnsi="Arial" w:cs="Arial"/>
        </w:rPr>
        <w:t xml:space="preserve"> com o Município de Piracicaba e caso existam, poderá ser realizada a compensação de valores.</w:t>
      </w:r>
    </w:p>
    <w:p w14:paraId="633309B1" w14:textId="77777777" w:rsidR="00980E02" w:rsidRPr="00D543E2" w:rsidRDefault="00980E02" w:rsidP="00980E02">
      <w:pPr>
        <w:ind w:firstLine="850"/>
        <w:jc w:val="both"/>
        <w:rPr>
          <w:rFonts w:ascii="Arial" w:hAnsi="Arial" w:cs="Arial"/>
        </w:rPr>
      </w:pPr>
    </w:p>
    <w:p w14:paraId="3807BEFE" w14:textId="77777777" w:rsidR="00980E02" w:rsidRPr="00D543E2" w:rsidRDefault="00980E02" w:rsidP="00980E02">
      <w:pPr>
        <w:ind w:firstLine="850"/>
        <w:jc w:val="both"/>
        <w:rPr>
          <w:rFonts w:ascii="Arial" w:hAnsi="Arial" w:cs="Arial"/>
        </w:rPr>
      </w:pPr>
      <w:r w:rsidRPr="00D543E2">
        <w:rPr>
          <w:rFonts w:ascii="Arial" w:hAnsi="Arial" w:cs="Arial"/>
          <w:b/>
        </w:rPr>
        <w:t xml:space="preserve">6.2. </w:t>
      </w:r>
      <w:r w:rsidRPr="00D543E2">
        <w:rPr>
          <w:rFonts w:ascii="Arial" w:hAnsi="Arial" w:cs="Arial"/>
        </w:rPr>
        <w:t xml:space="preserve">Os pagamentos serão efetuados mediante a apresentação da nota fiscal, acompanhada do atestado de recebimento emitido pela Secretaria Municipal de Mobilidade Urbana, Trânsito e Transportes, no prazo estipulado pela </w:t>
      </w:r>
      <w:r w:rsidRPr="00D543E2">
        <w:rPr>
          <w:rFonts w:ascii="Arial" w:hAnsi="Arial" w:cs="Arial"/>
          <w:b/>
        </w:rPr>
        <w:t>CONTRATADA</w:t>
      </w:r>
      <w:r w:rsidRPr="00D543E2">
        <w:rPr>
          <w:rFonts w:ascii="Arial" w:hAnsi="Arial" w:cs="Arial"/>
        </w:rPr>
        <w:t xml:space="preserve">, contado da data de emissão da nota fiscal e depositados no banco e conta corrente indicados pela </w:t>
      </w:r>
      <w:r w:rsidRPr="00D543E2">
        <w:rPr>
          <w:rFonts w:ascii="Arial" w:hAnsi="Arial" w:cs="Arial"/>
          <w:b/>
        </w:rPr>
        <w:t>CONTRATADA</w:t>
      </w:r>
      <w:r w:rsidRPr="00D543E2">
        <w:rPr>
          <w:rFonts w:ascii="Arial" w:hAnsi="Arial" w:cs="Arial"/>
        </w:rPr>
        <w:t xml:space="preserve">. </w:t>
      </w:r>
    </w:p>
    <w:p w14:paraId="1C36DB23" w14:textId="77777777" w:rsidR="00980E02" w:rsidRPr="00D543E2" w:rsidRDefault="00980E02" w:rsidP="00980E02">
      <w:pPr>
        <w:ind w:firstLine="850"/>
        <w:jc w:val="both"/>
        <w:rPr>
          <w:rFonts w:ascii="Arial" w:hAnsi="Arial" w:cs="Arial"/>
        </w:rPr>
      </w:pPr>
    </w:p>
    <w:p w14:paraId="7F817E6A" w14:textId="77777777" w:rsidR="00980E02" w:rsidRPr="00D543E2" w:rsidRDefault="00980E02" w:rsidP="00980E02">
      <w:pPr>
        <w:ind w:firstLine="850"/>
        <w:jc w:val="both"/>
        <w:rPr>
          <w:rFonts w:ascii="Arial" w:hAnsi="Arial" w:cs="Arial"/>
        </w:rPr>
      </w:pPr>
      <w:r w:rsidRPr="00D543E2">
        <w:rPr>
          <w:rFonts w:ascii="Arial" w:hAnsi="Arial" w:cs="Arial"/>
          <w:b/>
        </w:rPr>
        <w:t>6.2.1.</w:t>
      </w:r>
      <w:r w:rsidRPr="00D543E2">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5DBAB42" w14:textId="77777777" w:rsidR="00980E02" w:rsidRPr="00D543E2" w:rsidRDefault="00980E02" w:rsidP="00980E02">
      <w:pPr>
        <w:ind w:firstLine="850"/>
        <w:jc w:val="both"/>
        <w:rPr>
          <w:rFonts w:ascii="Arial" w:hAnsi="Arial" w:cs="Arial"/>
        </w:rPr>
      </w:pPr>
    </w:p>
    <w:p w14:paraId="7745DB77" w14:textId="77777777" w:rsidR="00980E02" w:rsidRPr="00D543E2" w:rsidRDefault="00980E02" w:rsidP="00980E02">
      <w:pPr>
        <w:ind w:firstLine="850"/>
        <w:jc w:val="both"/>
        <w:rPr>
          <w:rFonts w:ascii="Arial" w:hAnsi="Arial" w:cs="Arial"/>
        </w:rPr>
      </w:pPr>
      <w:r w:rsidRPr="00D543E2">
        <w:rPr>
          <w:rFonts w:ascii="Arial" w:hAnsi="Arial" w:cs="Arial"/>
        </w:rPr>
        <w:t xml:space="preserve">E-mail para emissão da NF-e: </w:t>
      </w:r>
      <w:hyperlink r:id="rId21" w:history="1">
        <w:r w:rsidRPr="00D543E2">
          <w:rPr>
            <w:rStyle w:val="Hyperlink"/>
            <w:rFonts w:ascii="Arial" w:hAnsi="Arial" w:cs="Arial"/>
          </w:rPr>
          <w:t>notafiscal@piracicaba.sp.gov.br</w:t>
        </w:r>
      </w:hyperlink>
    </w:p>
    <w:p w14:paraId="4E0151ED" w14:textId="77777777" w:rsidR="00980E02" w:rsidRPr="00D543E2" w:rsidRDefault="00980E02" w:rsidP="00980E02">
      <w:pPr>
        <w:jc w:val="both"/>
        <w:rPr>
          <w:rFonts w:ascii="Arial" w:hAnsi="Arial" w:cs="Arial"/>
          <w:b/>
        </w:rPr>
      </w:pPr>
    </w:p>
    <w:p w14:paraId="23B0C7F1" w14:textId="77777777" w:rsidR="00980E02" w:rsidRPr="00D543E2" w:rsidRDefault="00980E02" w:rsidP="00980E02">
      <w:pPr>
        <w:ind w:firstLine="850"/>
        <w:jc w:val="both"/>
        <w:rPr>
          <w:rFonts w:ascii="Arial" w:hAnsi="Arial" w:cs="Arial"/>
        </w:rPr>
      </w:pPr>
      <w:r w:rsidRPr="00D543E2">
        <w:rPr>
          <w:rFonts w:ascii="Arial" w:hAnsi="Arial" w:cs="Arial"/>
          <w:b/>
        </w:rPr>
        <w:t xml:space="preserve">6.3. </w:t>
      </w:r>
      <w:r w:rsidRPr="00D543E2">
        <w:rPr>
          <w:rFonts w:ascii="Arial" w:hAnsi="Arial" w:cs="Arial"/>
        </w:rPr>
        <w:t xml:space="preserve">Com a nota fiscal a </w:t>
      </w:r>
      <w:r w:rsidRPr="00D543E2">
        <w:rPr>
          <w:rFonts w:ascii="Arial" w:hAnsi="Arial" w:cs="Arial"/>
          <w:b/>
        </w:rPr>
        <w:t>CONTRATADA</w:t>
      </w:r>
      <w:r w:rsidRPr="00D543E2">
        <w:rPr>
          <w:rFonts w:ascii="Arial" w:hAnsi="Arial" w:cs="Arial"/>
        </w:rPr>
        <w:t xml:space="preserve"> deverá apresentar, ainda:</w:t>
      </w:r>
    </w:p>
    <w:p w14:paraId="4FF33008" w14:textId="77777777" w:rsidR="00980E02" w:rsidRPr="00D543E2" w:rsidRDefault="00980E02" w:rsidP="00980E02">
      <w:pPr>
        <w:ind w:firstLine="850"/>
        <w:jc w:val="both"/>
        <w:rPr>
          <w:rFonts w:ascii="Arial" w:hAnsi="Arial" w:cs="Arial"/>
        </w:rPr>
      </w:pPr>
    </w:p>
    <w:p w14:paraId="3F8687AF" w14:textId="77777777" w:rsidR="00980E02" w:rsidRPr="00D543E2" w:rsidRDefault="00980E02" w:rsidP="00980E02">
      <w:pPr>
        <w:ind w:firstLine="850"/>
        <w:jc w:val="both"/>
        <w:rPr>
          <w:rFonts w:ascii="Arial" w:hAnsi="Arial" w:cs="Arial"/>
        </w:rPr>
      </w:pPr>
      <w:r w:rsidRPr="00D543E2">
        <w:rPr>
          <w:rFonts w:ascii="Arial" w:hAnsi="Arial" w:cs="Arial"/>
          <w:b/>
        </w:rPr>
        <w:t xml:space="preserve">6.3.1. </w:t>
      </w:r>
      <w:r w:rsidRPr="00D543E2">
        <w:rPr>
          <w:rFonts w:ascii="Arial" w:hAnsi="Arial" w:cs="Arial"/>
        </w:rPr>
        <w:t>Certidão de Regularidade perante a Fazenda Federal (INSS), com validade em vigor;</w:t>
      </w:r>
    </w:p>
    <w:p w14:paraId="27102A2E" w14:textId="77777777" w:rsidR="00980E02" w:rsidRPr="00D543E2" w:rsidRDefault="00980E02" w:rsidP="00980E02">
      <w:pPr>
        <w:ind w:firstLine="850"/>
        <w:jc w:val="both"/>
        <w:rPr>
          <w:rFonts w:ascii="Arial" w:hAnsi="Arial" w:cs="Arial"/>
        </w:rPr>
      </w:pPr>
    </w:p>
    <w:p w14:paraId="322EE5E0" w14:textId="77777777" w:rsidR="00980E02" w:rsidRPr="00D543E2" w:rsidRDefault="00980E02" w:rsidP="00980E02">
      <w:pPr>
        <w:ind w:firstLine="850"/>
        <w:jc w:val="both"/>
        <w:rPr>
          <w:rFonts w:ascii="Arial" w:hAnsi="Arial" w:cs="Arial"/>
          <w:b/>
        </w:rPr>
      </w:pPr>
      <w:r w:rsidRPr="00D543E2">
        <w:rPr>
          <w:rFonts w:ascii="Arial" w:hAnsi="Arial" w:cs="Arial"/>
          <w:b/>
        </w:rPr>
        <w:t xml:space="preserve">6.3.2. </w:t>
      </w:r>
      <w:r w:rsidRPr="00D543E2">
        <w:rPr>
          <w:rFonts w:ascii="Arial" w:hAnsi="Arial" w:cs="Arial"/>
        </w:rPr>
        <w:t>Certidão de regularidade do FGTS fornecido pela Caixa Econômica Federal, com validade em vigor;</w:t>
      </w:r>
      <w:r w:rsidRPr="00D543E2">
        <w:rPr>
          <w:rFonts w:ascii="Arial" w:hAnsi="Arial" w:cs="Arial"/>
          <w:b/>
        </w:rPr>
        <w:t xml:space="preserve"> </w:t>
      </w:r>
    </w:p>
    <w:p w14:paraId="4C35A0EF" w14:textId="77777777" w:rsidR="00980E02" w:rsidRPr="00D543E2" w:rsidRDefault="00980E02" w:rsidP="00980E02">
      <w:pPr>
        <w:ind w:firstLine="850"/>
        <w:jc w:val="both"/>
        <w:rPr>
          <w:rFonts w:ascii="Arial" w:hAnsi="Arial" w:cs="Arial"/>
          <w:b/>
        </w:rPr>
      </w:pPr>
    </w:p>
    <w:p w14:paraId="406BD381" w14:textId="77777777" w:rsidR="00980E02" w:rsidRPr="00D543E2" w:rsidRDefault="00980E02" w:rsidP="00980E02">
      <w:pPr>
        <w:keepLines/>
        <w:ind w:firstLine="850"/>
        <w:jc w:val="both"/>
        <w:rPr>
          <w:rFonts w:ascii="Arial" w:hAnsi="Arial" w:cs="Arial"/>
        </w:rPr>
      </w:pPr>
      <w:r w:rsidRPr="00D543E2">
        <w:rPr>
          <w:rFonts w:ascii="Arial" w:hAnsi="Arial" w:cs="Arial"/>
          <w:b/>
        </w:rPr>
        <w:t>6.3.3.</w:t>
      </w:r>
      <w:r w:rsidRPr="00D543E2">
        <w:rPr>
          <w:rFonts w:ascii="Arial" w:hAnsi="Arial" w:cs="Arial"/>
        </w:rPr>
        <w:t xml:space="preserve"> Certidão de Regularidade perante a Fazenda Estadual, com validade em vigor, e;</w:t>
      </w:r>
    </w:p>
    <w:p w14:paraId="039DDE2C" w14:textId="77777777" w:rsidR="00980E02" w:rsidRPr="00D543E2" w:rsidRDefault="00980E02" w:rsidP="00980E02">
      <w:pPr>
        <w:keepLines/>
        <w:ind w:firstLine="850"/>
        <w:jc w:val="both"/>
        <w:rPr>
          <w:rFonts w:ascii="Arial" w:hAnsi="Arial" w:cs="Arial"/>
        </w:rPr>
      </w:pPr>
    </w:p>
    <w:p w14:paraId="5A60FD73" w14:textId="77777777" w:rsidR="00980E02" w:rsidRPr="00D543E2" w:rsidRDefault="00980E02" w:rsidP="00980E02">
      <w:pPr>
        <w:keepLines/>
        <w:ind w:firstLine="850"/>
        <w:jc w:val="both"/>
        <w:rPr>
          <w:rFonts w:ascii="Arial" w:hAnsi="Arial" w:cs="Arial"/>
        </w:rPr>
      </w:pPr>
      <w:r w:rsidRPr="00D543E2">
        <w:rPr>
          <w:rFonts w:ascii="Arial" w:hAnsi="Arial" w:cs="Arial"/>
          <w:b/>
        </w:rPr>
        <w:t>6.3.4.</w:t>
      </w:r>
      <w:r w:rsidRPr="00D543E2">
        <w:rPr>
          <w:rFonts w:ascii="Arial" w:hAnsi="Arial" w:cs="Arial"/>
        </w:rPr>
        <w:t xml:space="preserve"> Certidão Negativa de Débitos Trabalhistas (CNDT).</w:t>
      </w:r>
    </w:p>
    <w:p w14:paraId="55E7F8D9" w14:textId="77777777" w:rsidR="00980E02" w:rsidRPr="00D543E2" w:rsidRDefault="00980E02" w:rsidP="00980E02">
      <w:pPr>
        <w:jc w:val="both"/>
        <w:rPr>
          <w:rFonts w:ascii="Arial" w:hAnsi="Arial" w:cs="Arial"/>
          <w:b/>
        </w:rPr>
      </w:pPr>
    </w:p>
    <w:p w14:paraId="3F426F07" w14:textId="77777777" w:rsidR="00980E02" w:rsidRPr="00D543E2" w:rsidRDefault="00980E02" w:rsidP="00980E02">
      <w:pPr>
        <w:ind w:firstLine="850"/>
        <w:jc w:val="both"/>
        <w:rPr>
          <w:rFonts w:ascii="Arial" w:hAnsi="Arial" w:cs="Arial"/>
        </w:rPr>
      </w:pPr>
      <w:r w:rsidRPr="00D543E2">
        <w:rPr>
          <w:rFonts w:ascii="Arial" w:hAnsi="Arial" w:cs="Arial"/>
          <w:b/>
        </w:rPr>
        <w:t xml:space="preserve">6.4. </w:t>
      </w:r>
      <w:r w:rsidRPr="00D543E2">
        <w:rPr>
          <w:rFonts w:ascii="Arial" w:hAnsi="Arial" w:cs="Arial"/>
        </w:rPr>
        <w:t>Caso o dia do pagamento coincida aos sábados, domingos, feriados ou pontos facultativos, o mesmo será efetuado no primeiro dia útil subsequente, sem qualquer incidência de correção monetária.</w:t>
      </w:r>
    </w:p>
    <w:p w14:paraId="72AA4358" w14:textId="77777777" w:rsidR="00980E02" w:rsidRPr="00D543E2" w:rsidRDefault="00980E02" w:rsidP="00980E02">
      <w:pPr>
        <w:ind w:firstLine="850"/>
        <w:jc w:val="both"/>
        <w:rPr>
          <w:rFonts w:ascii="Arial" w:hAnsi="Arial" w:cs="Arial"/>
        </w:rPr>
      </w:pPr>
    </w:p>
    <w:p w14:paraId="08E68514" w14:textId="77777777" w:rsidR="00980E02" w:rsidRPr="00D543E2" w:rsidRDefault="00980E02" w:rsidP="00980E02">
      <w:pPr>
        <w:ind w:firstLine="851"/>
        <w:jc w:val="both"/>
        <w:rPr>
          <w:rFonts w:ascii="Arial" w:hAnsi="Arial" w:cs="Arial"/>
        </w:rPr>
      </w:pPr>
      <w:r w:rsidRPr="00D543E2">
        <w:rPr>
          <w:rFonts w:ascii="Arial" w:hAnsi="Arial" w:cs="Arial"/>
          <w:b/>
        </w:rPr>
        <w:t>6.5.</w:t>
      </w:r>
      <w:r w:rsidRPr="00D543E2">
        <w:rPr>
          <w:rFonts w:ascii="Arial" w:hAnsi="Arial" w:cs="Arial"/>
        </w:rPr>
        <w:t xml:space="preserve"> Caso a </w:t>
      </w:r>
      <w:r w:rsidRPr="00D543E2">
        <w:rPr>
          <w:rFonts w:ascii="Arial" w:hAnsi="Arial" w:cs="Arial"/>
          <w:b/>
        </w:rPr>
        <w:t>CONTRATANTE</w:t>
      </w:r>
      <w:r w:rsidRPr="00D543E2">
        <w:rPr>
          <w:rFonts w:ascii="Arial" w:hAnsi="Arial" w:cs="Arial"/>
        </w:rPr>
        <w:t>, eventualmente, atrase os pagamentos, estes deverão ser corrigidos com base no INPC/IBGE, conforme legislação pertinente.</w:t>
      </w:r>
    </w:p>
    <w:p w14:paraId="0E8BF85B" w14:textId="77777777" w:rsidR="00980E02" w:rsidRPr="00D543E2" w:rsidRDefault="00980E02" w:rsidP="00980E02">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980E02" w:rsidRPr="00D543E2" w14:paraId="2779E3AD" w14:textId="77777777" w:rsidTr="00596C4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AC3755B" w14:textId="77777777" w:rsidR="00980E02" w:rsidRPr="00D543E2" w:rsidRDefault="00980E02" w:rsidP="00596C4E">
            <w:pPr>
              <w:ind w:firstLine="851"/>
              <w:jc w:val="both"/>
              <w:rPr>
                <w:rFonts w:ascii="Arial" w:hAnsi="Arial" w:cs="Arial"/>
              </w:rPr>
            </w:pPr>
            <w:r w:rsidRPr="00D543E2">
              <w:rPr>
                <w:rFonts w:ascii="Arial" w:hAnsi="Arial" w:cs="Arial"/>
                <w:b/>
              </w:rPr>
              <w:t>CLÁUSULA 7ª - DA FISCALIZAÇÃO</w:t>
            </w:r>
          </w:p>
        </w:tc>
      </w:tr>
    </w:tbl>
    <w:p w14:paraId="0A201F7F" w14:textId="77777777" w:rsidR="00980E02" w:rsidRPr="00D543E2" w:rsidRDefault="00980E02" w:rsidP="00980E02">
      <w:pPr>
        <w:ind w:firstLine="851"/>
        <w:jc w:val="both"/>
        <w:rPr>
          <w:rFonts w:ascii="Arial" w:hAnsi="Arial" w:cs="Arial"/>
          <w:b/>
        </w:rPr>
      </w:pPr>
    </w:p>
    <w:p w14:paraId="0D64EEBB" w14:textId="77777777" w:rsidR="00980E02" w:rsidRPr="00D543E2" w:rsidRDefault="00980E02" w:rsidP="00980E02">
      <w:pPr>
        <w:ind w:firstLine="851"/>
        <w:jc w:val="both"/>
        <w:rPr>
          <w:rFonts w:ascii="Arial" w:hAnsi="Arial" w:cs="Arial"/>
        </w:rPr>
      </w:pPr>
      <w:r w:rsidRPr="00D543E2">
        <w:rPr>
          <w:rFonts w:ascii="Arial" w:hAnsi="Arial" w:cs="Arial"/>
          <w:b/>
        </w:rPr>
        <w:t>7.1.</w:t>
      </w:r>
      <w:r w:rsidRPr="00D543E2">
        <w:rPr>
          <w:rFonts w:ascii="Arial" w:hAnsi="Arial" w:cs="Arial"/>
        </w:rPr>
        <w:t xml:space="preserve"> A Secretaria Municipal de Mobilidade Urbana, Trânsito e Transportes é o órgão credenciado pela </w:t>
      </w:r>
      <w:r w:rsidRPr="00D543E2">
        <w:rPr>
          <w:rFonts w:ascii="Arial" w:hAnsi="Arial" w:cs="Arial"/>
          <w:b/>
        </w:rPr>
        <w:t>CONTRATANTE</w:t>
      </w:r>
      <w:r w:rsidRPr="00D543E2">
        <w:rPr>
          <w:rFonts w:ascii="Arial" w:hAnsi="Arial" w:cs="Arial"/>
        </w:rPr>
        <w:t xml:space="preserve"> para vistoriar a execução do presente contrato e prestar toda a assistência e orientações que se fizerem necessárias, indicando </w:t>
      </w:r>
      <w:proofErr w:type="gramStart"/>
      <w:r w:rsidRPr="00D543E2">
        <w:rPr>
          <w:rFonts w:ascii="Arial" w:hAnsi="Arial" w:cs="Arial"/>
        </w:rPr>
        <w:t>o(</w:t>
      </w:r>
      <w:proofErr w:type="gramEnd"/>
      <w:r w:rsidRPr="00D543E2">
        <w:rPr>
          <w:rFonts w:ascii="Arial" w:hAnsi="Arial" w:cs="Arial"/>
        </w:rPr>
        <w:t xml:space="preserve">s) servidor(es) Sr.(a) .............. </w:t>
      </w:r>
      <w:proofErr w:type="gramStart"/>
      <w:r w:rsidRPr="00D543E2">
        <w:rPr>
          <w:rFonts w:ascii="Arial" w:hAnsi="Arial" w:cs="Arial"/>
        </w:rPr>
        <w:t>como</w:t>
      </w:r>
      <w:proofErr w:type="gramEnd"/>
      <w:r w:rsidRPr="00D543E2">
        <w:rPr>
          <w:rFonts w:ascii="Arial" w:hAnsi="Arial" w:cs="Arial"/>
        </w:rPr>
        <w:t xml:space="preserve"> gestor do presente instrumento.</w:t>
      </w:r>
    </w:p>
    <w:p w14:paraId="74273A1F" w14:textId="77777777" w:rsidR="00980E02" w:rsidRPr="00D543E2" w:rsidRDefault="00980E02" w:rsidP="00980E02">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980E02" w:rsidRPr="00D543E2" w14:paraId="7C4571C0" w14:textId="77777777" w:rsidTr="00596C4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FEDAE53" w14:textId="77777777" w:rsidR="00980E02" w:rsidRPr="00D543E2" w:rsidRDefault="00980E02" w:rsidP="00596C4E">
            <w:pPr>
              <w:ind w:firstLine="851"/>
              <w:jc w:val="both"/>
              <w:rPr>
                <w:rFonts w:ascii="Arial" w:hAnsi="Arial" w:cs="Arial"/>
              </w:rPr>
            </w:pPr>
            <w:r w:rsidRPr="00D543E2">
              <w:rPr>
                <w:rFonts w:ascii="Arial" w:hAnsi="Arial" w:cs="Arial"/>
                <w:b/>
              </w:rPr>
              <w:t>CLÁUSULA 8ª - DO PRAZO DE VIGÊNCIA</w:t>
            </w:r>
          </w:p>
        </w:tc>
      </w:tr>
    </w:tbl>
    <w:p w14:paraId="0F29DD85" w14:textId="77777777" w:rsidR="00980E02" w:rsidRPr="00D543E2" w:rsidRDefault="00980E02" w:rsidP="00980E02">
      <w:pPr>
        <w:ind w:firstLine="851"/>
        <w:jc w:val="both"/>
        <w:rPr>
          <w:rFonts w:ascii="Arial" w:hAnsi="Arial" w:cs="Arial"/>
          <w:b/>
        </w:rPr>
      </w:pPr>
    </w:p>
    <w:p w14:paraId="5423FA14" w14:textId="77777777" w:rsidR="00980E02" w:rsidRPr="00D543E2" w:rsidRDefault="00980E02" w:rsidP="00980E02">
      <w:pPr>
        <w:ind w:firstLine="851"/>
        <w:jc w:val="both"/>
        <w:rPr>
          <w:rFonts w:ascii="Arial" w:hAnsi="Arial" w:cs="Arial"/>
        </w:rPr>
      </w:pPr>
      <w:r w:rsidRPr="00D543E2">
        <w:rPr>
          <w:rFonts w:ascii="Arial" w:hAnsi="Arial" w:cs="Arial"/>
          <w:b/>
        </w:rPr>
        <w:t>8.1.</w:t>
      </w:r>
      <w:r w:rsidRPr="00D543E2">
        <w:rPr>
          <w:rFonts w:ascii="Arial" w:hAnsi="Arial" w:cs="Arial"/>
        </w:rPr>
        <w:t xml:space="preserve"> O presente contrato terá vigência até a entrega definitiva do objeto, a contar da data da Ordem de Fornecimento.</w:t>
      </w:r>
    </w:p>
    <w:p w14:paraId="033DA50A" w14:textId="77777777" w:rsidR="00980E02" w:rsidRPr="00D543E2" w:rsidRDefault="00980E02" w:rsidP="00980E02">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980E02" w:rsidRPr="00D543E2" w14:paraId="347052EF" w14:textId="77777777" w:rsidTr="00596C4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EF126F4" w14:textId="77777777" w:rsidR="00980E02" w:rsidRPr="00D543E2" w:rsidRDefault="00980E02" w:rsidP="00596C4E">
            <w:pPr>
              <w:ind w:firstLine="851"/>
              <w:jc w:val="both"/>
              <w:rPr>
                <w:rFonts w:ascii="Arial" w:hAnsi="Arial" w:cs="Arial"/>
              </w:rPr>
            </w:pPr>
            <w:r w:rsidRPr="00D543E2">
              <w:rPr>
                <w:rFonts w:ascii="Arial" w:hAnsi="Arial" w:cs="Arial"/>
                <w:b/>
              </w:rPr>
              <w:t>CLÁUSULA 9ª - DA EXTINÇÃO DO CONTRATO</w:t>
            </w:r>
          </w:p>
        </w:tc>
      </w:tr>
    </w:tbl>
    <w:p w14:paraId="542A61C8" w14:textId="77777777" w:rsidR="00980E02" w:rsidRPr="00D543E2" w:rsidRDefault="00980E02" w:rsidP="00980E02">
      <w:pPr>
        <w:ind w:firstLine="851"/>
        <w:jc w:val="both"/>
        <w:rPr>
          <w:rFonts w:ascii="Arial" w:hAnsi="Arial" w:cs="Arial"/>
          <w:b/>
        </w:rPr>
      </w:pPr>
    </w:p>
    <w:p w14:paraId="78F61004" w14:textId="77777777" w:rsidR="00980E02" w:rsidRPr="00D543E2" w:rsidRDefault="00980E02" w:rsidP="00980E02">
      <w:pPr>
        <w:ind w:firstLine="851"/>
        <w:jc w:val="both"/>
        <w:rPr>
          <w:rFonts w:ascii="Arial" w:hAnsi="Arial" w:cs="Arial"/>
        </w:rPr>
      </w:pPr>
      <w:r w:rsidRPr="00D543E2">
        <w:rPr>
          <w:rFonts w:ascii="Arial" w:hAnsi="Arial" w:cs="Arial"/>
          <w:b/>
        </w:rPr>
        <w:t>9.1.</w:t>
      </w:r>
      <w:r w:rsidRPr="00D543E2">
        <w:rPr>
          <w:rFonts w:ascii="Arial" w:hAnsi="Arial" w:cs="Arial"/>
        </w:rPr>
        <w:t xml:space="preserve"> Independentemente de interpelação judicial, o contrato será extinto nas hipóteses previstas no art. 137 da Lei Federal nº 14.133/21e suas alterações.</w:t>
      </w:r>
    </w:p>
    <w:p w14:paraId="12D16BE8" w14:textId="77777777" w:rsidR="00980E02" w:rsidRPr="00D543E2" w:rsidRDefault="00980E02" w:rsidP="00980E02">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980E02" w:rsidRPr="00D543E2" w14:paraId="3FDCD25F" w14:textId="77777777" w:rsidTr="00596C4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7255FE7" w14:textId="77777777" w:rsidR="00980E02" w:rsidRPr="00D543E2" w:rsidRDefault="00980E02" w:rsidP="00596C4E">
            <w:pPr>
              <w:ind w:firstLine="851"/>
              <w:jc w:val="both"/>
              <w:rPr>
                <w:rFonts w:ascii="Arial" w:hAnsi="Arial" w:cs="Arial"/>
              </w:rPr>
            </w:pPr>
            <w:r w:rsidRPr="00D543E2">
              <w:rPr>
                <w:rFonts w:ascii="Arial" w:hAnsi="Arial" w:cs="Arial"/>
                <w:b/>
              </w:rPr>
              <w:t>CLÁUSULA 10. - DO RECEBIMENTO</w:t>
            </w:r>
          </w:p>
        </w:tc>
      </w:tr>
    </w:tbl>
    <w:p w14:paraId="157F5BDC" w14:textId="77777777" w:rsidR="00980E02" w:rsidRPr="00D543E2" w:rsidRDefault="00980E02" w:rsidP="00980E02">
      <w:pPr>
        <w:ind w:firstLine="851"/>
        <w:jc w:val="both"/>
        <w:rPr>
          <w:rFonts w:ascii="Arial" w:hAnsi="Arial" w:cs="Arial"/>
          <w:b/>
        </w:rPr>
      </w:pPr>
    </w:p>
    <w:p w14:paraId="51F3B620" w14:textId="77777777" w:rsidR="00980E02" w:rsidRPr="00D543E2" w:rsidRDefault="00980E02" w:rsidP="00980E02">
      <w:pPr>
        <w:ind w:firstLine="851"/>
        <w:jc w:val="both"/>
        <w:rPr>
          <w:rFonts w:ascii="Arial" w:hAnsi="Arial" w:cs="Arial"/>
        </w:rPr>
      </w:pPr>
      <w:r w:rsidRPr="00D543E2">
        <w:rPr>
          <w:rFonts w:ascii="Arial" w:hAnsi="Arial" w:cs="Arial"/>
          <w:b/>
        </w:rPr>
        <w:t>10.1.</w:t>
      </w:r>
      <w:r w:rsidRPr="00D543E2">
        <w:rPr>
          <w:rFonts w:ascii="Arial" w:hAnsi="Arial" w:cs="Arial"/>
        </w:rPr>
        <w:t xml:space="preserve"> O objeto deste contrato será recebido por servidor a ser designado para o ato do recebimento, da seguinte forma:</w:t>
      </w:r>
    </w:p>
    <w:p w14:paraId="0D9ED41A" w14:textId="77777777" w:rsidR="00980E02" w:rsidRPr="00D543E2" w:rsidRDefault="00980E02" w:rsidP="00980E02">
      <w:pPr>
        <w:ind w:firstLine="851"/>
        <w:jc w:val="both"/>
        <w:rPr>
          <w:rFonts w:ascii="Arial" w:hAnsi="Arial" w:cs="Arial"/>
          <w:b/>
        </w:rPr>
      </w:pPr>
    </w:p>
    <w:p w14:paraId="213BA132" w14:textId="77777777" w:rsidR="00980E02" w:rsidRPr="00D543E2" w:rsidRDefault="00980E02" w:rsidP="00980E02">
      <w:pPr>
        <w:ind w:firstLine="851"/>
        <w:jc w:val="both"/>
        <w:rPr>
          <w:rFonts w:ascii="Arial" w:hAnsi="Arial" w:cs="Arial"/>
        </w:rPr>
      </w:pPr>
      <w:r w:rsidRPr="00D543E2">
        <w:rPr>
          <w:rFonts w:ascii="Arial" w:hAnsi="Arial" w:cs="Arial"/>
          <w:b/>
        </w:rPr>
        <w:t xml:space="preserve">10.1.1. </w:t>
      </w:r>
      <w:r w:rsidRPr="00D543E2">
        <w:rPr>
          <w:rFonts w:ascii="Arial" w:hAnsi="Arial" w:cs="Arial"/>
        </w:rPr>
        <w:t>Provisoriamente, para efeito de posterior verificação da conformidade do objeto com as especificações, no prazo de até 03 (três) dias, a contar da entrega;</w:t>
      </w:r>
    </w:p>
    <w:p w14:paraId="07A3B40A" w14:textId="77777777" w:rsidR="00980E02" w:rsidRPr="00D543E2" w:rsidRDefault="00980E02" w:rsidP="00980E02">
      <w:pPr>
        <w:ind w:firstLine="851"/>
        <w:jc w:val="both"/>
        <w:rPr>
          <w:rFonts w:ascii="Arial" w:hAnsi="Arial" w:cs="Arial"/>
        </w:rPr>
      </w:pPr>
    </w:p>
    <w:p w14:paraId="2E3E91F1" w14:textId="77777777" w:rsidR="00980E02" w:rsidRPr="00D543E2" w:rsidRDefault="00980E02" w:rsidP="00980E02">
      <w:pPr>
        <w:ind w:firstLine="851"/>
        <w:jc w:val="both"/>
        <w:rPr>
          <w:rFonts w:ascii="Arial" w:hAnsi="Arial" w:cs="Arial"/>
        </w:rPr>
      </w:pPr>
      <w:r w:rsidRPr="00D543E2">
        <w:rPr>
          <w:rFonts w:ascii="Arial" w:hAnsi="Arial" w:cs="Arial"/>
          <w:b/>
        </w:rPr>
        <w:t xml:space="preserve">10.1.2. </w:t>
      </w:r>
      <w:r w:rsidRPr="00D543E2">
        <w:rPr>
          <w:rFonts w:ascii="Arial" w:hAnsi="Arial" w:cs="Arial"/>
        </w:rPr>
        <w:t>Definitivamente, após a verificação da qualidade do objeto e consequente aceitação, no prazo de até 30 (trinta) dias, a contar do recebimento provisório.</w:t>
      </w:r>
    </w:p>
    <w:p w14:paraId="317187C5" w14:textId="77777777" w:rsidR="00980E02" w:rsidRPr="00D543E2" w:rsidRDefault="00980E02" w:rsidP="00980E02">
      <w:pPr>
        <w:ind w:firstLine="851"/>
        <w:jc w:val="both"/>
        <w:rPr>
          <w:rFonts w:ascii="Arial" w:hAnsi="Arial" w:cs="Arial"/>
          <w:b/>
        </w:rPr>
      </w:pPr>
    </w:p>
    <w:p w14:paraId="6B725366" w14:textId="77777777" w:rsidR="00980E02" w:rsidRPr="00D543E2" w:rsidRDefault="00980E02" w:rsidP="00980E02">
      <w:pPr>
        <w:ind w:firstLine="851"/>
        <w:jc w:val="both"/>
        <w:rPr>
          <w:rFonts w:ascii="Arial" w:hAnsi="Arial" w:cs="Arial"/>
        </w:rPr>
      </w:pPr>
      <w:r w:rsidRPr="00D543E2">
        <w:rPr>
          <w:rFonts w:ascii="Arial" w:hAnsi="Arial" w:cs="Arial"/>
          <w:b/>
        </w:rPr>
        <w:t xml:space="preserve">10.2. </w:t>
      </w:r>
      <w:r w:rsidRPr="00D543E2">
        <w:rPr>
          <w:rFonts w:ascii="Arial" w:hAnsi="Arial" w:cs="Arial"/>
        </w:rPr>
        <w:t>O recebimento de que trata este item far-se-á mediante recibo.</w:t>
      </w:r>
    </w:p>
    <w:p w14:paraId="1BF67129" w14:textId="77777777" w:rsidR="00980E02" w:rsidRPr="00D543E2" w:rsidRDefault="00980E02" w:rsidP="00980E02">
      <w:pPr>
        <w:ind w:firstLine="851"/>
        <w:jc w:val="both"/>
        <w:rPr>
          <w:rFonts w:ascii="Arial" w:hAnsi="Arial" w:cs="Arial"/>
          <w:b/>
        </w:rPr>
      </w:pPr>
    </w:p>
    <w:p w14:paraId="585FE42C" w14:textId="77777777" w:rsidR="00980E02" w:rsidRPr="00D543E2" w:rsidRDefault="00980E02" w:rsidP="00980E02">
      <w:pPr>
        <w:ind w:firstLine="851"/>
        <w:jc w:val="both"/>
        <w:rPr>
          <w:rFonts w:ascii="Arial" w:hAnsi="Arial" w:cs="Arial"/>
        </w:rPr>
      </w:pPr>
      <w:r w:rsidRPr="00D543E2">
        <w:rPr>
          <w:rFonts w:ascii="Arial" w:hAnsi="Arial" w:cs="Arial"/>
          <w:b/>
        </w:rPr>
        <w:t>10.3.</w:t>
      </w:r>
      <w:r w:rsidRPr="00D543E2">
        <w:rPr>
          <w:rFonts w:ascii="Arial" w:hAnsi="Arial" w:cs="Arial"/>
        </w:rPr>
        <w:t xml:space="preserve"> Fica facultada à </w:t>
      </w:r>
      <w:r w:rsidRPr="00D543E2">
        <w:rPr>
          <w:rFonts w:ascii="Arial" w:hAnsi="Arial" w:cs="Arial"/>
          <w:b/>
        </w:rPr>
        <w:t xml:space="preserve">CONTRATADA </w:t>
      </w:r>
      <w:r w:rsidRPr="00D543E2">
        <w:rPr>
          <w:rFonts w:ascii="Arial" w:hAnsi="Arial" w:cs="Arial"/>
        </w:rPr>
        <w:t xml:space="preserve">a indicação de um representante para, conjuntamente, com o da </w:t>
      </w:r>
      <w:r w:rsidRPr="00D543E2">
        <w:rPr>
          <w:rFonts w:ascii="Arial" w:hAnsi="Arial" w:cs="Arial"/>
          <w:b/>
        </w:rPr>
        <w:t>CONTRATANTE</w:t>
      </w:r>
      <w:r w:rsidRPr="00D543E2">
        <w:rPr>
          <w:rFonts w:ascii="Arial" w:hAnsi="Arial" w:cs="Arial"/>
        </w:rPr>
        <w:t>, proceder ao recebimento do objeto do presente contrato.</w:t>
      </w:r>
    </w:p>
    <w:p w14:paraId="71C14140" w14:textId="77777777" w:rsidR="00980E02" w:rsidRPr="00D543E2" w:rsidRDefault="00980E02" w:rsidP="00980E02">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980E02" w:rsidRPr="00D543E2" w14:paraId="47C6EB49" w14:textId="77777777" w:rsidTr="00596C4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DF12937" w14:textId="77777777" w:rsidR="00980E02" w:rsidRPr="00D543E2" w:rsidRDefault="00980E02" w:rsidP="00596C4E">
            <w:pPr>
              <w:keepLines/>
              <w:ind w:firstLine="851"/>
              <w:jc w:val="both"/>
              <w:rPr>
                <w:rFonts w:ascii="Arial" w:hAnsi="Arial" w:cs="Arial"/>
              </w:rPr>
            </w:pPr>
            <w:r w:rsidRPr="00D543E2">
              <w:rPr>
                <w:rFonts w:ascii="Arial" w:hAnsi="Arial" w:cs="Arial"/>
                <w:b/>
              </w:rPr>
              <w:t>CLÁUSULA 11. - DAS SANÇÕES ADMINISTRATIVAS</w:t>
            </w:r>
          </w:p>
        </w:tc>
      </w:tr>
    </w:tbl>
    <w:p w14:paraId="353D3439" w14:textId="77777777" w:rsidR="00980E02" w:rsidRPr="00D543E2" w:rsidRDefault="00980E02" w:rsidP="00980E02">
      <w:pPr>
        <w:ind w:firstLine="851"/>
        <w:jc w:val="both"/>
        <w:rPr>
          <w:rFonts w:ascii="Arial" w:hAnsi="Arial" w:cs="Arial"/>
          <w:b/>
        </w:rPr>
      </w:pPr>
    </w:p>
    <w:p w14:paraId="08094D58" w14:textId="77777777" w:rsidR="00980E02" w:rsidRPr="00D543E2" w:rsidRDefault="00980E02" w:rsidP="00980E02">
      <w:pPr>
        <w:ind w:firstLine="851"/>
        <w:jc w:val="both"/>
        <w:rPr>
          <w:rFonts w:ascii="Arial" w:hAnsi="Arial" w:cs="Arial"/>
        </w:rPr>
      </w:pPr>
      <w:r w:rsidRPr="00D543E2">
        <w:rPr>
          <w:rFonts w:ascii="Arial" w:hAnsi="Arial" w:cs="Arial"/>
          <w:b/>
        </w:rPr>
        <w:t>11.1.</w:t>
      </w:r>
      <w:r w:rsidRPr="00D543E2">
        <w:rPr>
          <w:rFonts w:ascii="Arial" w:hAnsi="Arial" w:cs="Arial"/>
        </w:rPr>
        <w:t xml:space="preserve"> Comete infração administrativa, nos termos da lei, o licitante que, com dolo ou culpa: </w:t>
      </w:r>
    </w:p>
    <w:p w14:paraId="67E8EC41" w14:textId="77777777" w:rsidR="00980E02" w:rsidRPr="00D543E2" w:rsidRDefault="00980E02" w:rsidP="00980E02">
      <w:pPr>
        <w:ind w:firstLine="851"/>
        <w:jc w:val="both"/>
        <w:rPr>
          <w:rFonts w:ascii="Arial" w:hAnsi="Arial" w:cs="Arial"/>
          <w:b/>
        </w:rPr>
      </w:pPr>
    </w:p>
    <w:p w14:paraId="6DBC57CC" w14:textId="77777777" w:rsidR="00980E02" w:rsidRPr="00D543E2" w:rsidRDefault="00980E02" w:rsidP="00980E02">
      <w:pPr>
        <w:ind w:firstLine="851"/>
        <w:jc w:val="both"/>
        <w:rPr>
          <w:rFonts w:ascii="Arial" w:hAnsi="Arial" w:cs="Arial"/>
        </w:rPr>
      </w:pPr>
      <w:r w:rsidRPr="00D543E2">
        <w:rPr>
          <w:rFonts w:ascii="Arial" w:hAnsi="Arial" w:cs="Arial"/>
          <w:b/>
        </w:rPr>
        <w:t>11.1.1.</w:t>
      </w:r>
      <w:r w:rsidRPr="00D543E2">
        <w:rPr>
          <w:rFonts w:ascii="Arial" w:hAnsi="Arial" w:cs="Arial"/>
        </w:rPr>
        <w:t xml:space="preserve"> Deixar de entregar a documentação exigida para o certame ou não entregar qualquer documento que tenha sido solicitado pelo/a pregoeiro/a durante o certame; </w:t>
      </w:r>
    </w:p>
    <w:p w14:paraId="6D81134F" w14:textId="77777777" w:rsidR="00980E02" w:rsidRPr="00D543E2" w:rsidRDefault="00980E02" w:rsidP="00980E02">
      <w:pPr>
        <w:ind w:firstLine="851"/>
        <w:jc w:val="both"/>
        <w:rPr>
          <w:rFonts w:ascii="Arial" w:hAnsi="Arial" w:cs="Arial"/>
        </w:rPr>
      </w:pPr>
    </w:p>
    <w:p w14:paraId="0BCEB49D" w14:textId="77777777" w:rsidR="00980E02" w:rsidRPr="00D543E2" w:rsidRDefault="00980E02" w:rsidP="00980E02">
      <w:pPr>
        <w:ind w:firstLine="851"/>
        <w:jc w:val="both"/>
        <w:rPr>
          <w:rFonts w:ascii="Arial" w:hAnsi="Arial" w:cs="Arial"/>
        </w:rPr>
      </w:pPr>
      <w:r w:rsidRPr="00D543E2">
        <w:rPr>
          <w:rFonts w:ascii="Arial" w:hAnsi="Arial" w:cs="Arial"/>
          <w:b/>
        </w:rPr>
        <w:t>11.1.2.</w:t>
      </w:r>
      <w:r w:rsidRPr="00D543E2">
        <w:rPr>
          <w:rFonts w:ascii="Arial" w:hAnsi="Arial" w:cs="Arial"/>
        </w:rPr>
        <w:t xml:space="preserve"> Salvo em decorrência de fato superveniente devidamente justificado, não mantiver a proposta em especial quando: </w:t>
      </w:r>
    </w:p>
    <w:p w14:paraId="13F3A8B4" w14:textId="77777777" w:rsidR="00980E02" w:rsidRPr="00D543E2" w:rsidRDefault="00980E02" w:rsidP="00980E02">
      <w:pPr>
        <w:ind w:firstLine="851"/>
        <w:jc w:val="both"/>
        <w:rPr>
          <w:rFonts w:ascii="Arial" w:hAnsi="Arial" w:cs="Arial"/>
        </w:rPr>
      </w:pPr>
    </w:p>
    <w:p w14:paraId="059BC7AD" w14:textId="77777777" w:rsidR="00980E02" w:rsidRPr="00D543E2" w:rsidRDefault="00980E02" w:rsidP="00980E02">
      <w:pPr>
        <w:ind w:firstLine="851"/>
        <w:jc w:val="both"/>
        <w:rPr>
          <w:rFonts w:ascii="Arial" w:hAnsi="Arial" w:cs="Arial"/>
        </w:rPr>
      </w:pPr>
      <w:r w:rsidRPr="00D543E2">
        <w:rPr>
          <w:rFonts w:ascii="Arial" w:hAnsi="Arial" w:cs="Arial"/>
          <w:b/>
        </w:rPr>
        <w:t>11.1.2.1.</w:t>
      </w:r>
      <w:r w:rsidRPr="00D543E2">
        <w:rPr>
          <w:rFonts w:ascii="Arial" w:hAnsi="Arial" w:cs="Arial"/>
        </w:rPr>
        <w:t xml:space="preserve"> Não enviar a proposta adequada ao último lance ofertado ou após a negociação; </w:t>
      </w:r>
    </w:p>
    <w:p w14:paraId="4447F9DC" w14:textId="77777777" w:rsidR="00980E02" w:rsidRPr="00D543E2" w:rsidRDefault="00980E02" w:rsidP="00980E02">
      <w:pPr>
        <w:ind w:firstLine="851"/>
        <w:jc w:val="both"/>
        <w:rPr>
          <w:rFonts w:ascii="Arial" w:hAnsi="Arial" w:cs="Arial"/>
        </w:rPr>
      </w:pPr>
    </w:p>
    <w:p w14:paraId="184947BD" w14:textId="77777777" w:rsidR="00980E02" w:rsidRPr="00D543E2" w:rsidRDefault="00980E02" w:rsidP="00980E02">
      <w:pPr>
        <w:ind w:firstLine="851"/>
        <w:jc w:val="both"/>
        <w:rPr>
          <w:rFonts w:ascii="Arial" w:hAnsi="Arial" w:cs="Arial"/>
        </w:rPr>
      </w:pPr>
      <w:r w:rsidRPr="00D543E2">
        <w:rPr>
          <w:rFonts w:ascii="Arial" w:hAnsi="Arial" w:cs="Arial"/>
          <w:b/>
        </w:rPr>
        <w:t>11.1.2.2.</w:t>
      </w:r>
      <w:r w:rsidRPr="00D543E2">
        <w:rPr>
          <w:rFonts w:ascii="Arial" w:hAnsi="Arial" w:cs="Arial"/>
        </w:rPr>
        <w:t xml:space="preserve"> Recusar-se a enviar o detalhamento da proposta quando exigível; </w:t>
      </w:r>
    </w:p>
    <w:p w14:paraId="4E51D6D4" w14:textId="77777777" w:rsidR="00980E02" w:rsidRPr="00D543E2" w:rsidRDefault="00980E02" w:rsidP="00980E02">
      <w:pPr>
        <w:ind w:firstLine="851"/>
        <w:jc w:val="both"/>
        <w:rPr>
          <w:rFonts w:ascii="Arial" w:hAnsi="Arial" w:cs="Arial"/>
        </w:rPr>
      </w:pPr>
    </w:p>
    <w:p w14:paraId="34AB738F" w14:textId="77777777" w:rsidR="00980E02" w:rsidRPr="00D543E2" w:rsidRDefault="00980E02" w:rsidP="00980E02">
      <w:pPr>
        <w:ind w:firstLine="851"/>
        <w:jc w:val="both"/>
        <w:rPr>
          <w:rFonts w:ascii="Arial" w:hAnsi="Arial" w:cs="Arial"/>
        </w:rPr>
      </w:pPr>
      <w:r w:rsidRPr="00D543E2">
        <w:rPr>
          <w:rFonts w:ascii="Arial" w:hAnsi="Arial" w:cs="Arial"/>
          <w:b/>
        </w:rPr>
        <w:t>11.1.2.3.</w:t>
      </w:r>
      <w:r w:rsidRPr="00D543E2">
        <w:rPr>
          <w:rFonts w:ascii="Arial" w:hAnsi="Arial" w:cs="Arial"/>
        </w:rPr>
        <w:t xml:space="preserve"> Pedir para ser desclassificado quando encerrada a etapa competitiva; </w:t>
      </w:r>
    </w:p>
    <w:p w14:paraId="307D080C" w14:textId="77777777" w:rsidR="00980E02" w:rsidRPr="00D543E2" w:rsidRDefault="00980E02" w:rsidP="00980E02">
      <w:pPr>
        <w:jc w:val="both"/>
        <w:rPr>
          <w:rFonts w:ascii="Arial" w:hAnsi="Arial" w:cs="Arial"/>
        </w:rPr>
      </w:pPr>
    </w:p>
    <w:p w14:paraId="47AA78B2" w14:textId="77777777" w:rsidR="00980E02" w:rsidRPr="00D543E2" w:rsidRDefault="00980E02" w:rsidP="00980E02">
      <w:pPr>
        <w:ind w:firstLine="851"/>
        <w:jc w:val="both"/>
        <w:rPr>
          <w:rFonts w:ascii="Arial" w:hAnsi="Arial" w:cs="Arial"/>
        </w:rPr>
      </w:pPr>
      <w:r w:rsidRPr="00D543E2">
        <w:rPr>
          <w:rFonts w:ascii="Arial" w:hAnsi="Arial" w:cs="Arial"/>
          <w:b/>
        </w:rPr>
        <w:t>11.1.2.4.</w:t>
      </w:r>
      <w:r w:rsidRPr="00D543E2">
        <w:rPr>
          <w:rFonts w:ascii="Arial" w:hAnsi="Arial" w:cs="Arial"/>
        </w:rPr>
        <w:t xml:space="preserve"> Deixar de apresentar amostra; </w:t>
      </w:r>
    </w:p>
    <w:p w14:paraId="71E51150" w14:textId="77777777" w:rsidR="00980E02" w:rsidRPr="00D543E2" w:rsidRDefault="00980E02" w:rsidP="00980E02">
      <w:pPr>
        <w:ind w:firstLine="851"/>
        <w:jc w:val="both"/>
        <w:rPr>
          <w:rFonts w:ascii="Arial" w:hAnsi="Arial" w:cs="Arial"/>
        </w:rPr>
      </w:pPr>
    </w:p>
    <w:p w14:paraId="7BD6234B" w14:textId="77777777" w:rsidR="00980E02" w:rsidRPr="00D543E2" w:rsidRDefault="00980E02" w:rsidP="00980E02">
      <w:pPr>
        <w:ind w:firstLine="851"/>
        <w:jc w:val="both"/>
        <w:rPr>
          <w:rFonts w:ascii="Arial" w:hAnsi="Arial" w:cs="Arial"/>
        </w:rPr>
      </w:pPr>
      <w:r w:rsidRPr="00D543E2">
        <w:rPr>
          <w:rFonts w:ascii="Arial" w:hAnsi="Arial" w:cs="Arial"/>
          <w:b/>
        </w:rPr>
        <w:t>11.1.2.5</w:t>
      </w:r>
      <w:r w:rsidRPr="00D543E2">
        <w:rPr>
          <w:rFonts w:ascii="Arial" w:hAnsi="Arial" w:cs="Arial"/>
        </w:rPr>
        <w:t xml:space="preserve">. Apresentar proposta ou amostra em desacordo com as especificações do edital; </w:t>
      </w:r>
    </w:p>
    <w:p w14:paraId="6114F08D" w14:textId="77777777" w:rsidR="00980E02" w:rsidRPr="00D543E2" w:rsidRDefault="00980E02" w:rsidP="00980E02">
      <w:pPr>
        <w:ind w:firstLine="851"/>
        <w:jc w:val="both"/>
        <w:rPr>
          <w:rFonts w:ascii="Arial" w:hAnsi="Arial" w:cs="Arial"/>
        </w:rPr>
      </w:pPr>
    </w:p>
    <w:p w14:paraId="7B5D383F" w14:textId="77777777" w:rsidR="00980E02" w:rsidRPr="00D543E2" w:rsidRDefault="00980E02" w:rsidP="00980E02">
      <w:pPr>
        <w:ind w:firstLine="851"/>
        <w:jc w:val="both"/>
        <w:rPr>
          <w:rFonts w:ascii="Arial" w:hAnsi="Arial" w:cs="Arial"/>
        </w:rPr>
      </w:pPr>
      <w:r w:rsidRPr="00D543E2">
        <w:rPr>
          <w:rFonts w:ascii="Arial" w:hAnsi="Arial" w:cs="Arial"/>
          <w:b/>
        </w:rPr>
        <w:t>11.1.3.</w:t>
      </w:r>
      <w:r w:rsidRPr="00D543E2">
        <w:rPr>
          <w:rFonts w:ascii="Arial" w:hAnsi="Arial" w:cs="Arial"/>
        </w:rPr>
        <w:t xml:space="preserve"> Não celebrar o contrato ou não entregar a documentação exigida para a contratação, quando convocado dentro do prazo de validade de sua proposta; </w:t>
      </w:r>
    </w:p>
    <w:p w14:paraId="4243BFB9" w14:textId="77777777" w:rsidR="00980E02" w:rsidRPr="00D543E2" w:rsidRDefault="00980E02" w:rsidP="00980E02">
      <w:pPr>
        <w:ind w:firstLine="851"/>
        <w:jc w:val="both"/>
        <w:rPr>
          <w:rFonts w:ascii="Arial" w:hAnsi="Arial" w:cs="Arial"/>
        </w:rPr>
      </w:pPr>
    </w:p>
    <w:p w14:paraId="3C1EF958" w14:textId="77777777" w:rsidR="00980E02" w:rsidRPr="00D543E2" w:rsidRDefault="00980E02" w:rsidP="00980E02">
      <w:pPr>
        <w:ind w:firstLine="851"/>
        <w:jc w:val="both"/>
        <w:rPr>
          <w:rFonts w:ascii="Arial" w:hAnsi="Arial" w:cs="Arial"/>
        </w:rPr>
      </w:pPr>
      <w:r w:rsidRPr="00D543E2">
        <w:rPr>
          <w:rFonts w:ascii="Arial" w:hAnsi="Arial" w:cs="Arial"/>
          <w:b/>
        </w:rPr>
        <w:t>11.1.3.1.</w:t>
      </w:r>
      <w:r w:rsidRPr="00D543E2">
        <w:rPr>
          <w:rFonts w:ascii="Arial" w:hAnsi="Arial" w:cs="Arial"/>
        </w:rPr>
        <w:t xml:space="preserve"> Recusar-se, sem justificativa, a assinar o contrato ou a ata de registro de preço, ou a aceitar ou retirar o instrumento equivalente no prazo estabelecido pela Administração; </w:t>
      </w:r>
    </w:p>
    <w:p w14:paraId="0B507658" w14:textId="77777777" w:rsidR="00980E02" w:rsidRPr="00D543E2" w:rsidRDefault="00980E02" w:rsidP="00980E02">
      <w:pPr>
        <w:ind w:firstLine="851"/>
        <w:jc w:val="both"/>
        <w:rPr>
          <w:rFonts w:ascii="Arial" w:hAnsi="Arial" w:cs="Arial"/>
        </w:rPr>
      </w:pPr>
    </w:p>
    <w:p w14:paraId="28D8CB7D" w14:textId="77777777" w:rsidR="00980E02" w:rsidRPr="00D543E2" w:rsidRDefault="00980E02" w:rsidP="00980E02">
      <w:pPr>
        <w:ind w:firstLine="851"/>
        <w:jc w:val="both"/>
        <w:rPr>
          <w:rFonts w:ascii="Arial" w:hAnsi="Arial" w:cs="Arial"/>
        </w:rPr>
      </w:pPr>
      <w:r w:rsidRPr="00D543E2">
        <w:rPr>
          <w:rFonts w:ascii="Arial" w:hAnsi="Arial" w:cs="Arial"/>
          <w:b/>
        </w:rPr>
        <w:t>11.1.4.</w:t>
      </w:r>
      <w:r w:rsidRPr="00D543E2">
        <w:rPr>
          <w:rFonts w:ascii="Arial" w:hAnsi="Arial" w:cs="Arial"/>
        </w:rPr>
        <w:t xml:space="preserve"> Apresentar declaração ou documentação falsa exigida para o certame ou prestar declaração falsa durante a licitação;</w:t>
      </w:r>
    </w:p>
    <w:p w14:paraId="200332C2" w14:textId="77777777" w:rsidR="00980E02" w:rsidRPr="00D543E2" w:rsidRDefault="00980E02" w:rsidP="00980E02">
      <w:pPr>
        <w:ind w:firstLine="851"/>
        <w:jc w:val="both"/>
        <w:rPr>
          <w:rFonts w:ascii="Arial" w:hAnsi="Arial" w:cs="Arial"/>
        </w:rPr>
      </w:pPr>
    </w:p>
    <w:p w14:paraId="35BF06BB" w14:textId="77777777" w:rsidR="00980E02" w:rsidRPr="00D543E2" w:rsidRDefault="00980E02" w:rsidP="00980E02">
      <w:pPr>
        <w:ind w:firstLine="851"/>
        <w:jc w:val="both"/>
        <w:rPr>
          <w:rFonts w:ascii="Arial" w:hAnsi="Arial" w:cs="Arial"/>
        </w:rPr>
      </w:pPr>
      <w:r w:rsidRPr="00D543E2">
        <w:rPr>
          <w:rFonts w:ascii="Arial" w:hAnsi="Arial" w:cs="Arial"/>
          <w:b/>
        </w:rPr>
        <w:t>11.1.5.</w:t>
      </w:r>
      <w:r w:rsidRPr="00D543E2">
        <w:rPr>
          <w:rFonts w:ascii="Arial" w:hAnsi="Arial" w:cs="Arial"/>
        </w:rPr>
        <w:t xml:space="preserve"> Fraudar a licitação </w:t>
      </w:r>
    </w:p>
    <w:p w14:paraId="7C720DFE" w14:textId="77777777" w:rsidR="00980E02" w:rsidRPr="00D543E2" w:rsidRDefault="00980E02" w:rsidP="00980E02">
      <w:pPr>
        <w:ind w:firstLine="851"/>
        <w:jc w:val="both"/>
        <w:rPr>
          <w:rFonts w:ascii="Arial" w:hAnsi="Arial" w:cs="Arial"/>
          <w:b/>
        </w:rPr>
      </w:pPr>
    </w:p>
    <w:p w14:paraId="3E8FD637" w14:textId="77777777" w:rsidR="00980E02" w:rsidRPr="00D543E2" w:rsidRDefault="00980E02" w:rsidP="00980E02">
      <w:pPr>
        <w:ind w:firstLine="851"/>
        <w:jc w:val="both"/>
        <w:rPr>
          <w:rFonts w:ascii="Arial" w:hAnsi="Arial" w:cs="Arial"/>
        </w:rPr>
      </w:pPr>
      <w:r w:rsidRPr="00D543E2">
        <w:rPr>
          <w:rFonts w:ascii="Arial" w:hAnsi="Arial" w:cs="Arial"/>
          <w:b/>
        </w:rPr>
        <w:t>11.1.6.</w:t>
      </w:r>
      <w:r w:rsidRPr="00D543E2">
        <w:rPr>
          <w:rFonts w:ascii="Arial" w:hAnsi="Arial" w:cs="Arial"/>
        </w:rPr>
        <w:t xml:space="preserve"> Comportar-se de modo inidôneo ou cometer fraude de qualquer natureza, em especial quando: </w:t>
      </w:r>
    </w:p>
    <w:p w14:paraId="2F19C915" w14:textId="77777777" w:rsidR="00980E02" w:rsidRPr="00D543E2" w:rsidRDefault="00980E02" w:rsidP="00980E02">
      <w:pPr>
        <w:ind w:firstLine="851"/>
        <w:jc w:val="both"/>
        <w:rPr>
          <w:rFonts w:ascii="Arial" w:hAnsi="Arial" w:cs="Arial"/>
        </w:rPr>
      </w:pPr>
    </w:p>
    <w:p w14:paraId="0B4400F3" w14:textId="77777777" w:rsidR="00980E02" w:rsidRPr="00D543E2" w:rsidRDefault="00980E02" w:rsidP="00980E02">
      <w:pPr>
        <w:ind w:firstLine="851"/>
        <w:jc w:val="both"/>
        <w:rPr>
          <w:rFonts w:ascii="Arial" w:hAnsi="Arial" w:cs="Arial"/>
        </w:rPr>
      </w:pPr>
      <w:r w:rsidRPr="00D543E2">
        <w:rPr>
          <w:rFonts w:ascii="Arial" w:hAnsi="Arial" w:cs="Arial"/>
          <w:b/>
        </w:rPr>
        <w:t>11.1.6.1.</w:t>
      </w:r>
      <w:r w:rsidRPr="00D543E2">
        <w:rPr>
          <w:rFonts w:ascii="Arial" w:hAnsi="Arial" w:cs="Arial"/>
        </w:rPr>
        <w:t xml:space="preserve"> Agir em conluio ou em desconformidade com a lei; </w:t>
      </w:r>
    </w:p>
    <w:p w14:paraId="4AE52758" w14:textId="77777777" w:rsidR="00980E02" w:rsidRPr="00D543E2" w:rsidRDefault="00980E02" w:rsidP="00980E02">
      <w:pPr>
        <w:ind w:firstLine="851"/>
        <w:jc w:val="both"/>
        <w:rPr>
          <w:rFonts w:ascii="Arial" w:hAnsi="Arial" w:cs="Arial"/>
        </w:rPr>
      </w:pPr>
    </w:p>
    <w:p w14:paraId="5423363B" w14:textId="77777777" w:rsidR="00980E02" w:rsidRPr="00D543E2" w:rsidRDefault="00980E02" w:rsidP="00980E02">
      <w:pPr>
        <w:ind w:firstLine="851"/>
        <w:jc w:val="both"/>
        <w:rPr>
          <w:rFonts w:ascii="Arial" w:hAnsi="Arial" w:cs="Arial"/>
        </w:rPr>
      </w:pPr>
      <w:r w:rsidRPr="00D543E2">
        <w:rPr>
          <w:rFonts w:ascii="Arial" w:hAnsi="Arial" w:cs="Arial"/>
          <w:b/>
        </w:rPr>
        <w:t>11.1.6.2.</w:t>
      </w:r>
      <w:r w:rsidRPr="00D543E2">
        <w:rPr>
          <w:rFonts w:ascii="Arial" w:hAnsi="Arial" w:cs="Arial"/>
        </w:rPr>
        <w:t xml:space="preserve"> Induzir deliberadamente a erro no julgamento;</w:t>
      </w:r>
    </w:p>
    <w:p w14:paraId="65E45869" w14:textId="77777777" w:rsidR="00980E02" w:rsidRPr="00D543E2" w:rsidRDefault="00980E02" w:rsidP="00980E02">
      <w:pPr>
        <w:ind w:firstLine="851"/>
        <w:jc w:val="both"/>
        <w:rPr>
          <w:rFonts w:ascii="Arial" w:hAnsi="Arial" w:cs="Arial"/>
          <w:b/>
        </w:rPr>
      </w:pPr>
    </w:p>
    <w:p w14:paraId="0420B254" w14:textId="77777777" w:rsidR="00980E02" w:rsidRPr="00D543E2" w:rsidRDefault="00980E02" w:rsidP="00980E02">
      <w:pPr>
        <w:ind w:firstLine="851"/>
        <w:jc w:val="both"/>
        <w:rPr>
          <w:rFonts w:ascii="Arial" w:hAnsi="Arial" w:cs="Arial"/>
        </w:rPr>
      </w:pPr>
      <w:r w:rsidRPr="00D543E2">
        <w:rPr>
          <w:rFonts w:ascii="Arial" w:hAnsi="Arial" w:cs="Arial"/>
          <w:b/>
        </w:rPr>
        <w:t>11.1.6.3.</w:t>
      </w:r>
      <w:r w:rsidRPr="00D543E2">
        <w:rPr>
          <w:rFonts w:ascii="Arial" w:hAnsi="Arial" w:cs="Arial"/>
        </w:rPr>
        <w:t xml:space="preserve"> Apresentar amostra falsificada ou deteriorada;</w:t>
      </w:r>
    </w:p>
    <w:p w14:paraId="7565EF7E" w14:textId="77777777" w:rsidR="00980E02" w:rsidRPr="00D543E2" w:rsidRDefault="00980E02" w:rsidP="00980E02">
      <w:pPr>
        <w:ind w:firstLine="851"/>
        <w:jc w:val="both"/>
        <w:rPr>
          <w:rFonts w:ascii="Arial" w:hAnsi="Arial" w:cs="Arial"/>
        </w:rPr>
      </w:pPr>
    </w:p>
    <w:p w14:paraId="62A1B0B4" w14:textId="77777777" w:rsidR="00980E02" w:rsidRPr="00D543E2" w:rsidRDefault="00980E02" w:rsidP="00980E02">
      <w:pPr>
        <w:ind w:firstLine="851"/>
        <w:jc w:val="both"/>
        <w:rPr>
          <w:rFonts w:ascii="Arial" w:hAnsi="Arial" w:cs="Arial"/>
        </w:rPr>
      </w:pPr>
      <w:r w:rsidRPr="00D543E2">
        <w:rPr>
          <w:rFonts w:ascii="Arial" w:hAnsi="Arial" w:cs="Arial"/>
          <w:b/>
        </w:rPr>
        <w:t>11.1.7.</w:t>
      </w:r>
      <w:r w:rsidRPr="00D543E2">
        <w:rPr>
          <w:rFonts w:ascii="Arial" w:hAnsi="Arial" w:cs="Arial"/>
        </w:rPr>
        <w:t xml:space="preserve"> Praticar atos ilícitos com vistas a frustrar os objetivos da licitação </w:t>
      </w:r>
    </w:p>
    <w:p w14:paraId="7004D403" w14:textId="77777777" w:rsidR="00980E02" w:rsidRPr="00D543E2" w:rsidRDefault="00980E02" w:rsidP="00980E02">
      <w:pPr>
        <w:ind w:firstLine="851"/>
        <w:jc w:val="both"/>
        <w:rPr>
          <w:rFonts w:ascii="Arial" w:hAnsi="Arial" w:cs="Arial"/>
        </w:rPr>
      </w:pPr>
    </w:p>
    <w:p w14:paraId="04466324" w14:textId="77777777" w:rsidR="00980E02" w:rsidRPr="00D543E2" w:rsidRDefault="00980E02" w:rsidP="00980E02">
      <w:pPr>
        <w:ind w:firstLine="851"/>
        <w:jc w:val="both"/>
        <w:rPr>
          <w:rFonts w:ascii="Arial" w:hAnsi="Arial" w:cs="Arial"/>
        </w:rPr>
      </w:pPr>
      <w:r w:rsidRPr="00D543E2">
        <w:rPr>
          <w:rFonts w:ascii="Arial" w:hAnsi="Arial" w:cs="Arial"/>
          <w:b/>
        </w:rPr>
        <w:t>11.1.8.</w:t>
      </w:r>
      <w:r w:rsidRPr="00D543E2">
        <w:rPr>
          <w:rFonts w:ascii="Arial" w:hAnsi="Arial" w:cs="Arial"/>
        </w:rPr>
        <w:t xml:space="preserve"> Praticar ato lesivo previsto no art. 5º da Lei </w:t>
      </w:r>
      <w:proofErr w:type="gramStart"/>
      <w:r w:rsidRPr="00D543E2">
        <w:rPr>
          <w:rFonts w:ascii="Arial" w:hAnsi="Arial" w:cs="Arial"/>
        </w:rPr>
        <w:t>n.º</w:t>
      </w:r>
      <w:proofErr w:type="gramEnd"/>
      <w:r w:rsidRPr="00D543E2">
        <w:rPr>
          <w:rFonts w:ascii="Arial" w:hAnsi="Arial" w:cs="Arial"/>
        </w:rPr>
        <w:t xml:space="preserve"> 12.846, de 2013. </w:t>
      </w:r>
    </w:p>
    <w:p w14:paraId="1B560CDC" w14:textId="77777777" w:rsidR="00980E02" w:rsidRPr="00D543E2" w:rsidRDefault="00980E02" w:rsidP="00980E02">
      <w:pPr>
        <w:ind w:firstLine="851"/>
        <w:jc w:val="both"/>
        <w:rPr>
          <w:rFonts w:ascii="Arial" w:hAnsi="Arial" w:cs="Arial"/>
        </w:rPr>
      </w:pPr>
    </w:p>
    <w:p w14:paraId="4F3810EA" w14:textId="77777777" w:rsidR="00980E02" w:rsidRPr="00D543E2" w:rsidRDefault="00980E02" w:rsidP="00980E02">
      <w:pPr>
        <w:ind w:firstLine="851"/>
        <w:jc w:val="both"/>
        <w:rPr>
          <w:rFonts w:ascii="Arial" w:hAnsi="Arial" w:cs="Arial"/>
        </w:rPr>
      </w:pPr>
      <w:r w:rsidRPr="00D543E2">
        <w:rPr>
          <w:rFonts w:ascii="Arial" w:hAnsi="Arial" w:cs="Arial"/>
          <w:b/>
        </w:rPr>
        <w:t>11.2.</w:t>
      </w:r>
      <w:r w:rsidRPr="00D543E2">
        <w:rPr>
          <w:rFonts w:ascii="Arial" w:hAnsi="Arial" w:cs="Arial"/>
        </w:rPr>
        <w:t xml:space="preserve"> A sanção de que trata o subitem poderá ser aplicada juntamente com as multas previstas, garantindo o exercício de prévia e ampla defesa.</w:t>
      </w:r>
    </w:p>
    <w:p w14:paraId="34EDB54E" w14:textId="77777777" w:rsidR="00980E02" w:rsidRPr="00D543E2" w:rsidRDefault="00980E02" w:rsidP="00980E02">
      <w:pPr>
        <w:ind w:firstLine="851"/>
        <w:jc w:val="both"/>
        <w:rPr>
          <w:rFonts w:ascii="Arial" w:hAnsi="Arial" w:cs="Arial"/>
        </w:rPr>
      </w:pPr>
    </w:p>
    <w:p w14:paraId="1E513214" w14:textId="77777777" w:rsidR="00980E02" w:rsidRPr="00D543E2" w:rsidRDefault="00980E02" w:rsidP="00980E02">
      <w:pPr>
        <w:ind w:firstLine="851"/>
        <w:jc w:val="both"/>
        <w:rPr>
          <w:rFonts w:ascii="Arial" w:hAnsi="Arial" w:cs="Arial"/>
        </w:rPr>
      </w:pPr>
      <w:r w:rsidRPr="00D543E2">
        <w:rPr>
          <w:rFonts w:ascii="Arial" w:hAnsi="Arial" w:cs="Arial"/>
          <w:b/>
        </w:rPr>
        <w:t>11.2.1.</w:t>
      </w:r>
      <w:r w:rsidRPr="00D543E2">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2BFADA58" w14:textId="77777777" w:rsidR="00980E02" w:rsidRPr="00D543E2" w:rsidRDefault="00980E02" w:rsidP="00980E02">
      <w:pPr>
        <w:ind w:firstLine="851"/>
        <w:jc w:val="both"/>
        <w:rPr>
          <w:rFonts w:ascii="Arial" w:hAnsi="Arial" w:cs="Arial"/>
          <w:b/>
        </w:rPr>
      </w:pPr>
    </w:p>
    <w:p w14:paraId="51973AD5" w14:textId="77777777" w:rsidR="00980E02" w:rsidRPr="00D543E2" w:rsidRDefault="00980E02" w:rsidP="00980E02">
      <w:pPr>
        <w:ind w:firstLine="851"/>
        <w:jc w:val="both"/>
        <w:rPr>
          <w:rFonts w:ascii="Arial" w:hAnsi="Arial" w:cs="Arial"/>
        </w:rPr>
      </w:pPr>
      <w:r w:rsidRPr="00D543E2">
        <w:rPr>
          <w:rFonts w:ascii="Arial" w:hAnsi="Arial" w:cs="Arial"/>
          <w:b/>
        </w:rPr>
        <w:t>11.3.</w:t>
      </w:r>
      <w:r w:rsidRPr="00D543E2">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31B8E78E" w14:textId="77777777" w:rsidR="00980E02" w:rsidRPr="00D543E2" w:rsidRDefault="00980E02" w:rsidP="00980E02">
      <w:pPr>
        <w:ind w:firstLine="851"/>
        <w:jc w:val="both"/>
        <w:rPr>
          <w:rFonts w:ascii="Arial" w:hAnsi="Arial" w:cs="Arial"/>
          <w:b/>
        </w:rPr>
      </w:pPr>
    </w:p>
    <w:p w14:paraId="1D97F4D3" w14:textId="77777777" w:rsidR="00980E02" w:rsidRPr="00D543E2" w:rsidRDefault="00980E02" w:rsidP="00980E02">
      <w:pPr>
        <w:ind w:firstLine="851"/>
        <w:jc w:val="both"/>
        <w:rPr>
          <w:rFonts w:ascii="Arial" w:hAnsi="Arial" w:cs="Arial"/>
        </w:rPr>
      </w:pPr>
      <w:r w:rsidRPr="00D543E2">
        <w:rPr>
          <w:rFonts w:ascii="Arial" w:hAnsi="Arial" w:cs="Arial"/>
          <w:b/>
        </w:rPr>
        <w:t>11.3.1.</w:t>
      </w:r>
      <w:r w:rsidRPr="00D543E2">
        <w:rPr>
          <w:rFonts w:ascii="Arial" w:hAnsi="Arial" w:cs="Arial"/>
        </w:rPr>
        <w:t xml:space="preserve"> Advertência; </w:t>
      </w:r>
    </w:p>
    <w:p w14:paraId="69980C01" w14:textId="77777777" w:rsidR="00980E02" w:rsidRPr="00D543E2" w:rsidRDefault="00980E02" w:rsidP="00980E02">
      <w:pPr>
        <w:ind w:firstLine="851"/>
        <w:jc w:val="both"/>
        <w:rPr>
          <w:rFonts w:ascii="Arial" w:hAnsi="Arial" w:cs="Arial"/>
        </w:rPr>
      </w:pPr>
    </w:p>
    <w:p w14:paraId="09117BE7" w14:textId="77777777" w:rsidR="00980E02" w:rsidRPr="00D543E2" w:rsidRDefault="00980E02" w:rsidP="00980E02">
      <w:pPr>
        <w:ind w:firstLine="851"/>
        <w:jc w:val="both"/>
        <w:rPr>
          <w:rFonts w:ascii="Arial" w:hAnsi="Arial" w:cs="Arial"/>
        </w:rPr>
      </w:pPr>
      <w:r w:rsidRPr="00D543E2">
        <w:rPr>
          <w:rFonts w:ascii="Arial" w:hAnsi="Arial" w:cs="Arial"/>
          <w:b/>
        </w:rPr>
        <w:t>11.3.2.</w:t>
      </w:r>
      <w:r w:rsidRPr="00D543E2">
        <w:rPr>
          <w:rFonts w:ascii="Arial" w:hAnsi="Arial" w:cs="Arial"/>
        </w:rPr>
        <w:t xml:space="preserve"> Multa de mora;</w:t>
      </w:r>
    </w:p>
    <w:p w14:paraId="7ECAF1DB" w14:textId="77777777" w:rsidR="00980E02" w:rsidRPr="00D543E2" w:rsidRDefault="00980E02" w:rsidP="00980E02">
      <w:pPr>
        <w:ind w:firstLine="851"/>
        <w:jc w:val="both"/>
        <w:rPr>
          <w:rFonts w:ascii="Arial" w:hAnsi="Arial" w:cs="Arial"/>
        </w:rPr>
      </w:pPr>
    </w:p>
    <w:p w14:paraId="4AAD4D74" w14:textId="77777777" w:rsidR="00980E02" w:rsidRPr="00D543E2" w:rsidRDefault="00980E02" w:rsidP="00980E02">
      <w:pPr>
        <w:ind w:firstLine="851"/>
        <w:jc w:val="both"/>
        <w:rPr>
          <w:rFonts w:ascii="Arial" w:hAnsi="Arial" w:cs="Arial"/>
        </w:rPr>
      </w:pPr>
      <w:r w:rsidRPr="00D543E2">
        <w:rPr>
          <w:rFonts w:ascii="Arial" w:hAnsi="Arial" w:cs="Arial"/>
          <w:b/>
        </w:rPr>
        <w:t>11.3.2.1.</w:t>
      </w:r>
      <w:r w:rsidRPr="00D543E2">
        <w:rPr>
          <w:rFonts w:ascii="Arial" w:hAnsi="Arial" w:cs="Arial"/>
        </w:rPr>
        <w:t xml:space="preserve"> Multa de 10% (dez por cento) sobre a parcela remanescente, no caso de inexecução parcial de contrato; </w:t>
      </w:r>
    </w:p>
    <w:p w14:paraId="75812E62" w14:textId="77777777" w:rsidR="00980E02" w:rsidRPr="00D543E2" w:rsidRDefault="00980E02" w:rsidP="00980E02">
      <w:pPr>
        <w:ind w:firstLine="851"/>
        <w:jc w:val="both"/>
        <w:rPr>
          <w:rFonts w:ascii="Arial" w:hAnsi="Arial" w:cs="Arial"/>
        </w:rPr>
      </w:pPr>
    </w:p>
    <w:p w14:paraId="77DD5E3C" w14:textId="77777777" w:rsidR="00980E02" w:rsidRPr="00D543E2" w:rsidRDefault="00980E02" w:rsidP="00980E02">
      <w:pPr>
        <w:ind w:firstLine="851"/>
        <w:jc w:val="both"/>
        <w:rPr>
          <w:rFonts w:ascii="Arial" w:hAnsi="Arial" w:cs="Arial"/>
        </w:rPr>
      </w:pPr>
      <w:r w:rsidRPr="00D543E2">
        <w:rPr>
          <w:rFonts w:ascii="Arial" w:hAnsi="Arial" w:cs="Arial"/>
          <w:b/>
        </w:rPr>
        <w:t>11.3.2.2.</w:t>
      </w:r>
      <w:r w:rsidRPr="00D543E2">
        <w:rPr>
          <w:rFonts w:ascii="Arial" w:hAnsi="Arial" w:cs="Arial"/>
        </w:rPr>
        <w:t xml:space="preserve"> Multa de 1% (um por cento), por dia de atraso, sobre o valor correspondente à entrega que estiver em desacordo com os prazos estipulados, até o limite de 10 (dez) dias; </w:t>
      </w:r>
    </w:p>
    <w:p w14:paraId="02750EB9" w14:textId="77777777" w:rsidR="00980E02" w:rsidRPr="00D543E2" w:rsidRDefault="00980E02" w:rsidP="00980E02">
      <w:pPr>
        <w:ind w:firstLine="851"/>
        <w:jc w:val="both"/>
        <w:rPr>
          <w:rFonts w:ascii="Arial" w:hAnsi="Arial" w:cs="Arial"/>
        </w:rPr>
      </w:pPr>
    </w:p>
    <w:p w14:paraId="5FC28A79" w14:textId="77777777" w:rsidR="00980E02" w:rsidRPr="00D543E2" w:rsidRDefault="00980E02" w:rsidP="00980E02">
      <w:pPr>
        <w:ind w:firstLine="851"/>
        <w:jc w:val="both"/>
        <w:rPr>
          <w:rFonts w:ascii="Arial" w:hAnsi="Arial" w:cs="Arial"/>
        </w:rPr>
      </w:pPr>
      <w:r w:rsidRPr="00D543E2">
        <w:rPr>
          <w:rFonts w:ascii="Arial" w:hAnsi="Arial" w:cs="Arial"/>
          <w:b/>
        </w:rPr>
        <w:t>11.3.2.3.</w:t>
      </w:r>
      <w:r w:rsidRPr="00D543E2">
        <w:rPr>
          <w:rFonts w:ascii="Arial" w:hAnsi="Arial" w:cs="Arial"/>
        </w:rPr>
        <w:t xml:space="preserve"> Multa de 20% (vinte por cento) sobre o valor total do contrato, no caso de sua inexecução total; </w:t>
      </w:r>
    </w:p>
    <w:p w14:paraId="454737CC" w14:textId="77777777" w:rsidR="00980E02" w:rsidRPr="00D543E2" w:rsidRDefault="00980E02" w:rsidP="00980E02">
      <w:pPr>
        <w:ind w:firstLine="851"/>
        <w:jc w:val="both"/>
        <w:rPr>
          <w:rFonts w:ascii="Arial" w:hAnsi="Arial" w:cs="Arial"/>
        </w:rPr>
      </w:pPr>
    </w:p>
    <w:p w14:paraId="583476E8" w14:textId="77777777" w:rsidR="00980E02" w:rsidRPr="00D543E2" w:rsidRDefault="00980E02" w:rsidP="00980E02">
      <w:pPr>
        <w:ind w:firstLine="851"/>
        <w:jc w:val="both"/>
        <w:rPr>
          <w:rFonts w:ascii="Arial" w:hAnsi="Arial" w:cs="Arial"/>
        </w:rPr>
      </w:pPr>
      <w:r w:rsidRPr="00D543E2">
        <w:rPr>
          <w:rFonts w:ascii="Arial" w:hAnsi="Arial" w:cs="Arial"/>
          <w:b/>
        </w:rPr>
        <w:t>11.3.2.4.</w:t>
      </w:r>
      <w:r w:rsidRPr="00D543E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FC28E66" w14:textId="77777777" w:rsidR="00980E02" w:rsidRPr="00D543E2" w:rsidRDefault="00980E02" w:rsidP="00980E02">
      <w:pPr>
        <w:ind w:firstLine="851"/>
        <w:jc w:val="both"/>
        <w:rPr>
          <w:rFonts w:ascii="Arial" w:hAnsi="Arial" w:cs="Arial"/>
        </w:rPr>
      </w:pPr>
    </w:p>
    <w:p w14:paraId="15DDE362" w14:textId="77777777" w:rsidR="00980E02" w:rsidRPr="00D543E2" w:rsidRDefault="00980E02" w:rsidP="00980E02">
      <w:pPr>
        <w:ind w:firstLine="851"/>
        <w:jc w:val="both"/>
        <w:rPr>
          <w:rFonts w:ascii="Arial" w:hAnsi="Arial" w:cs="Arial"/>
        </w:rPr>
      </w:pPr>
      <w:r w:rsidRPr="00D543E2">
        <w:rPr>
          <w:rFonts w:ascii="Arial" w:hAnsi="Arial" w:cs="Arial"/>
          <w:b/>
        </w:rPr>
        <w:t>11.3.2.5.</w:t>
      </w:r>
      <w:r w:rsidRPr="00D543E2">
        <w:rPr>
          <w:rFonts w:ascii="Arial" w:hAnsi="Arial" w:cs="Arial"/>
        </w:rPr>
        <w:t xml:space="preserve"> Multa de 20% (vinte por cento) sobre o valor total do contrato, no caso recusa injustificada de assinar/receber o contrato. </w:t>
      </w:r>
    </w:p>
    <w:p w14:paraId="7C68D1AF" w14:textId="77777777" w:rsidR="00980E02" w:rsidRPr="00D543E2" w:rsidRDefault="00980E02" w:rsidP="00980E02">
      <w:pPr>
        <w:ind w:firstLine="851"/>
        <w:jc w:val="both"/>
        <w:rPr>
          <w:rFonts w:ascii="Arial" w:hAnsi="Arial" w:cs="Arial"/>
          <w:b/>
        </w:rPr>
      </w:pPr>
    </w:p>
    <w:p w14:paraId="5C41116C" w14:textId="77777777" w:rsidR="00980E02" w:rsidRPr="00D543E2" w:rsidRDefault="00980E02" w:rsidP="00980E02">
      <w:pPr>
        <w:ind w:firstLine="851"/>
        <w:jc w:val="both"/>
        <w:rPr>
          <w:rFonts w:ascii="Arial" w:hAnsi="Arial" w:cs="Arial"/>
        </w:rPr>
      </w:pPr>
      <w:r w:rsidRPr="00D543E2">
        <w:rPr>
          <w:rFonts w:ascii="Arial" w:hAnsi="Arial" w:cs="Arial"/>
          <w:b/>
        </w:rPr>
        <w:t>11.4.</w:t>
      </w:r>
      <w:r w:rsidRPr="00D543E2">
        <w:rPr>
          <w:rFonts w:ascii="Arial" w:hAnsi="Arial" w:cs="Arial"/>
        </w:rPr>
        <w:t xml:space="preserve"> As multas são independentes entre si; a aplicação de uma, não exclui a aplicação de outras, bem como das demais penalidades previstas em lei. </w:t>
      </w:r>
    </w:p>
    <w:p w14:paraId="474636F9" w14:textId="77777777" w:rsidR="00980E02" w:rsidRPr="00D543E2" w:rsidRDefault="00980E02" w:rsidP="00980E02">
      <w:pPr>
        <w:ind w:firstLine="851"/>
        <w:jc w:val="both"/>
        <w:rPr>
          <w:rFonts w:ascii="Arial" w:hAnsi="Arial" w:cs="Arial"/>
          <w:b/>
        </w:rPr>
      </w:pPr>
    </w:p>
    <w:p w14:paraId="6BB7C705" w14:textId="77777777" w:rsidR="00980E02" w:rsidRPr="00D543E2" w:rsidRDefault="00980E02" w:rsidP="00980E02">
      <w:pPr>
        <w:ind w:firstLine="851"/>
        <w:jc w:val="both"/>
        <w:rPr>
          <w:rFonts w:ascii="Arial" w:hAnsi="Arial" w:cs="Arial"/>
        </w:rPr>
      </w:pPr>
      <w:r w:rsidRPr="00D543E2">
        <w:rPr>
          <w:rFonts w:ascii="Arial" w:hAnsi="Arial" w:cs="Arial"/>
          <w:b/>
        </w:rPr>
        <w:t>11.5.</w:t>
      </w:r>
      <w:r w:rsidRPr="00D543E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45AFF7C" w14:textId="77777777" w:rsidR="00980E02" w:rsidRPr="00D543E2" w:rsidRDefault="00980E02" w:rsidP="00980E02">
      <w:pPr>
        <w:ind w:firstLine="851"/>
        <w:jc w:val="both"/>
        <w:rPr>
          <w:rFonts w:ascii="Arial" w:hAnsi="Arial" w:cs="Arial"/>
          <w:b/>
        </w:rPr>
      </w:pPr>
    </w:p>
    <w:p w14:paraId="3207E47B" w14:textId="77777777" w:rsidR="00980E02" w:rsidRPr="00D543E2" w:rsidRDefault="00980E02" w:rsidP="00980E02">
      <w:pPr>
        <w:ind w:firstLine="851"/>
        <w:jc w:val="both"/>
        <w:rPr>
          <w:rFonts w:ascii="Arial" w:hAnsi="Arial" w:cs="Arial"/>
        </w:rPr>
      </w:pPr>
      <w:r w:rsidRPr="00D543E2">
        <w:rPr>
          <w:rFonts w:ascii="Arial" w:hAnsi="Arial" w:cs="Arial"/>
          <w:b/>
        </w:rPr>
        <w:t>11.6.</w:t>
      </w:r>
      <w:r w:rsidRPr="00D543E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3D51181" w14:textId="77777777" w:rsidR="00980E02" w:rsidRPr="00D543E2" w:rsidRDefault="00980E02" w:rsidP="00980E02">
      <w:pPr>
        <w:ind w:firstLine="851"/>
        <w:jc w:val="both"/>
        <w:rPr>
          <w:rFonts w:ascii="Arial" w:hAnsi="Arial" w:cs="Arial"/>
          <w:b/>
        </w:rPr>
      </w:pPr>
    </w:p>
    <w:p w14:paraId="500D855D" w14:textId="77777777" w:rsidR="00980E02" w:rsidRPr="00D543E2" w:rsidRDefault="00980E02" w:rsidP="00980E02">
      <w:pPr>
        <w:ind w:firstLine="851"/>
        <w:jc w:val="both"/>
        <w:rPr>
          <w:rFonts w:ascii="Arial" w:hAnsi="Arial" w:cs="Arial"/>
        </w:rPr>
      </w:pPr>
      <w:r w:rsidRPr="00D543E2">
        <w:rPr>
          <w:rFonts w:ascii="Arial" w:hAnsi="Arial" w:cs="Arial"/>
          <w:b/>
        </w:rPr>
        <w:t>11.7.</w:t>
      </w:r>
      <w:r w:rsidRPr="00D543E2">
        <w:rPr>
          <w:rFonts w:ascii="Arial" w:hAnsi="Arial" w:cs="Arial"/>
        </w:rPr>
        <w:t xml:space="preserve"> Nenhuma sanção será aplicada sem o devido processo administrativo, que prevê defesa prévia do interessado e recurso nos prazos definidos em lei, sendo-lhe facultado vista ao processo. </w:t>
      </w:r>
    </w:p>
    <w:p w14:paraId="31C2123C" w14:textId="77777777" w:rsidR="00980E02" w:rsidRPr="00D543E2" w:rsidRDefault="00980E02" w:rsidP="00980E02">
      <w:pPr>
        <w:ind w:firstLine="851"/>
        <w:jc w:val="both"/>
        <w:rPr>
          <w:rFonts w:ascii="Arial" w:hAnsi="Arial" w:cs="Arial"/>
        </w:rPr>
      </w:pPr>
    </w:p>
    <w:p w14:paraId="7D424C47" w14:textId="77777777" w:rsidR="00980E02" w:rsidRPr="00D543E2" w:rsidRDefault="00980E02" w:rsidP="00980E02">
      <w:pPr>
        <w:ind w:firstLine="851"/>
        <w:jc w:val="both"/>
        <w:rPr>
          <w:rFonts w:ascii="Arial" w:hAnsi="Arial" w:cs="Arial"/>
        </w:rPr>
      </w:pPr>
      <w:r w:rsidRPr="00D543E2">
        <w:rPr>
          <w:rFonts w:ascii="Arial" w:hAnsi="Arial" w:cs="Arial"/>
          <w:b/>
        </w:rPr>
        <w:t>11.8.</w:t>
      </w:r>
      <w:r w:rsidRPr="00D543E2">
        <w:rPr>
          <w:rFonts w:ascii="Arial" w:hAnsi="Arial" w:cs="Arial"/>
        </w:rPr>
        <w:t xml:space="preserve"> Pelo descumprimento de quaisquer cláusulas ou condições do contrato, as multas e penalidade serão elevadas em dobro, em caso de reincidência. </w:t>
      </w:r>
    </w:p>
    <w:p w14:paraId="737540BE" w14:textId="77777777" w:rsidR="00980E02" w:rsidRPr="00D543E2" w:rsidRDefault="00980E02" w:rsidP="00980E02">
      <w:pPr>
        <w:ind w:firstLine="851"/>
        <w:jc w:val="both"/>
        <w:rPr>
          <w:rFonts w:ascii="Arial" w:hAnsi="Arial" w:cs="Arial"/>
        </w:rPr>
      </w:pPr>
    </w:p>
    <w:p w14:paraId="7441AA16" w14:textId="77777777" w:rsidR="00980E02" w:rsidRPr="00D543E2" w:rsidRDefault="00980E02" w:rsidP="00980E02">
      <w:pPr>
        <w:ind w:firstLine="851"/>
        <w:jc w:val="both"/>
        <w:rPr>
          <w:rFonts w:ascii="Arial" w:hAnsi="Arial" w:cs="Arial"/>
        </w:rPr>
      </w:pPr>
      <w:r w:rsidRPr="00D543E2">
        <w:rPr>
          <w:rFonts w:ascii="Arial" w:hAnsi="Arial" w:cs="Arial"/>
          <w:b/>
        </w:rPr>
        <w:t>11.9.</w:t>
      </w:r>
      <w:r w:rsidRPr="00D543E2">
        <w:rPr>
          <w:rFonts w:ascii="Arial" w:hAnsi="Arial" w:cs="Arial"/>
        </w:rPr>
        <w:t xml:space="preserve"> A aplicação das sanções previstas neste edital não exclui, em hipótese alguma, a obrigação de reparação integral dos danos causados.</w:t>
      </w:r>
    </w:p>
    <w:p w14:paraId="162711F2" w14:textId="77777777" w:rsidR="00980E02" w:rsidRPr="00D543E2" w:rsidRDefault="00980E02" w:rsidP="00980E02">
      <w:pPr>
        <w:ind w:firstLine="851"/>
        <w:jc w:val="both"/>
        <w:rPr>
          <w:rFonts w:ascii="Arial" w:hAnsi="Arial" w:cs="Arial"/>
        </w:rPr>
      </w:pPr>
    </w:p>
    <w:tbl>
      <w:tblPr>
        <w:tblW w:w="5000" w:type="pct"/>
        <w:tblLook w:val="0000" w:firstRow="0" w:lastRow="0" w:firstColumn="0" w:lastColumn="0" w:noHBand="0" w:noVBand="0"/>
      </w:tblPr>
      <w:tblGrid>
        <w:gridCol w:w="9911"/>
      </w:tblGrid>
      <w:tr w:rsidR="00980E02" w:rsidRPr="00D543E2" w14:paraId="2B0B2A89" w14:textId="77777777" w:rsidTr="00596C4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3E81F71" w14:textId="77777777" w:rsidR="00980E02" w:rsidRPr="00D543E2" w:rsidRDefault="00980E02" w:rsidP="00596C4E">
            <w:pPr>
              <w:ind w:firstLine="851"/>
              <w:jc w:val="both"/>
              <w:rPr>
                <w:rFonts w:ascii="Arial" w:hAnsi="Arial" w:cs="Arial"/>
              </w:rPr>
            </w:pPr>
            <w:r w:rsidRPr="00D543E2">
              <w:rPr>
                <w:rFonts w:ascii="Arial" w:hAnsi="Arial" w:cs="Arial"/>
                <w:b/>
              </w:rPr>
              <w:t>CLÁUSULA 12. - DAS MEDIDAS ANTICORRUPÇÃO</w:t>
            </w:r>
          </w:p>
        </w:tc>
      </w:tr>
    </w:tbl>
    <w:p w14:paraId="666BA69B" w14:textId="77777777" w:rsidR="00980E02" w:rsidRPr="00D543E2" w:rsidRDefault="00980E02" w:rsidP="00980E02">
      <w:pPr>
        <w:rPr>
          <w:rFonts w:ascii="Arial" w:hAnsi="Arial" w:cs="Arial"/>
          <w:b/>
        </w:rPr>
      </w:pPr>
    </w:p>
    <w:p w14:paraId="4AE3642C" w14:textId="77777777" w:rsidR="00980E02" w:rsidRPr="00D543E2" w:rsidRDefault="00980E02" w:rsidP="00980E02">
      <w:pPr>
        <w:ind w:firstLine="850"/>
        <w:jc w:val="both"/>
        <w:rPr>
          <w:rFonts w:ascii="Arial" w:hAnsi="Arial" w:cs="Arial"/>
        </w:rPr>
      </w:pPr>
      <w:r w:rsidRPr="00D543E2">
        <w:rPr>
          <w:rFonts w:ascii="Arial" w:hAnsi="Arial" w:cs="Arial"/>
          <w:b/>
          <w:shd w:val="clear" w:color="auto" w:fill="FFFFFF"/>
        </w:rPr>
        <w:t>12.1.</w:t>
      </w:r>
      <w:r w:rsidRPr="00D543E2">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086B9FD" w14:textId="77777777" w:rsidR="00980E02" w:rsidRPr="00D543E2" w:rsidRDefault="00980E02" w:rsidP="00980E02">
      <w:pPr>
        <w:jc w:val="both"/>
        <w:rPr>
          <w:rFonts w:ascii="Arial" w:hAnsi="Arial" w:cs="Arial"/>
        </w:rPr>
      </w:pPr>
    </w:p>
    <w:tbl>
      <w:tblPr>
        <w:tblW w:w="5000" w:type="pct"/>
        <w:tblLook w:val="0000" w:firstRow="0" w:lastRow="0" w:firstColumn="0" w:lastColumn="0" w:noHBand="0" w:noVBand="0"/>
      </w:tblPr>
      <w:tblGrid>
        <w:gridCol w:w="9911"/>
      </w:tblGrid>
      <w:tr w:rsidR="00980E02" w:rsidRPr="00D543E2" w14:paraId="77AA4BD0" w14:textId="77777777" w:rsidTr="00596C4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B99D5C3" w14:textId="77777777" w:rsidR="00980E02" w:rsidRPr="00D543E2" w:rsidRDefault="00980E02" w:rsidP="00596C4E">
            <w:pPr>
              <w:ind w:firstLine="851"/>
              <w:jc w:val="both"/>
              <w:rPr>
                <w:rFonts w:ascii="Arial" w:hAnsi="Arial" w:cs="Arial"/>
              </w:rPr>
            </w:pPr>
            <w:r w:rsidRPr="00D543E2">
              <w:rPr>
                <w:rFonts w:ascii="Arial" w:hAnsi="Arial" w:cs="Arial"/>
                <w:b/>
              </w:rPr>
              <w:t>CLÁUSULA 13. - DAS DISPOSIÇÕES FINAIS</w:t>
            </w:r>
          </w:p>
        </w:tc>
      </w:tr>
    </w:tbl>
    <w:p w14:paraId="5B2B70AF" w14:textId="77777777" w:rsidR="00980E02" w:rsidRPr="00D543E2" w:rsidRDefault="00980E02" w:rsidP="00980E02">
      <w:pPr>
        <w:ind w:firstLine="851"/>
        <w:jc w:val="both"/>
        <w:rPr>
          <w:rFonts w:ascii="Arial" w:hAnsi="Arial" w:cs="Arial"/>
          <w:b/>
        </w:rPr>
      </w:pPr>
    </w:p>
    <w:p w14:paraId="2C8EC8CF" w14:textId="77777777" w:rsidR="00980E02" w:rsidRPr="00D543E2" w:rsidRDefault="00980E02" w:rsidP="00980E02">
      <w:pPr>
        <w:ind w:firstLine="851"/>
        <w:jc w:val="both"/>
        <w:rPr>
          <w:rFonts w:ascii="Arial" w:hAnsi="Arial" w:cs="Arial"/>
        </w:rPr>
      </w:pPr>
      <w:r w:rsidRPr="00D543E2">
        <w:rPr>
          <w:rFonts w:ascii="Arial" w:hAnsi="Arial" w:cs="Arial"/>
          <w:b/>
        </w:rPr>
        <w:t>13.1.</w:t>
      </w:r>
      <w:r w:rsidRPr="00D543E2">
        <w:rPr>
          <w:rFonts w:ascii="Arial" w:hAnsi="Arial" w:cs="Arial"/>
        </w:rPr>
        <w:t xml:space="preserve"> A </w:t>
      </w:r>
      <w:r w:rsidRPr="00D543E2">
        <w:rPr>
          <w:rFonts w:ascii="Arial" w:hAnsi="Arial" w:cs="Arial"/>
          <w:b/>
        </w:rPr>
        <w:t>CONTRATADA</w:t>
      </w:r>
      <w:r w:rsidRPr="00D543E2">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CBA81DD" w14:textId="77777777" w:rsidR="00980E02" w:rsidRPr="00D543E2" w:rsidRDefault="00980E02" w:rsidP="00980E02">
      <w:pPr>
        <w:ind w:firstLine="851"/>
        <w:jc w:val="both"/>
        <w:rPr>
          <w:rFonts w:ascii="Arial" w:hAnsi="Arial" w:cs="Arial"/>
        </w:rPr>
      </w:pPr>
    </w:p>
    <w:p w14:paraId="1A15053B" w14:textId="77777777" w:rsidR="00980E02" w:rsidRPr="00D543E2" w:rsidRDefault="00980E02" w:rsidP="00980E02">
      <w:pPr>
        <w:keepLines/>
        <w:ind w:firstLine="851"/>
        <w:jc w:val="both"/>
        <w:rPr>
          <w:rFonts w:ascii="Arial" w:hAnsi="Arial" w:cs="Arial"/>
        </w:rPr>
      </w:pPr>
      <w:r w:rsidRPr="00D543E2">
        <w:rPr>
          <w:rFonts w:ascii="Arial" w:hAnsi="Arial" w:cs="Arial"/>
          <w:b/>
        </w:rPr>
        <w:t>13.2.</w:t>
      </w:r>
      <w:r w:rsidRPr="00D543E2">
        <w:rPr>
          <w:rFonts w:ascii="Arial" w:hAnsi="Arial" w:cs="Arial"/>
        </w:rPr>
        <w:t xml:space="preserve"> O pessoal da </w:t>
      </w:r>
      <w:r w:rsidRPr="00D543E2">
        <w:rPr>
          <w:rFonts w:ascii="Arial" w:hAnsi="Arial" w:cs="Arial"/>
          <w:b/>
        </w:rPr>
        <w:t>CONTRATADA</w:t>
      </w:r>
      <w:r w:rsidRPr="00D543E2">
        <w:rPr>
          <w:rFonts w:ascii="Arial" w:hAnsi="Arial" w:cs="Arial"/>
        </w:rPr>
        <w:t xml:space="preserve"> por ela designado para trabalhar na execução do contrato, não terão qualquer vínculo empregatício com a </w:t>
      </w:r>
      <w:r w:rsidRPr="00D543E2">
        <w:rPr>
          <w:rFonts w:ascii="Arial" w:hAnsi="Arial" w:cs="Arial"/>
          <w:b/>
        </w:rPr>
        <w:t>CONTRATANTE</w:t>
      </w:r>
      <w:r w:rsidRPr="00D543E2">
        <w:rPr>
          <w:rFonts w:ascii="Arial" w:hAnsi="Arial" w:cs="Arial"/>
        </w:rPr>
        <w:t>.</w:t>
      </w:r>
    </w:p>
    <w:p w14:paraId="33766B58" w14:textId="77777777" w:rsidR="00980E02" w:rsidRPr="00D543E2" w:rsidRDefault="00980E02" w:rsidP="00980E02">
      <w:pPr>
        <w:keepLines/>
        <w:ind w:firstLine="851"/>
        <w:jc w:val="both"/>
        <w:rPr>
          <w:rFonts w:ascii="Arial" w:hAnsi="Arial" w:cs="Arial"/>
          <w:b/>
        </w:rPr>
      </w:pPr>
    </w:p>
    <w:p w14:paraId="6100F0AC" w14:textId="77777777" w:rsidR="00980E02" w:rsidRPr="00D543E2" w:rsidRDefault="00980E02" w:rsidP="00980E02">
      <w:pPr>
        <w:keepLines/>
        <w:ind w:firstLine="851"/>
        <w:jc w:val="both"/>
        <w:rPr>
          <w:rFonts w:ascii="Arial" w:hAnsi="Arial" w:cs="Arial"/>
        </w:rPr>
      </w:pPr>
      <w:r w:rsidRPr="00D543E2">
        <w:rPr>
          <w:rFonts w:ascii="Arial" w:hAnsi="Arial" w:cs="Arial"/>
          <w:b/>
        </w:rPr>
        <w:t>13.3.</w:t>
      </w:r>
      <w:r w:rsidRPr="00D543E2">
        <w:rPr>
          <w:rFonts w:ascii="Arial" w:hAnsi="Arial" w:cs="Arial"/>
        </w:rPr>
        <w:t xml:space="preserve"> A </w:t>
      </w:r>
      <w:r w:rsidRPr="00D543E2">
        <w:rPr>
          <w:rFonts w:ascii="Arial" w:hAnsi="Arial" w:cs="Arial"/>
          <w:b/>
        </w:rPr>
        <w:t>CONTRATADA</w:t>
      </w:r>
      <w:r w:rsidRPr="00D543E2">
        <w:rPr>
          <w:rFonts w:ascii="Arial" w:hAnsi="Arial" w:cs="Arial"/>
        </w:rPr>
        <w:t xml:space="preserve"> é responsável pelos encargos trabalhistas, previdenciários, fiscais e comerciais resultantes da execução do contrato.</w:t>
      </w:r>
    </w:p>
    <w:p w14:paraId="7C1DF14A" w14:textId="77777777" w:rsidR="00980E02" w:rsidRPr="00D543E2" w:rsidRDefault="00980E02" w:rsidP="00980E02">
      <w:pPr>
        <w:keepLines/>
        <w:ind w:firstLine="851"/>
        <w:jc w:val="both"/>
        <w:rPr>
          <w:rFonts w:ascii="Arial" w:hAnsi="Arial" w:cs="Arial"/>
        </w:rPr>
      </w:pPr>
    </w:p>
    <w:p w14:paraId="23BE98EC" w14:textId="77777777" w:rsidR="00980E02" w:rsidRPr="00D543E2" w:rsidRDefault="00980E02" w:rsidP="00980E02">
      <w:pPr>
        <w:keepLines/>
        <w:ind w:firstLine="851"/>
        <w:jc w:val="both"/>
        <w:rPr>
          <w:rFonts w:ascii="Arial" w:hAnsi="Arial" w:cs="Arial"/>
        </w:rPr>
      </w:pPr>
      <w:r w:rsidRPr="00D543E2">
        <w:rPr>
          <w:rFonts w:ascii="Arial" w:hAnsi="Arial" w:cs="Arial"/>
          <w:b/>
        </w:rPr>
        <w:t>13.4.</w:t>
      </w:r>
      <w:r w:rsidRPr="00D543E2">
        <w:rPr>
          <w:rFonts w:ascii="Arial" w:hAnsi="Arial" w:cs="Arial"/>
        </w:rPr>
        <w:t xml:space="preserve"> Correrão por conta da </w:t>
      </w:r>
      <w:r w:rsidRPr="00D543E2">
        <w:rPr>
          <w:rFonts w:ascii="Arial" w:hAnsi="Arial" w:cs="Arial"/>
          <w:b/>
        </w:rPr>
        <w:t>CONTRATADA</w:t>
      </w:r>
      <w:r w:rsidRPr="00D543E2">
        <w:rPr>
          <w:rFonts w:ascii="Arial" w:hAnsi="Arial" w:cs="Arial"/>
        </w:rPr>
        <w:t xml:space="preserve"> todos os tributos e/ou preços públicos que sejam porventura devidos, em decorrência da execução do contrato.</w:t>
      </w:r>
    </w:p>
    <w:p w14:paraId="61FD6515" w14:textId="77777777" w:rsidR="00980E02" w:rsidRPr="00D543E2" w:rsidRDefault="00980E02" w:rsidP="00980E02">
      <w:pPr>
        <w:keepLines/>
        <w:ind w:firstLine="851"/>
        <w:jc w:val="both"/>
        <w:rPr>
          <w:rFonts w:ascii="Arial" w:hAnsi="Arial" w:cs="Arial"/>
        </w:rPr>
      </w:pPr>
    </w:p>
    <w:p w14:paraId="511BBE2E" w14:textId="77777777" w:rsidR="00980E02" w:rsidRPr="00D543E2" w:rsidRDefault="00980E02" w:rsidP="00980E02">
      <w:pPr>
        <w:keepLines/>
        <w:ind w:firstLine="851"/>
        <w:jc w:val="both"/>
        <w:rPr>
          <w:rFonts w:ascii="Arial" w:hAnsi="Arial" w:cs="Arial"/>
        </w:rPr>
      </w:pPr>
      <w:r w:rsidRPr="00D543E2">
        <w:rPr>
          <w:rFonts w:ascii="Arial" w:hAnsi="Arial" w:cs="Arial"/>
          <w:b/>
        </w:rPr>
        <w:t>13.5.</w:t>
      </w:r>
      <w:r w:rsidRPr="00D543E2">
        <w:rPr>
          <w:rFonts w:ascii="Arial" w:hAnsi="Arial" w:cs="Arial"/>
        </w:rPr>
        <w:t xml:space="preserve"> A </w:t>
      </w:r>
      <w:r w:rsidRPr="00D543E2">
        <w:rPr>
          <w:rFonts w:ascii="Arial" w:hAnsi="Arial" w:cs="Arial"/>
          <w:b/>
        </w:rPr>
        <w:t xml:space="preserve">CONTRATADA </w:t>
      </w:r>
      <w:r w:rsidRPr="00D543E2">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D543E2">
        <w:rPr>
          <w:rFonts w:ascii="Arial" w:hAnsi="Arial" w:cs="Arial"/>
          <w:b/>
        </w:rPr>
        <w:t>CONTRATANTE</w:t>
      </w:r>
      <w:r w:rsidRPr="00D543E2">
        <w:rPr>
          <w:rFonts w:ascii="Arial" w:hAnsi="Arial" w:cs="Arial"/>
        </w:rPr>
        <w:t>.</w:t>
      </w:r>
    </w:p>
    <w:p w14:paraId="305BC59A" w14:textId="77777777" w:rsidR="00980E02" w:rsidRPr="00D543E2" w:rsidRDefault="00980E02" w:rsidP="00980E02">
      <w:pPr>
        <w:keepLines/>
        <w:jc w:val="both"/>
        <w:rPr>
          <w:rFonts w:ascii="Arial" w:hAnsi="Arial" w:cs="Arial"/>
          <w:b/>
        </w:rPr>
      </w:pPr>
    </w:p>
    <w:p w14:paraId="4BB86515" w14:textId="77777777" w:rsidR="00980E02" w:rsidRPr="00D543E2" w:rsidRDefault="00980E02" w:rsidP="00980E02">
      <w:pPr>
        <w:ind w:firstLine="851"/>
        <w:jc w:val="both"/>
        <w:rPr>
          <w:rFonts w:ascii="Arial" w:hAnsi="Arial" w:cs="Arial"/>
        </w:rPr>
      </w:pPr>
      <w:r w:rsidRPr="00D543E2">
        <w:rPr>
          <w:rFonts w:ascii="Arial" w:hAnsi="Arial" w:cs="Arial"/>
          <w:b/>
        </w:rPr>
        <w:t xml:space="preserve">13.6. </w:t>
      </w:r>
      <w:r w:rsidRPr="00D543E2">
        <w:rPr>
          <w:rFonts w:ascii="Arial" w:hAnsi="Arial" w:cs="Arial"/>
        </w:rPr>
        <w:t>É vedada a subcontratação.</w:t>
      </w:r>
    </w:p>
    <w:p w14:paraId="7C0AC30C" w14:textId="77777777" w:rsidR="00980E02" w:rsidRPr="00D543E2" w:rsidRDefault="00980E02" w:rsidP="00980E02">
      <w:pPr>
        <w:ind w:firstLine="851"/>
        <w:jc w:val="both"/>
        <w:rPr>
          <w:rFonts w:ascii="Arial" w:hAnsi="Arial" w:cs="Arial"/>
          <w:b/>
        </w:rPr>
      </w:pPr>
    </w:p>
    <w:p w14:paraId="43E99D31" w14:textId="77777777" w:rsidR="00980E02" w:rsidRPr="00D543E2" w:rsidRDefault="00980E02" w:rsidP="00980E02">
      <w:pPr>
        <w:ind w:firstLine="851"/>
        <w:jc w:val="both"/>
        <w:rPr>
          <w:rFonts w:ascii="Arial" w:hAnsi="Arial" w:cs="Arial"/>
        </w:rPr>
      </w:pPr>
      <w:r w:rsidRPr="00D543E2">
        <w:rPr>
          <w:rFonts w:ascii="Arial" w:hAnsi="Arial" w:cs="Arial"/>
          <w:b/>
        </w:rPr>
        <w:t xml:space="preserve">13.7. </w:t>
      </w:r>
      <w:r w:rsidRPr="00D543E2">
        <w:rPr>
          <w:rFonts w:ascii="Arial" w:hAnsi="Arial" w:cs="Arial"/>
        </w:rPr>
        <w:t xml:space="preserve">A </w:t>
      </w:r>
      <w:r w:rsidRPr="00D543E2">
        <w:rPr>
          <w:rFonts w:ascii="Arial" w:hAnsi="Arial" w:cs="Arial"/>
          <w:b/>
        </w:rPr>
        <w:t xml:space="preserve">CONTRATADA </w:t>
      </w:r>
      <w:r w:rsidRPr="00D543E2">
        <w:rPr>
          <w:rFonts w:ascii="Arial" w:hAnsi="Arial" w:cs="Arial"/>
        </w:rPr>
        <w:t>assume inteira responsabilidade pela perfeita entrega do objeto contratado.</w:t>
      </w:r>
    </w:p>
    <w:p w14:paraId="74404820" w14:textId="77777777" w:rsidR="00980E02" w:rsidRPr="00D543E2" w:rsidRDefault="00980E02" w:rsidP="00980E02">
      <w:pPr>
        <w:keepLines/>
        <w:jc w:val="both"/>
        <w:rPr>
          <w:rFonts w:ascii="Arial" w:hAnsi="Arial" w:cs="Arial"/>
          <w:b/>
        </w:rPr>
      </w:pPr>
    </w:p>
    <w:p w14:paraId="611BDFF8" w14:textId="77777777" w:rsidR="00980E02" w:rsidRPr="00D543E2" w:rsidRDefault="00980E02" w:rsidP="00980E02">
      <w:pPr>
        <w:keepLines/>
        <w:ind w:firstLine="851"/>
        <w:jc w:val="both"/>
        <w:rPr>
          <w:rFonts w:ascii="Arial" w:hAnsi="Arial" w:cs="Arial"/>
        </w:rPr>
      </w:pPr>
      <w:r w:rsidRPr="00D543E2">
        <w:rPr>
          <w:rFonts w:ascii="Arial" w:hAnsi="Arial" w:cs="Arial"/>
          <w:b/>
        </w:rPr>
        <w:t>13.8.</w:t>
      </w:r>
      <w:r w:rsidRPr="00D543E2">
        <w:rPr>
          <w:rFonts w:ascii="Arial" w:hAnsi="Arial" w:cs="Arial"/>
        </w:rPr>
        <w:t xml:space="preserve"> A </w:t>
      </w:r>
      <w:r w:rsidRPr="00D543E2">
        <w:rPr>
          <w:rFonts w:ascii="Arial" w:hAnsi="Arial" w:cs="Arial"/>
          <w:b/>
        </w:rPr>
        <w:t>CONTRATADA</w:t>
      </w:r>
      <w:r w:rsidRPr="00D543E2">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056C201D" w14:textId="77777777" w:rsidR="00980E02" w:rsidRPr="00D543E2" w:rsidRDefault="00980E02" w:rsidP="00980E02">
      <w:pPr>
        <w:keepLines/>
        <w:ind w:firstLine="851"/>
        <w:jc w:val="both"/>
        <w:rPr>
          <w:rFonts w:ascii="Arial" w:hAnsi="Arial" w:cs="Arial"/>
        </w:rPr>
      </w:pPr>
    </w:p>
    <w:p w14:paraId="2018A50B" w14:textId="77777777" w:rsidR="00980E02" w:rsidRPr="00D543E2" w:rsidRDefault="00980E02" w:rsidP="00980E02">
      <w:pPr>
        <w:ind w:firstLine="851"/>
        <w:jc w:val="both"/>
        <w:rPr>
          <w:rFonts w:ascii="Arial" w:hAnsi="Arial" w:cs="Arial"/>
        </w:rPr>
      </w:pPr>
      <w:r w:rsidRPr="00D543E2">
        <w:rPr>
          <w:rFonts w:ascii="Arial" w:hAnsi="Arial" w:cs="Arial"/>
          <w:b/>
        </w:rPr>
        <w:t>13.9.</w:t>
      </w:r>
      <w:r w:rsidRPr="00D543E2">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6C806CC9" w14:textId="77777777" w:rsidR="00980E02" w:rsidRPr="00D543E2" w:rsidRDefault="00980E02" w:rsidP="00980E02">
      <w:pPr>
        <w:ind w:firstLine="851"/>
        <w:jc w:val="both"/>
        <w:rPr>
          <w:rFonts w:ascii="Arial" w:hAnsi="Arial" w:cs="Arial"/>
        </w:rPr>
      </w:pPr>
    </w:p>
    <w:p w14:paraId="15DA5A67" w14:textId="77777777" w:rsidR="00980E02" w:rsidRPr="00D543E2" w:rsidRDefault="00980E02" w:rsidP="00980E02">
      <w:pPr>
        <w:ind w:firstLine="851"/>
        <w:jc w:val="both"/>
        <w:rPr>
          <w:rFonts w:ascii="Arial" w:hAnsi="Arial" w:cs="Arial"/>
        </w:rPr>
      </w:pPr>
      <w:r w:rsidRPr="00D543E2">
        <w:rPr>
          <w:rFonts w:ascii="Arial" w:hAnsi="Arial" w:cs="Arial"/>
        </w:rPr>
        <w:t>Lido e achado conforme, assinam este instrumento em 02 (duas) vias, de igual teor e forma, as partes e testemunha, sendo 01 (uma) via destinada ao processo e a outra para arquivo.</w:t>
      </w:r>
    </w:p>
    <w:p w14:paraId="74CACCCC" w14:textId="77777777" w:rsidR="00980E02" w:rsidRPr="00D543E2" w:rsidRDefault="00980E02" w:rsidP="00980E02">
      <w:pPr>
        <w:ind w:firstLine="851"/>
        <w:jc w:val="both"/>
        <w:rPr>
          <w:rFonts w:ascii="Arial" w:hAnsi="Arial" w:cs="Arial"/>
        </w:rPr>
      </w:pPr>
    </w:p>
    <w:p w14:paraId="231FB4D5" w14:textId="77777777" w:rsidR="00980E02" w:rsidRPr="00D543E2" w:rsidRDefault="00980E02" w:rsidP="00980E02">
      <w:pPr>
        <w:ind w:firstLine="851"/>
        <w:jc w:val="both"/>
        <w:rPr>
          <w:rFonts w:ascii="Arial" w:hAnsi="Arial" w:cs="Arial"/>
        </w:rPr>
      </w:pPr>
      <w:proofErr w:type="gramStart"/>
      <w:r w:rsidRPr="00D543E2">
        <w:rPr>
          <w:rFonts w:ascii="Arial" w:hAnsi="Arial" w:cs="Arial"/>
        </w:rPr>
        <w:t>Piracicaba, ....</w:t>
      </w:r>
      <w:proofErr w:type="gramEnd"/>
      <w:r w:rsidRPr="00D543E2">
        <w:rPr>
          <w:rFonts w:ascii="Arial" w:hAnsi="Arial" w:cs="Arial"/>
        </w:rPr>
        <w:t xml:space="preserve">. </w:t>
      </w:r>
      <w:proofErr w:type="gramStart"/>
      <w:r w:rsidRPr="00D543E2">
        <w:rPr>
          <w:rFonts w:ascii="Arial" w:hAnsi="Arial" w:cs="Arial"/>
        </w:rPr>
        <w:t>de</w:t>
      </w:r>
      <w:proofErr w:type="gramEnd"/>
      <w:r w:rsidRPr="00D543E2">
        <w:rPr>
          <w:rFonts w:ascii="Arial" w:hAnsi="Arial" w:cs="Arial"/>
        </w:rPr>
        <w:t xml:space="preserve"> ........................... de 2024.</w:t>
      </w:r>
    </w:p>
    <w:p w14:paraId="126919A3" w14:textId="77777777" w:rsidR="00980E02" w:rsidRPr="00D543E2" w:rsidRDefault="00980E02" w:rsidP="00980E02">
      <w:pPr>
        <w:jc w:val="both"/>
        <w:rPr>
          <w:rFonts w:ascii="Arial" w:hAnsi="Arial" w:cs="Arial"/>
        </w:rPr>
      </w:pPr>
    </w:p>
    <w:tbl>
      <w:tblPr>
        <w:tblW w:w="5000" w:type="pct"/>
        <w:tblLook w:val="0000" w:firstRow="0" w:lastRow="0" w:firstColumn="0" w:lastColumn="0" w:noHBand="0" w:noVBand="0"/>
      </w:tblPr>
      <w:tblGrid>
        <w:gridCol w:w="4795"/>
        <w:gridCol w:w="321"/>
        <w:gridCol w:w="4795"/>
      </w:tblGrid>
      <w:tr w:rsidR="00980E02" w:rsidRPr="00D543E2" w14:paraId="1750E3E9" w14:textId="77777777" w:rsidTr="00596C4E">
        <w:tc>
          <w:tcPr>
            <w:tcW w:w="2419" w:type="pct"/>
            <w:tcBorders>
              <w:top w:val="single" w:sz="4" w:space="0" w:color="000000"/>
              <w:left w:val="single" w:sz="4" w:space="0" w:color="000000"/>
              <w:bottom w:val="single" w:sz="4" w:space="0" w:color="000000"/>
            </w:tcBorders>
            <w:shd w:val="clear" w:color="auto" w:fill="auto"/>
          </w:tcPr>
          <w:p w14:paraId="650935EA" w14:textId="77777777" w:rsidR="00980E02" w:rsidRPr="00D543E2" w:rsidRDefault="00980E02" w:rsidP="00596C4E">
            <w:pPr>
              <w:snapToGrid w:val="0"/>
              <w:jc w:val="center"/>
              <w:rPr>
                <w:rFonts w:ascii="Arial" w:hAnsi="Arial" w:cs="Arial"/>
                <w:b/>
              </w:rPr>
            </w:pPr>
          </w:p>
          <w:p w14:paraId="2D663896" w14:textId="77777777" w:rsidR="00980E02" w:rsidRPr="00D543E2" w:rsidRDefault="00980E02" w:rsidP="00596C4E">
            <w:pPr>
              <w:jc w:val="center"/>
              <w:rPr>
                <w:rFonts w:ascii="Arial" w:hAnsi="Arial" w:cs="Arial"/>
                <w:b/>
              </w:rPr>
            </w:pPr>
          </w:p>
          <w:p w14:paraId="45959F85" w14:textId="77777777" w:rsidR="00980E02" w:rsidRPr="00D543E2" w:rsidRDefault="00980E02" w:rsidP="00596C4E">
            <w:pPr>
              <w:jc w:val="center"/>
              <w:rPr>
                <w:rFonts w:ascii="Arial" w:hAnsi="Arial" w:cs="Arial"/>
                <w:b/>
              </w:rPr>
            </w:pPr>
          </w:p>
          <w:p w14:paraId="72D16E96" w14:textId="77777777" w:rsidR="00980E02" w:rsidRPr="00D543E2" w:rsidRDefault="00980E02" w:rsidP="00596C4E">
            <w:pPr>
              <w:rPr>
                <w:rFonts w:ascii="Arial" w:hAnsi="Arial" w:cs="Arial"/>
                <w:b/>
              </w:rPr>
            </w:pPr>
          </w:p>
          <w:p w14:paraId="678C56FE" w14:textId="77777777" w:rsidR="00980E02" w:rsidRPr="00D543E2" w:rsidRDefault="00980E02" w:rsidP="00596C4E">
            <w:pPr>
              <w:rPr>
                <w:rFonts w:ascii="Arial" w:hAnsi="Arial" w:cs="Arial"/>
                <w:b/>
              </w:rPr>
            </w:pPr>
          </w:p>
          <w:p w14:paraId="0DF23AB3" w14:textId="77777777" w:rsidR="00980E02" w:rsidRPr="00D543E2" w:rsidRDefault="00980E02" w:rsidP="00596C4E">
            <w:pPr>
              <w:jc w:val="center"/>
              <w:rPr>
                <w:rFonts w:ascii="Arial" w:hAnsi="Arial" w:cs="Arial"/>
              </w:rPr>
            </w:pPr>
            <w:r w:rsidRPr="00D543E2">
              <w:rPr>
                <w:rFonts w:ascii="Arial" w:hAnsi="Arial" w:cs="Arial"/>
                <w:b/>
              </w:rPr>
              <w:t>JANE FRANCO OLIVEIRA</w:t>
            </w:r>
          </w:p>
          <w:p w14:paraId="20C29223" w14:textId="77777777" w:rsidR="00980E02" w:rsidRPr="00D543E2" w:rsidRDefault="00980E02" w:rsidP="00596C4E">
            <w:pPr>
              <w:jc w:val="center"/>
              <w:rPr>
                <w:rFonts w:ascii="Arial" w:hAnsi="Arial" w:cs="Arial"/>
                <w:b/>
              </w:rPr>
            </w:pPr>
            <w:r w:rsidRPr="00D543E2">
              <w:rPr>
                <w:rFonts w:ascii="Arial" w:hAnsi="Arial" w:cs="Arial"/>
                <w:b/>
              </w:rPr>
              <w:t>Secretária Municipal de Mobilidade Urbana, Trânsito e Transportes</w:t>
            </w:r>
          </w:p>
          <w:p w14:paraId="636D0987" w14:textId="77777777" w:rsidR="00980E02" w:rsidRPr="00D543E2" w:rsidRDefault="00980E02" w:rsidP="00596C4E">
            <w:pPr>
              <w:jc w:val="center"/>
              <w:rPr>
                <w:rFonts w:ascii="Arial" w:hAnsi="Arial" w:cs="Arial"/>
              </w:rPr>
            </w:pPr>
          </w:p>
        </w:tc>
        <w:tc>
          <w:tcPr>
            <w:tcW w:w="162" w:type="pct"/>
            <w:tcBorders>
              <w:left w:val="single" w:sz="4" w:space="0" w:color="000000"/>
            </w:tcBorders>
            <w:shd w:val="clear" w:color="auto" w:fill="auto"/>
          </w:tcPr>
          <w:p w14:paraId="69135E73" w14:textId="77777777" w:rsidR="00980E02" w:rsidRPr="00D543E2" w:rsidRDefault="00980E02" w:rsidP="00596C4E">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71B5CE3" w14:textId="77777777" w:rsidR="00980E02" w:rsidRPr="00D543E2" w:rsidRDefault="00980E02" w:rsidP="00596C4E">
            <w:pPr>
              <w:snapToGrid w:val="0"/>
              <w:jc w:val="center"/>
              <w:rPr>
                <w:rFonts w:ascii="Arial" w:hAnsi="Arial" w:cs="Arial"/>
                <w:b/>
              </w:rPr>
            </w:pPr>
          </w:p>
          <w:p w14:paraId="5FC734A6" w14:textId="77777777" w:rsidR="00980E02" w:rsidRPr="00D543E2" w:rsidRDefault="00980E02" w:rsidP="00596C4E">
            <w:pPr>
              <w:jc w:val="center"/>
              <w:rPr>
                <w:rFonts w:ascii="Arial" w:hAnsi="Arial" w:cs="Arial"/>
                <w:b/>
              </w:rPr>
            </w:pPr>
          </w:p>
          <w:p w14:paraId="783BA961" w14:textId="77777777" w:rsidR="00980E02" w:rsidRPr="00D543E2" w:rsidRDefault="00980E02" w:rsidP="00596C4E">
            <w:pPr>
              <w:jc w:val="center"/>
              <w:rPr>
                <w:rFonts w:ascii="Arial" w:hAnsi="Arial" w:cs="Arial"/>
                <w:b/>
              </w:rPr>
            </w:pPr>
          </w:p>
          <w:p w14:paraId="14421487" w14:textId="77777777" w:rsidR="00980E02" w:rsidRPr="00D543E2" w:rsidRDefault="00980E02" w:rsidP="00596C4E">
            <w:pPr>
              <w:jc w:val="center"/>
              <w:rPr>
                <w:rFonts w:ascii="Arial" w:hAnsi="Arial" w:cs="Arial"/>
                <w:b/>
              </w:rPr>
            </w:pPr>
          </w:p>
          <w:p w14:paraId="461A38BD" w14:textId="77777777" w:rsidR="00980E02" w:rsidRPr="00D543E2" w:rsidRDefault="00980E02" w:rsidP="00596C4E">
            <w:pPr>
              <w:jc w:val="center"/>
              <w:rPr>
                <w:rFonts w:ascii="Arial" w:hAnsi="Arial" w:cs="Arial"/>
                <w:b/>
              </w:rPr>
            </w:pPr>
          </w:p>
          <w:p w14:paraId="76FF7F40" w14:textId="77777777" w:rsidR="00980E02" w:rsidRPr="00D543E2" w:rsidRDefault="00980E02" w:rsidP="00596C4E">
            <w:pPr>
              <w:rPr>
                <w:rFonts w:ascii="Arial" w:hAnsi="Arial" w:cs="Arial"/>
                <w:b/>
              </w:rPr>
            </w:pPr>
          </w:p>
          <w:p w14:paraId="42C1BD3A" w14:textId="77777777" w:rsidR="00980E02" w:rsidRPr="00D543E2" w:rsidRDefault="00980E02" w:rsidP="00596C4E">
            <w:pPr>
              <w:jc w:val="center"/>
              <w:rPr>
                <w:rFonts w:ascii="Arial" w:hAnsi="Arial" w:cs="Arial"/>
              </w:rPr>
            </w:pPr>
            <w:proofErr w:type="gramStart"/>
            <w:r w:rsidRPr="00D543E2">
              <w:rPr>
                <w:rFonts w:ascii="Arial" w:hAnsi="Arial" w:cs="Arial"/>
                <w:b/>
              </w:rPr>
              <w:t>:::</w:t>
            </w:r>
            <w:proofErr w:type="gramEnd"/>
            <w:r w:rsidRPr="00D543E2">
              <w:rPr>
                <w:rFonts w:ascii="Arial" w:hAnsi="Arial" w:cs="Arial"/>
                <w:b/>
              </w:rPr>
              <w:t xml:space="preserve"> EMPRESA CONTRATADA :::</w:t>
            </w:r>
          </w:p>
          <w:p w14:paraId="1D852108" w14:textId="77777777" w:rsidR="00980E02" w:rsidRPr="00D543E2" w:rsidRDefault="00980E02" w:rsidP="00596C4E">
            <w:pPr>
              <w:jc w:val="center"/>
              <w:rPr>
                <w:rFonts w:ascii="Arial" w:hAnsi="Arial" w:cs="Arial"/>
              </w:rPr>
            </w:pPr>
            <w:r w:rsidRPr="00D543E2">
              <w:rPr>
                <w:rFonts w:ascii="Arial" w:hAnsi="Arial" w:cs="Arial"/>
                <w:b/>
              </w:rPr>
              <w:t xml:space="preserve">Representante Legal </w:t>
            </w:r>
          </w:p>
        </w:tc>
      </w:tr>
    </w:tbl>
    <w:p w14:paraId="1544175F" w14:textId="77777777" w:rsidR="00980E02" w:rsidRPr="00D543E2" w:rsidRDefault="00980E02" w:rsidP="00980E02">
      <w:pPr>
        <w:rPr>
          <w:rFonts w:ascii="Arial" w:hAnsi="Arial" w:cs="Arial"/>
          <w:b/>
        </w:rPr>
      </w:pPr>
    </w:p>
    <w:p w14:paraId="7041540D" w14:textId="77777777" w:rsidR="00980E02" w:rsidRPr="00D543E2" w:rsidRDefault="00980E02" w:rsidP="00980E02">
      <w:pPr>
        <w:jc w:val="both"/>
        <w:rPr>
          <w:rFonts w:ascii="Arial" w:hAnsi="Arial" w:cs="Arial"/>
        </w:rPr>
      </w:pPr>
      <w:r w:rsidRPr="00D543E2">
        <w:rPr>
          <w:rFonts w:ascii="Arial" w:hAnsi="Arial" w:cs="Arial"/>
          <w:b/>
          <w:u w:val="single"/>
        </w:rPr>
        <w:t>TESTEMUNHAS:</w:t>
      </w:r>
    </w:p>
    <w:p w14:paraId="15426DF0" w14:textId="77777777" w:rsidR="00980E02" w:rsidRPr="00D543E2" w:rsidRDefault="00980E02" w:rsidP="00980E02">
      <w:pPr>
        <w:jc w:val="both"/>
        <w:rPr>
          <w:rFonts w:ascii="Arial" w:hAnsi="Arial" w:cs="Arial"/>
          <w:b/>
          <w:u w:val="single"/>
        </w:rPr>
      </w:pPr>
    </w:p>
    <w:tbl>
      <w:tblPr>
        <w:tblW w:w="5000" w:type="pct"/>
        <w:tblLook w:val="0000" w:firstRow="0" w:lastRow="0" w:firstColumn="0" w:lastColumn="0" w:noHBand="0" w:noVBand="0"/>
      </w:tblPr>
      <w:tblGrid>
        <w:gridCol w:w="4796"/>
        <w:gridCol w:w="320"/>
        <w:gridCol w:w="4795"/>
      </w:tblGrid>
      <w:tr w:rsidR="00980E02" w:rsidRPr="00D543E2" w14:paraId="6EFAB0D5" w14:textId="77777777" w:rsidTr="00596C4E">
        <w:trPr>
          <w:trHeight w:val="1089"/>
        </w:trPr>
        <w:tc>
          <w:tcPr>
            <w:tcW w:w="2419" w:type="pct"/>
            <w:tcBorders>
              <w:top w:val="single" w:sz="4" w:space="0" w:color="000000"/>
              <w:left w:val="single" w:sz="4" w:space="0" w:color="000000"/>
              <w:bottom w:val="single" w:sz="4" w:space="0" w:color="000000"/>
            </w:tcBorders>
            <w:shd w:val="clear" w:color="auto" w:fill="auto"/>
          </w:tcPr>
          <w:p w14:paraId="3080435D" w14:textId="77777777" w:rsidR="00980E02" w:rsidRPr="00D543E2" w:rsidRDefault="00980E02" w:rsidP="00596C4E">
            <w:pPr>
              <w:snapToGrid w:val="0"/>
              <w:rPr>
                <w:rFonts w:ascii="Arial" w:hAnsi="Arial" w:cs="Arial"/>
                <w:b/>
              </w:rPr>
            </w:pPr>
          </w:p>
          <w:p w14:paraId="43A522F2" w14:textId="77777777" w:rsidR="00980E02" w:rsidRPr="00D543E2" w:rsidRDefault="00980E02" w:rsidP="00596C4E">
            <w:pPr>
              <w:rPr>
                <w:rFonts w:ascii="Arial" w:hAnsi="Arial" w:cs="Arial"/>
                <w:b/>
              </w:rPr>
            </w:pPr>
          </w:p>
          <w:p w14:paraId="313A87CA" w14:textId="77777777" w:rsidR="00980E02" w:rsidRPr="00D543E2" w:rsidRDefault="00980E02" w:rsidP="00596C4E">
            <w:pPr>
              <w:rPr>
                <w:rFonts w:ascii="Arial" w:hAnsi="Arial" w:cs="Arial"/>
              </w:rPr>
            </w:pPr>
            <w:r w:rsidRPr="00D543E2">
              <w:rPr>
                <w:rFonts w:ascii="Arial" w:hAnsi="Arial" w:cs="Arial"/>
                <w:b/>
              </w:rPr>
              <w:t>_________________________</w:t>
            </w:r>
          </w:p>
          <w:p w14:paraId="2D781D1C" w14:textId="77777777" w:rsidR="00980E02" w:rsidRPr="00D543E2" w:rsidRDefault="00980E02" w:rsidP="00596C4E">
            <w:pPr>
              <w:rPr>
                <w:rFonts w:ascii="Arial" w:hAnsi="Arial" w:cs="Arial"/>
              </w:rPr>
            </w:pPr>
            <w:r w:rsidRPr="00D543E2">
              <w:rPr>
                <w:rFonts w:ascii="Arial" w:hAnsi="Arial" w:cs="Arial"/>
                <w:b/>
              </w:rPr>
              <w:t>Nome:</w:t>
            </w:r>
          </w:p>
          <w:p w14:paraId="74019502" w14:textId="77777777" w:rsidR="00980E02" w:rsidRPr="00D543E2" w:rsidRDefault="00980E02" w:rsidP="00596C4E">
            <w:pPr>
              <w:rPr>
                <w:rFonts w:ascii="Arial" w:hAnsi="Arial" w:cs="Arial"/>
              </w:rPr>
            </w:pPr>
            <w:r w:rsidRPr="00D543E2">
              <w:rPr>
                <w:rFonts w:ascii="Arial" w:hAnsi="Arial" w:cs="Arial"/>
                <w:b/>
              </w:rPr>
              <w:t>CPF:</w:t>
            </w:r>
          </w:p>
        </w:tc>
        <w:tc>
          <w:tcPr>
            <w:tcW w:w="161" w:type="pct"/>
            <w:tcBorders>
              <w:left w:val="single" w:sz="4" w:space="0" w:color="000000"/>
            </w:tcBorders>
            <w:shd w:val="clear" w:color="auto" w:fill="auto"/>
          </w:tcPr>
          <w:p w14:paraId="7BBE65C2" w14:textId="77777777" w:rsidR="00980E02" w:rsidRPr="00D543E2" w:rsidRDefault="00980E02" w:rsidP="00596C4E">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252C361" w14:textId="77777777" w:rsidR="00980E02" w:rsidRPr="00D543E2" w:rsidRDefault="00980E02" w:rsidP="00596C4E">
            <w:pPr>
              <w:snapToGrid w:val="0"/>
              <w:rPr>
                <w:rFonts w:ascii="Arial" w:hAnsi="Arial" w:cs="Arial"/>
                <w:b/>
              </w:rPr>
            </w:pPr>
          </w:p>
          <w:p w14:paraId="4C1E3C79" w14:textId="77777777" w:rsidR="00980E02" w:rsidRPr="00D543E2" w:rsidRDefault="00980E02" w:rsidP="00596C4E">
            <w:pPr>
              <w:rPr>
                <w:rFonts w:ascii="Arial" w:hAnsi="Arial" w:cs="Arial"/>
                <w:b/>
              </w:rPr>
            </w:pPr>
          </w:p>
          <w:p w14:paraId="3F02DECD" w14:textId="77777777" w:rsidR="00980E02" w:rsidRPr="00D543E2" w:rsidRDefault="00980E02" w:rsidP="00596C4E">
            <w:pPr>
              <w:rPr>
                <w:rFonts w:ascii="Arial" w:hAnsi="Arial" w:cs="Arial"/>
              </w:rPr>
            </w:pPr>
            <w:r w:rsidRPr="00D543E2">
              <w:rPr>
                <w:rFonts w:ascii="Arial" w:hAnsi="Arial" w:cs="Arial"/>
                <w:b/>
              </w:rPr>
              <w:t>__________________________</w:t>
            </w:r>
          </w:p>
          <w:p w14:paraId="6C2A2713" w14:textId="77777777" w:rsidR="00980E02" w:rsidRPr="00D543E2" w:rsidRDefault="00980E02" w:rsidP="00596C4E">
            <w:pPr>
              <w:rPr>
                <w:rFonts w:ascii="Arial" w:hAnsi="Arial" w:cs="Arial"/>
              </w:rPr>
            </w:pPr>
            <w:r w:rsidRPr="00D543E2">
              <w:rPr>
                <w:rFonts w:ascii="Arial" w:hAnsi="Arial" w:cs="Arial"/>
                <w:b/>
              </w:rPr>
              <w:t>Nome:</w:t>
            </w:r>
          </w:p>
          <w:p w14:paraId="282A047B" w14:textId="77777777" w:rsidR="00980E02" w:rsidRPr="00D543E2" w:rsidRDefault="00980E02" w:rsidP="00596C4E">
            <w:pPr>
              <w:jc w:val="both"/>
              <w:rPr>
                <w:rFonts w:ascii="Arial" w:hAnsi="Arial" w:cs="Arial"/>
              </w:rPr>
            </w:pPr>
            <w:r w:rsidRPr="00D543E2">
              <w:rPr>
                <w:rFonts w:ascii="Arial" w:hAnsi="Arial" w:cs="Arial"/>
                <w:b/>
              </w:rPr>
              <w:t>CPF:</w:t>
            </w:r>
          </w:p>
        </w:tc>
      </w:tr>
    </w:tbl>
    <w:p w14:paraId="78D53F96" w14:textId="77777777" w:rsidR="00ED126A" w:rsidRPr="00D543E2" w:rsidRDefault="00ED126A" w:rsidP="00C04997">
      <w:pPr>
        <w:tabs>
          <w:tab w:val="left" w:pos="284"/>
        </w:tabs>
        <w:jc w:val="both"/>
        <w:rPr>
          <w:rFonts w:ascii="Arial" w:hAnsi="Arial" w:cs="Arial"/>
        </w:rPr>
      </w:pPr>
      <w:bookmarkStart w:id="9" w:name="_GoBack"/>
      <w:bookmarkEnd w:id="9"/>
    </w:p>
    <w:sectPr w:rsidR="00ED126A" w:rsidRPr="00D543E2" w:rsidSect="000E0F32">
      <w:headerReference w:type="default" r:id="rId22"/>
      <w:footerReference w:type="default" r:id="rId23"/>
      <w:pgSz w:w="11906" w:h="16838"/>
      <w:pgMar w:top="1418" w:right="851" w:bottom="567" w:left="1134" w:header="1134" w:footer="28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A004D9" w14:textId="77777777" w:rsidR="00A737A0" w:rsidRDefault="00A737A0">
      <w:r>
        <w:separator/>
      </w:r>
    </w:p>
  </w:endnote>
  <w:endnote w:type="continuationSeparator" w:id="0">
    <w:p w14:paraId="3C3ECF6C" w14:textId="77777777" w:rsidR="00A737A0" w:rsidRDefault="00A737A0">
      <w:r>
        <w:continuationSeparator/>
      </w:r>
    </w:p>
  </w:endnote>
  <w:endnote w:type="continuationNotice" w:id="1">
    <w:p w14:paraId="5EB411FD" w14:textId="77777777" w:rsidR="00A737A0" w:rsidRDefault="00A737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A737A0" w:rsidRPr="00BF6A10" w:rsidRDefault="00A737A0"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5D8C83DC" w:rsidR="00A737A0" w:rsidRPr="00BF6A10" w:rsidRDefault="00A737A0" w:rsidP="00183407">
    <w:pPr>
      <w:ind w:left="3346"/>
      <w:rPr>
        <w:rFonts w:ascii="Arial" w:hAnsi="Arial" w:cs="Arial"/>
        <w:sz w:val="16"/>
      </w:rPr>
    </w:pPr>
    <w:r w:rsidRPr="00BF6A10">
      <w:rPr>
        <w:rFonts w:ascii="Arial" w:hAnsi="Arial" w:cs="Arial"/>
        <w:sz w:val="16"/>
      </w:rPr>
      <w:t xml:space="preserve">Pregão Eletrônico nº </w:t>
    </w:r>
    <w:r w:rsidR="00D543E2">
      <w:rPr>
        <w:rFonts w:ascii="Arial" w:hAnsi="Arial" w:cs="Arial"/>
        <w:sz w:val="16"/>
      </w:rPr>
      <w:t>323</w:t>
    </w:r>
    <w:r w:rsidRPr="00BF6A10">
      <w:rPr>
        <w:rFonts w:ascii="Arial" w:hAnsi="Arial" w:cs="Arial"/>
        <w:sz w:val="16"/>
      </w:rPr>
      <w:t>/</w:t>
    </w:r>
    <w:r w:rsidR="00D543E2">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543E2">
      <w:rPr>
        <w:rFonts w:ascii="Arial" w:hAnsi="Arial" w:cs="Arial"/>
        <w:b/>
        <w:noProof/>
        <w:sz w:val="16"/>
      </w:rPr>
      <w:t>21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543E2">
      <w:rPr>
        <w:rFonts w:ascii="Arial" w:hAnsi="Arial" w:cs="Arial"/>
        <w:b/>
        <w:noProof/>
        <w:sz w:val="16"/>
      </w:rPr>
      <w:t>21</w:t>
    </w:r>
    <w:r w:rsidRPr="003426BF">
      <w:rPr>
        <w:rFonts w:ascii="Arial" w:hAnsi="Arial" w:cs="Arial"/>
        <w:b/>
        <w:sz w:val="16"/>
      </w:rPr>
      <w:fldChar w:fldCharType="end"/>
    </w:r>
  </w:p>
  <w:p w14:paraId="5FAE6968" w14:textId="77777777" w:rsidR="00A737A0" w:rsidRPr="00BF6A10" w:rsidRDefault="00A737A0" w:rsidP="00183407">
    <w:pPr>
      <w:ind w:left="3346"/>
      <w:rPr>
        <w:rFonts w:ascii="Arial" w:hAnsi="Arial" w:cs="Arial"/>
        <w:sz w:val="4"/>
        <w:szCs w:val="4"/>
      </w:rPr>
    </w:pPr>
  </w:p>
  <w:p w14:paraId="410E9765" w14:textId="77777777" w:rsidR="00A737A0" w:rsidRDefault="00A737A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A737A0" w:rsidRDefault="00A737A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A737A0" w:rsidRPr="00BF6A10" w:rsidRDefault="00A737A0" w:rsidP="00183407">
    <w:pPr>
      <w:jc w:val="center"/>
    </w:pPr>
  </w:p>
  <w:p w14:paraId="6CA6F235" w14:textId="77777777" w:rsidR="00A737A0" w:rsidRDefault="00A737A0"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5624A" w14:textId="77777777" w:rsidR="00A737A0" w:rsidRDefault="00A737A0">
      <w:r>
        <w:separator/>
      </w:r>
    </w:p>
  </w:footnote>
  <w:footnote w:type="continuationSeparator" w:id="0">
    <w:p w14:paraId="31BE519C" w14:textId="77777777" w:rsidR="00A737A0" w:rsidRDefault="00A737A0">
      <w:r>
        <w:continuationSeparator/>
      </w:r>
    </w:p>
  </w:footnote>
  <w:footnote w:type="continuationNotice" w:id="1">
    <w:p w14:paraId="543A7FA0" w14:textId="77777777" w:rsidR="00A737A0" w:rsidRDefault="00A737A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68629EAA" w:rsidR="00A737A0" w:rsidRDefault="00A737A0" w:rsidP="00F526FF">
    <w:pPr>
      <w:pStyle w:val="Cabealho"/>
      <w:tabs>
        <w:tab w:val="left" w:pos="1701"/>
        <w:tab w:val="left" w:pos="9214"/>
      </w:tabs>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6740396"/>
    <w:multiLevelType w:val="multilevel"/>
    <w:tmpl w:val="72941A9E"/>
    <w:lvl w:ilvl="0">
      <w:start w:val="1"/>
      <w:numFmt w:val="lowerLetter"/>
      <w:lvlText w:val="%1)"/>
      <w:lvlJc w:val="left"/>
      <w:pPr>
        <w:ind w:left="0" w:firstLine="0"/>
      </w:pPr>
      <w:rPr>
        <w:rFonts w:ascii="Arial" w:hAnsi="Arial" w:hint="default"/>
        <w:b/>
        <w:i w:val="0"/>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6C153C7"/>
    <w:multiLevelType w:val="multilevel"/>
    <w:tmpl w:val="BCD26628"/>
    <w:numStyleLink w:val="PrefPira"/>
  </w:abstractNum>
  <w:abstractNum w:abstractNumId="1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6B82139"/>
    <w:multiLevelType w:val="multilevel"/>
    <w:tmpl w:val="BCD26628"/>
    <w:numStyleLink w:val="PrefPira"/>
  </w:abstractNum>
  <w:abstractNum w:abstractNumId="22" w15:restartNumberingAfterBreak="0">
    <w:nsid w:val="632729B8"/>
    <w:multiLevelType w:val="multilevel"/>
    <w:tmpl w:val="BCD26628"/>
    <w:numStyleLink w:val="PrefPira"/>
  </w:abstractNum>
  <w:abstractNum w:abstractNumId="23"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6D6B7EA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738B7E55"/>
    <w:multiLevelType w:val="multilevel"/>
    <w:tmpl w:val="BCD26628"/>
    <w:numStyleLink w:val="PrefPira"/>
  </w:abstractNum>
  <w:abstractNum w:abstractNumId="28"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760269A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8"/>
  </w:num>
  <w:num w:numId="7">
    <w:abstractNumId w:val="17"/>
  </w:num>
  <w:num w:numId="8">
    <w:abstractNumId w:val="28"/>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1"/>
  </w:num>
  <w:num w:numId="14">
    <w:abstractNumId w:val="30"/>
    <w:lvlOverride w:ilvl="2">
      <w:lvl w:ilvl="2">
        <w:start w:val="1"/>
        <w:numFmt w:val="decimal"/>
        <w:lvlText w:val="%2.%3."/>
        <w:lvlJc w:val="left"/>
        <w:pPr>
          <w:ind w:left="0" w:firstLine="0"/>
        </w:pPr>
        <w:rPr>
          <w:rFonts w:ascii="Arial" w:hAnsi="Arial" w:hint="default"/>
          <w:b/>
          <w:sz w:val="20"/>
        </w:rPr>
      </w:lvl>
    </w:lvlOverride>
  </w:num>
  <w:num w:numId="15">
    <w:abstractNumId w:val="26"/>
  </w:num>
  <w:num w:numId="16">
    <w:abstractNumId w:val="14"/>
  </w:num>
  <w:num w:numId="17">
    <w:abstractNumId w:val="16"/>
  </w:num>
  <w:num w:numId="18">
    <w:abstractNumId w:val="23"/>
  </w:num>
  <w:num w:numId="19">
    <w:abstractNumId w:val="19"/>
  </w:num>
  <w:num w:numId="20">
    <w:abstractNumId w:val="20"/>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AB"/>
    <w:rsid w:val="006654F5"/>
    <w:rsid w:val="006677E3"/>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0E02"/>
    <w:rsid w:val="0098272C"/>
    <w:rsid w:val="00984A09"/>
    <w:rsid w:val="0098579B"/>
    <w:rsid w:val="009875EB"/>
    <w:rsid w:val="009938AC"/>
    <w:rsid w:val="00995196"/>
    <w:rsid w:val="009952FE"/>
    <w:rsid w:val="009972F2"/>
    <w:rsid w:val="00997A88"/>
    <w:rsid w:val="00997F60"/>
    <w:rsid w:val="009A46C8"/>
    <w:rsid w:val="009A6AF4"/>
    <w:rsid w:val="009B0F3C"/>
    <w:rsid w:val="009B356B"/>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114E"/>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4E05"/>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43E2"/>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4132"/>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96CEF2EE-BE22-4950-A0D9-80F91CCD2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http://schemas.microsoft.com/office/infopath/2007/PartnerControls"/>
    <ds:schemaRef ds:uri="http://purl.org/dc/dcmitype/"/>
    <ds:schemaRef ds:uri="http://purl.org/dc/elements/1.1/"/>
    <ds:schemaRef ds:uri="http://schemas.openxmlformats.org/package/2006/metadata/core-properties"/>
    <ds:schemaRef ds:uri="71763c0a-43a9-4215-9c1e-ac13867d38db"/>
    <ds:schemaRef ds:uri="60198707-c4ff-4d5d-8bc5-5efdd47f407d"/>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86E869BC-E0CA-4633-A5B9-3297C46D7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21</Pages>
  <Words>9432</Words>
  <Characters>50939</Characters>
  <Application>Microsoft Office Word</Application>
  <DocSecurity>0</DocSecurity>
  <Lines>424</Lines>
  <Paragraphs>120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60251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8</cp:revision>
  <cp:lastPrinted>2022-08-03T17:48:00Z</cp:lastPrinted>
  <dcterms:created xsi:type="dcterms:W3CDTF">2024-04-15T11:22:00Z</dcterms:created>
  <dcterms:modified xsi:type="dcterms:W3CDTF">2024-06-10T15:01:00Z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