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C2A002F" w14:textId="77777777" w:rsidR="00103201" w:rsidRDefault="00906BC5"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EDITAL DE PREGÃO ELETR</w:t>
      </w:r>
      <w:bookmarkStart w:id="0" w:name="_GoBack"/>
      <w:bookmarkEnd w:id="0"/>
      <w:r w:rsidRPr="00F526FF">
        <w:rPr>
          <w:b/>
          <w:sz w:val="20"/>
          <w:szCs w:val="20"/>
        </w:rPr>
        <w:t xml:space="preserve">ÔNICO </w:t>
      </w:r>
      <w:r w:rsidRPr="00F526FF">
        <w:rPr>
          <w:b/>
          <w:sz w:val="20"/>
          <w:szCs w:val="20"/>
          <w:lang w:val="pt-BR"/>
        </w:rPr>
        <w:t xml:space="preserve">nº </w:t>
      </w:r>
      <w:r w:rsidR="00D543E2">
        <w:rPr>
          <w:b/>
          <w:sz w:val="20"/>
          <w:szCs w:val="20"/>
          <w:lang w:val="pt-BR"/>
        </w:rPr>
        <w:t>323</w:t>
      </w:r>
      <w:r w:rsidRPr="00F526FF">
        <w:rPr>
          <w:b/>
          <w:sz w:val="20"/>
          <w:szCs w:val="20"/>
          <w:lang w:val="pt-BR"/>
        </w:rPr>
        <w:t>/</w:t>
      </w:r>
      <w:r w:rsidR="00D543E2">
        <w:rPr>
          <w:b/>
          <w:sz w:val="20"/>
          <w:szCs w:val="20"/>
          <w:lang w:val="pt-BR"/>
        </w:rPr>
        <w:t>2024</w:t>
      </w:r>
    </w:p>
    <w:p w14:paraId="6AC0ECF3" w14:textId="2FB55243" w:rsidR="00906BC5" w:rsidRPr="00F526FF" w:rsidRDefault="00103201" w:rsidP="00C04997">
      <w:pPr>
        <w:pStyle w:val="Recuodecorpodetexto"/>
        <w:widowControl w:val="0"/>
        <w:shd w:val="clear" w:color="auto" w:fill="CCCCCC"/>
        <w:tabs>
          <w:tab w:val="left" w:pos="284"/>
        </w:tabs>
        <w:overflowPunct/>
        <w:autoSpaceDE/>
        <w:spacing w:line="240" w:lineRule="auto"/>
        <w:jc w:val="center"/>
        <w:rPr>
          <w:b/>
          <w:sz w:val="20"/>
          <w:szCs w:val="20"/>
          <w:lang w:val="pt-BR"/>
        </w:rPr>
      </w:pPr>
      <w:r>
        <w:rPr>
          <w:b/>
          <w:sz w:val="20"/>
          <w:szCs w:val="20"/>
          <w:lang w:val="pt-BR"/>
        </w:rPr>
        <w:t>NOVA VERSÃO</w:t>
      </w:r>
      <w:r w:rsidR="00906BC5" w:rsidRPr="00F526FF">
        <w:rPr>
          <w:b/>
          <w:sz w:val="20"/>
          <w:szCs w:val="20"/>
        </w:rPr>
        <w:t xml:space="preserve"> </w:t>
      </w:r>
    </w:p>
    <w:p w14:paraId="064F1EB1" w14:textId="77777777" w:rsidR="00906BC5" w:rsidRPr="00E67BE2" w:rsidRDefault="00906BC5" w:rsidP="00C04997">
      <w:pPr>
        <w:pStyle w:val="Recuodecorpodetexto"/>
        <w:widowControl w:val="0"/>
        <w:tabs>
          <w:tab w:val="left" w:pos="284"/>
        </w:tabs>
        <w:overflowPunct/>
        <w:autoSpaceDE/>
        <w:spacing w:line="240" w:lineRule="auto"/>
        <w:jc w:val="center"/>
        <w:rPr>
          <w:sz w:val="14"/>
          <w:szCs w:val="20"/>
          <w:lang w:val="pt-BR"/>
        </w:rPr>
      </w:pPr>
    </w:p>
    <w:p w14:paraId="08ABD3CC" w14:textId="3B445C1E" w:rsidR="00E0658D" w:rsidRPr="00F526FF" w:rsidRDefault="00E0658D" w:rsidP="00C04997">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7D80FFE2" w14:textId="77777777" w:rsidR="00E0658D" w:rsidRPr="00E67BE2" w:rsidRDefault="00E0658D" w:rsidP="00C04997">
      <w:pPr>
        <w:pStyle w:val="Recuodecorpodetexto"/>
        <w:widowControl w:val="0"/>
        <w:tabs>
          <w:tab w:val="left" w:pos="284"/>
        </w:tabs>
        <w:overflowPunct/>
        <w:autoSpaceDE/>
        <w:spacing w:line="240" w:lineRule="auto"/>
        <w:jc w:val="center"/>
        <w:rPr>
          <w:sz w:val="14"/>
          <w:szCs w:val="20"/>
        </w:rPr>
      </w:pPr>
    </w:p>
    <w:p w14:paraId="41E5D4EB" w14:textId="0201295B" w:rsidR="00F71FC0" w:rsidRPr="00F526FF" w:rsidRDefault="00906BC5" w:rsidP="00C04997">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00EF135E" w:rsidRPr="00F526FF">
        <w:rPr>
          <w:b/>
          <w:sz w:val="20"/>
          <w:szCs w:val="20"/>
          <w:lang w:val="pt-BR"/>
        </w:rPr>
        <w:t>.</w:t>
      </w:r>
      <w:r w:rsidRPr="00F526FF">
        <w:rPr>
          <w:b/>
          <w:sz w:val="20"/>
          <w:szCs w:val="20"/>
        </w:rPr>
        <w:t xml:space="preserve"> DO PROCESSAMENTO DO PREGÃO:</w:t>
      </w:r>
    </w:p>
    <w:p w14:paraId="02F6B7BF" w14:textId="5ADD905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 xml:space="preserve">Número do </w:t>
      </w:r>
      <w:r w:rsidR="00A179DD" w:rsidRPr="00F526FF">
        <w:rPr>
          <w:sz w:val="20"/>
          <w:szCs w:val="20"/>
        </w:rPr>
        <w:t>proces</w:t>
      </w:r>
      <w:r w:rsidR="00A179DD" w:rsidRPr="00F526FF">
        <w:rPr>
          <w:sz w:val="20"/>
          <w:szCs w:val="20"/>
          <w:lang w:val="pt-BR"/>
        </w:rPr>
        <w:t>so</w:t>
      </w:r>
      <w:r w:rsidRPr="00F526FF">
        <w:rPr>
          <w:sz w:val="20"/>
          <w:szCs w:val="20"/>
          <w:lang w:val="pt-BR"/>
        </w:rPr>
        <w:t>:</w:t>
      </w:r>
      <w:r w:rsidRPr="00F526FF">
        <w:rPr>
          <w:b/>
          <w:sz w:val="20"/>
          <w:szCs w:val="20"/>
          <w:lang w:val="pt-BR"/>
        </w:rPr>
        <w:t xml:space="preserve"> </w:t>
      </w:r>
      <w:r w:rsidR="006677E3">
        <w:rPr>
          <w:b/>
          <w:sz w:val="20"/>
          <w:szCs w:val="20"/>
          <w:lang w:val="pt-BR"/>
        </w:rPr>
        <w:t>46.001/2024</w:t>
      </w:r>
    </w:p>
    <w:p w14:paraId="4DF3BAAE" w14:textId="39DB3295"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E67BE2">
        <w:rPr>
          <w:b/>
          <w:sz w:val="20"/>
          <w:szCs w:val="20"/>
          <w:lang w:val="pt-BR"/>
        </w:rPr>
        <w:t>26</w:t>
      </w:r>
      <w:r w:rsidRPr="00F526FF">
        <w:rPr>
          <w:b/>
          <w:sz w:val="20"/>
          <w:szCs w:val="20"/>
          <w:lang w:val="pt-BR"/>
        </w:rPr>
        <w:t>/</w:t>
      </w:r>
      <w:r w:rsidR="00E67BE2">
        <w:rPr>
          <w:b/>
          <w:sz w:val="20"/>
          <w:szCs w:val="20"/>
          <w:lang w:val="pt-BR"/>
        </w:rPr>
        <w:t>08</w:t>
      </w:r>
      <w:r w:rsidRPr="00F526FF">
        <w:rPr>
          <w:b/>
          <w:sz w:val="20"/>
          <w:szCs w:val="20"/>
          <w:lang w:val="pt-BR"/>
        </w:rPr>
        <w:t>/</w:t>
      </w:r>
      <w:r w:rsidR="00D543E2">
        <w:rPr>
          <w:b/>
          <w:sz w:val="20"/>
          <w:szCs w:val="20"/>
          <w:lang w:val="pt-BR"/>
        </w:rPr>
        <w:t xml:space="preserve">2024 </w:t>
      </w:r>
      <w:r w:rsidRPr="00F526FF">
        <w:rPr>
          <w:b/>
          <w:sz w:val="20"/>
          <w:szCs w:val="20"/>
          <w:lang w:val="pt-BR"/>
        </w:rPr>
        <w:t xml:space="preserve">- </w:t>
      </w:r>
      <w:r w:rsidR="000477D5">
        <w:rPr>
          <w:b/>
          <w:sz w:val="20"/>
          <w:szCs w:val="20"/>
          <w:lang w:val="pt-BR"/>
        </w:rPr>
        <w:t>08</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1A4D8A12" w14:textId="6379F2CF" w:rsidR="00B039A0"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E67BE2">
        <w:rPr>
          <w:b/>
          <w:sz w:val="20"/>
          <w:szCs w:val="20"/>
          <w:lang w:val="pt-BR"/>
        </w:rPr>
        <w:t>26</w:t>
      </w:r>
      <w:r w:rsidRPr="00F526FF">
        <w:rPr>
          <w:b/>
          <w:sz w:val="20"/>
          <w:szCs w:val="20"/>
          <w:lang w:val="pt-BR"/>
        </w:rPr>
        <w:t>/</w:t>
      </w:r>
      <w:r w:rsidR="00E67BE2">
        <w:rPr>
          <w:b/>
          <w:sz w:val="20"/>
          <w:szCs w:val="20"/>
          <w:lang w:val="pt-BR"/>
        </w:rPr>
        <w:t>08</w:t>
      </w:r>
      <w:r w:rsidRPr="00F526FF">
        <w:rPr>
          <w:b/>
          <w:sz w:val="20"/>
          <w:szCs w:val="20"/>
          <w:lang w:val="pt-BR"/>
        </w:rPr>
        <w:t>/</w:t>
      </w:r>
      <w:r w:rsidR="00D543E2">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0477D5">
        <w:rPr>
          <w:b/>
          <w:sz w:val="20"/>
          <w:szCs w:val="20"/>
          <w:lang w:val="pt-BR"/>
        </w:rPr>
        <w:t>09</w:t>
      </w:r>
      <w:r w:rsidRPr="00F526FF">
        <w:rPr>
          <w:b/>
          <w:sz w:val="20"/>
          <w:szCs w:val="20"/>
          <w:lang w:val="pt-BR"/>
        </w:rPr>
        <w:t xml:space="preserve"> </w:t>
      </w:r>
      <w:r w:rsidRPr="00F526FF">
        <w:rPr>
          <w:b/>
          <w:sz w:val="20"/>
          <w:szCs w:val="20"/>
        </w:rPr>
        <w:t>horas</w:t>
      </w:r>
      <w:r w:rsidR="009E39D0" w:rsidRPr="00F526FF">
        <w:rPr>
          <w:b/>
          <w:sz w:val="20"/>
          <w:szCs w:val="20"/>
          <w:lang w:val="pt-BR"/>
        </w:rPr>
        <w:t>;</w:t>
      </w:r>
    </w:p>
    <w:p w14:paraId="2BB68B63" w14:textId="3FF8D895" w:rsidR="00906BC5" w:rsidRPr="00F526FF" w:rsidRDefault="00906BC5" w:rsidP="00C04997">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2B76C2" w:rsidRPr="00F260FE">
          <w:rPr>
            <w:rStyle w:val="Hyperlink"/>
            <w:sz w:val="20"/>
          </w:rPr>
          <w:t>https://bnccompras.com</w:t>
        </w:r>
      </w:hyperlink>
      <w:r w:rsidR="002B76C2">
        <w:rPr>
          <w:sz w:val="20"/>
          <w:lang w:val="pt-BR"/>
        </w:rPr>
        <w:t xml:space="preserve"> </w:t>
      </w:r>
    </w:p>
    <w:p w14:paraId="0733EB3F" w14:textId="77777777" w:rsidR="00217F72" w:rsidRPr="00E67BE2" w:rsidRDefault="00217F72" w:rsidP="00C04997">
      <w:pPr>
        <w:pStyle w:val="Recuodecorpodetexto"/>
        <w:widowControl w:val="0"/>
        <w:tabs>
          <w:tab w:val="left" w:pos="284"/>
        </w:tabs>
        <w:overflowPunct/>
        <w:autoSpaceDE/>
        <w:spacing w:line="240" w:lineRule="auto"/>
        <w:ind w:firstLine="561"/>
        <w:jc w:val="left"/>
        <w:rPr>
          <w:b/>
          <w:bCs/>
          <w:sz w:val="12"/>
          <w:szCs w:val="20"/>
          <w:highlight w:val="yellow"/>
        </w:rPr>
      </w:pPr>
    </w:p>
    <w:p w14:paraId="5BECE918" w14:textId="77777777" w:rsidR="00906BC5" w:rsidRPr="00F526FF" w:rsidRDefault="00906BC5" w:rsidP="00C04997">
      <w:pPr>
        <w:shd w:val="clear" w:color="auto" w:fill="DDDDDD"/>
        <w:tabs>
          <w:tab w:val="left" w:pos="284"/>
        </w:tabs>
        <w:ind w:firstLine="561"/>
        <w:rPr>
          <w:rFonts w:ascii="Arial" w:hAnsi="Arial" w:cs="Arial"/>
        </w:rPr>
      </w:pPr>
      <w:r w:rsidRPr="00F526FF">
        <w:rPr>
          <w:rFonts w:ascii="Arial" w:hAnsi="Arial" w:cs="Arial"/>
          <w:b/>
          <w:bCs/>
        </w:rPr>
        <w:t>2</w:t>
      </w:r>
      <w:r w:rsidR="00EF135E" w:rsidRPr="00F526FF">
        <w:rPr>
          <w:rFonts w:ascii="Arial" w:hAnsi="Arial" w:cs="Arial"/>
          <w:b/>
          <w:bCs/>
        </w:rPr>
        <w:t>.</w:t>
      </w:r>
      <w:r w:rsidRPr="00F526FF">
        <w:rPr>
          <w:rFonts w:ascii="Arial" w:hAnsi="Arial" w:cs="Arial"/>
          <w:b/>
          <w:bCs/>
        </w:rPr>
        <w:t xml:space="preserve"> DO OBJETO</w:t>
      </w:r>
      <w:r w:rsidR="00EF135E" w:rsidRPr="00F526FF">
        <w:rPr>
          <w:rFonts w:ascii="Arial" w:hAnsi="Arial" w:cs="Arial"/>
          <w:b/>
          <w:bCs/>
        </w:rPr>
        <w:t>:</w:t>
      </w:r>
    </w:p>
    <w:p w14:paraId="2AB71CCE" w14:textId="7B14757F"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6677E3" w:rsidRPr="006677E3">
        <w:rPr>
          <w:rFonts w:ascii="Arial" w:eastAsia="Calibri" w:hAnsi="Arial" w:cs="Arial"/>
          <w:b/>
          <w:kern w:val="0"/>
          <w:lang w:eastAsia="en-US"/>
        </w:rPr>
        <w:t>Aquisição de pranchas de madeira</w:t>
      </w:r>
    </w:p>
    <w:p w14:paraId="4DD8D191" w14:textId="675D996B"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Unidade </w:t>
      </w:r>
      <w:r w:rsidR="007A6329" w:rsidRPr="00F526FF">
        <w:rPr>
          <w:rFonts w:ascii="Arial" w:hAnsi="Arial" w:cs="Arial"/>
        </w:rPr>
        <w:t>R</w:t>
      </w:r>
      <w:r w:rsidRPr="00F526FF">
        <w:rPr>
          <w:rFonts w:ascii="Arial" w:hAnsi="Arial" w:cs="Arial"/>
        </w:rPr>
        <w:t xml:space="preserve">equisitante: </w:t>
      </w:r>
      <w:r w:rsidR="006677E3">
        <w:rPr>
          <w:rFonts w:ascii="Arial" w:hAnsi="Arial" w:cs="Arial"/>
        </w:rPr>
        <w:t>Secretaria Municipal de Mobilidade Urbana, Trânsito e Transportes</w:t>
      </w:r>
    </w:p>
    <w:p w14:paraId="2BE1C226" w14:textId="42F89423" w:rsidR="00DD74AF" w:rsidRDefault="00906BC5" w:rsidP="00C04997">
      <w:pPr>
        <w:numPr>
          <w:ilvl w:val="0"/>
          <w:numId w:val="10"/>
        </w:numPr>
        <w:tabs>
          <w:tab w:val="left" w:pos="284"/>
        </w:tabs>
        <w:jc w:val="both"/>
        <w:rPr>
          <w:rFonts w:ascii="Arial" w:hAnsi="Arial" w:cs="Arial"/>
        </w:rPr>
      </w:pPr>
      <w:r w:rsidRPr="00F526FF">
        <w:rPr>
          <w:rFonts w:ascii="Arial" w:hAnsi="Arial" w:cs="Arial"/>
        </w:rPr>
        <w:t xml:space="preserve">Fonte de </w:t>
      </w:r>
      <w:r w:rsidR="00A179DD" w:rsidRPr="00F526FF">
        <w:rPr>
          <w:rFonts w:ascii="Arial" w:hAnsi="Arial" w:cs="Arial"/>
        </w:rPr>
        <w:t>r</w:t>
      </w:r>
      <w:r w:rsidRPr="00F526FF">
        <w:rPr>
          <w:rFonts w:ascii="Arial" w:hAnsi="Arial" w:cs="Arial"/>
        </w:rPr>
        <w:t>ecursos:</w:t>
      </w:r>
      <w:r w:rsidR="006677E3" w:rsidRPr="006677E3">
        <w:rPr>
          <w:rFonts w:ascii="Arial" w:hAnsi="Arial" w:cs="Arial"/>
        </w:rPr>
        <w:t xml:space="preserve"> </w:t>
      </w:r>
      <w:r w:rsidR="006677E3" w:rsidRPr="0044175F">
        <w:rPr>
          <w:rFonts w:ascii="Arial" w:hAnsi="Arial" w:cs="Arial"/>
        </w:rPr>
        <w:t>177100</w:t>
      </w:r>
      <w:r w:rsidR="006677E3">
        <w:rPr>
          <w:rFonts w:ascii="Arial" w:hAnsi="Arial" w:cs="Arial"/>
        </w:rPr>
        <w:t xml:space="preserve">. </w:t>
      </w:r>
      <w:r w:rsidR="006677E3" w:rsidRPr="006F266E">
        <w:rPr>
          <w:rFonts w:ascii="Arial" w:eastAsia="Calibri" w:hAnsi="Arial" w:cs="Arial"/>
          <w:kern w:val="0"/>
          <w:lang w:eastAsia="en-US"/>
        </w:rPr>
        <w:t>5.453.0043.2241.0000 0203040035 - 33903024</w:t>
      </w:r>
    </w:p>
    <w:p w14:paraId="3BE35796" w14:textId="69730185" w:rsidR="00B039A0" w:rsidRPr="00F526FF" w:rsidRDefault="00906BC5" w:rsidP="00C04997">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C24E05" w:rsidRPr="00C24E05">
        <w:rPr>
          <w:rFonts w:ascii="Arial" w:hAnsi="Arial" w:cs="Arial"/>
          <w:b/>
        </w:rPr>
        <w:t>R$ 42.308,01 (quarenta e dois mil, trezentos e oito reais e um centavo)</w:t>
      </w:r>
    </w:p>
    <w:p w14:paraId="1BA3F747" w14:textId="3D2B39A2" w:rsidR="00906BC5" w:rsidRPr="00A46462" w:rsidRDefault="00906BC5" w:rsidP="00C04997">
      <w:pPr>
        <w:numPr>
          <w:ilvl w:val="0"/>
          <w:numId w:val="10"/>
        </w:numPr>
        <w:tabs>
          <w:tab w:val="left" w:pos="284"/>
        </w:tabs>
        <w:jc w:val="both"/>
        <w:rPr>
          <w:rFonts w:ascii="Arial" w:hAnsi="Arial" w:cs="Arial"/>
          <w:color w:val="4472C4" w:themeColor="accent1"/>
        </w:rPr>
      </w:pPr>
      <w:r w:rsidRPr="00F526FF">
        <w:rPr>
          <w:rFonts w:ascii="Arial" w:hAnsi="Arial" w:cs="Arial"/>
        </w:rPr>
        <w:t>Prazo de contratação</w:t>
      </w:r>
      <w:r w:rsidRPr="00F526FF">
        <w:rPr>
          <w:rFonts w:ascii="Arial" w:hAnsi="Arial" w:cs="Arial"/>
          <w:color w:val="4472C4" w:themeColor="accent1"/>
        </w:rPr>
        <w:t>:</w:t>
      </w:r>
      <w:r w:rsidR="00F8164E" w:rsidRPr="00F8164E">
        <w:rPr>
          <w:rFonts w:ascii="Arial" w:hAnsi="Arial" w:cs="Arial"/>
          <w:color w:val="4472C4" w:themeColor="accent1"/>
        </w:rPr>
        <w:t xml:space="preserve"> </w:t>
      </w:r>
      <w:r w:rsidR="00F8164E" w:rsidRPr="00A46462">
        <w:rPr>
          <w:rFonts w:ascii="Arial" w:hAnsi="Arial" w:cs="Arial"/>
        </w:rPr>
        <w:t>Até a entrega definitiva do objeto</w:t>
      </w:r>
      <w:r w:rsidR="00A46462" w:rsidRPr="00A46462">
        <w:rPr>
          <w:rFonts w:ascii="Arial" w:hAnsi="Arial" w:cs="Arial"/>
        </w:rPr>
        <w:t>.</w:t>
      </w:r>
    </w:p>
    <w:p w14:paraId="0F77F92A" w14:textId="77777777" w:rsidR="00217F72" w:rsidRPr="00E67BE2" w:rsidRDefault="00217F72" w:rsidP="00C04997">
      <w:pPr>
        <w:tabs>
          <w:tab w:val="left" w:pos="284"/>
        </w:tabs>
        <w:rPr>
          <w:rFonts w:ascii="Arial" w:hAnsi="Arial" w:cs="Arial"/>
          <w:sz w:val="12"/>
          <w:highlight w:val="yellow"/>
        </w:rPr>
      </w:pPr>
    </w:p>
    <w:p w14:paraId="73D01005" w14:textId="77777777" w:rsidR="00EF135E" w:rsidRPr="00F526FF" w:rsidRDefault="00906BC5" w:rsidP="00C04997">
      <w:pPr>
        <w:shd w:val="clear" w:color="auto" w:fill="DDDDDD"/>
        <w:tabs>
          <w:tab w:val="left" w:pos="284"/>
        </w:tabs>
        <w:ind w:firstLine="561"/>
        <w:rPr>
          <w:rFonts w:ascii="Arial" w:hAnsi="Arial" w:cs="Arial"/>
          <w:b/>
          <w:bCs/>
        </w:rPr>
      </w:pPr>
      <w:r w:rsidRPr="00F526FF">
        <w:rPr>
          <w:rFonts w:ascii="Arial" w:hAnsi="Arial" w:cs="Arial"/>
          <w:b/>
          <w:bCs/>
        </w:rPr>
        <w:t>3</w:t>
      </w:r>
      <w:r w:rsidR="00EF135E" w:rsidRPr="00F526FF">
        <w:rPr>
          <w:rFonts w:ascii="Arial" w:hAnsi="Arial" w:cs="Arial"/>
          <w:b/>
          <w:bCs/>
        </w:rPr>
        <w:t>.</w:t>
      </w:r>
      <w:r w:rsidRPr="00F526FF">
        <w:rPr>
          <w:rFonts w:ascii="Arial" w:hAnsi="Arial" w:cs="Arial"/>
          <w:b/>
          <w:bCs/>
        </w:rPr>
        <w:t xml:space="preserve"> DO PROCEDIMENTO:</w:t>
      </w:r>
    </w:p>
    <w:p w14:paraId="100385D5" w14:textId="1F426BBB" w:rsidR="00B039A0" w:rsidRPr="00F526FF" w:rsidRDefault="00906BC5" w:rsidP="00C04997">
      <w:pPr>
        <w:widowControl w:val="0"/>
        <w:numPr>
          <w:ilvl w:val="0"/>
          <w:numId w:val="12"/>
        </w:numPr>
        <w:tabs>
          <w:tab w:val="left" w:pos="284"/>
        </w:tabs>
        <w:jc w:val="both"/>
        <w:rPr>
          <w:rFonts w:ascii="Arial" w:hAnsi="Arial" w:cs="Arial"/>
        </w:rPr>
      </w:pPr>
      <w:r w:rsidRPr="00F526FF">
        <w:rPr>
          <w:rFonts w:ascii="Arial" w:hAnsi="Arial" w:cs="Arial"/>
        </w:rPr>
        <w:t xml:space="preserve">Critério de </w:t>
      </w:r>
      <w:r w:rsidR="00A179DD" w:rsidRPr="00F526FF">
        <w:rPr>
          <w:rFonts w:ascii="Arial" w:hAnsi="Arial" w:cs="Arial"/>
        </w:rPr>
        <w:t>j</w:t>
      </w:r>
      <w:r w:rsidRPr="00F526FF">
        <w:rPr>
          <w:rFonts w:ascii="Arial" w:hAnsi="Arial" w:cs="Arial"/>
        </w:rPr>
        <w:t xml:space="preserve">ulgamento: </w:t>
      </w:r>
      <w:r w:rsidR="00DC7B29" w:rsidRPr="00F526FF">
        <w:rPr>
          <w:rFonts w:ascii="Arial" w:hAnsi="Arial" w:cs="Arial"/>
        </w:rPr>
        <w:t>M</w:t>
      </w:r>
      <w:r w:rsidRPr="00F526FF">
        <w:rPr>
          <w:rFonts w:ascii="Arial" w:hAnsi="Arial" w:cs="Arial"/>
        </w:rPr>
        <w:t>enor preço por item</w:t>
      </w:r>
      <w:r w:rsidR="00DC7B29" w:rsidRPr="00F526FF">
        <w:rPr>
          <w:rFonts w:ascii="Arial" w:hAnsi="Arial" w:cs="Arial"/>
        </w:rPr>
        <w:t>.</w:t>
      </w:r>
    </w:p>
    <w:p w14:paraId="0149F08B" w14:textId="2138A732" w:rsidR="00906BC5" w:rsidRPr="00F526FF" w:rsidRDefault="00906BC5" w:rsidP="00C04997">
      <w:pPr>
        <w:widowControl w:val="0"/>
        <w:numPr>
          <w:ilvl w:val="0"/>
          <w:numId w:val="12"/>
        </w:numPr>
        <w:tabs>
          <w:tab w:val="left" w:pos="284"/>
        </w:tabs>
        <w:autoSpaceDN w:val="0"/>
        <w:jc w:val="both"/>
        <w:rPr>
          <w:rFonts w:ascii="Arial" w:hAnsi="Arial" w:cs="Arial"/>
          <w:b/>
        </w:rPr>
      </w:pPr>
      <w:r w:rsidRPr="00F526FF">
        <w:rPr>
          <w:rFonts w:ascii="Arial" w:hAnsi="Arial" w:cs="Arial"/>
        </w:rPr>
        <w:t xml:space="preserve">Base de disputa: </w:t>
      </w:r>
      <w:r w:rsidR="00DC7B29" w:rsidRPr="00F526FF">
        <w:rPr>
          <w:rFonts w:ascii="Arial" w:hAnsi="Arial" w:cs="Arial"/>
        </w:rPr>
        <w:t>P</w:t>
      </w:r>
      <w:r w:rsidRPr="00F526FF">
        <w:rPr>
          <w:rFonts w:ascii="Arial" w:hAnsi="Arial" w:cs="Arial"/>
        </w:rPr>
        <w:t>reço unitário do item</w:t>
      </w:r>
      <w:r w:rsidR="00DC7B29" w:rsidRPr="00F526FF">
        <w:rPr>
          <w:rFonts w:ascii="Arial" w:hAnsi="Arial" w:cs="Arial"/>
        </w:rPr>
        <w:t>.</w:t>
      </w:r>
    </w:p>
    <w:p w14:paraId="0C9E6DF8" w14:textId="12663312" w:rsidR="00830C26" w:rsidRPr="00F526FF" w:rsidRDefault="00B8312B" w:rsidP="00C04997">
      <w:pPr>
        <w:widowControl w:val="0"/>
        <w:numPr>
          <w:ilvl w:val="0"/>
          <w:numId w:val="12"/>
        </w:numPr>
        <w:tabs>
          <w:tab w:val="left" w:pos="284"/>
        </w:tabs>
        <w:autoSpaceDN w:val="0"/>
        <w:jc w:val="both"/>
        <w:rPr>
          <w:rFonts w:ascii="Arial" w:hAnsi="Arial" w:cs="Arial"/>
          <w:b/>
        </w:rPr>
      </w:pPr>
      <w:r w:rsidRPr="00F526FF">
        <w:rPr>
          <w:rFonts w:ascii="Arial" w:hAnsi="Arial" w:cs="Arial"/>
          <w:b/>
          <w:bCs/>
        </w:rPr>
        <w:t>A participação nesta licitação é exclusiva de Microempresas e Empresas de Pequeno Porte.</w:t>
      </w:r>
    </w:p>
    <w:p w14:paraId="41BF457C" w14:textId="77777777" w:rsidR="00217F72" w:rsidRPr="00E67BE2" w:rsidRDefault="00217F72" w:rsidP="00C04997">
      <w:pPr>
        <w:tabs>
          <w:tab w:val="left" w:pos="284"/>
        </w:tabs>
        <w:ind w:firstLine="567"/>
        <w:jc w:val="both"/>
        <w:rPr>
          <w:rFonts w:ascii="Arial" w:hAnsi="Arial" w:cs="Arial"/>
          <w:sz w:val="14"/>
        </w:rPr>
      </w:pPr>
    </w:p>
    <w:p w14:paraId="1B2E8B8B" w14:textId="77777777" w:rsidR="00906BC5" w:rsidRPr="00F526FF" w:rsidRDefault="00EF135E" w:rsidP="00C04997">
      <w:pPr>
        <w:shd w:val="clear" w:color="auto" w:fill="DDDDDD"/>
        <w:tabs>
          <w:tab w:val="left" w:pos="284"/>
        </w:tabs>
        <w:ind w:firstLine="561"/>
        <w:rPr>
          <w:rFonts w:ascii="Arial" w:hAnsi="Arial" w:cs="Arial"/>
        </w:rPr>
      </w:pPr>
      <w:r w:rsidRPr="00F526FF">
        <w:rPr>
          <w:rFonts w:ascii="Arial" w:hAnsi="Arial" w:cs="Arial"/>
          <w:b/>
          <w:bCs/>
        </w:rPr>
        <w:t>4.</w:t>
      </w:r>
      <w:r w:rsidR="00906BC5" w:rsidRPr="00F526FF">
        <w:rPr>
          <w:rFonts w:ascii="Arial" w:hAnsi="Arial" w:cs="Arial"/>
          <w:b/>
          <w:bCs/>
        </w:rPr>
        <w:t xml:space="preserve"> DA PROPOSTA</w:t>
      </w:r>
      <w:r w:rsidRPr="00F526FF">
        <w:rPr>
          <w:rFonts w:ascii="Arial" w:hAnsi="Arial" w:cs="Arial"/>
          <w:b/>
          <w:bCs/>
        </w:rPr>
        <w:t>:</w:t>
      </w:r>
    </w:p>
    <w:p w14:paraId="51345482" w14:textId="77777777" w:rsidR="008A0D4A" w:rsidRDefault="008A0D4A" w:rsidP="008A0D4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Prazo de </w:t>
      </w:r>
      <w:r w:rsidR="00145C11" w:rsidRPr="00F526FF">
        <w:rPr>
          <w:rFonts w:ascii="Arial" w:hAnsi="Arial" w:cs="Arial"/>
        </w:rPr>
        <w:t>p</w:t>
      </w:r>
      <w:r w:rsidRPr="00F526FF">
        <w:rPr>
          <w:rFonts w:ascii="Arial" w:hAnsi="Arial" w:cs="Arial"/>
        </w:rPr>
        <w:t>agamento: 15 (quinze) dias úteis, contados da data do recebimento da nota fiscal, em atendimento ao</w:t>
      </w:r>
      <w:r w:rsidR="00B039A0" w:rsidRPr="00F526FF">
        <w:rPr>
          <w:rFonts w:ascii="Arial" w:hAnsi="Arial" w:cs="Arial"/>
        </w:rPr>
        <w:t xml:space="preserve"> Decreto Municipal Nº 17.640/18</w:t>
      </w:r>
      <w:r w:rsidR="009C0A5F" w:rsidRPr="00F526FF">
        <w:rPr>
          <w:rFonts w:ascii="Arial" w:hAnsi="Arial" w:cs="Arial"/>
        </w:rPr>
        <w:t>.</w:t>
      </w:r>
    </w:p>
    <w:p w14:paraId="5A679858" w14:textId="4094697E" w:rsidR="00B039A0" w:rsidRPr="00F526FF" w:rsidRDefault="00906BC5" w:rsidP="00C04997">
      <w:pPr>
        <w:numPr>
          <w:ilvl w:val="0"/>
          <w:numId w:val="9"/>
        </w:numPr>
        <w:tabs>
          <w:tab w:val="left" w:pos="284"/>
        </w:tabs>
        <w:jc w:val="both"/>
        <w:rPr>
          <w:rFonts w:ascii="Arial" w:hAnsi="Arial" w:cs="Arial"/>
        </w:rPr>
      </w:pPr>
      <w:r w:rsidRPr="00F526FF">
        <w:rPr>
          <w:rFonts w:ascii="Arial" w:hAnsi="Arial" w:cs="Arial"/>
        </w:rPr>
        <w:t xml:space="preserve">Deverá ser especificado na proposta o </w:t>
      </w:r>
      <w:r w:rsidRPr="00F526FF">
        <w:rPr>
          <w:rFonts w:ascii="Arial" w:hAnsi="Arial" w:cs="Arial"/>
          <w:b/>
        </w:rPr>
        <w:t>valor unitário e total</w:t>
      </w:r>
      <w:r w:rsidRPr="00F526FF">
        <w:rPr>
          <w:rFonts w:ascii="Arial" w:hAnsi="Arial" w:cs="Arial"/>
        </w:rPr>
        <w:t xml:space="preserve"> do item</w:t>
      </w:r>
      <w:r w:rsidR="009C0A5F" w:rsidRPr="00F526FF">
        <w:rPr>
          <w:rFonts w:ascii="Arial" w:hAnsi="Arial" w:cs="Arial"/>
        </w:rPr>
        <w:t>.</w:t>
      </w:r>
    </w:p>
    <w:p w14:paraId="7424EF68" w14:textId="28E3DAE4" w:rsidR="00B039A0" w:rsidRPr="006677E3" w:rsidRDefault="00906BC5" w:rsidP="00C04997">
      <w:pPr>
        <w:numPr>
          <w:ilvl w:val="0"/>
          <w:numId w:val="9"/>
        </w:numPr>
        <w:tabs>
          <w:tab w:val="left" w:pos="284"/>
        </w:tabs>
        <w:jc w:val="both"/>
        <w:rPr>
          <w:rFonts w:ascii="Arial" w:eastAsia="Arial" w:hAnsi="Arial" w:cs="Arial"/>
        </w:rPr>
      </w:pPr>
      <w:r w:rsidRPr="00F526FF">
        <w:rPr>
          <w:rFonts w:ascii="Arial" w:hAnsi="Arial" w:cs="Arial"/>
        </w:rPr>
        <w:t>Especificações e quantidades:</w:t>
      </w:r>
    </w:p>
    <w:p w14:paraId="4851365E" w14:textId="77777777" w:rsidR="006677E3" w:rsidRPr="00E67BE2" w:rsidRDefault="006677E3" w:rsidP="006677E3">
      <w:pPr>
        <w:tabs>
          <w:tab w:val="left" w:pos="284"/>
        </w:tabs>
        <w:jc w:val="both"/>
        <w:rPr>
          <w:rFonts w:ascii="Arial" w:eastAsia="Arial" w:hAnsi="Arial" w:cs="Arial"/>
          <w:sz w:val="14"/>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526FF"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526FF" w:rsidRDefault="00B039A0" w:rsidP="00C04997">
            <w:pPr>
              <w:pStyle w:val="Contedodatabela"/>
              <w:tabs>
                <w:tab w:val="left" w:pos="284"/>
              </w:tabs>
              <w:jc w:val="center"/>
              <w:rPr>
                <w:rFonts w:ascii="Arial" w:hAnsi="Arial" w:cs="Arial"/>
                <w:b/>
                <w:kern w:val="2"/>
              </w:rPr>
            </w:pPr>
            <w:r w:rsidRPr="00F526FF">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526FF" w:rsidRDefault="00B039A0" w:rsidP="00C04997">
            <w:pPr>
              <w:pStyle w:val="Contedodatabela"/>
              <w:tabs>
                <w:tab w:val="left" w:pos="284"/>
              </w:tabs>
              <w:jc w:val="center"/>
              <w:rPr>
                <w:rFonts w:ascii="Arial" w:hAnsi="Arial" w:cs="Arial"/>
                <w:kern w:val="2"/>
              </w:rPr>
            </w:pPr>
            <w:r w:rsidRPr="00F526FF">
              <w:rPr>
                <w:rFonts w:ascii="Arial" w:hAnsi="Arial" w:cs="Arial"/>
                <w:b/>
              </w:rPr>
              <w:t>Descritivo</w:t>
            </w:r>
          </w:p>
        </w:tc>
      </w:tr>
      <w:tr w:rsidR="006677E3" w:rsidRPr="00F526FF"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41AE0999" w:rsidR="006677E3" w:rsidRPr="00F526FF" w:rsidRDefault="006677E3" w:rsidP="006677E3">
            <w:pPr>
              <w:tabs>
                <w:tab w:val="left" w:pos="284"/>
              </w:tabs>
              <w:jc w:val="center"/>
              <w:rPr>
                <w:rFonts w:ascii="Arial" w:hAnsi="Arial" w:cs="Arial"/>
              </w:rPr>
            </w:pPr>
            <w:r w:rsidRPr="00CC3185">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27149D5" w14:textId="4CB3060D" w:rsidR="006677E3" w:rsidRPr="00F526FF" w:rsidRDefault="006677E3" w:rsidP="006677E3">
            <w:pPr>
              <w:pStyle w:val="Contedodatabela"/>
              <w:tabs>
                <w:tab w:val="left" w:pos="284"/>
              </w:tabs>
              <w:jc w:val="center"/>
              <w:rPr>
                <w:rFonts w:ascii="Arial" w:hAnsi="Arial" w:cs="Arial"/>
              </w:rPr>
            </w:pPr>
            <w:r>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1F2A3AB6" w14:textId="0AFC07E7" w:rsidR="006677E3" w:rsidRPr="00F526FF" w:rsidRDefault="006677E3" w:rsidP="006677E3">
            <w:pPr>
              <w:pStyle w:val="Contedodatabela"/>
              <w:tabs>
                <w:tab w:val="left" w:pos="284"/>
              </w:tabs>
              <w:jc w:val="center"/>
              <w:rPr>
                <w:rFonts w:ascii="Arial" w:hAnsi="Arial" w:cs="Arial"/>
              </w:rPr>
            </w:pPr>
            <w:r w:rsidRPr="00CC3185">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1C7E0F8" w:rsidR="006677E3" w:rsidRPr="00F526FF" w:rsidRDefault="006677E3" w:rsidP="006677E3">
            <w:pPr>
              <w:pStyle w:val="Contedodatabela"/>
              <w:tabs>
                <w:tab w:val="left" w:pos="284"/>
              </w:tabs>
              <w:rPr>
                <w:rFonts w:ascii="Arial" w:hAnsi="Arial" w:cs="Arial"/>
              </w:rPr>
            </w:pPr>
            <w:r w:rsidRPr="006F266E">
              <w:rPr>
                <w:rFonts w:ascii="Arial" w:eastAsia="Calibri" w:hAnsi="Arial" w:cs="Arial"/>
                <w:kern w:val="0"/>
                <w:lang w:eastAsia="en-US"/>
              </w:rPr>
              <w:t>Pranchas/vigas de madeira Cambará</w:t>
            </w:r>
          </w:p>
        </w:tc>
      </w:tr>
    </w:tbl>
    <w:p w14:paraId="77EC1D5E" w14:textId="77777777" w:rsidR="005545BF" w:rsidRPr="00A46462" w:rsidRDefault="005545BF" w:rsidP="00C04997">
      <w:pPr>
        <w:tabs>
          <w:tab w:val="left" w:pos="284"/>
        </w:tabs>
        <w:jc w:val="both"/>
        <w:rPr>
          <w:rFonts w:ascii="Arial" w:eastAsia="Arial" w:hAnsi="Arial" w:cs="Arial"/>
          <w:sz w:val="10"/>
        </w:rPr>
      </w:pPr>
    </w:p>
    <w:p w14:paraId="55837B9C" w14:textId="77777777" w:rsidR="00906BC5" w:rsidRPr="00F526FF" w:rsidRDefault="00906BC5" w:rsidP="00C04997">
      <w:pPr>
        <w:numPr>
          <w:ilvl w:val="0"/>
          <w:numId w:val="9"/>
        </w:numPr>
        <w:tabs>
          <w:tab w:val="left" w:pos="284"/>
        </w:tabs>
        <w:jc w:val="both"/>
        <w:rPr>
          <w:rFonts w:ascii="Arial" w:eastAsia="Arial" w:hAnsi="Arial" w:cs="Arial"/>
        </w:rPr>
      </w:pPr>
      <w:r w:rsidRPr="00F526FF">
        <w:rPr>
          <w:rFonts w:ascii="Arial" w:hAnsi="Arial" w:cs="Arial"/>
        </w:rPr>
        <w:t>Descritivo técnico:</w:t>
      </w:r>
    </w:p>
    <w:p w14:paraId="2BAE61EE" w14:textId="3B516930" w:rsidR="00313619" w:rsidRPr="00E67BE2" w:rsidRDefault="00313619" w:rsidP="00C04997">
      <w:pPr>
        <w:tabs>
          <w:tab w:val="left" w:pos="284"/>
        </w:tabs>
        <w:jc w:val="both"/>
        <w:rPr>
          <w:rFonts w:ascii="Arial" w:hAnsi="Arial" w:cs="Arial"/>
          <w:sz w:val="10"/>
          <w:highlight w:val="yellow"/>
        </w:rPr>
      </w:pPr>
    </w:p>
    <w:p w14:paraId="4186EAB8" w14:textId="77777777" w:rsidR="006677E3" w:rsidRPr="006677E3" w:rsidRDefault="006677E3" w:rsidP="006677E3">
      <w:pPr>
        <w:pStyle w:val="Nivel01"/>
        <w:numPr>
          <w:ilvl w:val="0"/>
          <w:numId w:val="0"/>
        </w:numPr>
        <w:spacing w:before="0"/>
        <w:rPr>
          <w:b w:val="0"/>
        </w:rPr>
      </w:pPr>
      <w:r w:rsidRPr="006677E3">
        <w:rPr>
          <w:b w:val="0"/>
        </w:rPr>
        <w:t>Pranchas/vigas de madeira medidas 5x15x300</w:t>
      </w:r>
    </w:p>
    <w:p w14:paraId="6FE76E3B" w14:textId="77777777" w:rsidR="006677E3" w:rsidRPr="006677E3" w:rsidRDefault="006677E3" w:rsidP="006677E3">
      <w:pPr>
        <w:pStyle w:val="Nivel01"/>
        <w:numPr>
          <w:ilvl w:val="0"/>
          <w:numId w:val="0"/>
        </w:numPr>
        <w:spacing w:before="0"/>
        <w:rPr>
          <w:b w:val="0"/>
        </w:rPr>
      </w:pPr>
      <w:r w:rsidRPr="006677E3">
        <w:rPr>
          <w:b w:val="0"/>
        </w:rPr>
        <w:t>Para substituição de bancos dos abrigos de ônibus</w:t>
      </w:r>
      <w:r w:rsidRPr="006677E3">
        <w:rPr>
          <w:b w:val="0"/>
        </w:rPr>
        <w:tab/>
      </w:r>
    </w:p>
    <w:p w14:paraId="1C7CC206" w14:textId="77777777" w:rsidR="006677E3" w:rsidRPr="006677E3" w:rsidRDefault="006677E3" w:rsidP="006677E3">
      <w:pPr>
        <w:pStyle w:val="Nivel01"/>
        <w:numPr>
          <w:ilvl w:val="0"/>
          <w:numId w:val="0"/>
        </w:numPr>
        <w:spacing w:before="0"/>
        <w:rPr>
          <w:b w:val="0"/>
        </w:rPr>
      </w:pPr>
      <w:r w:rsidRPr="006677E3">
        <w:rPr>
          <w:b w:val="0"/>
        </w:rPr>
        <w:t>Material: Madeira Cambará</w:t>
      </w:r>
    </w:p>
    <w:p w14:paraId="3D3D24D0" w14:textId="792C2BEE" w:rsidR="006677E3" w:rsidRDefault="006677E3" w:rsidP="006677E3">
      <w:pPr>
        <w:tabs>
          <w:tab w:val="left" w:pos="284"/>
          <w:tab w:val="left" w:pos="567"/>
        </w:tabs>
        <w:jc w:val="both"/>
        <w:rPr>
          <w:rFonts w:ascii="Arial" w:hAnsi="Arial" w:cs="Arial"/>
          <w:highlight w:val="yellow"/>
        </w:rPr>
      </w:pPr>
      <w:r w:rsidRPr="006677E3">
        <w:rPr>
          <w:rFonts w:ascii="Arial" w:hAnsi="Arial" w:cs="Arial"/>
          <w:b/>
        </w:rPr>
        <w:t xml:space="preserve">Acabamento: Aparelhadas, </w:t>
      </w:r>
      <w:proofErr w:type="spellStart"/>
      <w:r w:rsidRPr="006677E3">
        <w:rPr>
          <w:rFonts w:ascii="Arial" w:hAnsi="Arial" w:cs="Arial"/>
          <w:b/>
        </w:rPr>
        <w:t>desquinadas</w:t>
      </w:r>
      <w:proofErr w:type="spellEnd"/>
      <w:r w:rsidRPr="006677E3">
        <w:rPr>
          <w:rFonts w:ascii="Arial" w:hAnsi="Arial" w:cs="Arial"/>
          <w:b/>
        </w:rPr>
        <w:t xml:space="preserve"> e desempenadas nas quatro faces</w:t>
      </w:r>
    </w:p>
    <w:p w14:paraId="16B51229" w14:textId="77777777" w:rsidR="006677E3" w:rsidRPr="00F526FF" w:rsidRDefault="006677E3" w:rsidP="00C04997">
      <w:pPr>
        <w:tabs>
          <w:tab w:val="left" w:pos="284"/>
        </w:tabs>
        <w:jc w:val="both"/>
        <w:rPr>
          <w:rFonts w:ascii="Arial" w:hAnsi="Arial" w:cs="Arial"/>
          <w:highlight w:val="yellow"/>
        </w:rPr>
      </w:pPr>
    </w:p>
    <w:p w14:paraId="1F9F364C" w14:textId="14B4EAC6" w:rsidR="00906BC5" w:rsidRPr="00F526FF" w:rsidRDefault="006677E3" w:rsidP="00C04997">
      <w:pPr>
        <w:shd w:val="clear" w:color="auto" w:fill="CCCCCC"/>
        <w:tabs>
          <w:tab w:val="left" w:pos="284"/>
        </w:tabs>
        <w:ind w:firstLine="567"/>
        <w:rPr>
          <w:rFonts w:ascii="Arial" w:hAnsi="Arial" w:cs="Arial"/>
        </w:rPr>
      </w:pPr>
      <w:r>
        <w:rPr>
          <w:rFonts w:ascii="Arial" w:hAnsi="Arial" w:cs="Arial"/>
          <w:b/>
          <w:bCs/>
        </w:rPr>
        <w:t>5</w:t>
      </w:r>
      <w:r w:rsidR="00EF135E" w:rsidRPr="00F526FF">
        <w:rPr>
          <w:rFonts w:ascii="Arial" w:hAnsi="Arial" w:cs="Arial"/>
          <w:b/>
          <w:bCs/>
        </w:rPr>
        <w:t>.</w:t>
      </w:r>
      <w:r w:rsidR="00906BC5" w:rsidRPr="00F526FF">
        <w:rPr>
          <w:rFonts w:ascii="Arial" w:hAnsi="Arial" w:cs="Arial"/>
          <w:b/>
          <w:bCs/>
        </w:rPr>
        <w:t xml:space="preserve"> DA EMBALAGEM</w:t>
      </w:r>
      <w:r w:rsidR="00B039A0" w:rsidRPr="00F526FF">
        <w:rPr>
          <w:rFonts w:ascii="Arial" w:hAnsi="Arial" w:cs="Arial"/>
          <w:b/>
          <w:bCs/>
        </w:rPr>
        <w:t>:</w:t>
      </w:r>
    </w:p>
    <w:p w14:paraId="39F2B23D" w14:textId="207762DC" w:rsidR="00906BC5" w:rsidRPr="00F526FF" w:rsidRDefault="00906BC5" w:rsidP="00C04997">
      <w:pPr>
        <w:numPr>
          <w:ilvl w:val="0"/>
          <w:numId w:val="15"/>
        </w:numPr>
        <w:tabs>
          <w:tab w:val="left" w:pos="284"/>
        </w:tabs>
        <w:jc w:val="both"/>
        <w:rPr>
          <w:rFonts w:ascii="Arial" w:hAnsi="Arial" w:cs="Arial"/>
        </w:rPr>
      </w:pPr>
      <w:r w:rsidRPr="00F526FF">
        <w:rPr>
          <w:rFonts w:ascii="Arial" w:hAnsi="Arial" w:cs="Arial"/>
        </w:rPr>
        <w:t>Os produtos deverão ser acondicionados de acordo com a praxe do fabricante, garantindo sua integridade durante o transporte, armazenamento e uso</w:t>
      </w:r>
      <w:r w:rsidR="007736B1" w:rsidRPr="00F526FF">
        <w:rPr>
          <w:rFonts w:ascii="Arial" w:hAnsi="Arial" w:cs="Arial"/>
        </w:rPr>
        <w:t>, r</w:t>
      </w:r>
      <w:r w:rsidRPr="00F526FF">
        <w:rPr>
          <w:rFonts w:ascii="Arial" w:hAnsi="Arial" w:cs="Arial"/>
        </w:rPr>
        <w:t>otulados conforme a legislação em vigor.</w:t>
      </w:r>
    </w:p>
    <w:p w14:paraId="30AE662D" w14:textId="77777777" w:rsidR="00217F72" w:rsidRPr="00E67BE2" w:rsidRDefault="00217F72" w:rsidP="00C04997">
      <w:pPr>
        <w:tabs>
          <w:tab w:val="left" w:pos="284"/>
        </w:tabs>
        <w:jc w:val="both"/>
        <w:rPr>
          <w:rFonts w:ascii="Arial" w:eastAsia="Arial" w:hAnsi="Arial" w:cs="Arial"/>
          <w:color w:val="000000"/>
          <w:sz w:val="12"/>
        </w:rPr>
      </w:pPr>
    </w:p>
    <w:p w14:paraId="300C414E" w14:textId="19310E01" w:rsidR="00906BC5" w:rsidRPr="00F526FF" w:rsidRDefault="006677E3" w:rsidP="00C04997">
      <w:pPr>
        <w:shd w:val="clear" w:color="auto" w:fill="CCCCCC"/>
        <w:tabs>
          <w:tab w:val="left" w:pos="284"/>
        </w:tabs>
        <w:ind w:firstLine="561"/>
        <w:rPr>
          <w:rFonts w:ascii="Arial" w:hAnsi="Arial" w:cs="Arial"/>
        </w:rPr>
      </w:pPr>
      <w:r>
        <w:rPr>
          <w:rFonts w:ascii="Arial" w:hAnsi="Arial" w:cs="Arial"/>
          <w:b/>
          <w:bCs/>
        </w:rPr>
        <w:t>6</w:t>
      </w:r>
      <w:r w:rsidR="00EF135E" w:rsidRPr="00F526FF">
        <w:rPr>
          <w:rFonts w:ascii="Arial" w:hAnsi="Arial" w:cs="Arial"/>
          <w:b/>
          <w:bCs/>
        </w:rPr>
        <w:t>.</w:t>
      </w:r>
      <w:r w:rsidR="00906BC5" w:rsidRPr="00F526FF">
        <w:rPr>
          <w:rFonts w:ascii="Arial" w:hAnsi="Arial" w:cs="Arial"/>
          <w:b/>
          <w:bCs/>
        </w:rPr>
        <w:t xml:space="preserve"> DA ENTREGA</w:t>
      </w:r>
      <w:r w:rsidR="00B039A0" w:rsidRPr="00F526FF">
        <w:rPr>
          <w:rFonts w:ascii="Arial" w:hAnsi="Arial" w:cs="Arial"/>
          <w:b/>
          <w:bCs/>
        </w:rPr>
        <w:t>:</w:t>
      </w:r>
    </w:p>
    <w:p w14:paraId="61320D53" w14:textId="41878CAE" w:rsidR="00EF135E" w:rsidRPr="00F526FF" w:rsidRDefault="00906BC5" w:rsidP="006677E3">
      <w:pPr>
        <w:numPr>
          <w:ilvl w:val="0"/>
          <w:numId w:val="23"/>
        </w:numPr>
        <w:tabs>
          <w:tab w:val="left" w:pos="284"/>
        </w:tabs>
        <w:jc w:val="both"/>
        <w:rPr>
          <w:rFonts w:ascii="Arial" w:hAnsi="Arial" w:cs="Arial"/>
          <w:lang w:eastAsia="pt-BR"/>
        </w:rPr>
      </w:pPr>
      <w:r w:rsidRPr="00F526FF">
        <w:rPr>
          <w:rFonts w:ascii="Arial" w:hAnsi="Arial" w:cs="Arial"/>
          <w:lang w:eastAsia="pt-BR"/>
        </w:rPr>
        <w:t xml:space="preserve">Prazo de entrega: </w:t>
      </w:r>
      <w:r w:rsidR="007A6329" w:rsidRPr="00F526FF">
        <w:rPr>
          <w:rFonts w:ascii="Arial" w:hAnsi="Arial" w:cs="Arial"/>
          <w:lang w:eastAsia="pt-BR"/>
        </w:rPr>
        <w:t>a</w:t>
      </w:r>
      <w:r w:rsidRPr="00F526FF">
        <w:rPr>
          <w:rFonts w:ascii="Arial" w:hAnsi="Arial" w:cs="Arial"/>
          <w:lang w:eastAsia="pt-BR"/>
        </w:rPr>
        <w:t xml:space="preserve">té o máximo de </w:t>
      </w:r>
      <w:r w:rsidR="006677E3">
        <w:rPr>
          <w:rFonts w:ascii="Arial" w:hAnsi="Arial" w:cs="Arial"/>
        </w:rPr>
        <w:t>40</w:t>
      </w:r>
      <w:r w:rsidR="006677E3" w:rsidRPr="00066744">
        <w:rPr>
          <w:rFonts w:ascii="Arial" w:hAnsi="Arial" w:cs="Arial"/>
        </w:rPr>
        <w:t xml:space="preserve"> (</w:t>
      </w:r>
      <w:r w:rsidR="006677E3">
        <w:rPr>
          <w:rFonts w:ascii="Arial" w:hAnsi="Arial" w:cs="Arial"/>
        </w:rPr>
        <w:t>quarenta)</w:t>
      </w:r>
      <w:r w:rsidR="006677E3" w:rsidRPr="00066744">
        <w:rPr>
          <w:rFonts w:ascii="Arial" w:hAnsi="Arial" w:cs="Arial"/>
        </w:rPr>
        <w:t xml:space="preserve"> dias, a contar da Ordem de Fornecimento, emitida pela Unidade Requisitante.</w:t>
      </w:r>
    </w:p>
    <w:p w14:paraId="583607A3" w14:textId="793C1E15" w:rsidR="00B039A0" w:rsidRDefault="00906BC5" w:rsidP="006677E3">
      <w:pPr>
        <w:numPr>
          <w:ilvl w:val="0"/>
          <w:numId w:val="23"/>
        </w:numPr>
        <w:tabs>
          <w:tab w:val="left" w:pos="284"/>
        </w:tabs>
        <w:jc w:val="both"/>
        <w:rPr>
          <w:rFonts w:ascii="Arial" w:hAnsi="Arial" w:cs="Arial"/>
        </w:rPr>
      </w:pPr>
      <w:r w:rsidRPr="00F526FF">
        <w:rPr>
          <w:rFonts w:ascii="Arial" w:hAnsi="Arial" w:cs="Arial"/>
          <w:lang w:eastAsia="pt-BR"/>
        </w:rPr>
        <w:t xml:space="preserve">Local de </w:t>
      </w:r>
      <w:r w:rsidR="00DD74AF" w:rsidRPr="00F526FF">
        <w:rPr>
          <w:rFonts w:ascii="Arial" w:hAnsi="Arial" w:cs="Arial"/>
          <w:lang w:eastAsia="pt-BR"/>
        </w:rPr>
        <w:t>e</w:t>
      </w:r>
      <w:r w:rsidRPr="00F526FF">
        <w:rPr>
          <w:rFonts w:ascii="Arial" w:hAnsi="Arial" w:cs="Arial"/>
          <w:lang w:eastAsia="pt-BR"/>
        </w:rPr>
        <w:t>ntrega</w:t>
      </w:r>
      <w:r w:rsidR="006677E3">
        <w:rPr>
          <w:rFonts w:ascii="Arial" w:hAnsi="Arial" w:cs="Arial"/>
        </w:rPr>
        <w:t>:</w:t>
      </w:r>
      <w:r w:rsidRPr="006677E3">
        <w:rPr>
          <w:rFonts w:ascii="Arial" w:hAnsi="Arial" w:cs="Arial"/>
          <w:lang w:eastAsia="pt-BR"/>
        </w:rPr>
        <w:t xml:space="preserve"> </w:t>
      </w:r>
    </w:p>
    <w:p w14:paraId="06AAE83E" w14:textId="48FED183" w:rsidR="006677E3" w:rsidRPr="006677E3" w:rsidRDefault="006677E3" w:rsidP="006677E3">
      <w:pPr>
        <w:pStyle w:val="PargrafodaLista"/>
        <w:spacing w:after="0" w:line="240" w:lineRule="auto"/>
        <w:ind w:left="0"/>
        <w:jc w:val="both"/>
        <w:rPr>
          <w:rFonts w:ascii="Arial" w:hAnsi="Arial" w:cs="Arial"/>
          <w:sz w:val="20"/>
          <w:szCs w:val="20"/>
        </w:rPr>
      </w:pPr>
      <w:r w:rsidRPr="006677E3">
        <w:rPr>
          <w:rFonts w:ascii="Arial" w:hAnsi="Arial" w:cs="Arial"/>
          <w:sz w:val="20"/>
          <w:szCs w:val="20"/>
        </w:rPr>
        <w:t>Secretaria Municipal de Mobilidade Urbana Trânsito e Transportes</w:t>
      </w:r>
    </w:p>
    <w:p w14:paraId="659C4240" w14:textId="514DDFE0" w:rsidR="006677E3" w:rsidRPr="006677E3" w:rsidRDefault="006677E3" w:rsidP="006677E3">
      <w:pPr>
        <w:pStyle w:val="PargrafodaLista"/>
        <w:spacing w:after="0" w:line="240" w:lineRule="auto"/>
        <w:ind w:left="0"/>
        <w:jc w:val="both"/>
        <w:rPr>
          <w:rFonts w:ascii="Arial" w:hAnsi="Arial" w:cs="Arial"/>
          <w:sz w:val="20"/>
          <w:szCs w:val="20"/>
        </w:rPr>
      </w:pPr>
      <w:r w:rsidRPr="006677E3">
        <w:rPr>
          <w:rFonts w:ascii="Arial" w:hAnsi="Arial" w:cs="Arial"/>
          <w:sz w:val="20"/>
          <w:szCs w:val="20"/>
        </w:rPr>
        <w:t>Rua Conchas nº 15 Bairro Res. Paineiras CEP: 13.402-806</w:t>
      </w:r>
    </w:p>
    <w:p w14:paraId="769F30E2" w14:textId="77777777" w:rsidR="006677E3" w:rsidRPr="006677E3" w:rsidRDefault="006677E3" w:rsidP="006677E3">
      <w:pPr>
        <w:pStyle w:val="PargrafodaLista"/>
        <w:keepLines/>
        <w:tabs>
          <w:tab w:val="left" w:pos="284"/>
        </w:tabs>
        <w:spacing w:after="0" w:line="240" w:lineRule="auto"/>
        <w:ind w:left="0"/>
        <w:jc w:val="both"/>
        <w:rPr>
          <w:rFonts w:ascii="Arial" w:hAnsi="Arial" w:cs="Arial"/>
          <w:sz w:val="20"/>
          <w:szCs w:val="20"/>
        </w:rPr>
      </w:pPr>
      <w:r w:rsidRPr="006677E3">
        <w:rPr>
          <w:rFonts w:ascii="Arial" w:hAnsi="Arial" w:cs="Arial"/>
          <w:sz w:val="20"/>
          <w:szCs w:val="20"/>
        </w:rPr>
        <w:t>Horário de entrega: de 8:00 às 16:00 horas, de segunda a sexta-feira</w:t>
      </w:r>
    </w:p>
    <w:p w14:paraId="2BCFD3EE" w14:textId="3C3C6CCD" w:rsidR="00B039A0" w:rsidRPr="006677E3" w:rsidRDefault="00906BC5" w:rsidP="006677E3">
      <w:pPr>
        <w:pStyle w:val="PargrafodaLista"/>
        <w:keepLines/>
        <w:numPr>
          <w:ilvl w:val="0"/>
          <w:numId w:val="23"/>
        </w:numPr>
        <w:tabs>
          <w:tab w:val="left" w:pos="284"/>
        </w:tabs>
        <w:spacing w:after="0" w:line="240" w:lineRule="auto"/>
        <w:jc w:val="both"/>
        <w:rPr>
          <w:rFonts w:ascii="Arial" w:hAnsi="Arial" w:cs="Arial"/>
        </w:rPr>
      </w:pPr>
      <w:r w:rsidRPr="006677E3">
        <w:rPr>
          <w:rFonts w:ascii="Arial" w:hAnsi="Arial" w:cs="Arial"/>
          <w:sz w:val="20"/>
          <w:szCs w:val="20"/>
        </w:rPr>
        <w:t>A Contratada será responsável pelo transporte e descarregamento do produto, devendo entregá-los em condições adequadas para o armazenamento</w:t>
      </w:r>
      <w:r w:rsidR="00BE5E68" w:rsidRPr="006677E3">
        <w:rPr>
          <w:rFonts w:ascii="Arial" w:hAnsi="Arial" w:cs="Arial"/>
        </w:rPr>
        <w:t>.</w:t>
      </w:r>
    </w:p>
    <w:p w14:paraId="5F021186" w14:textId="579A1D45" w:rsidR="00906BC5" w:rsidRPr="00F526FF" w:rsidRDefault="00906BC5" w:rsidP="006677E3">
      <w:pPr>
        <w:keepLines/>
        <w:numPr>
          <w:ilvl w:val="0"/>
          <w:numId w:val="23"/>
        </w:numPr>
        <w:tabs>
          <w:tab w:val="left" w:pos="284"/>
        </w:tabs>
        <w:jc w:val="both"/>
        <w:rPr>
          <w:rFonts w:ascii="Arial" w:hAnsi="Arial" w:cs="Arial"/>
        </w:rPr>
      </w:pPr>
      <w:r w:rsidRPr="00F526FF">
        <w:rPr>
          <w:rFonts w:ascii="Arial" w:hAnsi="Arial" w:cs="Arial"/>
        </w:rPr>
        <w:t xml:space="preserve">Se for constatada qualquer alteração na qualidade ou composição durante a </w:t>
      </w:r>
      <w:r w:rsidR="006677E3">
        <w:rPr>
          <w:rFonts w:ascii="Arial" w:hAnsi="Arial" w:cs="Arial"/>
        </w:rPr>
        <w:t>validade</w:t>
      </w:r>
      <w:r w:rsidRPr="00F526FF">
        <w:rPr>
          <w:rFonts w:ascii="Arial" w:hAnsi="Arial" w:cs="Arial"/>
        </w:rPr>
        <w:t xml:space="preserve"> do produto, a </w:t>
      </w:r>
      <w:r w:rsidR="00E961D0" w:rsidRPr="00F526FF">
        <w:rPr>
          <w:rFonts w:ascii="Arial" w:hAnsi="Arial" w:cs="Arial"/>
        </w:rPr>
        <w:t>C</w:t>
      </w:r>
      <w:r w:rsidRPr="00F526FF">
        <w:rPr>
          <w:rFonts w:ascii="Arial" w:hAnsi="Arial" w:cs="Arial"/>
        </w:rPr>
        <w:t xml:space="preserve">ontratada se compromete a trocá-lo sem ônus para a </w:t>
      </w:r>
      <w:r w:rsidR="00E961D0" w:rsidRPr="00F526FF">
        <w:rPr>
          <w:rFonts w:ascii="Arial" w:hAnsi="Arial" w:cs="Arial"/>
        </w:rPr>
        <w:t>C</w:t>
      </w:r>
      <w:r w:rsidRPr="00F526FF">
        <w:rPr>
          <w:rFonts w:ascii="Arial" w:hAnsi="Arial" w:cs="Arial"/>
        </w:rPr>
        <w:t>ontratante, no prazo máximo de 10 (dez) dias, a contar da notificação emitida pela Unidade Requisitante.</w:t>
      </w:r>
    </w:p>
    <w:p w14:paraId="40A3189E" w14:textId="77777777" w:rsidR="006677E3" w:rsidRPr="00E67BE2" w:rsidRDefault="006677E3" w:rsidP="00C04997">
      <w:pPr>
        <w:tabs>
          <w:tab w:val="left" w:pos="284"/>
        </w:tabs>
        <w:jc w:val="both"/>
        <w:rPr>
          <w:rFonts w:ascii="Arial" w:hAnsi="Arial" w:cs="Arial"/>
          <w:sz w:val="16"/>
        </w:rPr>
      </w:pPr>
    </w:p>
    <w:p w14:paraId="29551AF2" w14:textId="2A866AAD" w:rsidR="00906BC5" w:rsidRPr="00F526FF" w:rsidRDefault="006677E3" w:rsidP="00C04997">
      <w:pPr>
        <w:shd w:val="clear" w:color="auto" w:fill="CCCCCC"/>
        <w:tabs>
          <w:tab w:val="left" w:pos="284"/>
        </w:tabs>
        <w:ind w:firstLine="561"/>
        <w:rPr>
          <w:rFonts w:ascii="Arial" w:hAnsi="Arial" w:cs="Arial"/>
        </w:rPr>
      </w:pPr>
      <w:r>
        <w:rPr>
          <w:rFonts w:ascii="Arial" w:hAnsi="Arial" w:cs="Arial"/>
          <w:b/>
          <w:bCs/>
        </w:rPr>
        <w:t>7</w:t>
      </w:r>
      <w:r w:rsidR="00EF135E" w:rsidRPr="00F526FF">
        <w:rPr>
          <w:rFonts w:ascii="Arial" w:hAnsi="Arial" w:cs="Arial"/>
          <w:b/>
          <w:bCs/>
        </w:rPr>
        <w:t>.</w:t>
      </w:r>
      <w:r w:rsidR="00906BC5" w:rsidRPr="00F526FF">
        <w:rPr>
          <w:rFonts w:ascii="Arial" w:hAnsi="Arial" w:cs="Arial"/>
          <w:b/>
          <w:bCs/>
        </w:rPr>
        <w:t xml:space="preserve"> DA GARANTIA</w:t>
      </w:r>
    </w:p>
    <w:p w14:paraId="40F7766D" w14:textId="6C34C4E1" w:rsidR="00B039A0" w:rsidRPr="00F526FF" w:rsidRDefault="00906BC5" w:rsidP="00C04997">
      <w:pPr>
        <w:numPr>
          <w:ilvl w:val="0"/>
          <w:numId w:val="8"/>
        </w:numPr>
        <w:tabs>
          <w:tab w:val="left" w:pos="284"/>
        </w:tabs>
        <w:jc w:val="both"/>
        <w:rPr>
          <w:rFonts w:ascii="Arial" w:hAnsi="Arial" w:cs="Arial"/>
        </w:rPr>
      </w:pPr>
      <w:r w:rsidRPr="00F526FF">
        <w:rPr>
          <w:rFonts w:ascii="Arial" w:hAnsi="Arial" w:cs="Arial"/>
        </w:rPr>
        <w:t xml:space="preserve">A garantia do produto deverá ser de no mínimo </w:t>
      </w:r>
      <w:r w:rsidR="006677E3">
        <w:rPr>
          <w:rFonts w:ascii="Arial" w:hAnsi="Arial" w:cs="Arial"/>
        </w:rPr>
        <w:t>90</w:t>
      </w:r>
      <w:r w:rsidR="006677E3" w:rsidRPr="004769AF">
        <w:rPr>
          <w:rFonts w:ascii="Arial" w:hAnsi="Arial" w:cs="Arial"/>
        </w:rPr>
        <w:t xml:space="preserve"> (</w:t>
      </w:r>
      <w:r w:rsidR="006677E3">
        <w:rPr>
          <w:rFonts w:ascii="Arial" w:hAnsi="Arial" w:cs="Arial"/>
        </w:rPr>
        <w:t>noventa) dias</w:t>
      </w:r>
      <w:r w:rsidRPr="00F526FF">
        <w:rPr>
          <w:rFonts w:ascii="Arial" w:hAnsi="Arial" w:cs="Arial"/>
        </w:rPr>
        <w:t>, contado da data de recebimento</w:t>
      </w:r>
      <w:r w:rsidR="004C6FCD" w:rsidRPr="00F526FF">
        <w:rPr>
          <w:rFonts w:ascii="Arial" w:hAnsi="Arial" w:cs="Arial"/>
        </w:rPr>
        <w:t>.</w:t>
      </w:r>
    </w:p>
    <w:p w14:paraId="70871C7F" w14:textId="1AA24426" w:rsidR="00906BC5" w:rsidRDefault="006677E3" w:rsidP="00C04997">
      <w:pPr>
        <w:numPr>
          <w:ilvl w:val="0"/>
          <w:numId w:val="8"/>
        </w:numPr>
        <w:tabs>
          <w:tab w:val="left" w:pos="284"/>
        </w:tabs>
        <w:jc w:val="both"/>
        <w:rPr>
          <w:rFonts w:ascii="Arial" w:hAnsi="Arial" w:cs="Arial"/>
        </w:rPr>
      </w:pPr>
      <w:r w:rsidRPr="004769AF">
        <w:rPr>
          <w:rFonts w:ascii="Arial" w:hAnsi="Arial" w:cs="Arial"/>
        </w:rPr>
        <w:t>Durante a vigência da garantia, a contratada deverá substituir, sem nenhum ônus adicional, produtos defeituosos ou com desgaste anormal, no prazo máximo de 10 (dez) dias, a contar da notificação</w:t>
      </w:r>
      <w:r>
        <w:rPr>
          <w:rFonts w:ascii="Arial" w:hAnsi="Arial" w:cs="Arial"/>
        </w:rPr>
        <w:t>.</w:t>
      </w:r>
    </w:p>
    <w:p w14:paraId="1F590D1F" w14:textId="77777777" w:rsidR="006677E3" w:rsidRPr="006677E3" w:rsidRDefault="006677E3" w:rsidP="006677E3">
      <w:pPr>
        <w:pStyle w:val="PargrafodaLista"/>
        <w:spacing w:after="0" w:line="240" w:lineRule="auto"/>
        <w:ind w:left="0"/>
        <w:jc w:val="both"/>
        <w:rPr>
          <w:rFonts w:ascii="Arial" w:hAnsi="Arial" w:cs="Arial"/>
          <w:sz w:val="20"/>
          <w:szCs w:val="20"/>
        </w:rPr>
      </w:pPr>
      <w:r w:rsidRPr="006677E3">
        <w:rPr>
          <w:rFonts w:ascii="Arial" w:hAnsi="Arial" w:cs="Arial"/>
          <w:b/>
          <w:sz w:val="20"/>
          <w:szCs w:val="20"/>
        </w:rPr>
        <w:lastRenderedPageBreak/>
        <w:t>b.1</w:t>
      </w:r>
      <w:proofErr w:type="gramStart"/>
      <w:r w:rsidRPr="006677E3">
        <w:rPr>
          <w:rFonts w:ascii="Arial" w:hAnsi="Arial" w:cs="Arial"/>
          <w:b/>
          <w:sz w:val="20"/>
          <w:szCs w:val="20"/>
        </w:rPr>
        <w:t>)</w:t>
      </w:r>
      <w:r w:rsidRPr="006677E3">
        <w:rPr>
          <w:rFonts w:ascii="Arial" w:hAnsi="Arial" w:cs="Arial"/>
          <w:sz w:val="20"/>
          <w:szCs w:val="20"/>
        </w:rPr>
        <w:t xml:space="preserve"> Quando</w:t>
      </w:r>
      <w:proofErr w:type="gramEnd"/>
      <w:r w:rsidRPr="006677E3">
        <w:rPr>
          <w:rFonts w:ascii="Arial" w:hAnsi="Arial" w:cs="Arial"/>
          <w:sz w:val="20"/>
          <w:szCs w:val="20"/>
        </w:rPr>
        <w:t xml:space="preserve"> esta não estiver estabelecida na cidade de Piracicaba, a Contratada se compromete a realizar o transporte do bem para a troca, sem custo adicional à Contratante.</w:t>
      </w:r>
    </w:p>
    <w:p w14:paraId="0F54EB26" w14:textId="77777777" w:rsidR="00217F72" w:rsidRPr="00F526FF" w:rsidRDefault="00217F72" w:rsidP="00A46462">
      <w:pPr>
        <w:tabs>
          <w:tab w:val="left" w:pos="284"/>
        </w:tabs>
        <w:ind w:firstLine="709"/>
        <w:jc w:val="both"/>
        <w:rPr>
          <w:rFonts w:ascii="Arial" w:hAnsi="Arial" w:cs="Arial"/>
        </w:rPr>
      </w:pPr>
    </w:p>
    <w:p w14:paraId="30A2EDE9" w14:textId="1B9999F2" w:rsidR="00906BC5" w:rsidRPr="00F526FF" w:rsidRDefault="006677E3" w:rsidP="00C04997">
      <w:pPr>
        <w:shd w:val="clear" w:color="auto" w:fill="DDDDDD"/>
        <w:tabs>
          <w:tab w:val="left" w:pos="284"/>
        </w:tabs>
        <w:ind w:firstLine="561"/>
        <w:rPr>
          <w:rFonts w:ascii="Arial" w:hAnsi="Arial" w:cs="Arial"/>
        </w:rPr>
      </w:pPr>
      <w:r>
        <w:rPr>
          <w:rFonts w:ascii="Arial" w:hAnsi="Arial" w:cs="Arial"/>
          <w:b/>
          <w:bCs/>
        </w:rPr>
        <w:t>8</w:t>
      </w:r>
      <w:r w:rsidR="00EF135E" w:rsidRPr="00F526FF">
        <w:rPr>
          <w:rFonts w:ascii="Arial" w:hAnsi="Arial" w:cs="Arial"/>
          <w:b/>
          <w:bCs/>
        </w:rPr>
        <w:t>.</w:t>
      </w:r>
      <w:r w:rsidR="00906BC5" w:rsidRPr="00F526FF">
        <w:rPr>
          <w:rFonts w:ascii="Arial" w:hAnsi="Arial" w:cs="Arial"/>
          <w:b/>
          <w:bCs/>
        </w:rPr>
        <w:t xml:space="preserve"> DO FORNECIMENTO DE INFORMAÇÕES:</w:t>
      </w:r>
    </w:p>
    <w:p w14:paraId="5D8DDA31" w14:textId="3CC713F5" w:rsidR="00CB2186" w:rsidRPr="00AC2BF1" w:rsidRDefault="00AC2BF1" w:rsidP="00A46462">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sidR="00212761">
        <w:rPr>
          <w:rFonts w:ascii="Arial" w:hAnsi="Arial" w:cs="Arial"/>
        </w:rPr>
        <w:t>Licitação</w:t>
      </w:r>
      <w:r w:rsidRPr="00AC2BF1">
        <w:rPr>
          <w:rFonts w:ascii="Arial" w:hAnsi="Arial" w:cs="Arial"/>
        </w:rPr>
        <w:t>, através do sítio eletrônico</w:t>
      </w:r>
      <w:r w:rsidR="00A46462" w:rsidRPr="00A46462">
        <w:rPr>
          <w:rFonts w:ascii="Arial" w:hAnsi="Arial" w:cs="Arial"/>
        </w:rPr>
        <w:t xml:space="preserve">: </w:t>
      </w:r>
      <w:hyperlink r:id="rId12" w:history="1">
        <w:r w:rsidR="00A46462" w:rsidRPr="00701C3D">
          <w:rPr>
            <w:rStyle w:val="Hyperlink"/>
            <w:rFonts w:ascii="Arial" w:hAnsi="Arial" w:cs="Arial"/>
          </w:rPr>
          <w:t>https://bnccompras.com</w:t>
        </w:r>
      </w:hyperlink>
      <w:r w:rsidR="00A46462">
        <w:rPr>
          <w:rFonts w:ascii="Arial" w:hAnsi="Arial" w:cs="Arial"/>
        </w:rPr>
        <w:t xml:space="preserve"> </w:t>
      </w:r>
    </w:p>
    <w:p w14:paraId="3DFDD829" w14:textId="77777777" w:rsidR="00217F72" w:rsidRPr="00E67BE2" w:rsidRDefault="00217F72" w:rsidP="00C04997">
      <w:pPr>
        <w:tabs>
          <w:tab w:val="left" w:pos="284"/>
        </w:tabs>
        <w:jc w:val="both"/>
        <w:rPr>
          <w:rFonts w:ascii="Arial" w:hAnsi="Arial" w:cs="Arial"/>
          <w:sz w:val="14"/>
        </w:rPr>
      </w:pPr>
    </w:p>
    <w:p w14:paraId="490CEE78" w14:textId="2582B3D9" w:rsidR="00906BC5" w:rsidRPr="00F526FF" w:rsidRDefault="006677E3" w:rsidP="00C04997">
      <w:pPr>
        <w:shd w:val="clear" w:color="auto" w:fill="CCCCCC"/>
        <w:tabs>
          <w:tab w:val="left" w:pos="284"/>
        </w:tabs>
        <w:ind w:firstLine="561"/>
        <w:jc w:val="both"/>
        <w:rPr>
          <w:rFonts w:ascii="Arial" w:hAnsi="Arial" w:cs="Arial"/>
        </w:rPr>
      </w:pPr>
      <w:r>
        <w:rPr>
          <w:rFonts w:ascii="Arial" w:hAnsi="Arial" w:cs="Arial"/>
          <w:b/>
          <w:bCs/>
        </w:rPr>
        <w:t>9</w:t>
      </w:r>
      <w:r w:rsidR="00EF135E" w:rsidRPr="00F526FF">
        <w:rPr>
          <w:rFonts w:ascii="Arial" w:hAnsi="Arial" w:cs="Arial"/>
          <w:b/>
          <w:bCs/>
        </w:rPr>
        <w:t>.</w:t>
      </w:r>
      <w:r w:rsidR="00906BC5" w:rsidRPr="00F526FF">
        <w:rPr>
          <w:rFonts w:ascii="Arial" w:hAnsi="Arial" w:cs="Arial"/>
          <w:b/>
          <w:bCs/>
        </w:rPr>
        <w:t xml:space="preserve"> EXIGÊNCIA PARA HABILITAÇÃO:</w:t>
      </w:r>
    </w:p>
    <w:p w14:paraId="50DCD0AC" w14:textId="77777777" w:rsidR="0040479C" w:rsidRDefault="00FF7479" w:rsidP="00FF7479">
      <w:pPr>
        <w:numPr>
          <w:ilvl w:val="0"/>
          <w:numId w:val="14"/>
        </w:numPr>
        <w:tabs>
          <w:tab w:val="left" w:pos="284"/>
        </w:tabs>
        <w:jc w:val="both"/>
        <w:rPr>
          <w:rFonts w:ascii="Arial" w:hAnsi="Arial" w:cs="Arial"/>
          <w:color w:val="000000"/>
        </w:rPr>
      </w:pPr>
      <w:r w:rsidRPr="00FF7479">
        <w:rPr>
          <w:rFonts w:ascii="Arial" w:hAnsi="Arial" w:cs="Arial"/>
          <w:b/>
          <w:bCs/>
          <w:color w:val="000000"/>
        </w:rPr>
        <w:t>HABILITAÇÃO JURÍDICA</w:t>
      </w:r>
    </w:p>
    <w:p w14:paraId="155E2A2B" w14:textId="423E24A3" w:rsidR="00FF7479" w:rsidRPr="0040479C" w:rsidRDefault="00FF7479" w:rsidP="0040479C">
      <w:pPr>
        <w:numPr>
          <w:ilvl w:val="1"/>
          <w:numId w:val="14"/>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58846213" w14:textId="77777777" w:rsidR="00FF7479" w:rsidRPr="00E67BE2" w:rsidRDefault="00FF7479" w:rsidP="00FF7479">
      <w:pPr>
        <w:tabs>
          <w:tab w:val="left" w:pos="284"/>
        </w:tabs>
        <w:jc w:val="both"/>
        <w:rPr>
          <w:rFonts w:ascii="Arial" w:hAnsi="Arial" w:cs="Arial"/>
          <w:sz w:val="12"/>
        </w:rPr>
      </w:pPr>
    </w:p>
    <w:p w14:paraId="1F2CCB1A"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REGULARIDADE FISCAL E TRABALHISTA</w:t>
      </w:r>
    </w:p>
    <w:p w14:paraId="22203DD5" w14:textId="1478785E" w:rsidR="00FF7479" w:rsidRPr="0040479C" w:rsidRDefault="00FF7479" w:rsidP="0040479C">
      <w:pPr>
        <w:numPr>
          <w:ilvl w:val="1"/>
          <w:numId w:val="14"/>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9F0C981"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356F2B63"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04E0406C" w14:textId="77777777" w:rsidR="00FF7479" w:rsidRPr="00FF7479" w:rsidRDefault="00FF7479" w:rsidP="00FF7479">
      <w:pPr>
        <w:numPr>
          <w:ilvl w:val="2"/>
          <w:numId w:val="14"/>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A141F57" w14:textId="77777777" w:rsidR="00FF7479" w:rsidRPr="00FF7479" w:rsidRDefault="00FF7479" w:rsidP="00FF7479">
      <w:pPr>
        <w:numPr>
          <w:ilvl w:val="1"/>
          <w:numId w:val="14"/>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6103179B" w14:textId="77777777" w:rsidR="00FF7479" w:rsidRPr="00FF7479" w:rsidRDefault="00FF7479" w:rsidP="00FF7479">
      <w:pPr>
        <w:numPr>
          <w:ilvl w:val="1"/>
          <w:numId w:val="14"/>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4EAD8EB1" w14:textId="77777777" w:rsidR="00FF7479" w:rsidRPr="00E67BE2" w:rsidRDefault="00FF7479" w:rsidP="00FF7479">
      <w:pPr>
        <w:tabs>
          <w:tab w:val="left" w:pos="284"/>
        </w:tabs>
        <w:jc w:val="both"/>
        <w:rPr>
          <w:rFonts w:ascii="Arial" w:hAnsi="Arial" w:cs="Arial"/>
          <w:sz w:val="12"/>
          <w:highlight w:val="yellow"/>
        </w:rPr>
      </w:pPr>
    </w:p>
    <w:p w14:paraId="7302B268" w14:textId="77777777" w:rsidR="0040479C" w:rsidRDefault="00FF7479" w:rsidP="0040479C">
      <w:pPr>
        <w:numPr>
          <w:ilvl w:val="0"/>
          <w:numId w:val="14"/>
        </w:numPr>
        <w:tabs>
          <w:tab w:val="left" w:pos="284"/>
        </w:tabs>
        <w:jc w:val="both"/>
        <w:rPr>
          <w:rFonts w:ascii="Arial" w:hAnsi="Arial" w:cs="Arial"/>
        </w:rPr>
      </w:pPr>
      <w:r w:rsidRPr="00FF7479">
        <w:rPr>
          <w:rFonts w:ascii="Arial" w:hAnsi="Arial" w:cs="Arial"/>
          <w:b/>
          <w:bCs/>
        </w:rPr>
        <w:t>QUALIFICAÇÃO ECONÔMICO-FINANCEIRA</w:t>
      </w:r>
    </w:p>
    <w:p w14:paraId="1FDB69D9" w14:textId="77777777" w:rsidR="0040479C" w:rsidRDefault="00FF7479" w:rsidP="0040479C">
      <w:pPr>
        <w:numPr>
          <w:ilvl w:val="1"/>
          <w:numId w:val="14"/>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0577D3AE" w14:textId="77777777" w:rsidR="0040479C" w:rsidRDefault="00FF7479" w:rsidP="00FF7479">
      <w:pPr>
        <w:numPr>
          <w:ilvl w:val="2"/>
          <w:numId w:val="14"/>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66B69F0A" w14:textId="77777777" w:rsidR="0040479C" w:rsidRPr="00E67BE2" w:rsidRDefault="0040479C" w:rsidP="0040479C">
      <w:pPr>
        <w:tabs>
          <w:tab w:val="left" w:pos="284"/>
          <w:tab w:val="left" w:pos="426"/>
        </w:tabs>
        <w:jc w:val="both"/>
        <w:rPr>
          <w:rFonts w:ascii="Arial" w:hAnsi="Arial" w:cs="Arial"/>
          <w:sz w:val="12"/>
        </w:rPr>
      </w:pPr>
    </w:p>
    <w:p w14:paraId="34B66C0E" w14:textId="77777777" w:rsidR="0040479C" w:rsidRDefault="00FF7479" w:rsidP="0040479C">
      <w:pPr>
        <w:numPr>
          <w:ilvl w:val="0"/>
          <w:numId w:val="14"/>
        </w:numPr>
        <w:tabs>
          <w:tab w:val="left" w:pos="284"/>
          <w:tab w:val="left" w:pos="426"/>
        </w:tabs>
        <w:jc w:val="both"/>
        <w:rPr>
          <w:rFonts w:ascii="Arial" w:hAnsi="Arial" w:cs="Arial"/>
        </w:rPr>
      </w:pPr>
      <w:r w:rsidRPr="0040479C">
        <w:rPr>
          <w:rFonts w:ascii="Arial" w:hAnsi="Arial" w:cs="Arial"/>
          <w:b/>
          <w:bCs/>
        </w:rPr>
        <w:t>DOCUMENTAÇÃO COMPLEMENTAR</w:t>
      </w:r>
    </w:p>
    <w:p w14:paraId="60C7391A"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30D5FA68"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E0D64C2" w14:textId="77777777" w:rsidR="0040479C" w:rsidRDefault="00FF7479" w:rsidP="0040479C">
      <w:pPr>
        <w:numPr>
          <w:ilvl w:val="1"/>
          <w:numId w:val="14"/>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86A1A2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741162DC" w14:textId="77777777" w:rsidR="0040479C" w:rsidRDefault="00FF7479" w:rsidP="0040479C">
      <w:pPr>
        <w:numPr>
          <w:ilvl w:val="2"/>
          <w:numId w:val="14"/>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0B5FD69" w14:textId="77777777" w:rsidR="0040479C"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5AF9DE" w14:textId="52F9B32F" w:rsidR="00FF7479" w:rsidRPr="00103201" w:rsidRDefault="00FF7479" w:rsidP="0040479C">
      <w:pPr>
        <w:numPr>
          <w:ilvl w:val="3"/>
          <w:numId w:val="14"/>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505BE8D7" w14:textId="143F3F2A" w:rsidR="00103201" w:rsidRPr="00103201" w:rsidRDefault="00103201" w:rsidP="00103201">
      <w:pPr>
        <w:numPr>
          <w:ilvl w:val="1"/>
          <w:numId w:val="14"/>
        </w:numPr>
        <w:tabs>
          <w:tab w:val="left" w:pos="284"/>
          <w:tab w:val="left" w:pos="426"/>
          <w:tab w:val="left" w:pos="567"/>
        </w:tabs>
        <w:jc w:val="both"/>
        <w:rPr>
          <w:rFonts w:ascii="Arial" w:hAnsi="Arial" w:cs="Arial"/>
        </w:rPr>
      </w:pPr>
      <w:r w:rsidRPr="00103201">
        <w:rPr>
          <w:rFonts w:ascii="Arial" w:hAnsi="Arial" w:cs="Arial"/>
        </w:rPr>
        <w:t xml:space="preserve">Declaração de controle ambiental para utilização de produtos e subprodutos de madeira de origem nativa, conforme modelo do </w:t>
      </w:r>
      <w:r w:rsidRPr="00103201">
        <w:rPr>
          <w:rFonts w:ascii="Arial" w:hAnsi="Arial" w:cs="Arial"/>
          <w:b/>
        </w:rPr>
        <w:t xml:space="preserve">Anexo </w:t>
      </w:r>
      <w:r w:rsidR="00302A07">
        <w:rPr>
          <w:rFonts w:ascii="Arial" w:hAnsi="Arial" w:cs="Arial"/>
          <w:b/>
        </w:rPr>
        <w:t>I</w:t>
      </w:r>
      <w:r w:rsidRPr="00103201">
        <w:rPr>
          <w:rFonts w:ascii="Arial" w:hAnsi="Arial" w:cs="Arial"/>
          <w:b/>
        </w:rPr>
        <w:t>V</w:t>
      </w:r>
      <w:r w:rsidRPr="00103201">
        <w:rPr>
          <w:rFonts w:ascii="Arial" w:hAnsi="Arial" w:cs="Arial"/>
        </w:rPr>
        <w:t xml:space="preserve"> do Regulamento Geral deste Edital.</w:t>
      </w:r>
    </w:p>
    <w:p w14:paraId="7FCDB312" w14:textId="77777777" w:rsidR="00103201" w:rsidRPr="00E67BE2" w:rsidRDefault="00103201" w:rsidP="00103201">
      <w:pPr>
        <w:tabs>
          <w:tab w:val="left" w:pos="284"/>
          <w:tab w:val="left" w:pos="426"/>
          <w:tab w:val="left" w:pos="567"/>
        </w:tabs>
        <w:jc w:val="both"/>
        <w:rPr>
          <w:rFonts w:ascii="Arial" w:hAnsi="Arial" w:cs="Arial"/>
          <w:sz w:val="12"/>
        </w:rPr>
      </w:pPr>
    </w:p>
    <w:p w14:paraId="40064123" w14:textId="55D809E8" w:rsidR="00103201" w:rsidRPr="00103201" w:rsidRDefault="00103201" w:rsidP="00103201">
      <w:pPr>
        <w:numPr>
          <w:ilvl w:val="0"/>
          <w:numId w:val="14"/>
        </w:numPr>
        <w:tabs>
          <w:tab w:val="left" w:pos="284"/>
          <w:tab w:val="left" w:pos="426"/>
          <w:tab w:val="left" w:pos="567"/>
        </w:tabs>
        <w:jc w:val="both"/>
        <w:rPr>
          <w:rFonts w:ascii="Arial" w:hAnsi="Arial" w:cs="Arial"/>
        </w:rPr>
      </w:pPr>
      <w:r>
        <w:rPr>
          <w:rFonts w:ascii="Arial" w:hAnsi="Arial" w:cs="Arial"/>
          <w:b/>
          <w:bCs/>
        </w:rPr>
        <w:t>QUALIFICAÇÃO TÉCNICA</w:t>
      </w:r>
    </w:p>
    <w:p w14:paraId="5C00DACD" w14:textId="0AB9F7E8" w:rsidR="00103201" w:rsidRPr="00103201" w:rsidRDefault="00103201" w:rsidP="00103201">
      <w:pPr>
        <w:numPr>
          <w:ilvl w:val="1"/>
          <w:numId w:val="14"/>
        </w:numPr>
        <w:tabs>
          <w:tab w:val="left" w:pos="284"/>
          <w:tab w:val="left" w:pos="426"/>
          <w:tab w:val="left" w:pos="567"/>
        </w:tabs>
        <w:jc w:val="both"/>
        <w:rPr>
          <w:rFonts w:ascii="Arial" w:hAnsi="Arial" w:cs="Arial"/>
        </w:rPr>
      </w:pPr>
      <w:r w:rsidRPr="00732C91">
        <w:rPr>
          <w:rFonts w:ascii="Arial" w:hAnsi="Arial" w:cs="Arial"/>
          <w:color w:val="000000" w:themeColor="text1"/>
          <w:shd w:val="clear" w:color="auto" w:fill="FFFFFF"/>
        </w:rPr>
        <w:t>Apresentação do comprovante de inscrição no Cadastro Técnico Federal (CTF) do IBAMA</w:t>
      </w:r>
      <w:r>
        <w:rPr>
          <w:rFonts w:ascii="Arial" w:hAnsi="Arial" w:cs="Arial"/>
          <w:color w:val="000000" w:themeColor="text1"/>
          <w:shd w:val="clear" w:color="auto" w:fill="FFFFFF"/>
        </w:rPr>
        <w:t>;</w:t>
      </w:r>
    </w:p>
    <w:p w14:paraId="1B682B7E" w14:textId="555DFA24" w:rsidR="00103201" w:rsidRDefault="00103201" w:rsidP="00103201">
      <w:pPr>
        <w:numPr>
          <w:ilvl w:val="1"/>
          <w:numId w:val="14"/>
        </w:numPr>
        <w:tabs>
          <w:tab w:val="left" w:pos="284"/>
          <w:tab w:val="left" w:pos="426"/>
          <w:tab w:val="left" w:pos="567"/>
        </w:tabs>
        <w:jc w:val="both"/>
        <w:rPr>
          <w:rFonts w:ascii="Arial" w:hAnsi="Arial" w:cs="Arial"/>
        </w:rPr>
      </w:pPr>
      <w:r w:rsidRPr="00732C91">
        <w:rPr>
          <w:rFonts w:ascii="Arial" w:hAnsi="Arial" w:cs="Arial"/>
          <w:color w:val="000000" w:themeColor="text1"/>
          <w:shd w:val="clear" w:color="auto" w:fill="FFFFFF"/>
        </w:rPr>
        <w:t>Certificado de Regularidade (CR) válido na data da proposta</w:t>
      </w:r>
      <w:r>
        <w:rPr>
          <w:rFonts w:ascii="Arial" w:hAnsi="Arial" w:cs="Arial"/>
          <w:color w:val="000000" w:themeColor="text1"/>
          <w:shd w:val="clear" w:color="auto" w:fill="FFFFFF"/>
        </w:rPr>
        <w:t>.</w:t>
      </w:r>
    </w:p>
    <w:p w14:paraId="3FB5952D" w14:textId="77777777" w:rsidR="000C0CA4" w:rsidRPr="00F526FF" w:rsidRDefault="000C0CA4" w:rsidP="00C04997">
      <w:pPr>
        <w:tabs>
          <w:tab w:val="left" w:pos="284"/>
        </w:tabs>
        <w:jc w:val="both"/>
        <w:rPr>
          <w:rFonts w:ascii="Arial" w:hAnsi="Arial" w:cs="Arial"/>
          <w:color w:val="000000"/>
        </w:rPr>
      </w:pPr>
    </w:p>
    <w:p w14:paraId="12918414" w14:textId="6DEE1BC8" w:rsidR="00F526FF" w:rsidRDefault="00906BC5" w:rsidP="00D543E2">
      <w:pPr>
        <w:tabs>
          <w:tab w:val="left" w:pos="284"/>
        </w:tabs>
        <w:jc w:val="right"/>
        <w:rPr>
          <w:rFonts w:ascii="Arial" w:hAnsi="Arial" w:cs="Arial"/>
        </w:rPr>
      </w:pPr>
      <w:r w:rsidRPr="00F526FF">
        <w:rPr>
          <w:rFonts w:ascii="Arial" w:hAnsi="Arial" w:cs="Arial"/>
        </w:rPr>
        <w:t>Piracicaba,</w:t>
      </w:r>
      <w:r w:rsidR="00D543E2">
        <w:rPr>
          <w:rFonts w:ascii="Arial" w:hAnsi="Arial" w:cs="Arial"/>
        </w:rPr>
        <w:t xml:space="preserve"> </w:t>
      </w:r>
      <w:r w:rsidR="00E67BE2">
        <w:rPr>
          <w:rFonts w:ascii="Arial" w:hAnsi="Arial" w:cs="Arial"/>
        </w:rPr>
        <w:t>08</w:t>
      </w:r>
      <w:r w:rsidR="00D543E2">
        <w:rPr>
          <w:rFonts w:ascii="Arial" w:hAnsi="Arial" w:cs="Arial"/>
        </w:rPr>
        <w:t xml:space="preserve"> de </w:t>
      </w:r>
      <w:r w:rsidR="00E67BE2">
        <w:rPr>
          <w:rFonts w:ascii="Arial" w:hAnsi="Arial" w:cs="Arial"/>
        </w:rPr>
        <w:t>agosto</w:t>
      </w:r>
      <w:r w:rsidR="00D543E2">
        <w:rPr>
          <w:rFonts w:ascii="Arial" w:hAnsi="Arial" w:cs="Arial"/>
        </w:rPr>
        <w:t xml:space="preserve"> de 2024.</w:t>
      </w:r>
    </w:p>
    <w:p w14:paraId="13A0254D" w14:textId="25A4D6C7" w:rsidR="00D543E2" w:rsidRDefault="00D543E2" w:rsidP="00D543E2">
      <w:pPr>
        <w:tabs>
          <w:tab w:val="left" w:pos="284"/>
        </w:tabs>
        <w:jc w:val="right"/>
        <w:rPr>
          <w:rFonts w:ascii="Arial" w:hAnsi="Arial" w:cs="Arial"/>
        </w:rPr>
      </w:pPr>
    </w:p>
    <w:p w14:paraId="111A89E8" w14:textId="787C7DCD" w:rsidR="00D543E2" w:rsidRDefault="00D543E2" w:rsidP="00E67BE2">
      <w:pPr>
        <w:tabs>
          <w:tab w:val="left" w:pos="284"/>
        </w:tabs>
        <w:rPr>
          <w:rFonts w:ascii="Arial" w:hAnsi="Arial" w:cs="Arial"/>
        </w:rPr>
      </w:pPr>
    </w:p>
    <w:p w14:paraId="3F3FE0E4" w14:textId="02ED21DF" w:rsidR="00D543E2" w:rsidRPr="00D543E2" w:rsidRDefault="00D543E2" w:rsidP="00D543E2">
      <w:pPr>
        <w:tabs>
          <w:tab w:val="left" w:pos="284"/>
        </w:tabs>
        <w:jc w:val="center"/>
        <w:rPr>
          <w:rFonts w:ascii="Arial" w:hAnsi="Arial" w:cs="Arial"/>
          <w:b/>
        </w:rPr>
      </w:pPr>
      <w:r w:rsidRPr="00D543E2">
        <w:rPr>
          <w:rFonts w:ascii="Arial" w:hAnsi="Arial" w:cs="Arial"/>
          <w:b/>
        </w:rPr>
        <w:t xml:space="preserve">Priscila Camargo Rodrigues </w:t>
      </w:r>
      <w:proofErr w:type="spellStart"/>
      <w:r w:rsidRPr="00D543E2">
        <w:rPr>
          <w:rFonts w:ascii="Arial" w:hAnsi="Arial" w:cs="Arial"/>
          <w:b/>
        </w:rPr>
        <w:t>Grecchi</w:t>
      </w:r>
      <w:proofErr w:type="spellEnd"/>
    </w:p>
    <w:p w14:paraId="5E3906CE" w14:textId="5A1DB6BF" w:rsidR="00D543E2" w:rsidRPr="00D543E2" w:rsidRDefault="00D543E2" w:rsidP="00D543E2">
      <w:pPr>
        <w:tabs>
          <w:tab w:val="left" w:pos="284"/>
        </w:tabs>
        <w:jc w:val="center"/>
        <w:rPr>
          <w:rFonts w:ascii="Arial" w:hAnsi="Arial" w:cs="Arial"/>
          <w:b/>
        </w:rPr>
      </w:pPr>
      <w:r w:rsidRPr="00D543E2">
        <w:rPr>
          <w:rFonts w:ascii="Arial" w:hAnsi="Arial" w:cs="Arial"/>
          <w:b/>
        </w:rPr>
        <w:t>Chefe da Divisão de Compras</w:t>
      </w:r>
    </w:p>
    <w:p w14:paraId="444DE990" w14:textId="16508254" w:rsidR="00F526FF" w:rsidRDefault="00F526FF" w:rsidP="00C04997">
      <w:pPr>
        <w:tabs>
          <w:tab w:val="left" w:pos="284"/>
        </w:tabs>
        <w:jc w:val="center"/>
        <w:rPr>
          <w:rFonts w:ascii="Arial" w:hAnsi="Arial" w:cs="Arial"/>
        </w:rPr>
      </w:pPr>
    </w:p>
    <w:p w14:paraId="29A47E6E" w14:textId="11B86047" w:rsidR="006677E3" w:rsidRDefault="006677E3" w:rsidP="00C04997">
      <w:pPr>
        <w:tabs>
          <w:tab w:val="left" w:pos="284"/>
        </w:tabs>
        <w:jc w:val="center"/>
        <w:rPr>
          <w:rFonts w:ascii="Arial" w:hAnsi="Arial" w:cs="Arial"/>
        </w:rPr>
      </w:pPr>
    </w:p>
    <w:p w14:paraId="69523997" w14:textId="77777777" w:rsidR="006677E3" w:rsidRDefault="006677E3" w:rsidP="00C04997">
      <w:pPr>
        <w:tabs>
          <w:tab w:val="left" w:pos="284"/>
        </w:tabs>
        <w:jc w:val="center"/>
        <w:rPr>
          <w:rFonts w:ascii="Arial" w:hAnsi="Arial" w:cs="Arial"/>
        </w:rPr>
      </w:pPr>
    </w:p>
    <w:p w14:paraId="52124C72" w14:textId="7257CD0D" w:rsidR="00B94F1F" w:rsidRPr="00F526FF" w:rsidRDefault="00330E53" w:rsidP="002B1E09">
      <w:pPr>
        <w:tabs>
          <w:tab w:val="left" w:pos="284"/>
        </w:tabs>
        <w:jc w:val="center"/>
        <w:rPr>
          <w:highlight w:val="yellow"/>
        </w:rPr>
      </w:pPr>
      <w:r w:rsidRPr="00F526FF">
        <w:rPr>
          <w:highlight w:val="yellow"/>
        </w:rPr>
        <w:br w:type="page"/>
      </w:r>
    </w:p>
    <w:p w14:paraId="2963CEB7" w14:textId="77777777" w:rsidR="00AC2BF1" w:rsidRPr="000E0F32" w:rsidRDefault="00AC2BF1" w:rsidP="00AC2BF1">
      <w:pPr>
        <w:pStyle w:val="Ttulo2"/>
        <w:tabs>
          <w:tab w:val="clear" w:pos="0"/>
          <w:tab w:val="left" w:pos="284"/>
        </w:tabs>
        <w:ind w:left="0" w:firstLine="0"/>
        <w:rPr>
          <w:szCs w:val="20"/>
        </w:rPr>
      </w:pPr>
      <w:r w:rsidRPr="000E0F32">
        <w:rPr>
          <w:szCs w:val="20"/>
        </w:rPr>
        <w:lastRenderedPageBreak/>
        <w:t>REGULAMENTO GERAL</w:t>
      </w:r>
    </w:p>
    <w:p w14:paraId="74FE09E2" w14:textId="77777777" w:rsidR="00AC2BF1" w:rsidRPr="000E0F32" w:rsidRDefault="00AC2BF1" w:rsidP="00AC2BF1">
      <w:pPr>
        <w:pStyle w:val="Corpodetexto"/>
        <w:tabs>
          <w:tab w:val="left" w:pos="284"/>
        </w:tabs>
        <w:jc w:val="center"/>
        <w:rPr>
          <w:sz w:val="20"/>
          <w:szCs w:val="20"/>
          <w:lang w:val="pt-BR"/>
        </w:rPr>
      </w:pPr>
    </w:p>
    <w:p w14:paraId="50CE2746" w14:textId="77777777" w:rsidR="00AC2BF1" w:rsidRPr="000E0F32" w:rsidRDefault="00AC2BF1" w:rsidP="00AC2BF1">
      <w:pPr>
        <w:tabs>
          <w:tab w:val="left" w:pos="284"/>
        </w:tabs>
        <w:jc w:val="center"/>
        <w:rPr>
          <w:rFonts w:ascii="Arial" w:hAnsi="Arial" w:cs="Arial"/>
          <w:sz w:val="22"/>
        </w:rPr>
      </w:pPr>
      <w:r w:rsidRPr="000E0F32">
        <w:rPr>
          <w:rFonts w:ascii="Arial" w:hAnsi="Arial" w:cs="Arial"/>
          <w:sz w:val="22"/>
        </w:rPr>
        <w:t>Pregão Eletrônico - Aquisições</w:t>
      </w:r>
    </w:p>
    <w:p w14:paraId="0FC59228" w14:textId="77777777" w:rsidR="00AC2BF1" w:rsidRDefault="00AC2BF1" w:rsidP="00AC2BF1">
      <w:pPr>
        <w:tabs>
          <w:tab w:val="left" w:pos="284"/>
        </w:tabs>
        <w:jc w:val="center"/>
        <w:rPr>
          <w:rFonts w:ascii="Arial" w:hAnsi="Arial" w:cs="Arial"/>
        </w:rPr>
      </w:pPr>
    </w:p>
    <w:p w14:paraId="65DF76DE"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rPr>
        <w:t xml:space="preserve">A Prefeitura do Município de Piracicaba torna público, por meio da utilização dos recursos da tecnologia da informação – </w:t>
      </w:r>
      <w:r w:rsidRPr="000E0F32">
        <w:rPr>
          <w:rFonts w:ascii="Arial" w:hAnsi="Arial" w:cs="Arial"/>
          <w:i/>
          <w:iCs/>
        </w:rPr>
        <w:t>INTERNET</w:t>
      </w:r>
      <w:r w:rsidRPr="000E0F32">
        <w:rPr>
          <w:rFonts w:ascii="Arial" w:hAnsi="Arial" w:cs="Arial"/>
        </w:rPr>
        <w:t xml:space="preserve"> – torna público que fará realizar-se licitação na modalidade PREGÃO ELETRÔNICO</w:t>
      </w:r>
      <w:r w:rsidRPr="000E0F32">
        <w:rPr>
          <w:rFonts w:ascii="Arial" w:hAnsi="Arial" w:cs="Arial"/>
          <w:bCs/>
        </w:rPr>
        <w:t>.</w:t>
      </w:r>
    </w:p>
    <w:p w14:paraId="48E019EF" w14:textId="77777777" w:rsidR="00AC2BF1" w:rsidRPr="000E0F32" w:rsidRDefault="00AC2BF1" w:rsidP="00AC2BF1">
      <w:pPr>
        <w:tabs>
          <w:tab w:val="left" w:pos="284"/>
        </w:tabs>
        <w:ind w:firstLine="284"/>
        <w:jc w:val="both"/>
        <w:rPr>
          <w:rFonts w:ascii="Arial" w:hAnsi="Arial" w:cs="Arial"/>
          <w:b/>
          <w:bCs/>
        </w:rPr>
      </w:pPr>
    </w:p>
    <w:p w14:paraId="584FC64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0775A30E" w14:textId="77777777" w:rsidR="00AC2BF1" w:rsidRPr="000E0F32" w:rsidRDefault="00AC2BF1" w:rsidP="00AC2BF1">
      <w:pPr>
        <w:tabs>
          <w:tab w:val="left" w:pos="284"/>
        </w:tabs>
        <w:ind w:firstLine="284"/>
        <w:jc w:val="both"/>
        <w:rPr>
          <w:rFonts w:ascii="Arial" w:hAnsi="Arial" w:cs="Arial"/>
          <w:b/>
          <w:bCs/>
          <w:highlight w:val="yellow"/>
        </w:rPr>
      </w:pPr>
    </w:p>
    <w:p w14:paraId="46FCF1B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 DISPOSIÇÕES PRELIMINARES</w:t>
      </w:r>
    </w:p>
    <w:p w14:paraId="70D25BC3" w14:textId="77777777" w:rsidR="00AC2BF1" w:rsidRPr="000E0F32" w:rsidRDefault="00AC2BF1" w:rsidP="00AC2BF1">
      <w:pPr>
        <w:tabs>
          <w:tab w:val="left" w:pos="284"/>
        </w:tabs>
        <w:ind w:firstLine="284"/>
        <w:jc w:val="both"/>
        <w:rPr>
          <w:rFonts w:ascii="Arial" w:hAnsi="Arial" w:cs="Arial"/>
        </w:rPr>
      </w:pPr>
    </w:p>
    <w:p w14:paraId="511736F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sidRPr="000E0F32">
        <w:rPr>
          <w:rFonts w:ascii="Arial" w:hAnsi="Arial" w:cs="Arial"/>
        </w:rPr>
        <w:t xml:space="preserve"> O Pregão Eletrônico será realizado em sessão pública, por meio da </w:t>
      </w:r>
      <w:r w:rsidRPr="000E0F32">
        <w:rPr>
          <w:rFonts w:ascii="Arial" w:hAnsi="Arial" w:cs="Arial"/>
          <w:i/>
          <w:iCs/>
        </w:rPr>
        <w:t>INTERNET</w:t>
      </w:r>
      <w:r w:rsidRPr="000E0F32">
        <w:rPr>
          <w:rFonts w:ascii="Arial" w:hAnsi="Arial" w:cs="Arial"/>
        </w:rPr>
        <w:t>, mediante condições de segurança - criptografia e autenticação - em todas as suas fases.</w:t>
      </w:r>
    </w:p>
    <w:p w14:paraId="02A43D3C" w14:textId="77777777" w:rsidR="00AC2BF1" w:rsidRPr="000E0F32" w:rsidRDefault="00AC2BF1" w:rsidP="00AC2BF1">
      <w:pPr>
        <w:tabs>
          <w:tab w:val="left" w:pos="284"/>
        </w:tabs>
        <w:ind w:firstLine="284"/>
        <w:jc w:val="both"/>
        <w:rPr>
          <w:rFonts w:ascii="Arial" w:hAnsi="Arial" w:cs="Arial"/>
        </w:rPr>
      </w:pPr>
    </w:p>
    <w:p w14:paraId="71CDCD4F" w14:textId="6E3CBCAA" w:rsidR="00AC2BF1" w:rsidRPr="00AC2BF1" w:rsidRDefault="00AC2BF1" w:rsidP="00AC2BF1">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002B1E09" w:rsidRPr="002B1E09">
        <w:rPr>
          <w:rFonts w:ascii="Arial" w:hAnsi="Arial" w:cs="Arial"/>
        </w:rPr>
        <w:t xml:space="preserve">: </w:t>
      </w:r>
      <w:hyperlink r:id="rId13" w:history="1">
        <w:r w:rsidR="002B1E09" w:rsidRPr="00701C3D">
          <w:rPr>
            <w:rStyle w:val="Hyperlink"/>
            <w:rFonts w:ascii="Arial" w:hAnsi="Arial" w:cs="Arial"/>
          </w:rPr>
          <w:t>https://bnccompras.com</w:t>
        </w:r>
      </w:hyperlink>
      <w:r w:rsidRPr="002B1E09">
        <w:rPr>
          <w:rFonts w:ascii="Arial" w:hAnsi="Arial" w:cs="Arial"/>
        </w:rPr>
        <w:t>.</w:t>
      </w:r>
    </w:p>
    <w:p w14:paraId="7F4A3779" w14:textId="77777777" w:rsidR="00AC2BF1" w:rsidRPr="00AC2BF1" w:rsidRDefault="00AC2BF1" w:rsidP="00AC2BF1">
      <w:pPr>
        <w:tabs>
          <w:tab w:val="left" w:pos="284"/>
        </w:tabs>
        <w:ind w:firstLine="284"/>
        <w:jc w:val="both"/>
        <w:rPr>
          <w:rFonts w:ascii="Arial" w:hAnsi="Arial" w:cs="Arial"/>
        </w:rPr>
      </w:pPr>
    </w:p>
    <w:p w14:paraId="5D3F23C0"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2. FORMALIZAÇÃO DE CONSULTAS</w:t>
      </w:r>
    </w:p>
    <w:p w14:paraId="5A4B7442" w14:textId="77777777" w:rsidR="00AC2BF1" w:rsidRPr="00AC2BF1" w:rsidRDefault="00AC2BF1" w:rsidP="00AC2BF1">
      <w:pPr>
        <w:tabs>
          <w:tab w:val="left" w:pos="284"/>
        </w:tabs>
        <w:ind w:firstLine="284"/>
        <w:jc w:val="both"/>
        <w:rPr>
          <w:rFonts w:ascii="Arial" w:hAnsi="Arial" w:cs="Arial"/>
        </w:rPr>
      </w:pPr>
    </w:p>
    <w:p w14:paraId="1BB7FD51" w14:textId="02BDE06F" w:rsidR="00AC2BF1" w:rsidRPr="000E0F32" w:rsidRDefault="00AC2BF1" w:rsidP="00AC2BF1">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sidR="00212761">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C7DD122" w14:textId="77777777" w:rsidR="00AC2BF1" w:rsidRPr="000E0F32" w:rsidRDefault="00AC2BF1" w:rsidP="00AC2BF1">
      <w:pPr>
        <w:tabs>
          <w:tab w:val="left" w:pos="284"/>
        </w:tabs>
        <w:ind w:firstLine="284"/>
        <w:jc w:val="both"/>
        <w:rPr>
          <w:rFonts w:ascii="Arial" w:hAnsi="Arial" w:cs="Arial"/>
        </w:rPr>
      </w:pPr>
    </w:p>
    <w:p w14:paraId="01CCF4D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3. RECEBIMENTO E ABERTURA DAS PROPOSTAS E DATA DO PREGÃO</w:t>
      </w:r>
    </w:p>
    <w:p w14:paraId="2ED9E719" w14:textId="77777777" w:rsidR="00AC2BF1" w:rsidRPr="000E0F32" w:rsidRDefault="00AC2BF1" w:rsidP="00AC2BF1">
      <w:pPr>
        <w:tabs>
          <w:tab w:val="left" w:pos="284"/>
        </w:tabs>
        <w:ind w:firstLine="284"/>
        <w:jc w:val="both"/>
        <w:rPr>
          <w:rFonts w:ascii="Arial" w:hAnsi="Arial" w:cs="Arial"/>
          <w:b/>
          <w:bCs/>
        </w:rPr>
      </w:pPr>
    </w:p>
    <w:p w14:paraId="788381B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3.1.</w:t>
      </w:r>
      <w:r w:rsidRPr="000E0F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8158128" w14:textId="77777777" w:rsidR="00AC2BF1" w:rsidRPr="000E0F32" w:rsidRDefault="00AC2BF1" w:rsidP="00AC2BF1">
      <w:pPr>
        <w:tabs>
          <w:tab w:val="left" w:pos="284"/>
        </w:tabs>
        <w:ind w:firstLine="284"/>
        <w:jc w:val="both"/>
        <w:rPr>
          <w:rFonts w:ascii="Arial" w:hAnsi="Arial" w:cs="Arial"/>
        </w:rPr>
      </w:pPr>
    </w:p>
    <w:p w14:paraId="1C08D6A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 REFERÊNCIA DE TEMPO</w:t>
      </w:r>
    </w:p>
    <w:p w14:paraId="1A1F15C4" w14:textId="77777777" w:rsidR="00AC2BF1" w:rsidRPr="000E0F32" w:rsidRDefault="00AC2BF1" w:rsidP="00AC2BF1">
      <w:pPr>
        <w:tabs>
          <w:tab w:val="left" w:pos="284"/>
        </w:tabs>
        <w:ind w:firstLine="284"/>
        <w:jc w:val="both"/>
        <w:rPr>
          <w:rFonts w:ascii="Arial" w:hAnsi="Arial" w:cs="Arial"/>
        </w:rPr>
      </w:pPr>
    </w:p>
    <w:p w14:paraId="3592B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4.1.</w:t>
      </w:r>
      <w:r w:rsidRPr="000E0F32">
        <w:rPr>
          <w:rFonts w:ascii="Arial" w:hAnsi="Arial" w:cs="Arial"/>
        </w:rPr>
        <w:t xml:space="preserve"> Todas as referências de tempo no Edital, no Aviso e durante a Sessão Pública observarão obrigatoriamente o</w:t>
      </w:r>
      <w:r w:rsidRPr="000E0F32">
        <w:rPr>
          <w:rFonts w:ascii="Arial" w:hAnsi="Arial" w:cs="Arial"/>
          <w:b/>
          <w:bCs/>
        </w:rPr>
        <w:t xml:space="preserve"> horário de Brasília – DF</w:t>
      </w:r>
      <w:r w:rsidRPr="000E0F32">
        <w:rPr>
          <w:rFonts w:ascii="Arial" w:hAnsi="Arial" w:cs="Arial"/>
        </w:rPr>
        <w:t xml:space="preserve"> e, desta forma, serão registradas no sistema eletrônico e na documentação relativa ao certame.</w:t>
      </w:r>
    </w:p>
    <w:p w14:paraId="59B3187C" w14:textId="77777777" w:rsidR="00AC2BF1" w:rsidRDefault="00AC2BF1" w:rsidP="00AC2BF1">
      <w:pPr>
        <w:tabs>
          <w:tab w:val="left" w:pos="284"/>
        </w:tabs>
        <w:ind w:firstLine="284"/>
        <w:jc w:val="both"/>
        <w:rPr>
          <w:rFonts w:ascii="Arial" w:hAnsi="Arial" w:cs="Arial"/>
          <w:highlight w:val="yellow"/>
        </w:rPr>
      </w:pPr>
    </w:p>
    <w:p w14:paraId="46BF221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 CONDIÇÕES PARA PARTICIPAÇÃO</w:t>
      </w:r>
    </w:p>
    <w:p w14:paraId="2D8BAC6A" w14:textId="77777777" w:rsidR="00AC2BF1" w:rsidRPr="000E0F32" w:rsidRDefault="00AC2BF1" w:rsidP="00AC2BF1">
      <w:pPr>
        <w:tabs>
          <w:tab w:val="left" w:pos="284"/>
        </w:tabs>
        <w:ind w:firstLine="284"/>
        <w:jc w:val="both"/>
        <w:rPr>
          <w:rFonts w:ascii="Arial" w:hAnsi="Arial" w:cs="Arial"/>
        </w:rPr>
      </w:pPr>
    </w:p>
    <w:p w14:paraId="6262331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5.1.</w:t>
      </w:r>
      <w:r w:rsidRPr="000E0F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C4F490E" w14:textId="77777777" w:rsidR="00AC2BF1" w:rsidRPr="000E0F32" w:rsidRDefault="00AC2BF1" w:rsidP="00AC2BF1">
      <w:pPr>
        <w:tabs>
          <w:tab w:val="left" w:pos="284"/>
        </w:tabs>
        <w:ind w:firstLine="284"/>
        <w:jc w:val="both"/>
        <w:rPr>
          <w:rFonts w:ascii="Arial" w:hAnsi="Arial" w:cs="Arial"/>
          <w:strike/>
        </w:rPr>
      </w:pPr>
    </w:p>
    <w:p w14:paraId="38B28B68"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5.2. A participação neste Pregão é exclusiva de empresas classificadas como Microempresas (ME) e Empresas de Pequeno Porte (EPP).</w:t>
      </w:r>
    </w:p>
    <w:p w14:paraId="349AEF39" w14:textId="77777777" w:rsidR="00AC2BF1" w:rsidRPr="000E0F32" w:rsidRDefault="00AC2BF1" w:rsidP="00AC2BF1">
      <w:pPr>
        <w:tabs>
          <w:tab w:val="left" w:pos="142"/>
          <w:tab w:val="left" w:pos="284"/>
        </w:tabs>
        <w:ind w:firstLine="284"/>
        <w:jc w:val="both"/>
        <w:rPr>
          <w:rFonts w:ascii="Arial" w:hAnsi="Arial" w:cs="Arial"/>
        </w:rPr>
      </w:pPr>
    </w:p>
    <w:p w14:paraId="36D81A66"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w:t>
      </w:r>
      <w:r w:rsidRPr="000E0F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B7999D7" w14:textId="77777777" w:rsidR="00AC2BF1" w:rsidRPr="000E0F32" w:rsidRDefault="00AC2BF1" w:rsidP="00AC2BF1">
      <w:pPr>
        <w:tabs>
          <w:tab w:val="left" w:pos="142"/>
          <w:tab w:val="left" w:pos="284"/>
        </w:tabs>
        <w:ind w:firstLine="284"/>
        <w:jc w:val="both"/>
        <w:rPr>
          <w:rFonts w:ascii="Arial" w:hAnsi="Arial" w:cs="Arial"/>
        </w:rPr>
      </w:pPr>
    </w:p>
    <w:p w14:paraId="230F9E5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5.3.1. </w:t>
      </w:r>
      <w:proofErr w:type="gramStart"/>
      <w:r w:rsidRPr="000E0F32">
        <w:rPr>
          <w:rFonts w:ascii="Arial" w:hAnsi="Arial" w:cs="Arial"/>
        </w:rPr>
        <w:t>autor</w:t>
      </w:r>
      <w:proofErr w:type="gramEnd"/>
      <w:r w:rsidRPr="000E0F32">
        <w:rPr>
          <w:rFonts w:ascii="Arial" w:hAnsi="Arial" w:cs="Arial"/>
        </w:rPr>
        <w:t xml:space="preserve"> do anteprojeto, do projeto básico ou do projeto executivo, pessoa física ou jurídica, quando a licitação versar sobre obra, serviços ou fornecimento de bens a ele relacionados;</w:t>
      </w:r>
    </w:p>
    <w:p w14:paraId="2939D276" w14:textId="77777777" w:rsidR="00AC2BF1" w:rsidRPr="000E0F32" w:rsidRDefault="00AC2BF1" w:rsidP="00AC2BF1">
      <w:pPr>
        <w:tabs>
          <w:tab w:val="left" w:pos="142"/>
          <w:tab w:val="left" w:pos="284"/>
        </w:tabs>
        <w:ind w:firstLine="284"/>
        <w:jc w:val="both"/>
        <w:rPr>
          <w:rFonts w:ascii="Arial" w:hAnsi="Arial" w:cs="Arial"/>
          <w:highlight w:val="yellow"/>
        </w:rPr>
      </w:pPr>
    </w:p>
    <w:p w14:paraId="2A4BB975"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5.3.2.</w:t>
      </w:r>
      <w:r w:rsidRPr="000E0F32">
        <w:rPr>
          <w:rFonts w:ascii="Arial" w:hAnsi="Arial" w:cs="Arial"/>
        </w:rPr>
        <w:t xml:space="preserve"> </w:t>
      </w:r>
      <w:proofErr w:type="gramStart"/>
      <w:r w:rsidRPr="000E0F32">
        <w:rPr>
          <w:rFonts w:ascii="Arial" w:hAnsi="Arial" w:cs="Arial"/>
        </w:rPr>
        <w:t>empresa</w:t>
      </w:r>
      <w:proofErr w:type="gramEnd"/>
      <w:r w:rsidRPr="000E0F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6168702" w14:textId="77777777" w:rsidR="00AC2BF1" w:rsidRPr="000E0F32" w:rsidRDefault="00AC2BF1" w:rsidP="00AC2BF1">
      <w:pPr>
        <w:tabs>
          <w:tab w:val="left" w:pos="142"/>
          <w:tab w:val="left" w:pos="284"/>
        </w:tabs>
        <w:ind w:firstLine="284"/>
        <w:jc w:val="both"/>
        <w:rPr>
          <w:rFonts w:ascii="Arial" w:hAnsi="Arial" w:cs="Arial"/>
          <w:b/>
          <w:bCs/>
        </w:rPr>
      </w:pPr>
    </w:p>
    <w:p w14:paraId="194638D6" w14:textId="77777777" w:rsidR="00AC2BF1"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5.3.3. </w:t>
      </w:r>
      <w:proofErr w:type="gramStart"/>
      <w:r w:rsidRPr="000E0F32">
        <w:rPr>
          <w:rFonts w:ascii="Arial" w:hAnsi="Arial" w:cs="Arial"/>
        </w:rPr>
        <w:t>pessoa</w:t>
      </w:r>
      <w:proofErr w:type="gramEnd"/>
      <w:r w:rsidRPr="000E0F32">
        <w:rPr>
          <w:rFonts w:ascii="Arial" w:hAnsi="Arial" w:cs="Arial"/>
        </w:rPr>
        <w:t xml:space="preserve"> física ou jurídica que se encontre, ao tempo da licitação, impossibilidade de participar da licitação em decorrência de sanção que lhe foi imposta;</w:t>
      </w:r>
    </w:p>
    <w:p w14:paraId="35FF2CCE" w14:textId="77777777" w:rsidR="00AC2BF1" w:rsidRDefault="00AC2BF1" w:rsidP="00AC2BF1">
      <w:pPr>
        <w:tabs>
          <w:tab w:val="left" w:pos="142"/>
          <w:tab w:val="left" w:pos="284"/>
        </w:tabs>
        <w:ind w:firstLine="284"/>
        <w:jc w:val="both"/>
        <w:rPr>
          <w:rFonts w:ascii="Arial" w:hAnsi="Arial" w:cs="Arial"/>
        </w:rPr>
      </w:pPr>
    </w:p>
    <w:p w14:paraId="1966A41E" w14:textId="77777777" w:rsidR="00AC2BF1" w:rsidRDefault="00AC2BF1" w:rsidP="00AC2BF1">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11B2DF1B" w14:textId="77777777" w:rsidR="00AC2BF1" w:rsidRDefault="00AC2BF1" w:rsidP="00AC2BF1">
      <w:pPr>
        <w:ind w:firstLine="284"/>
        <w:jc w:val="both"/>
        <w:rPr>
          <w:rFonts w:ascii="Arial" w:hAnsi="Arial" w:cs="Arial"/>
          <w:color w:val="000000" w:themeColor="text1"/>
        </w:rPr>
      </w:pPr>
    </w:p>
    <w:p w14:paraId="1625B7DF" w14:textId="77777777" w:rsidR="00AC2BF1" w:rsidRDefault="00AC2BF1" w:rsidP="00AC2BF1">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400BAE2B" w14:textId="77777777" w:rsidR="00AC2BF1" w:rsidRPr="000E0F32" w:rsidRDefault="00AC2BF1" w:rsidP="00AC2BF1">
      <w:pPr>
        <w:tabs>
          <w:tab w:val="left" w:pos="142"/>
          <w:tab w:val="left" w:pos="284"/>
        </w:tabs>
        <w:ind w:firstLine="284"/>
        <w:jc w:val="both"/>
        <w:rPr>
          <w:rFonts w:ascii="Arial" w:hAnsi="Arial" w:cs="Arial"/>
        </w:rPr>
      </w:pPr>
    </w:p>
    <w:p w14:paraId="1B257E64"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5.3.4.</w:t>
      </w:r>
      <w:r w:rsidRPr="000E0F32">
        <w:rPr>
          <w:rFonts w:ascii="Arial" w:hAnsi="Arial" w:cs="Arial"/>
        </w:rPr>
        <w:t xml:space="preserve"> </w:t>
      </w:r>
      <w:proofErr w:type="gramStart"/>
      <w:r w:rsidRPr="000E0F32">
        <w:rPr>
          <w:rFonts w:ascii="Arial" w:hAnsi="Arial" w:cs="Arial"/>
        </w:rPr>
        <w:t>aquele</w:t>
      </w:r>
      <w:proofErr w:type="gramEnd"/>
      <w:r w:rsidRPr="000E0F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86E82D8" w14:textId="77777777" w:rsidR="00AC2BF1" w:rsidRPr="000E0F32" w:rsidRDefault="00AC2BF1" w:rsidP="00AC2BF1">
      <w:pPr>
        <w:tabs>
          <w:tab w:val="left" w:pos="142"/>
          <w:tab w:val="left" w:pos="284"/>
        </w:tabs>
        <w:ind w:firstLine="284"/>
        <w:jc w:val="both"/>
        <w:rPr>
          <w:rFonts w:ascii="Arial" w:hAnsi="Arial" w:cs="Arial"/>
        </w:rPr>
      </w:pPr>
    </w:p>
    <w:p w14:paraId="129E5B02"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5.3.5. </w:t>
      </w:r>
      <w:proofErr w:type="gramStart"/>
      <w:r w:rsidRPr="000E0F32">
        <w:rPr>
          <w:rFonts w:ascii="Arial" w:hAnsi="Arial" w:cs="Arial"/>
        </w:rPr>
        <w:t>empresas</w:t>
      </w:r>
      <w:proofErr w:type="gramEnd"/>
      <w:r w:rsidRPr="000E0F32">
        <w:rPr>
          <w:rFonts w:ascii="Arial" w:hAnsi="Arial" w:cs="Arial"/>
        </w:rPr>
        <w:t xml:space="preserve"> controladoras, controladas ou coligadas, nos termos da Lei n° 6.404, de 15 de dezembro de 1976, concorrendo entre si;</w:t>
      </w:r>
    </w:p>
    <w:p w14:paraId="60161A97" w14:textId="77777777" w:rsidR="00AC2BF1" w:rsidRPr="000E0F32" w:rsidRDefault="00AC2BF1" w:rsidP="00AC2BF1">
      <w:pPr>
        <w:tabs>
          <w:tab w:val="left" w:pos="142"/>
          <w:tab w:val="left" w:pos="284"/>
        </w:tabs>
        <w:ind w:firstLine="284"/>
        <w:jc w:val="both"/>
        <w:rPr>
          <w:rFonts w:ascii="Arial" w:hAnsi="Arial" w:cs="Arial"/>
        </w:rPr>
      </w:pPr>
    </w:p>
    <w:p w14:paraId="4B06FBE8"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rPr>
        <w:t xml:space="preserve">5.3.6. </w:t>
      </w:r>
      <w:proofErr w:type="gramStart"/>
      <w:r w:rsidRPr="000E0F32">
        <w:rPr>
          <w:rFonts w:ascii="Arial" w:hAnsi="Arial" w:cs="Arial"/>
        </w:rPr>
        <w:t>pessoa</w:t>
      </w:r>
      <w:proofErr w:type="gramEnd"/>
      <w:r w:rsidRPr="000E0F32">
        <w:rPr>
          <w:rFonts w:ascii="Arial" w:hAnsi="Arial" w:cs="Arial"/>
        </w:rPr>
        <w:t xml:space="preserve"> física ou jurídica que, nos</w:t>
      </w:r>
      <w:r>
        <w:rPr>
          <w:rFonts w:ascii="Arial" w:hAnsi="Arial" w:cs="Arial"/>
        </w:rPr>
        <w:t xml:space="preserve"> 05 (cinco)</w:t>
      </w:r>
      <w:r w:rsidRPr="000E0F32">
        <w:rPr>
          <w:rFonts w:ascii="Arial" w:hAnsi="Arial" w:cs="Arial"/>
        </w:rPr>
        <w:t xml:space="preserve"> anos </w:t>
      </w:r>
      <w:r w:rsidRPr="00BE081B">
        <w:rPr>
          <w:rFonts w:ascii="Arial" w:hAnsi="Arial" w:cs="Arial"/>
        </w:rPr>
        <w:t>anteriores</w:t>
      </w:r>
      <w:r w:rsidRPr="000E0F32">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5FAC015" w14:textId="77777777" w:rsidR="00AC2BF1" w:rsidRPr="000E0F32" w:rsidRDefault="00AC2BF1" w:rsidP="00AC2BF1">
      <w:pPr>
        <w:tabs>
          <w:tab w:val="left" w:pos="142"/>
          <w:tab w:val="left" w:pos="284"/>
        </w:tabs>
        <w:ind w:firstLine="284"/>
        <w:jc w:val="both"/>
        <w:rPr>
          <w:rFonts w:ascii="Arial" w:hAnsi="Arial" w:cs="Arial"/>
        </w:rPr>
      </w:pPr>
    </w:p>
    <w:p w14:paraId="5FA7C66F" w14:textId="77777777" w:rsidR="00AC2BF1" w:rsidRPr="000E0F32" w:rsidRDefault="00AC2BF1" w:rsidP="00AC2BF1">
      <w:pPr>
        <w:tabs>
          <w:tab w:val="left" w:pos="142"/>
          <w:tab w:val="left" w:pos="284"/>
        </w:tabs>
        <w:ind w:firstLine="284"/>
        <w:jc w:val="both"/>
        <w:rPr>
          <w:rFonts w:ascii="Arial" w:hAnsi="Arial" w:cs="Arial"/>
        </w:rPr>
      </w:pPr>
      <w:r w:rsidRPr="000E0F32">
        <w:rPr>
          <w:rFonts w:ascii="Arial" w:hAnsi="Arial" w:cs="Arial"/>
          <w:b/>
          <w:bCs/>
          <w:caps/>
        </w:rPr>
        <w:t>6. credenciamento NO APLICATIVO LICITAÇÕES</w:t>
      </w:r>
    </w:p>
    <w:p w14:paraId="4274843D" w14:textId="77777777" w:rsidR="00AC2BF1" w:rsidRPr="000E0F32" w:rsidRDefault="00AC2BF1" w:rsidP="00AC2BF1">
      <w:pPr>
        <w:tabs>
          <w:tab w:val="left" w:pos="284"/>
        </w:tabs>
        <w:ind w:firstLine="284"/>
        <w:jc w:val="both"/>
        <w:rPr>
          <w:rFonts w:ascii="Arial" w:hAnsi="Arial" w:cs="Arial"/>
        </w:rPr>
      </w:pPr>
    </w:p>
    <w:p w14:paraId="0B01F1EE" w14:textId="743E7570" w:rsidR="00AC2BF1" w:rsidRPr="00AC2BF1" w:rsidRDefault="00AC2BF1" w:rsidP="00AC2BF1">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w:t>
      </w:r>
      <w:r w:rsidR="00A46462" w:rsidRPr="00AC2BF1">
        <w:rPr>
          <w:rFonts w:ascii="Arial" w:hAnsi="Arial" w:cs="Arial"/>
        </w:rPr>
        <w:t xml:space="preserve"> </w:t>
      </w:r>
      <w:hyperlink r:id="rId15" w:history="1">
        <w:r w:rsidR="00A46462" w:rsidRPr="00AC2BF1">
          <w:rPr>
            <w:rStyle w:val="Hyperlink"/>
            <w:rFonts w:ascii="Arial" w:hAnsi="Arial" w:cs="Arial"/>
          </w:rPr>
          <w:t>https://bnccompras.com</w:t>
        </w:r>
      </w:hyperlink>
      <w:r w:rsidRPr="00AC2BF1">
        <w:rPr>
          <w:rFonts w:ascii="Arial" w:hAnsi="Arial" w:cs="Arial"/>
        </w:rPr>
        <w:t>.</w:t>
      </w:r>
    </w:p>
    <w:p w14:paraId="64AADBCD" w14:textId="77777777" w:rsidR="00AC2BF1" w:rsidRPr="00AC2BF1" w:rsidRDefault="00AC2BF1" w:rsidP="00AC2BF1">
      <w:pPr>
        <w:tabs>
          <w:tab w:val="left" w:pos="284"/>
          <w:tab w:val="left" w:pos="3870"/>
        </w:tabs>
        <w:ind w:firstLine="284"/>
        <w:jc w:val="both"/>
        <w:rPr>
          <w:rFonts w:ascii="Arial" w:hAnsi="Arial" w:cs="Arial"/>
        </w:rPr>
      </w:pPr>
      <w:r w:rsidRPr="00AC2BF1">
        <w:rPr>
          <w:rFonts w:ascii="Arial" w:hAnsi="Arial" w:cs="Arial"/>
        </w:rPr>
        <w:tab/>
      </w:r>
    </w:p>
    <w:p w14:paraId="09BF24FD"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6.2.</w:t>
      </w:r>
      <w:r w:rsidRPr="00AC2BF1">
        <w:rPr>
          <w:rFonts w:ascii="Arial" w:hAnsi="Arial" w:cs="Arial"/>
        </w:rPr>
        <w:t xml:space="preserve"> O </w:t>
      </w:r>
      <w:proofErr w:type="spellStart"/>
      <w:r w:rsidRPr="00AC2BF1">
        <w:rPr>
          <w:rFonts w:ascii="Arial" w:hAnsi="Arial" w:cs="Arial"/>
        </w:rPr>
        <w:t>login</w:t>
      </w:r>
      <w:proofErr w:type="spellEnd"/>
      <w:r w:rsidRPr="00AC2BF1">
        <w:rPr>
          <w:rFonts w:ascii="Arial" w:hAnsi="Arial" w:cs="Arial"/>
        </w:rPr>
        <w:t xml:space="preserve"> de usuário e a senha poderão ser utilizadas em qualquer Licitação deste órgão, salvo quando canceladas por solicitação do credenciado.</w:t>
      </w:r>
    </w:p>
    <w:p w14:paraId="04FAA567" w14:textId="77777777" w:rsidR="00AC2BF1" w:rsidRPr="000E0F32" w:rsidRDefault="00AC2BF1" w:rsidP="00AC2BF1">
      <w:pPr>
        <w:tabs>
          <w:tab w:val="left" w:pos="284"/>
        </w:tabs>
        <w:ind w:firstLine="284"/>
        <w:jc w:val="both"/>
        <w:rPr>
          <w:rFonts w:ascii="Arial" w:hAnsi="Arial" w:cs="Arial"/>
        </w:rPr>
      </w:pPr>
    </w:p>
    <w:p w14:paraId="1EA8095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6.3.</w:t>
      </w:r>
      <w:r w:rsidRPr="000E0F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F7ABC19" w14:textId="77777777" w:rsidR="00AC2BF1" w:rsidRPr="000E0F32" w:rsidRDefault="00AC2BF1" w:rsidP="00AC2BF1">
      <w:pPr>
        <w:pStyle w:val="Corpodetexto"/>
        <w:tabs>
          <w:tab w:val="left" w:pos="284"/>
        </w:tabs>
        <w:ind w:firstLine="284"/>
        <w:rPr>
          <w:sz w:val="20"/>
          <w:szCs w:val="20"/>
        </w:rPr>
      </w:pPr>
    </w:p>
    <w:p w14:paraId="128EEA18" w14:textId="77777777" w:rsidR="00AC2BF1" w:rsidRPr="000E0F32" w:rsidRDefault="00AC2BF1" w:rsidP="00AC2BF1">
      <w:pPr>
        <w:pStyle w:val="Corpodetexto"/>
        <w:tabs>
          <w:tab w:val="left" w:pos="284"/>
        </w:tabs>
        <w:ind w:firstLine="284"/>
        <w:rPr>
          <w:sz w:val="20"/>
          <w:szCs w:val="20"/>
          <w:lang w:val="pt-BR"/>
        </w:rPr>
      </w:pPr>
      <w:r w:rsidRPr="000E0F32">
        <w:rPr>
          <w:b/>
          <w:bCs/>
          <w:sz w:val="20"/>
          <w:szCs w:val="20"/>
        </w:rPr>
        <w:t>6.4.</w:t>
      </w:r>
      <w:r w:rsidRPr="000E0F32">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0E0F32">
        <w:rPr>
          <w:sz w:val="20"/>
          <w:szCs w:val="20"/>
          <w:lang w:val="pt-BR"/>
        </w:rPr>
        <w:t>.</w:t>
      </w:r>
    </w:p>
    <w:p w14:paraId="0FB75A7C" w14:textId="77777777" w:rsidR="00AC2BF1" w:rsidRPr="000E0F32" w:rsidRDefault="00AC2BF1" w:rsidP="00AC2BF1">
      <w:pPr>
        <w:tabs>
          <w:tab w:val="left" w:pos="284"/>
        </w:tabs>
        <w:ind w:firstLine="284"/>
        <w:jc w:val="both"/>
        <w:rPr>
          <w:rFonts w:ascii="Arial" w:hAnsi="Arial" w:cs="Arial"/>
        </w:rPr>
      </w:pPr>
    </w:p>
    <w:p w14:paraId="081710A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6.5. </w:t>
      </w:r>
      <w:r w:rsidRPr="000E0F32">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r>
        <w:rPr>
          <w:rFonts w:ascii="Arial" w:hAnsi="Arial" w:cs="Arial"/>
        </w:rPr>
        <w:t xml:space="preserve"> no sistema</w:t>
      </w:r>
      <w:r w:rsidRPr="000E0F32">
        <w:rPr>
          <w:rFonts w:ascii="Arial" w:hAnsi="Arial" w:cs="Arial"/>
        </w:rPr>
        <w:t>.</w:t>
      </w:r>
    </w:p>
    <w:p w14:paraId="77E5B233" w14:textId="77777777" w:rsidR="00AC2BF1" w:rsidRDefault="00AC2BF1" w:rsidP="00AC2BF1">
      <w:pPr>
        <w:tabs>
          <w:tab w:val="left" w:pos="284"/>
        </w:tabs>
        <w:ind w:firstLine="284"/>
        <w:jc w:val="both"/>
        <w:rPr>
          <w:rFonts w:ascii="Arial" w:hAnsi="Arial" w:cs="Arial"/>
          <w:highlight w:val="yellow"/>
        </w:rPr>
      </w:pPr>
    </w:p>
    <w:p w14:paraId="41F233D5" w14:textId="77777777" w:rsidR="00AC2BF1" w:rsidRPr="000E0F32" w:rsidRDefault="00AC2BF1" w:rsidP="00AC2BF1">
      <w:pPr>
        <w:pStyle w:val="Ttulo9"/>
        <w:tabs>
          <w:tab w:val="clear" w:pos="0"/>
          <w:tab w:val="left" w:pos="284"/>
        </w:tabs>
        <w:ind w:firstLine="284"/>
        <w:rPr>
          <w:sz w:val="20"/>
          <w:szCs w:val="20"/>
        </w:rPr>
      </w:pPr>
      <w:r w:rsidRPr="000E0F32">
        <w:rPr>
          <w:i w:val="0"/>
          <w:iCs w:val="0"/>
          <w:sz w:val="20"/>
          <w:szCs w:val="20"/>
        </w:rPr>
        <w:t>7. participação</w:t>
      </w:r>
    </w:p>
    <w:p w14:paraId="03BB3C0A" w14:textId="77777777" w:rsidR="00AC2BF1" w:rsidRPr="000E0F32" w:rsidRDefault="00AC2BF1" w:rsidP="00AC2BF1">
      <w:pPr>
        <w:tabs>
          <w:tab w:val="left" w:pos="284"/>
        </w:tabs>
        <w:ind w:firstLine="284"/>
        <w:jc w:val="both"/>
        <w:rPr>
          <w:rFonts w:ascii="Arial" w:hAnsi="Arial" w:cs="Arial"/>
        </w:rPr>
      </w:pPr>
    </w:p>
    <w:p w14:paraId="40FAEDF3" w14:textId="43DE835D"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A participação no Pregão Eletrônico se dará por meio da digitação da senha pessoal e intransferível pertencente ao representante credenciado e com o subsequente encaminhamento de sua proposta de preços, exclusivamente por meio do sistema eletrônico, através da página</w:t>
      </w:r>
      <w:r w:rsidR="00A46462" w:rsidRPr="00AC2BF1">
        <w:rPr>
          <w:rFonts w:ascii="Arial" w:hAnsi="Arial" w:cs="Arial"/>
        </w:rPr>
        <w:t xml:space="preserve"> </w:t>
      </w:r>
      <w:hyperlink r:id="rId16" w:history="1">
        <w:r w:rsidR="00A46462"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7587647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6625CCE5"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533258B6"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4D82310F"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C2BF1">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C2BF1">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6A0D85B"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p>
    <w:p w14:paraId="3398CE9C"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rPr>
      </w:pPr>
      <w:r w:rsidRPr="000E0F32">
        <w:rPr>
          <w:b/>
          <w:bCs/>
          <w:color w:val="auto"/>
          <w:sz w:val="20"/>
          <w:szCs w:val="20"/>
        </w:rPr>
        <w:t>7.4.</w:t>
      </w:r>
      <w:r w:rsidRPr="000E0F32">
        <w:rPr>
          <w:color w:val="auto"/>
          <w:sz w:val="20"/>
          <w:szCs w:val="20"/>
        </w:rPr>
        <w:t xml:space="preserve"> Quando a desconexão persistir por tempo superior a 10 (dez) minutos, a sessão do Pregão será suspensa, retornando somente após comunicação expressa as licitantes.</w:t>
      </w:r>
    </w:p>
    <w:p w14:paraId="083B0F51" w14:textId="77777777" w:rsidR="00AC2BF1" w:rsidRPr="000E0F32" w:rsidRDefault="00AC2BF1" w:rsidP="00AC2BF1">
      <w:pPr>
        <w:pStyle w:val="Recuodecorpodetexto"/>
        <w:tabs>
          <w:tab w:val="left" w:pos="284"/>
        </w:tabs>
        <w:overflowPunct/>
        <w:autoSpaceDE/>
        <w:spacing w:line="240" w:lineRule="auto"/>
        <w:ind w:firstLine="284"/>
        <w:textAlignment w:val="auto"/>
        <w:rPr>
          <w:color w:val="auto"/>
          <w:sz w:val="20"/>
          <w:szCs w:val="20"/>
          <w:highlight w:val="yellow"/>
          <w:lang w:val="pt-BR"/>
        </w:rPr>
      </w:pPr>
    </w:p>
    <w:p w14:paraId="5CC745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 ENVIO DAS PROPOSTAS POR MEIO ELETRÔNICO</w:t>
      </w:r>
    </w:p>
    <w:p w14:paraId="63BB9C7A" w14:textId="77777777" w:rsidR="00AC2BF1" w:rsidRPr="000E0F32" w:rsidRDefault="00AC2BF1" w:rsidP="00AC2BF1">
      <w:pPr>
        <w:tabs>
          <w:tab w:val="left" w:pos="284"/>
        </w:tabs>
        <w:ind w:firstLine="284"/>
        <w:jc w:val="both"/>
        <w:rPr>
          <w:rFonts w:ascii="Arial" w:hAnsi="Arial" w:cs="Arial"/>
        </w:rPr>
      </w:pPr>
    </w:p>
    <w:p w14:paraId="2F6EE2EA"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8.1.</w:t>
      </w:r>
      <w:r w:rsidRPr="000E0F32">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4C0408BE" w14:textId="77777777" w:rsidR="00AC2BF1" w:rsidRPr="000E0F32" w:rsidRDefault="00AC2BF1" w:rsidP="00AC2BF1">
      <w:pPr>
        <w:tabs>
          <w:tab w:val="left" w:pos="284"/>
        </w:tabs>
        <w:ind w:firstLine="284"/>
        <w:jc w:val="both"/>
        <w:rPr>
          <w:rFonts w:ascii="Arial" w:hAnsi="Arial" w:cs="Arial"/>
          <w:b/>
          <w:bCs/>
        </w:rPr>
      </w:pPr>
    </w:p>
    <w:p w14:paraId="51D043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8.2.</w:t>
      </w:r>
      <w:r w:rsidRPr="000E0F32">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DC51291" w14:textId="77777777" w:rsidR="00AC2BF1" w:rsidRPr="000E0F32" w:rsidRDefault="00AC2BF1" w:rsidP="00AC2BF1">
      <w:pPr>
        <w:tabs>
          <w:tab w:val="left" w:pos="284"/>
        </w:tabs>
        <w:ind w:firstLine="284"/>
        <w:jc w:val="both"/>
        <w:rPr>
          <w:rFonts w:ascii="Arial" w:hAnsi="Arial" w:cs="Arial"/>
        </w:rPr>
      </w:pPr>
    </w:p>
    <w:p w14:paraId="4C662662" w14:textId="6D0CEF2E" w:rsidR="00AC2BF1" w:rsidRDefault="00AC2BF1" w:rsidP="00AC2BF1">
      <w:pPr>
        <w:tabs>
          <w:tab w:val="left" w:pos="284"/>
        </w:tabs>
        <w:ind w:firstLine="284"/>
        <w:jc w:val="both"/>
        <w:rPr>
          <w:rFonts w:ascii="Arial" w:hAnsi="Arial" w:cs="Arial"/>
        </w:rPr>
      </w:pPr>
      <w:r w:rsidRPr="00AC2BF1">
        <w:rPr>
          <w:rFonts w:ascii="Arial" w:hAnsi="Arial" w:cs="Arial"/>
          <w:b/>
          <w:bCs/>
        </w:rPr>
        <w:t>8.3.</w:t>
      </w:r>
      <w:r w:rsidRPr="00AC2BF1">
        <w:rPr>
          <w:rFonts w:ascii="Arial" w:hAnsi="Arial" w:cs="Arial"/>
        </w:rPr>
        <w:t xml:space="preserve"> Quando solicitado, no Termo de Referência deste Edital, documentos de proposta (catálogos, bula, registros etc.), estes deverão ser anexados, em campo próprio no sistema, denominado “</w:t>
      </w:r>
      <w:r w:rsidR="005040E0">
        <w:rPr>
          <w:rFonts w:ascii="Arial" w:hAnsi="Arial" w:cs="Arial"/>
        </w:rPr>
        <w:t>Documentos Complementares</w:t>
      </w:r>
      <w:r>
        <w:rPr>
          <w:rFonts w:ascii="Arial" w:hAnsi="Arial" w:cs="Arial"/>
        </w:rPr>
        <w:t>”.</w:t>
      </w:r>
    </w:p>
    <w:p w14:paraId="05DB520D" w14:textId="77777777" w:rsidR="00AC2BF1" w:rsidRPr="000E0F32" w:rsidRDefault="00AC2BF1" w:rsidP="00AC2BF1">
      <w:pPr>
        <w:tabs>
          <w:tab w:val="left" w:pos="284"/>
        </w:tabs>
        <w:ind w:firstLine="284"/>
        <w:jc w:val="both"/>
        <w:rPr>
          <w:rFonts w:ascii="Arial" w:hAnsi="Arial" w:cs="Arial"/>
        </w:rPr>
      </w:pPr>
    </w:p>
    <w:p w14:paraId="49E7650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8.4.</w:t>
      </w:r>
      <w:r w:rsidRPr="00AC2BF1">
        <w:rPr>
          <w:rFonts w:ascii="Arial" w:hAnsi="Arial" w:cs="Arial"/>
        </w:rPr>
        <w:t xml:space="preserve"> As licitantes deverão declarar sua condição de Microempresa ou Empresa de Pequeno Porte, selecionando a opção correta no sistema.</w:t>
      </w:r>
    </w:p>
    <w:p w14:paraId="4D1BD978" w14:textId="77777777" w:rsidR="00AC2BF1" w:rsidRPr="000E0F32" w:rsidRDefault="00AC2BF1" w:rsidP="00AC2BF1">
      <w:pPr>
        <w:tabs>
          <w:tab w:val="left" w:pos="284"/>
        </w:tabs>
        <w:ind w:firstLine="284"/>
        <w:jc w:val="both"/>
        <w:rPr>
          <w:rFonts w:ascii="Arial" w:hAnsi="Arial" w:cs="Arial"/>
          <w:b/>
          <w:bCs/>
        </w:rPr>
      </w:pPr>
    </w:p>
    <w:p w14:paraId="4072AA3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8.5. </w:t>
      </w:r>
      <w:r w:rsidRPr="000E0F3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09F89663" w14:textId="77777777" w:rsidR="00AC2BF1" w:rsidRPr="000E0F32" w:rsidRDefault="00AC2BF1" w:rsidP="00AC2BF1">
      <w:pPr>
        <w:tabs>
          <w:tab w:val="left" w:pos="284"/>
        </w:tabs>
        <w:ind w:firstLine="284"/>
        <w:jc w:val="both"/>
        <w:rPr>
          <w:rFonts w:ascii="Arial" w:hAnsi="Arial" w:cs="Arial"/>
        </w:rPr>
      </w:pPr>
    </w:p>
    <w:p w14:paraId="20AE135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8.6. </w:t>
      </w:r>
      <w:r w:rsidRPr="000E0F3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51295729" w14:textId="77777777" w:rsidR="00AC2BF1" w:rsidRPr="000E0F32" w:rsidRDefault="00AC2BF1" w:rsidP="00AC2BF1">
      <w:pPr>
        <w:tabs>
          <w:tab w:val="left" w:pos="284"/>
        </w:tabs>
        <w:ind w:firstLine="284"/>
        <w:jc w:val="both"/>
        <w:rPr>
          <w:rFonts w:ascii="Arial" w:hAnsi="Arial" w:cs="Arial"/>
        </w:rPr>
      </w:pPr>
    </w:p>
    <w:p w14:paraId="3A01963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8.7.</w:t>
      </w:r>
      <w:r w:rsidRPr="000E0F32">
        <w:rPr>
          <w:rFonts w:ascii="Arial" w:hAnsi="Arial" w:cs="Arial"/>
        </w:rPr>
        <w:t xml:space="preserve"> Ao encaminhar a proposta eletrônica, o fornecedor obrigatoriamente deverá lançar sua proposta pelo preço unitário do item.</w:t>
      </w:r>
    </w:p>
    <w:p w14:paraId="69EC790B" w14:textId="77777777" w:rsidR="00AC2BF1" w:rsidRPr="000E0F32" w:rsidRDefault="00AC2BF1" w:rsidP="00AC2BF1">
      <w:pPr>
        <w:tabs>
          <w:tab w:val="left" w:pos="284"/>
        </w:tabs>
        <w:ind w:firstLine="284"/>
        <w:jc w:val="both"/>
        <w:rPr>
          <w:rFonts w:ascii="Arial" w:hAnsi="Arial" w:cs="Arial"/>
        </w:rPr>
      </w:pPr>
    </w:p>
    <w:p w14:paraId="2FEC9CA0" w14:textId="77777777" w:rsidR="00AC2BF1" w:rsidRPr="00AC2BF1" w:rsidRDefault="00AC2BF1" w:rsidP="00AC2BF1">
      <w:pPr>
        <w:numPr>
          <w:ilvl w:val="0"/>
          <w:numId w:val="1"/>
        </w:numPr>
        <w:tabs>
          <w:tab w:val="clear" w:pos="0"/>
          <w:tab w:val="left" w:pos="284"/>
        </w:tabs>
        <w:ind w:left="0" w:firstLine="284"/>
        <w:jc w:val="both"/>
        <w:rPr>
          <w:rFonts w:ascii="Arial" w:hAnsi="Arial" w:cs="Arial"/>
        </w:rPr>
      </w:pPr>
      <w:r w:rsidRPr="00AC2BF1">
        <w:rPr>
          <w:rFonts w:ascii="Arial" w:hAnsi="Arial" w:cs="Arial"/>
          <w:b/>
          <w:bCs/>
        </w:rPr>
        <w:t>8.8.</w:t>
      </w:r>
      <w:r w:rsidRPr="00AC2BF1">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34162BE" w14:textId="77777777" w:rsidR="00AC2BF1" w:rsidRPr="000E0F32" w:rsidRDefault="00AC2BF1" w:rsidP="00AC2BF1">
      <w:pPr>
        <w:tabs>
          <w:tab w:val="left" w:pos="284"/>
        </w:tabs>
        <w:ind w:firstLine="284"/>
        <w:jc w:val="both"/>
        <w:rPr>
          <w:rFonts w:ascii="Arial" w:hAnsi="Arial" w:cs="Arial"/>
        </w:rPr>
      </w:pPr>
    </w:p>
    <w:p w14:paraId="1E75EAD7" w14:textId="77777777" w:rsidR="00AC2BF1" w:rsidRPr="000E0F32" w:rsidRDefault="00AC2BF1" w:rsidP="00AC2BF1">
      <w:pPr>
        <w:tabs>
          <w:tab w:val="left" w:pos="284"/>
        </w:tabs>
        <w:ind w:firstLine="284"/>
        <w:jc w:val="both"/>
        <w:rPr>
          <w:rFonts w:ascii="Arial" w:hAnsi="Arial" w:cs="Arial"/>
        </w:rPr>
      </w:pPr>
      <w:proofErr w:type="gramStart"/>
      <w:r w:rsidRPr="00AC2BF1">
        <w:rPr>
          <w:rFonts w:ascii="Arial" w:hAnsi="Arial" w:cs="Arial"/>
          <w:b/>
          <w:bCs/>
        </w:rPr>
        <w:t>8.8.1</w:t>
      </w:r>
      <w:r w:rsidRPr="00AC2BF1">
        <w:rPr>
          <w:rFonts w:ascii="Arial" w:hAnsi="Arial" w:cs="Arial"/>
        </w:rPr>
        <w:t xml:space="preserve"> Será</w:t>
      </w:r>
      <w:proofErr w:type="gramEnd"/>
      <w:r w:rsidRPr="00AC2BF1">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CBF0F73" w14:textId="77777777" w:rsidR="00AC2BF1" w:rsidRPr="000E0F32" w:rsidRDefault="00AC2BF1" w:rsidP="00AC2BF1">
      <w:pPr>
        <w:tabs>
          <w:tab w:val="left" w:pos="284"/>
        </w:tabs>
        <w:ind w:firstLine="284"/>
        <w:jc w:val="both"/>
        <w:rPr>
          <w:rFonts w:ascii="Arial" w:hAnsi="Arial" w:cs="Arial"/>
          <w:b/>
        </w:rPr>
      </w:pPr>
    </w:p>
    <w:p w14:paraId="38C08459"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8.8.2. A proposta readequada deverá seguir o modelo disponível no Anexo IV deste edital.</w:t>
      </w:r>
    </w:p>
    <w:p w14:paraId="4CA20E71" w14:textId="77777777" w:rsidR="00AC2BF1" w:rsidRPr="000E0F32" w:rsidRDefault="00AC2BF1" w:rsidP="00AC2BF1">
      <w:pPr>
        <w:numPr>
          <w:ilvl w:val="0"/>
          <w:numId w:val="1"/>
        </w:numPr>
        <w:tabs>
          <w:tab w:val="clear" w:pos="0"/>
          <w:tab w:val="left" w:pos="284"/>
        </w:tabs>
        <w:ind w:left="0" w:firstLine="284"/>
        <w:jc w:val="both"/>
        <w:rPr>
          <w:rFonts w:ascii="Arial" w:hAnsi="Arial" w:cs="Arial"/>
          <w:b/>
        </w:rPr>
      </w:pPr>
    </w:p>
    <w:p w14:paraId="0010E3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8.9.</w:t>
      </w:r>
      <w:r w:rsidRPr="000E0F32">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22E77B21" w14:textId="77777777" w:rsidR="00AC2BF1" w:rsidRPr="000E0F32" w:rsidRDefault="00AC2BF1" w:rsidP="00AC2BF1">
      <w:pPr>
        <w:tabs>
          <w:tab w:val="left" w:pos="284"/>
        </w:tabs>
        <w:ind w:firstLine="284"/>
        <w:jc w:val="both"/>
        <w:rPr>
          <w:rFonts w:ascii="Arial" w:hAnsi="Arial" w:cs="Arial"/>
        </w:rPr>
      </w:pPr>
    </w:p>
    <w:p w14:paraId="256B75A9"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8.10.</w:t>
      </w:r>
      <w:r w:rsidRPr="00AC2BF1">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268D9F40" w14:textId="77777777" w:rsidR="00AC2BF1" w:rsidRDefault="00AC2BF1" w:rsidP="00AC2BF1">
      <w:pPr>
        <w:tabs>
          <w:tab w:val="left" w:pos="284"/>
        </w:tabs>
        <w:ind w:firstLine="284"/>
        <w:rPr>
          <w:rFonts w:ascii="Arial" w:hAnsi="Arial" w:cs="Arial"/>
          <w:highlight w:val="yellow"/>
        </w:rPr>
      </w:pPr>
    </w:p>
    <w:p w14:paraId="22231F56" w14:textId="77777777" w:rsidR="00AC2BF1" w:rsidRPr="000E0F32" w:rsidRDefault="00AC2BF1" w:rsidP="00AC2BF1">
      <w:pPr>
        <w:pStyle w:val="Ttulo8"/>
        <w:numPr>
          <w:ilvl w:val="7"/>
          <w:numId w:val="3"/>
        </w:numPr>
        <w:tabs>
          <w:tab w:val="clear" w:pos="0"/>
          <w:tab w:val="left" w:pos="284"/>
        </w:tabs>
        <w:ind w:left="0" w:firstLine="284"/>
        <w:rPr>
          <w:rFonts w:cs="Arial"/>
          <w:caps/>
          <w:kern w:val="2"/>
          <w:sz w:val="20"/>
          <w:szCs w:val="20"/>
        </w:rPr>
      </w:pPr>
      <w:r w:rsidRPr="000E0F32">
        <w:rPr>
          <w:rFonts w:cs="Arial"/>
          <w:caps/>
          <w:sz w:val="20"/>
          <w:szCs w:val="20"/>
          <w:lang w:val="pt-BR"/>
        </w:rPr>
        <w:t>9.</w:t>
      </w:r>
      <w:r w:rsidRPr="000E0F32">
        <w:rPr>
          <w:rFonts w:cs="Arial"/>
          <w:caps/>
          <w:sz w:val="20"/>
          <w:szCs w:val="20"/>
        </w:rPr>
        <w:t xml:space="preserve"> ENVIO DA DOCUMENTAÇÃO DE HABILITAÇÃO </w:t>
      </w:r>
    </w:p>
    <w:p w14:paraId="3875EBDA" w14:textId="77777777" w:rsidR="00AC2BF1" w:rsidRPr="00E11586" w:rsidRDefault="00AC2BF1" w:rsidP="00AC2BF1">
      <w:pPr>
        <w:ind w:firstLine="284"/>
        <w:rPr>
          <w:rFonts w:ascii="Arial" w:hAnsi="Arial" w:cs="Arial"/>
          <w:b/>
        </w:rPr>
      </w:pPr>
    </w:p>
    <w:p w14:paraId="1EE5DA39" w14:textId="77777777" w:rsidR="00AC2BF1" w:rsidRPr="00E11586" w:rsidRDefault="00AC2BF1" w:rsidP="00AC2B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2F16FE1" w14:textId="77777777" w:rsidR="00AC2BF1" w:rsidRDefault="00AC2BF1" w:rsidP="00AC2BF1">
      <w:pPr>
        <w:tabs>
          <w:tab w:val="left" w:pos="284"/>
        </w:tabs>
        <w:ind w:firstLine="284"/>
        <w:jc w:val="both"/>
        <w:rPr>
          <w:rFonts w:ascii="Arial" w:hAnsi="Arial" w:cs="Arial"/>
        </w:rPr>
      </w:pPr>
    </w:p>
    <w:p w14:paraId="335E0D44" w14:textId="2C726740" w:rsidR="00AC2BF1" w:rsidRPr="00AC2BF1" w:rsidRDefault="00AC2BF1" w:rsidP="00AC2BF1">
      <w:pPr>
        <w:numPr>
          <w:ilvl w:val="0"/>
          <w:numId w:val="1"/>
        </w:numPr>
        <w:ind w:left="0" w:firstLine="284"/>
        <w:jc w:val="both"/>
        <w:rPr>
          <w:rFonts w:ascii="Arial" w:hAnsi="Arial" w:cs="Arial"/>
        </w:rPr>
      </w:pPr>
      <w:r w:rsidRPr="00AC2BF1">
        <w:rPr>
          <w:rFonts w:ascii="Arial" w:hAnsi="Arial" w:cs="Arial"/>
          <w:b/>
          <w:bCs/>
        </w:rPr>
        <w:t>9.1.1.</w:t>
      </w:r>
      <w:r w:rsidRPr="00AC2BF1">
        <w:rPr>
          <w:rFonts w:ascii="Arial" w:hAnsi="Arial" w:cs="Arial"/>
        </w:rPr>
        <w:t xml:space="preserve"> Encerrada a etapa de negociação, a licitante declarada vencedora deverá, no prazo máximo de 1 (um) dia útil, obrigatoriamente, anexar no sistema eletrônico, no campo denominado “</w:t>
      </w:r>
      <w:r w:rsidR="005040E0">
        <w:rPr>
          <w:rFonts w:ascii="Arial" w:hAnsi="Arial" w:cs="Arial"/>
        </w:rPr>
        <w:t>Documentos Complementares</w:t>
      </w:r>
      <w:r w:rsidRPr="00AC2BF1">
        <w:rPr>
          <w:rFonts w:ascii="Arial" w:hAnsi="Arial" w:cs="Arial"/>
        </w:rPr>
        <w:t>”, os documentos exigidos para habilitação, NA FORMA DIGITALIZADA, sob pena de inabilitação pelo não cumprimento.</w:t>
      </w:r>
    </w:p>
    <w:p w14:paraId="3A2FAD5D" w14:textId="77777777" w:rsidR="00AC2BF1" w:rsidRPr="001E5E6A" w:rsidRDefault="00AC2BF1" w:rsidP="00AC2BF1">
      <w:pPr>
        <w:ind w:firstLine="284"/>
        <w:jc w:val="both"/>
        <w:rPr>
          <w:rFonts w:ascii="Arial" w:hAnsi="Arial" w:cs="Arial"/>
          <w:highlight w:val="yellow"/>
        </w:rPr>
      </w:pPr>
    </w:p>
    <w:p w14:paraId="521AA373" w14:textId="77777777" w:rsidR="00AC2BF1" w:rsidRPr="00E11586" w:rsidRDefault="00AC2BF1" w:rsidP="00AC2BF1">
      <w:pPr>
        <w:ind w:firstLine="284"/>
        <w:jc w:val="both"/>
        <w:rPr>
          <w:rFonts w:ascii="Arial" w:hAnsi="Arial" w:cs="Arial"/>
        </w:rPr>
      </w:pPr>
      <w:r w:rsidRPr="00AC2BF1">
        <w:rPr>
          <w:rFonts w:ascii="Arial" w:hAnsi="Arial" w:cs="Arial"/>
          <w:b/>
          <w:bCs/>
        </w:rPr>
        <w:t>9.1.2.</w:t>
      </w:r>
      <w:r w:rsidRPr="00AC2BF1">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2FD445F" w14:textId="77777777" w:rsidR="00AC2BF1" w:rsidRPr="000E0F32" w:rsidRDefault="00AC2BF1" w:rsidP="00AC2BF1">
      <w:pPr>
        <w:tabs>
          <w:tab w:val="left" w:pos="284"/>
        </w:tabs>
        <w:ind w:firstLine="284"/>
        <w:jc w:val="both"/>
        <w:rPr>
          <w:rFonts w:ascii="Arial" w:hAnsi="Arial" w:cs="Arial"/>
        </w:rPr>
      </w:pPr>
    </w:p>
    <w:p w14:paraId="2934E9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 Considerações Gerais da habilitação:</w:t>
      </w:r>
    </w:p>
    <w:p w14:paraId="6DE6DAF4" w14:textId="77777777" w:rsidR="00AC2BF1" w:rsidRPr="000E0F32" w:rsidRDefault="00AC2BF1" w:rsidP="00AC2BF1">
      <w:pPr>
        <w:tabs>
          <w:tab w:val="left" w:pos="284"/>
        </w:tabs>
        <w:ind w:firstLine="284"/>
        <w:jc w:val="both"/>
        <w:rPr>
          <w:rFonts w:ascii="Arial" w:hAnsi="Arial" w:cs="Arial"/>
        </w:rPr>
      </w:pPr>
    </w:p>
    <w:p w14:paraId="4C6AB46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9.2.1.</w:t>
      </w:r>
      <w:r w:rsidRPr="000E0F32">
        <w:rPr>
          <w:rFonts w:ascii="Arial" w:hAnsi="Arial" w:cs="Arial"/>
        </w:rPr>
        <w:t xml:space="preserve"> Na presente licitação, a fase de habilitação sucederá as fases de apresentação de propostas e lances</w:t>
      </w:r>
      <w:r>
        <w:rPr>
          <w:rFonts w:ascii="Arial" w:hAnsi="Arial" w:cs="Arial"/>
        </w:rPr>
        <w:t>, e</w:t>
      </w:r>
      <w:r w:rsidRPr="000E0F32">
        <w:rPr>
          <w:rFonts w:ascii="Arial" w:hAnsi="Arial" w:cs="Arial"/>
        </w:rPr>
        <w:t xml:space="preserve"> de julgamento.</w:t>
      </w:r>
    </w:p>
    <w:p w14:paraId="3496E340" w14:textId="77777777" w:rsidR="00AC2BF1" w:rsidRPr="000E0F32" w:rsidRDefault="00AC2BF1" w:rsidP="00AC2BF1">
      <w:pPr>
        <w:tabs>
          <w:tab w:val="left" w:pos="284"/>
        </w:tabs>
        <w:ind w:firstLine="284"/>
        <w:jc w:val="both"/>
        <w:rPr>
          <w:rFonts w:ascii="Arial" w:hAnsi="Arial" w:cs="Arial"/>
        </w:rPr>
      </w:pPr>
    </w:p>
    <w:p w14:paraId="1B98EB5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C2BF1">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54882677" w14:textId="77777777" w:rsidR="00AC2BF1" w:rsidRPr="000E0F32" w:rsidRDefault="00AC2BF1" w:rsidP="00AC2BF1">
      <w:pPr>
        <w:tabs>
          <w:tab w:val="left" w:pos="284"/>
        </w:tabs>
        <w:ind w:firstLine="284"/>
        <w:jc w:val="both"/>
        <w:rPr>
          <w:rFonts w:ascii="Arial" w:hAnsi="Arial" w:cs="Arial"/>
        </w:rPr>
      </w:pPr>
    </w:p>
    <w:p w14:paraId="06388B3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C2BF1">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C2BF1">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424234C5" w14:textId="77777777" w:rsidR="00AC2BF1" w:rsidRPr="000E0F32" w:rsidRDefault="00AC2BF1" w:rsidP="00AC2BF1">
      <w:pPr>
        <w:tabs>
          <w:tab w:val="left" w:pos="284"/>
        </w:tabs>
        <w:ind w:firstLine="284"/>
        <w:jc w:val="both"/>
        <w:rPr>
          <w:rFonts w:ascii="Arial" w:hAnsi="Arial" w:cs="Arial"/>
        </w:rPr>
      </w:pPr>
    </w:p>
    <w:p w14:paraId="00EF375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9.2.3.</w:t>
      </w:r>
      <w:r w:rsidRPr="000E0F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742AF346" w14:textId="77777777" w:rsidR="00AC2BF1" w:rsidRPr="000E0F32" w:rsidRDefault="00AC2BF1" w:rsidP="00AC2BF1">
      <w:pPr>
        <w:tabs>
          <w:tab w:val="left" w:pos="284"/>
        </w:tabs>
        <w:ind w:firstLine="284"/>
        <w:jc w:val="both"/>
        <w:rPr>
          <w:rFonts w:ascii="Arial" w:hAnsi="Arial" w:cs="Arial"/>
        </w:rPr>
      </w:pPr>
    </w:p>
    <w:p w14:paraId="2EC3A923"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9.2.4.</w:t>
      </w:r>
      <w:r w:rsidRPr="000E0F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233C6787" w14:textId="77777777" w:rsidR="00AC2BF1" w:rsidRPr="000E0F32" w:rsidRDefault="00AC2BF1" w:rsidP="00AC2BF1">
      <w:pPr>
        <w:tabs>
          <w:tab w:val="left" w:pos="284"/>
        </w:tabs>
        <w:ind w:firstLine="284"/>
        <w:jc w:val="both"/>
        <w:rPr>
          <w:rFonts w:ascii="Arial" w:eastAsia="Arial" w:hAnsi="Arial" w:cs="Arial"/>
        </w:rPr>
      </w:pPr>
      <w:r w:rsidRPr="000E0F32">
        <w:rPr>
          <w:rFonts w:ascii="Arial" w:eastAsia="Arial" w:hAnsi="Arial" w:cs="Arial"/>
        </w:rPr>
        <w:t xml:space="preserve"> </w:t>
      </w:r>
    </w:p>
    <w:p w14:paraId="5F5C6847" w14:textId="77777777" w:rsidR="00AC2BF1" w:rsidRPr="000E0F32" w:rsidRDefault="00AC2BF1" w:rsidP="00AC2BF1">
      <w:pPr>
        <w:pStyle w:val="Recuodecorpodetexto"/>
        <w:tabs>
          <w:tab w:val="left" w:pos="284"/>
        </w:tabs>
        <w:spacing w:line="240" w:lineRule="auto"/>
        <w:ind w:firstLine="284"/>
        <w:rPr>
          <w:bCs/>
          <w:color w:val="auto"/>
          <w:sz w:val="20"/>
          <w:szCs w:val="20"/>
        </w:rPr>
      </w:pPr>
      <w:r w:rsidRPr="000E0F32">
        <w:rPr>
          <w:rFonts w:eastAsia="Arial"/>
          <w:b/>
          <w:bCs/>
          <w:color w:val="auto"/>
          <w:sz w:val="20"/>
          <w:szCs w:val="20"/>
          <w:lang w:val="pt-BR"/>
        </w:rPr>
        <w:t>9</w:t>
      </w:r>
      <w:r w:rsidRPr="000E0F32">
        <w:rPr>
          <w:rFonts w:eastAsia="Arial"/>
          <w:b/>
          <w:bCs/>
          <w:color w:val="auto"/>
          <w:sz w:val="20"/>
          <w:szCs w:val="20"/>
        </w:rPr>
        <w:t>.2.</w:t>
      </w:r>
      <w:r w:rsidRPr="000E0F32">
        <w:rPr>
          <w:rFonts w:eastAsia="Arial"/>
          <w:b/>
          <w:bCs/>
          <w:color w:val="auto"/>
          <w:sz w:val="20"/>
          <w:szCs w:val="20"/>
          <w:lang w:val="pt-BR"/>
        </w:rPr>
        <w:t>5</w:t>
      </w:r>
      <w:r w:rsidRPr="000E0F32">
        <w:rPr>
          <w:b/>
          <w:bCs/>
          <w:color w:val="auto"/>
          <w:sz w:val="20"/>
          <w:szCs w:val="20"/>
        </w:rPr>
        <w:t>.</w:t>
      </w:r>
      <w:r w:rsidRPr="000E0F32">
        <w:rPr>
          <w:color w:val="auto"/>
          <w:sz w:val="20"/>
          <w:szCs w:val="20"/>
        </w:rPr>
        <w:t xml:space="preserve"> Quanto a</w:t>
      </w:r>
      <w:r w:rsidRPr="000E0F32">
        <w:rPr>
          <w:color w:val="auto"/>
          <w:sz w:val="20"/>
          <w:szCs w:val="20"/>
          <w:lang w:val="pt-BR"/>
        </w:rPr>
        <w:t xml:space="preserve">s certidões exigidas para </w:t>
      </w:r>
      <w:r w:rsidRPr="000E0F32">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77195B82" w14:textId="77777777" w:rsidR="00AC2BF1" w:rsidRPr="000E0F32" w:rsidRDefault="00AC2BF1" w:rsidP="00AC2BF1">
      <w:pPr>
        <w:keepLines/>
        <w:tabs>
          <w:tab w:val="left" w:pos="284"/>
        </w:tabs>
        <w:ind w:firstLine="284"/>
        <w:jc w:val="both"/>
        <w:rPr>
          <w:rFonts w:ascii="Arial" w:hAnsi="Arial" w:cs="Arial"/>
          <w:strike/>
        </w:rPr>
      </w:pPr>
    </w:p>
    <w:p w14:paraId="22D883C3" w14:textId="77777777" w:rsidR="00AC2BF1" w:rsidRPr="000E0F32" w:rsidRDefault="00AC2BF1" w:rsidP="00AC2BF1">
      <w:pPr>
        <w:tabs>
          <w:tab w:val="left" w:pos="284"/>
        </w:tabs>
        <w:ind w:firstLine="284"/>
        <w:rPr>
          <w:rFonts w:ascii="Arial" w:hAnsi="Arial" w:cs="Arial"/>
        </w:rPr>
      </w:pPr>
      <w:r w:rsidRPr="000E0F32">
        <w:rPr>
          <w:rFonts w:ascii="Arial" w:eastAsia="Arial" w:hAnsi="Arial" w:cs="Arial"/>
          <w:b/>
        </w:rPr>
        <w:t>9.2.6</w:t>
      </w:r>
      <w:r w:rsidRPr="000E0F32">
        <w:rPr>
          <w:rFonts w:ascii="Arial" w:hAnsi="Arial" w:cs="Arial"/>
          <w:b/>
        </w:rPr>
        <w:t>.</w:t>
      </w:r>
      <w:r w:rsidRPr="000E0F32">
        <w:rPr>
          <w:rFonts w:ascii="Arial" w:hAnsi="Arial" w:cs="Arial"/>
          <w:bCs/>
        </w:rPr>
        <w:t xml:space="preserve"> </w:t>
      </w:r>
      <w:r w:rsidRPr="000E0F32">
        <w:rPr>
          <w:rFonts w:ascii="Arial" w:hAnsi="Arial" w:cs="Arial"/>
        </w:rPr>
        <w:t>Em todos os casos das Certidões solicitadas nos subitens acima, sempre serão aceitas Certidões Positiva com efeitos de Negativa.</w:t>
      </w:r>
    </w:p>
    <w:p w14:paraId="67439B4A" w14:textId="77777777" w:rsidR="00AC2BF1" w:rsidRPr="000E0F32" w:rsidRDefault="00AC2BF1" w:rsidP="00AC2BF1">
      <w:pPr>
        <w:tabs>
          <w:tab w:val="left" w:pos="284"/>
        </w:tabs>
        <w:ind w:firstLine="284"/>
        <w:jc w:val="both"/>
        <w:rPr>
          <w:rFonts w:ascii="Arial" w:hAnsi="Arial" w:cs="Arial"/>
        </w:rPr>
      </w:pPr>
    </w:p>
    <w:p w14:paraId="27A962B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9.3.</w:t>
      </w:r>
      <w:r w:rsidRPr="000E0F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283CD17C" w14:textId="77777777" w:rsidR="00AC2BF1" w:rsidRPr="000E0F32" w:rsidRDefault="00AC2BF1" w:rsidP="00AC2BF1">
      <w:pPr>
        <w:tabs>
          <w:tab w:val="left" w:pos="284"/>
        </w:tabs>
        <w:ind w:firstLine="284"/>
        <w:jc w:val="both"/>
        <w:rPr>
          <w:rFonts w:ascii="Arial" w:hAnsi="Arial" w:cs="Arial"/>
        </w:rPr>
      </w:pPr>
    </w:p>
    <w:p w14:paraId="403D551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9.3.1. </w:t>
      </w:r>
      <w:r w:rsidRPr="000E0F32">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F550E9" w14:textId="77777777" w:rsidR="00AC2BF1" w:rsidRPr="000E0F32" w:rsidRDefault="00AC2BF1" w:rsidP="00AC2BF1">
      <w:pPr>
        <w:tabs>
          <w:tab w:val="left" w:pos="284"/>
        </w:tabs>
        <w:ind w:firstLine="284"/>
        <w:jc w:val="both"/>
        <w:rPr>
          <w:rFonts w:ascii="Arial" w:hAnsi="Arial" w:cs="Arial"/>
        </w:rPr>
      </w:pPr>
    </w:p>
    <w:p w14:paraId="5D2DA50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9.3.2. </w:t>
      </w:r>
      <w:r w:rsidRPr="000E0F32">
        <w:rPr>
          <w:rFonts w:ascii="Arial" w:hAnsi="Arial" w:cs="Arial"/>
        </w:rPr>
        <w:t>Havendo alguma restrição na comprovação da regularidade fiscal e trabalhista das microempresas e empresas de pequeno porte, será assegurado o prazo de</w:t>
      </w:r>
      <w:r>
        <w:rPr>
          <w:rFonts w:ascii="Arial" w:hAnsi="Arial" w:cs="Arial"/>
        </w:rPr>
        <w:t xml:space="preserve"> 05 (cinco)</w:t>
      </w:r>
      <w:r w:rsidRPr="000E0F32">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3B21DC95" w14:textId="77777777" w:rsidR="00AC2BF1" w:rsidRPr="000E0F32" w:rsidRDefault="00AC2BF1" w:rsidP="00AC2BF1">
      <w:pPr>
        <w:tabs>
          <w:tab w:val="left" w:pos="284"/>
        </w:tabs>
        <w:ind w:firstLine="284"/>
        <w:jc w:val="both"/>
        <w:rPr>
          <w:rFonts w:ascii="Arial" w:hAnsi="Arial" w:cs="Arial"/>
        </w:rPr>
      </w:pPr>
    </w:p>
    <w:p w14:paraId="1D1819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 xml:space="preserve">. </w:t>
      </w:r>
      <w:r w:rsidRPr="000E0F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094F1AC" w14:textId="77777777" w:rsidR="00AC2BF1" w:rsidRPr="000E0F32" w:rsidRDefault="00AC2BF1" w:rsidP="00AC2BF1">
      <w:pPr>
        <w:tabs>
          <w:tab w:val="left" w:pos="284"/>
        </w:tabs>
        <w:ind w:firstLine="284"/>
        <w:jc w:val="both"/>
        <w:rPr>
          <w:rFonts w:ascii="Arial" w:hAnsi="Arial" w:cs="Arial"/>
        </w:rPr>
      </w:pPr>
    </w:p>
    <w:p w14:paraId="2D08235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.1.</w:t>
      </w:r>
      <w:r w:rsidRPr="000E0F32">
        <w:rPr>
          <w:rFonts w:ascii="Arial" w:hAnsi="Arial" w:cs="Arial"/>
        </w:rPr>
        <w:t xml:space="preserve"> </w:t>
      </w:r>
      <w:proofErr w:type="gramStart"/>
      <w:r w:rsidRPr="000E0F32">
        <w:rPr>
          <w:rFonts w:ascii="Arial" w:hAnsi="Arial" w:cs="Arial"/>
        </w:rPr>
        <w:t>complementação</w:t>
      </w:r>
      <w:proofErr w:type="gramEnd"/>
      <w:r w:rsidRPr="000E0F32">
        <w:rPr>
          <w:rFonts w:ascii="Arial" w:hAnsi="Arial" w:cs="Arial"/>
        </w:rPr>
        <w:t xml:space="preserve"> de informações acerta dos documentos já apresentados pelos licitantes e desde que necessária para apurar fatos existentes à época da abertura do certame;</w:t>
      </w:r>
    </w:p>
    <w:p w14:paraId="2C414C07" w14:textId="77777777" w:rsidR="00AC2BF1" w:rsidRPr="000E0F32" w:rsidRDefault="00AC2BF1" w:rsidP="00AC2BF1">
      <w:pPr>
        <w:tabs>
          <w:tab w:val="left" w:pos="284"/>
        </w:tabs>
        <w:ind w:firstLine="284"/>
        <w:jc w:val="both"/>
        <w:rPr>
          <w:rFonts w:ascii="Arial" w:hAnsi="Arial" w:cs="Arial"/>
        </w:rPr>
      </w:pPr>
    </w:p>
    <w:p w14:paraId="600E669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9.</w:t>
      </w:r>
      <w:r>
        <w:rPr>
          <w:rFonts w:ascii="Arial" w:hAnsi="Arial" w:cs="Arial"/>
          <w:b/>
          <w:bCs/>
        </w:rPr>
        <w:t>4</w:t>
      </w:r>
      <w:r w:rsidRPr="000E0F32">
        <w:rPr>
          <w:rFonts w:ascii="Arial" w:hAnsi="Arial" w:cs="Arial"/>
          <w:b/>
          <w:bCs/>
        </w:rPr>
        <w:t>.2.</w:t>
      </w:r>
      <w:r w:rsidRPr="000E0F32">
        <w:rPr>
          <w:rFonts w:ascii="Arial" w:hAnsi="Arial" w:cs="Arial"/>
        </w:rPr>
        <w:t xml:space="preserve"> </w:t>
      </w:r>
      <w:proofErr w:type="gramStart"/>
      <w:r w:rsidRPr="000E0F32">
        <w:rPr>
          <w:rFonts w:ascii="Arial" w:hAnsi="Arial" w:cs="Arial"/>
        </w:rPr>
        <w:t>atualização</w:t>
      </w:r>
      <w:proofErr w:type="gramEnd"/>
      <w:r w:rsidRPr="000E0F32">
        <w:rPr>
          <w:rFonts w:ascii="Arial" w:hAnsi="Arial" w:cs="Arial"/>
        </w:rPr>
        <w:t xml:space="preserve"> de documentos cuja validade tenha expirado após a data de recebimento das propostas.</w:t>
      </w:r>
    </w:p>
    <w:p w14:paraId="23824B41" w14:textId="77777777" w:rsidR="00AC2BF1" w:rsidRPr="000E0F32" w:rsidRDefault="00AC2BF1" w:rsidP="00AC2BF1">
      <w:pPr>
        <w:tabs>
          <w:tab w:val="left" w:pos="284"/>
        </w:tabs>
        <w:ind w:firstLine="284"/>
        <w:jc w:val="both"/>
        <w:rPr>
          <w:rFonts w:ascii="Arial" w:hAnsi="Arial" w:cs="Arial"/>
          <w:highlight w:val="yellow"/>
        </w:rPr>
      </w:pPr>
      <w:r w:rsidRPr="000E0F32">
        <w:rPr>
          <w:rFonts w:ascii="Arial" w:hAnsi="Arial" w:cs="Arial"/>
        </w:rPr>
        <w:lastRenderedPageBreak/>
        <w:t xml:space="preserve"> </w:t>
      </w:r>
    </w:p>
    <w:p w14:paraId="588DD062" w14:textId="77777777" w:rsidR="00AC2BF1" w:rsidRPr="000E0F32" w:rsidRDefault="00AC2BF1" w:rsidP="00AC2BF1">
      <w:pPr>
        <w:pStyle w:val="Ttulo8"/>
        <w:numPr>
          <w:ilvl w:val="7"/>
          <w:numId w:val="3"/>
        </w:numPr>
        <w:tabs>
          <w:tab w:val="clear" w:pos="0"/>
          <w:tab w:val="left" w:pos="284"/>
        </w:tabs>
        <w:ind w:left="0" w:firstLine="284"/>
        <w:rPr>
          <w:rFonts w:cs="Arial"/>
          <w:sz w:val="20"/>
          <w:szCs w:val="20"/>
        </w:rPr>
      </w:pPr>
      <w:r w:rsidRPr="000E0F32">
        <w:rPr>
          <w:rFonts w:cs="Arial"/>
          <w:caps/>
          <w:sz w:val="20"/>
          <w:szCs w:val="20"/>
        </w:rPr>
        <w:t>1</w:t>
      </w:r>
      <w:r w:rsidRPr="000E0F32">
        <w:rPr>
          <w:rFonts w:cs="Arial"/>
          <w:caps/>
          <w:sz w:val="20"/>
          <w:szCs w:val="20"/>
          <w:lang w:val="pt-BR"/>
        </w:rPr>
        <w:t>0.</w:t>
      </w:r>
      <w:r w:rsidRPr="000E0F32">
        <w:rPr>
          <w:rFonts w:cs="Arial"/>
          <w:caps/>
          <w:sz w:val="20"/>
          <w:szCs w:val="20"/>
        </w:rPr>
        <w:t xml:space="preserve"> abertura</w:t>
      </w:r>
    </w:p>
    <w:p w14:paraId="53801C49" w14:textId="77777777" w:rsidR="00AC2BF1" w:rsidRPr="000E0F32" w:rsidRDefault="00AC2BF1" w:rsidP="00AC2BF1">
      <w:pPr>
        <w:tabs>
          <w:tab w:val="left" w:pos="284"/>
        </w:tabs>
        <w:ind w:firstLine="284"/>
        <w:jc w:val="both"/>
        <w:rPr>
          <w:rFonts w:ascii="Arial" w:hAnsi="Arial" w:cs="Arial"/>
        </w:rPr>
      </w:pPr>
    </w:p>
    <w:p w14:paraId="74CA10CE" w14:textId="77777777" w:rsidR="00AC2BF1" w:rsidRPr="000E0F32" w:rsidRDefault="00AC2BF1" w:rsidP="00AC2BF1">
      <w:pPr>
        <w:numPr>
          <w:ilvl w:val="0"/>
          <w:numId w:val="3"/>
        </w:numPr>
        <w:tabs>
          <w:tab w:val="clear" w:pos="0"/>
          <w:tab w:val="left" w:pos="284"/>
        </w:tabs>
        <w:ind w:left="0" w:firstLine="284"/>
        <w:jc w:val="both"/>
        <w:rPr>
          <w:rFonts w:ascii="Arial" w:hAnsi="Arial" w:cs="Arial"/>
          <w:kern w:val="2"/>
        </w:rPr>
      </w:pPr>
      <w:r w:rsidRPr="000E0F32">
        <w:rPr>
          <w:rFonts w:ascii="Arial" w:hAnsi="Arial" w:cs="Arial"/>
          <w:b/>
          <w:bCs/>
        </w:rPr>
        <w:t>10.1.</w:t>
      </w:r>
      <w:r w:rsidRPr="000E0F32">
        <w:rPr>
          <w:rFonts w:ascii="Arial" w:hAnsi="Arial" w:cs="Arial"/>
        </w:rPr>
        <w:t xml:space="preserve"> A partir do horário previsto no sistema eletrônico, a sessão pública do Pregão Eletrônico terá início com a divulgação das propostas de preços recebidas, passando o </w:t>
      </w:r>
      <w:r w:rsidRPr="00AC2BF1">
        <w:rPr>
          <w:rFonts w:ascii="Arial" w:hAnsi="Arial" w:cs="Arial"/>
        </w:rPr>
        <w:t>Agente de Contratação</w:t>
      </w:r>
      <w:r w:rsidRPr="000E0F32">
        <w:rPr>
          <w:rFonts w:ascii="Arial" w:hAnsi="Arial" w:cs="Arial"/>
        </w:rPr>
        <w:t xml:space="preserve"> a avaliar a aceitabilidade delas.</w:t>
      </w:r>
    </w:p>
    <w:p w14:paraId="06F3AB7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4D04EA96"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10.2.</w:t>
      </w:r>
      <w:r w:rsidRPr="000E0F32">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0A862D8"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66E4D6F4"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10.2.1. </w:t>
      </w:r>
      <w:r w:rsidRPr="000E0F32">
        <w:rPr>
          <w:rFonts w:ascii="Arial" w:hAnsi="Arial" w:cs="Arial"/>
        </w:rPr>
        <w:t>Não serão aceitos dois ou mais lances de mesmo valor, prevalecendo aquele que for recebido e registrado em primeiro lugar.</w:t>
      </w:r>
    </w:p>
    <w:p w14:paraId="74172A5A"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37C0A520"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10.2.2. </w:t>
      </w:r>
      <w:r w:rsidRPr="000E0F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748B7BC9"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618D2F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10.3. </w:t>
      </w:r>
      <w:r w:rsidRPr="000E0F32">
        <w:rPr>
          <w:rFonts w:ascii="Arial" w:hAnsi="Arial" w:cs="Arial"/>
        </w:rPr>
        <w:t>Durante o transcurso da sessão pública, as licitantes serão informadas, em tempo real, do valor do menor lance registrado. O sistema eletrônico não identificará a autora dos lances às demais licitantes.</w:t>
      </w:r>
    </w:p>
    <w:p w14:paraId="21614A62"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2C6F5B7B"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r w:rsidRPr="000E0F32">
        <w:rPr>
          <w:rFonts w:ascii="Arial" w:hAnsi="Arial" w:cs="Arial"/>
          <w:b/>
          <w:bCs/>
        </w:rPr>
        <w:t xml:space="preserve">10.4. </w:t>
      </w:r>
      <w:r w:rsidRPr="000E0F32">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7155B45" w14:textId="77777777" w:rsidR="00AC2BF1" w:rsidRPr="000E0F32" w:rsidRDefault="00AC2BF1" w:rsidP="00AC2BF1">
      <w:pPr>
        <w:numPr>
          <w:ilvl w:val="0"/>
          <w:numId w:val="3"/>
        </w:numPr>
        <w:tabs>
          <w:tab w:val="clear" w:pos="0"/>
          <w:tab w:val="left" w:pos="284"/>
        </w:tabs>
        <w:ind w:left="0" w:firstLine="284"/>
        <w:jc w:val="both"/>
        <w:rPr>
          <w:rFonts w:ascii="Arial" w:hAnsi="Arial" w:cs="Arial"/>
        </w:rPr>
      </w:pPr>
    </w:p>
    <w:p w14:paraId="195B3AE3"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.5.</w:t>
      </w:r>
      <w:r w:rsidRPr="000E0F32">
        <w:rPr>
          <w:sz w:val="20"/>
          <w:szCs w:val="20"/>
        </w:rPr>
        <w:t xml:space="preserve"> Na hipótese de não haver novos lances no período da prorrogação automática que trata o item 1</w:t>
      </w:r>
      <w:r w:rsidRPr="000E0F32">
        <w:rPr>
          <w:sz w:val="20"/>
          <w:szCs w:val="20"/>
          <w:lang w:val="pt-BR"/>
        </w:rPr>
        <w:t>0</w:t>
      </w:r>
      <w:r w:rsidRPr="000E0F32">
        <w:rPr>
          <w:sz w:val="20"/>
          <w:szCs w:val="20"/>
        </w:rPr>
        <w:t>.4, a sessão pública será encerrada automaticamente.</w:t>
      </w:r>
    </w:p>
    <w:p w14:paraId="5BEEE19E" w14:textId="77777777" w:rsidR="00AC2BF1" w:rsidRPr="000E0F32" w:rsidRDefault="00AC2BF1" w:rsidP="00AC2BF1">
      <w:pPr>
        <w:pStyle w:val="Corpodetexto"/>
        <w:tabs>
          <w:tab w:val="left" w:pos="284"/>
        </w:tabs>
        <w:ind w:firstLine="284"/>
        <w:rPr>
          <w:sz w:val="20"/>
          <w:szCs w:val="20"/>
          <w:highlight w:val="yellow"/>
        </w:rPr>
      </w:pPr>
    </w:p>
    <w:p w14:paraId="76524B5A"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Pr="00AC2BF1">
        <w:rPr>
          <w:sz w:val="20"/>
          <w:szCs w:val="20"/>
          <w:lang w:val="pt-BR"/>
        </w:rPr>
        <w:t>Agente de Contratação</w:t>
      </w:r>
      <w:r w:rsidRPr="000E0F32">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4E21BD8C"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7F717574" w14:textId="77777777" w:rsidR="00AC2BF1" w:rsidRPr="000E0F32" w:rsidRDefault="00AC2BF1" w:rsidP="00AC2BF1">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Pr="00AC2BF1">
        <w:rPr>
          <w:sz w:val="20"/>
          <w:szCs w:val="20"/>
          <w:lang w:val="pt-BR"/>
        </w:rPr>
        <w:t>Agente de Contratação</w:t>
      </w:r>
      <w:r w:rsidRPr="000E0F32">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Pr="00AC2BF1">
        <w:rPr>
          <w:sz w:val="20"/>
          <w:szCs w:val="20"/>
          <w:lang w:val="pt-BR"/>
        </w:rPr>
        <w:t>Agente de Contratação</w:t>
      </w:r>
      <w:r w:rsidRPr="000E0F32">
        <w:rPr>
          <w:sz w:val="20"/>
          <w:szCs w:val="20"/>
        </w:rPr>
        <w:t xml:space="preserve"> poderá negociar com a licitante para que seja obtido menor preço.</w:t>
      </w:r>
    </w:p>
    <w:p w14:paraId="3EB3DBED" w14:textId="77777777" w:rsidR="00AC2BF1" w:rsidRPr="000E0F32" w:rsidRDefault="00AC2BF1" w:rsidP="00AC2BF1">
      <w:pPr>
        <w:pStyle w:val="Corpodetexto"/>
        <w:numPr>
          <w:ilvl w:val="0"/>
          <w:numId w:val="3"/>
        </w:numPr>
        <w:tabs>
          <w:tab w:val="clear" w:pos="0"/>
          <w:tab w:val="left" w:pos="284"/>
        </w:tabs>
        <w:ind w:left="0" w:firstLine="284"/>
        <w:rPr>
          <w:sz w:val="20"/>
          <w:szCs w:val="20"/>
        </w:rPr>
      </w:pPr>
    </w:p>
    <w:p w14:paraId="1508E572"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11. FASE DE JULGAMENTO</w:t>
      </w:r>
    </w:p>
    <w:p w14:paraId="115711CC" w14:textId="77777777" w:rsidR="00AC2BF1" w:rsidRPr="000E0F32" w:rsidRDefault="00AC2BF1" w:rsidP="00AC2BF1">
      <w:pPr>
        <w:tabs>
          <w:tab w:val="left" w:pos="284"/>
        </w:tabs>
        <w:ind w:firstLine="284"/>
        <w:jc w:val="both"/>
        <w:rPr>
          <w:rFonts w:ascii="Arial" w:hAnsi="Arial" w:cs="Arial"/>
          <w:b/>
          <w:bCs/>
        </w:rPr>
      </w:pPr>
    </w:p>
    <w:p w14:paraId="5452683E" w14:textId="77777777" w:rsidR="00AC2BF1" w:rsidRPr="000E0F32" w:rsidRDefault="00AC2BF1" w:rsidP="00AC2BF1">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C2BF1">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78760802" w14:textId="77777777" w:rsidR="00AC2BF1" w:rsidRPr="000E0F32" w:rsidRDefault="00AC2BF1" w:rsidP="00AC2BF1">
      <w:pPr>
        <w:tabs>
          <w:tab w:val="left" w:pos="284"/>
        </w:tabs>
        <w:ind w:firstLine="284"/>
        <w:jc w:val="both"/>
        <w:rPr>
          <w:rFonts w:ascii="Arial" w:hAnsi="Arial" w:cs="Arial"/>
        </w:rPr>
      </w:pPr>
    </w:p>
    <w:p w14:paraId="631E2D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17CD6CA0" w14:textId="77777777" w:rsidR="00AC2BF1" w:rsidRPr="000E0F32" w:rsidRDefault="00AC2BF1" w:rsidP="00AC2BF1">
      <w:pPr>
        <w:tabs>
          <w:tab w:val="left" w:pos="284"/>
        </w:tabs>
        <w:ind w:firstLine="284"/>
        <w:jc w:val="both"/>
        <w:rPr>
          <w:rFonts w:ascii="Arial" w:hAnsi="Arial" w:cs="Arial"/>
        </w:rPr>
      </w:pPr>
    </w:p>
    <w:p w14:paraId="3ECCFC1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C2BF1">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8F08AAC" w14:textId="77777777" w:rsidR="00AC2BF1" w:rsidRPr="000E0F32" w:rsidRDefault="00AC2BF1" w:rsidP="00AC2BF1">
      <w:pPr>
        <w:tabs>
          <w:tab w:val="left" w:pos="284"/>
        </w:tabs>
        <w:ind w:firstLine="284"/>
        <w:jc w:val="both"/>
        <w:rPr>
          <w:rFonts w:ascii="Arial" w:hAnsi="Arial" w:cs="Arial"/>
        </w:rPr>
      </w:pPr>
    </w:p>
    <w:p w14:paraId="1F04D3C9" w14:textId="77777777" w:rsidR="00AC2BF1" w:rsidRDefault="00AC2BF1" w:rsidP="00AC2BF1">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73D7DB2" w14:textId="77777777" w:rsidR="00AC2BF1" w:rsidRPr="00A46462" w:rsidRDefault="00AC2BF1" w:rsidP="00AC2BF1">
      <w:pPr>
        <w:ind w:firstLine="284"/>
        <w:jc w:val="both"/>
        <w:rPr>
          <w:rFonts w:ascii="Arial" w:hAnsi="Arial" w:cs="Arial"/>
          <w:sz w:val="5"/>
          <w:szCs w:val="5"/>
        </w:rPr>
      </w:pPr>
    </w:p>
    <w:p w14:paraId="2D0BC791" w14:textId="77777777" w:rsidR="00AC2BF1" w:rsidRDefault="00AC2BF1" w:rsidP="00AC2BF1">
      <w:pPr>
        <w:ind w:firstLine="284"/>
        <w:jc w:val="both"/>
        <w:rPr>
          <w:rFonts w:ascii="Arial" w:hAnsi="Arial" w:cs="Arial"/>
        </w:rPr>
      </w:pPr>
      <w:r w:rsidRPr="001345A2">
        <w:rPr>
          <w:rFonts w:ascii="Arial" w:hAnsi="Arial" w:cs="Arial"/>
          <w:b/>
        </w:rPr>
        <w:t>I</w:t>
      </w:r>
      <w:r w:rsidRPr="00B3036E">
        <w:rPr>
          <w:rFonts w:ascii="Arial" w:hAnsi="Arial" w:cs="Arial"/>
        </w:rPr>
        <w:t xml:space="preserve"> – </w:t>
      </w:r>
      <w:proofErr w:type="gramStart"/>
      <w:r w:rsidRPr="00B3036E">
        <w:rPr>
          <w:rFonts w:ascii="Arial" w:hAnsi="Arial" w:cs="Arial"/>
        </w:rPr>
        <w:t>contiver</w:t>
      </w:r>
      <w:proofErr w:type="gramEnd"/>
      <w:r w:rsidRPr="00B3036E">
        <w:rPr>
          <w:rFonts w:ascii="Arial" w:hAnsi="Arial" w:cs="Arial"/>
        </w:rPr>
        <w:t xml:space="preserve"> vícios insanáveis;</w:t>
      </w:r>
    </w:p>
    <w:p w14:paraId="37F3DE77" w14:textId="77777777" w:rsidR="00AC2BF1" w:rsidRPr="00A46462" w:rsidRDefault="00AC2BF1" w:rsidP="00AC2BF1">
      <w:pPr>
        <w:ind w:firstLine="284"/>
        <w:jc w:val="both"/>
        <w:rPr>
          <w:rFonts w:ascii="Arial" w:hAnsi="Arial" w:cs="Arial"/>
          <w:sz w:val="5"/>
          <w:szCs w:val="5"/>
        </w:rPr>
      </w:pPr>
    </w:p>
    <w:p w14:paraId="21AA5E70" w14:textId="77777777" w:rsidR="00AC2BF1" w:rsidRDefault="00AC2BF1" w:rsidP="00AC2BF1">
      <w:pPr>
        <w:ind w:firstLine="284"/>
        <w:jc w:val="both"/>
        <w:rPr>
          <w:rFonts w:ascii="Arial" w:hAnsi="Arial" w:cs="Arial"/>
        </w:rPr>
      </w:pPr>
      <w:r w:rsidRPr="001345A2">
        <w:rPr>
          <w:rFonts w:ascii="Arial" w:hAnsi="Arial" w:cs="Arial"/>
          <w:b/>
        </w:rPr>
        <w:t>II</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obedecer às especificações técnicas pormenorizadas no edital;</w:t>
      </w:r>
    </w:p>
    <w:p w14:paraId="1FF5B50C" w14:textId="77777777" w:rsidR="00AC2BF1" w:rsidRPr="00A46462" w:rsidRDefault="00AC2BF1" w:rsidP="00AC2BF1">
      <w:pPr>
        <w:ind w:firstLine="284"/>
        <w:jc w:val="both"/>
        <w:rPr>
          <w:rFonts w:ascii="Arial" w:hAnsi="Arial" w:cs="Arial"/>
          <w:sz w:val="5"/>
          <w:szCs w:val="5"/>
        </w:rPr>
      </w:pPr>
    </w:p>
    <w:p w14:paraId="302F5657" w14:textId="77777777" w:rsidR="00AC2BF1" w:rsidRDefault="00AC2BF1" w:rsidP="00AC2BF1">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23101E4D" w14:textId="77777777" w:rsidR="00AC2BF1" w:rsidRPr="00A46462" w:rsidRDefault="00AC2BF1" w:rsidP="00AC2BF1">
      <w:pPr>
        <w:ind w:firstLine="284"/>
        <w:jc w:val="both"/>
        <w:rPr>
          <w:rFonts w:ascii="Arial" w:hAnsi="Arial" w:cs="Arial"/>
          <w:sz w:val="5"/>
          <w:szCs w:val="5"/>
        </w:rPr>
      </w:pPr>
    </w:p>
    <w:p w14:paraId="3C672985" w14:textId="77777777" w:rsidR="00AC2BF1" w:rsidRDefault="00AC2BF1" w:rsidP="00AC2BF1">
      <w:pPr>
        <w:ind w:firstLine="284"/>
        <w:jc w:val="both"/>
        <w:rPr>
          <w:rFonts w:ascii="Arial" w:hAnsi="Arial" w:cs="Arial"/>
        </w:rPr>
      </w:pPr>
      <w:r w:rsidRPr="001345A2">
        <w:rPr>
          <w:rFonts w:ascii="Arial" w:hAnsi="Arial" w:cs="Arial"/>
          <w:b/>
        </w:rPr>
        <w:t>IV</w:t>
      </w:r>
      <w:r w:rsidRPr="00B3036E">
        <w:rPr>
          <w:rFonts w:ascii="Arial" w:hAnsi="Arial" w:cs="Arial"/>
        </w:rPr>
        <w:t xml:space="preserve"> – </w:t>
      </w:r>
      <w:proofErr w:type="gramStart"/>
      <w:r w:rsidRPr="00B3036E">
        <w:rPr>
          <w:rFonts w:ascii="Arial" w:hAnsi="Arial" w:cs="Arial"/>
        </w:rPr>
        <w:t>não</w:t>
      </w:r>
      <w:proofErr w:type="gramEnd"/>
      <w:r w:rsidRPr="00B3036E">
        <w:rPr>
          <w:rFonts w:ascii="Arial" w:hAnsi="Arial" w:cs="Arial"/>
        </w:rPr>
        <w:t xml:space="preserve"> tiver sua exequibilidade demonstrada, quando exigido pela Administração;</w:t>
      </w:r>
    </w:p>
    <w:p w14:paraId="5CB099F9" w14:textId="77777777" w:rsidR="00AC2BF1" w:rsidRPr="00A46462" w:rsidRDefault="00AC2BF1" w:rsidP="00AC2BF1">
      <w:pPr>
        <w:ind w:firstLine="284"/>
        <w:jc w:val="both"/>
        <w:rPr>
          <w:rFonts w:ascii="Arial" w:hAnsi="Arial" w:cs="Arial"/>
          <w:sz w:val="5"/>
          <w:szCs w:val="5"/>
        </w:rPr>
      </w:pPr>
    </w:p>
    <w:p w14:paraId="7E0FCA4F" w14:textId="77777777" w:rsidR="00AC2BF1" w:rsidRPr="00B3036E" w:rsidRDefault="00AC2BF1" w:rsidP="00AC2BF1">
      <w:pPr>
        <w:ind w:firstLine="284"/>
        <w:jc w:val="both"/>
        <w:rPr>
          <w:rFonts w:ascii="Arial" w:hAnsi="Arial" w:cs="Arial"/>
        </w:rPr>
      </w:pPr>
      <w:r w:rsidRPr="001345A2">
        <w:rPr>
          <w:rFonts w:ascii="Arial" w:hAnsi="Arial" w:cs="Arial"/>
          <w:b/>
        </w:rPr>
        <w:lastRenderedPageBreak/>
        <w:t>V</w:t>
      </w:r>
      <w:r>
        <w:rPr>
          <w:rFonts w:ascii="Arial" w:hAnsi="Arial" w:cs="Arial"/>
        </w:rPr>
        <w:t xml:space="preserve"> – </w:t>
      </w:r>
      <w:proofErr w:type="gramStart"/>
      <w:r>
        <w:rPr>
          <w:rFonts w:ascii="Arial" w:hAnsi="Arial" w:cs="Arial"/>
        </w:rPr>
        <w:t>apresentar</w:t>
      </w:r>
      <w:proofErr w:type="gramEnd"/>
      <w:r w:rsidRPr="00B3036E">
        <w:rPr>
          <w:rFonts w:ascii="Arial" w:hAnsi="Arial" w:cs="Arial"/>
        </w:rPr>
        <w:t xml:space="preserve"> desconformidade com quaisquer outras exigências do edital ou seus anexos, desde que insanável.</w:t>
      </w:r>
    </w:p>
    <w:p w14:paraId="3ED12545" w14:textId="77777777" w:rsidR="00AC2BF1" w:rsidRDefault="00AC2BF1" w:rsidP="00AC2BF1">
      <w:pPr>
        <w:tabs>
          <w:tab w:val="left" w:pos="284"/>
        </w:tabs>
        <w:ind w:firstLine="284"/>
        <w:jc w:val="both"/>
        <w:rPr>
          <w:rFonts w:ascii="Arial" w:hAnsi="Arial" w:cs="Arial"/>
          <w:b/>
          <w:bCs/>
          <w:highlight w:val="yellow"/>
        </w:rPr>
      </w:pPr>
    </w:p>
    <w:p w14:paraId="788FA98C"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12. IMPUGNAÇÃO AO EDITAL E RECURSOS</w:t>
      </w:r>
    </w:p>
    <w:p w14:paraId="3A6845C3" w14:textId="77777777" w:rsidR="00AC2BF1" w:rsidRPr="000E0F32" w:rsidRDefault="00AC2BF1" w:rsidP="00AC2BF1">
      <w:pPr>
        <w:tabs>
          <w:tab w:val="left" w:pos="284"/>
        </w:tabs>
        <w:ind w:firstLine="284"/>
        <w:jc w:val="both"/>
        <w:rPr>
          <w:rFonts w:ascii="Arial" w:hAnsi="Arial" w:cs="Arial"/>
          <w:highlight w:val="yellow"/>
        </w:rPr>
      </w:pPr>
    </w:p>
    <w:p w14:paraId="4D4924E1"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0A1899D1" w14:textId="77777777" w:rsidR="00AC2BF1" w:rsidRPr="000E0F32" w:rsidRDefault="00AC2BF1" w:rsidP="00AC2BF1">
      <w:pPr>
        <w:tabs>
          <w:tab w:val="left" w:pos="284"/>
        </w:tabs>
        <w:ind w:firstLine="284"/>
        <w:jc w:val="both"/>
        <w:rPr>
          <w:rFonts w:ascii="Arial" w:hAnsi="Arial" w:cs="Arial"/>
          <w:highlight w:val="yellow"/>
        </w:rPr>
      </w:pPr>
    </w:p>
    <w:p w14:paraId="6CD1A4B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1A9E13E" w14:textId="77777777" w:rsidR="00AC2BF1" w:rsidRPr="000E0F32" w:rsidRDefault="00AC2BF1" w:rsidP="00AC2BF1">
      <w:pPr>
        <w:tabs>
          <w:tab w:val="left" w:pos="284"/>
        </w:tabs>
        <w:ind w:firstLine="284"/>
        <w:jc w:val="both"/>
        <w:rPr>
          <w:rFonts w:ascii="Arial" w:hAnsi="Arial" w:cs="Arial"/>
        </w:rPr>
      </w:pPr>
    </w:p>
    <w:p w14:paraId="2D32E7A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4EDF39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rPr>
        <w:t xml:space="preserve"> </w:t>
      </w:r>
    </w:p>
    <w:p w14:paraId="07A6E6B6"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12.4.</w:t>
      </w:r>
      <w:r w:rsidRPr="00AC2BF1">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28ED9B73" w14:textId="77777777" w:rsidR="00AC2BF1" w:rsidRPr="000E0F32" w:rsidRDefault="00AC2BF1" w:rsidP="00AC2BF1">
      <w:pPr>
        <w:tabs>
          <w:tab w:val="left" w:pos="284"/>
        </w:tabs>
        <w:ind w:firstLine="284"/>
        <w:jc w:val="both"/>
        <w:rPr>
          <w:rFonts w:ascii="Arial" w:hAnsi="Arial" w:cs="Arial"/>
        </w:rPr>
      </w:pPr>
    </w:p>
    <w:p w14:paraId="3E71619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BAD83F" w14:textId="77777777" w:rsidR="00AC2BF1" w:rsidRPr="00FB67A9" w:rsidRDefault="00AC2BF1" w:rsidP="00AC2BF1">
      <w:pPr>
        <w:ind w:firstLine="284"/>
        <w:jc w:val="both"/>
        <w:rPr>
          <w:rFonts w:ascii="Arial" w:hAnsi="Arial" w:cs="Arial"/>
        </w:rPr>
      </w:pPr>
    </w:p>
    <w:p w14:paraId="0106A74E" w14:textId="77777777" w:rsidR="00AC2BF1" w:rsidRPr="00FB67A9" w:rsidRDefault="00AC2BF1" w:rsidP="00AC2BF1">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74D1A93" w14:textId="77777777" w:rsidR="00AC2BF1" w:rsidRPr="00FB67A9" w:rsidRDefault="00AC2BF1" w:rsidP="00AC2BF1">
      <w:pPr>
        <w:ind w:firstLine="284"/>
        <w:jc w:val="both"/>
        <w:rPr>
          <w:rFonts w:ascii="Arial" w:hAnsi="Arial" w:cs="Arial"/>
        </w:rPr>
      </w:pPr>
    </w:p>
    <w:p w14:paraId="64015EEE" w14:textId="77777777" w:rsidR="00AC2BF1" w:rsidRPr="000E0F32" w:rsidRDefault="00AC2BF1" w:rsidP="00AC2BF1">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3A3BAA3" w14:textId="77777777" w:rsidR="00AC2BF1" w:rsidRDefault="00AC2BF1" w:rsidP="00AC2BF1">
      <w:pPr>
        <w:tabs>
          <w:tab w:val="left" w:pos="284"/>
        </w:tabs>
        <w:ind w:firstLine="284"/>
        <w:jc w:val="both"/>
        <w:rPr>
          <w:rFonts w:ascii="Arial" w:hAnsi="Arial" w:cs="Arial"/>
          <w:highlight w:val="yellow"/>
        </w:rPr>
      </w:pPr>
    </w:p>
    <w:p w14:paraId="5B3BC17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 SANÇÕES ADMINISTRATIVAS</w:t>
      </w:r>
    </w:p>
    <w:p w14:paraId="1E79487F" w14:textId="77777777" w:rsidR="00AC2BF1" w:rsidRPr="000E0F32" w:rsidRDefault="00AC2BF1" w:rsidP="00AC2BF1">
      <w:pPr>
        <w:tabs>
          <w:tab w:val="left" w:pos="284"/>
        </w:tabs>
        <w:ind w:firstLine="284"/>
        <w:jc w:val="both"/>
        <w:rPr>
          <w:rFonts w:ascii="Arial" w:hAnsi="Arial" w:cs="Arial"/>
          <w:highlight w:val="yellow"/>
        </w:rPr>
      </w:pPr>
    </w:p>
    <w:p w14:paraId="2DDF034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 </w:t>
      </w:r>
      <w:r w:rsidRPr="000E0F32">
        <w:rPr>
          <w:rFonts w:ascii="Arial" w:hAnsi="Arial" w:cs="Arial"/>
        </w:rPr>
        <w:t>Comete infração administrativa, nos termos da lei, o licitante que, com dolo ou culpa:</w:t>
      </w:r>
    </w:p>
    <w:p w14:paraId="5F8EB900" w14:textId="77777777" w:rsidR="00AC2BF1" w:rsidRPr="000E0F32" w:rsidRDefault="00AC2BF1" w:rsidP="00AC2BF1">
      <w:pPr>
        <w:tabs>
          <w:tab w:val="left" w:pos="284"/>
        </w:tabs>
        <w:ind w:firstLine="284"/>
        <w:jc w:val="both"/>
        <w:rPr>
          <w:rFonts w:ascii="Arial" w:hAnsi="Arial" w:cs="Arial"/>
        </w:rPr>
      </w:pPr>
    </w:p>
    <w:p w14:paraId="015C23E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13.1.1.</w:t>
      </w:r>
      <w:r w:rsidRPr="000E0F32">
        <w:rPr>
          <w:rFonts w:ascii="Arial" w:hAnsi="Arial" w:cs="Arial"/>
        </w:rPr>
        <w:t xml:space="preserve"> </w:t>
      </w:r>
      <w:bookmarkStart w:id="1" w:name="_Ref114668085"/>
      <w:bookmarkStart w:id="2" w:name="_Hlk114652595"/>
      <w:proofErr w:type="gramStart"/>
      <w:r w:rsidRPr="000E0F32">
        <w:rPr>
          <w:rFonts w:ascii="Arial" w:hAnsi="Arial" w:cs="Arial"/>
        </w:rPr>
        <w:t>deixar</w:t>
      </w:r>
      <w:proofErr w:type="gramEnd"/>
      <w:r w:rsidRPr="000E0F32">
        <w:rPr>
          <w:rFonts w:ascii="Arial" w:hAnsi="Arial" w:cs="Arial"/>
        </w:rPr>
        <w:t xml:space="preserve"> de entregar a documentação exigida para o certame ou não entregar qualquer documento que tenha sido solicitado pelo/a pregoeiro/a durante o certame;</w:t>
      </w:r>
      <w:bookmarkEnd w:id="1"/>
    </w:p>
    <w:p w14:paraId="46D9DB70" w14:textId="77777777" w:rsidR="00AC2BF1" w:rsidRPr="000E0F32" w:rsidRDefault="00AC2BF1" w:rsidP="00AC2BF1">
      <w:pPr>
        <w:tabs>
          <w:tab w:val="left" w:pos="284"/>
        </w:tabs>
        <w:ind w:firstLine="284"/>
        <w:jc w:val="both"/>
        <w:rPr>
          <w:rFonts w:ascii="Arial" w:hAnsi="Arial" w:cs="Arial"/>
        </w:rPr>
      </w:pPr>
      <w:bookmarkStart w:id="3" w:name="_Ref114668108"/>
    </w:p>
    <w:p w14:paraId="2EC429F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13.1.2.</w:t>
      </w:r>
      <w:r w:rsidRPr="000E0F32">
        <w:rPr>
          <w:rFonts w:ascii="Arial" w:hAnsi="Arial" w:cs="Arial"/>
        </w:rPr>
        <w:t xml:space="preserve"> Salvo em decorrência de fato superveniente devidamente justificado, não mantiver a proposta em especial quando:</w:t>
      </w:r>
      <w:bookmarkEnd w:id="3"/>
    </w:p>
    <w:p w14:paraId="368A923E" w14:textId="77777777" w:rsidR="00AC2BF1" w:rsidRPr="000E0F32" w:rsidRDefault="00AC2BF1" w:rsidP="00AC2BF1">
      <w:pPr>
        <w:tabs>
          <w:tab w:val="left" w:pos="284"/>
        </w:tabs>
        <w:ind w:firstLine="284"/>
        <w:jc w:val="both"/>
        <w:rPr>
          <w:rFonts w:ascii="Arial" w:hAnsi="Arial" w:cs="Arial"/>
        </w:rPr>
      </w:pPr>
    </w:p>
    <w:p w14:paraId="7D19201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13.1.2.1. </w:t>
      </w:r>
      <w:proofErr w:type="gramStart"/>
      <w:r w:rsidRPr="000E0F32">
        <w:rPr>
          <w:rFonts w:ascii="Arial" w:hAnsi="Arial" w:cs="Arial"/>
        </w:rPr>
        <w:t>não</w:t>
      </w:r>
      <w:proofErr w:type="gramEnd"/>
      <w:r w:rsidRPr="000E0F32">
        <w:rPr>
          <w:rFonts w:ascii="Arial" w:hAnsi="Arial" w:cs="Arial"/>
        </w:rPr>
        <w:t xml:space="preserve"> enviar a proposta adequada ao último lance ofertado ou após a negociação; </w:t>
      </w:r>
    </w:p>
    <w:p w14:paraId="47F25007" w14:textId="77777777" w:rsidR="00AC2BF1" w:rsidRPr="000E0F32" w:rsidRDefault="00AC2BF1" w:rsidP="00AC2BF1">
      <w:pPr>
        <w:tabs>
          <w:tab w:val="left" w:pos="284"/>
        </w:tabs>
        <w:ind w:firstLine="284"/>
        <w:jc w:val="both"/>
        <w:rPr>
          <w:rFonts w:ascii="Arial" w:hAnsi="Arial" w:cs="Arial"/>
        </w:rPr>
      </w:pPr>
    </w:p>
    <w:p w14:paraId="35F505A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13.1.2.2. </w:t>
      </w:r>
      <w:proofErr w:type="gramStart"/>
      <w:r w:rsidRPr="000E0F32">
        <w:rPr>
          <w:rFonts w:ascii="Arial" w:hAnsi="Arial" w:cs="Arial"/>
        </w:rPr>
        <w:t>recusar</w:t>
      </w:r>
      <w:proofErr w:type="gramEnd"/>
      <w:r w:rsidRPr="000E0F32">
        <w:rPr>
          <w:rFonts w:ascii="Arial" w:hAnsi="Arial" w:cs="Arial"/>
        </w:rPr>
        <w:t xml:space="preserve">-se a enviar o detalhamento da proposta quando exigível; </w:t>
      </w:r>
    </w:p>
    <w:p w14:paraId="13E744E5" w14:textId="77777777" w:rsidR="00AC2BF1" w:rsidRPr="000E0F32" w:rsidRDefault="00AC2BF1" w:rsidP="00AC2BF1">
      <w:pPr>
        <w:tabs>
          <w:tab w:val="left" w:pos="284"/>
        </w:tabs>
        <w:ind w:firstLine="284"/>
        <w:jc w:val="both"/>
        <w:rPr>
          <w:rFonts w:ascii="Arial" w:hAnsi="Arial" w:cs="Arial"/>
        </w:rPr>
      </w:pPr>
    </w:p>
    <w:p w14:paraId="2A4ABB8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13.1.2.3. </w:t>
      </w:r>
      <w:proofErr w:type="gramStart"/>
      <w:r w:rsidRPr="000E0F32">
        <w:rPr>
          <w:rFonts w:ascii="Arial" w:hAnsi="Arial" w:cs="Arial"/>
        </w:rPr>
        <w:t>pedir</w:t>
      </w:r>
      <w:proofErr w:type="gramEnd"/>
      <w:r w:rsidRPr="000E0F32">
        <w:rPr>
          <w:rFonts w:ascii="Arial" w:hAnsi="Arial" w:cs="Arial"/>
        </w:rPr>
        <w:t xml:space="preserve"> para ser desclassificado quando encerrada a etapa competitiva; ou </w:t>
      </w:r>
    </w:p>
    <w:p w14:paraId="100884E2" w14:textId="77777777" w:rsidR="00AC2BF1" w:rsidRPr="000E0F32" w:rsidRDefault="00AC2BF1" w:rsidP="00AC2BF1">
      <w:pPr>
        <w:tabs>
          <w:tab w:val="left" w:pos="284"/>
        </w:tabs>
        <w:ind w:firstLine="284"/>
        <w:jc w:val="both"/>
        <w:rPr>
          <w:rFonts w:ascii="Arial" w:hAnsi="Arial" w:cs="Arial"/>
        </w:rPr>
      </w:pPr>
    </w:p>
    <w:p w14:paraId="31DE81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13.1.2.4. </w:t>
      </w:r>
      <w:proofErr w:type="gramStart"/>
      <w:r w:rsidRPr="000E0F32">
        <w:rPr>
          <w:rFonts w:ascii="Arial" w:hAnsi="Arial" w:cs="Arial"/>
        </w:rPr>
        <w:t>deixar</w:t>
      </w:r>
      <w:proofErr w:type="gramEnd"/>
      <w:r w:rsidRPr="000E0F32">
        <w:rPr>
          <w:rFonts w:ascii="Arial" w:hAnsi="Arial" w:cs="Arial"/>
        </w:rPr>
        <w:t xml:space="preserve"> de apresentar amostra;</w:t>
      </w:r>
    </w:p>
    <w:p w14:paraId="402D56A5" w14:textId="77777777" w:rsidR="00AC2BF1" w:rsidRPr="000E0F32" w:rsidRDefault="00AC2BF1" w:rsidP="00AC2BF1">
      <w:pPr>
        <w:tabs>
          <w:tab w:val="left" w:pos="284"/>
        </w:tabs>
        <w:ind w:firstLine="284"/>
        <w:jc w:val="both"/>
        <w:rPr>
          <w:rFonts w:ascii="Arial" w:hAnsi="Arial" w:cs="Arial"/>
        </w:rPr>
      </w:pPr>
    </w:p>
    <w:p w14:paraId="2661D7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13.1.2.5. </w:t>
      </w:r>
      <w:proofErr w:type="gramStart"/>
      <w:r w:rsidRPr="000E0F32">
        <w:rPr>
          <w:rFonts w:ascii="Arial" w:hAnsi="Arial" w:cs="Arial"/>
        </w:rPr>
        <w:t>apresentar</w:t>
      </w:r>
      <w:proofErr w:type="gramEnd"/>
      <w:r w:rsidRPr="000E0F32">
        <w:rPr>
          <w:rFonts w:ascii="Arial" w:hAnsi="Arial" w:cs="Arial"/>
        </w:rPr>
        <w:t xml:space="preserve"> proposta ou amostra em desacordo com as especificações do edital; </w:t>
      </w:r>
    </w:p>
    <w:p w14:paraId="128E6DC3" w14:textId="77777777" w:rsidR="00AC2BF1" w:rsidRPr="000E0F32" w:rsidRDefault="00AC2BF1" w:rsidP="00AC2BF1">
      <w:pPr>
        <w:tabs>
          <w:tab w:val="left" w:pos="284"/>
        </w:tabs>
        <w:ind w:firstLine="284"/>
        <w:jc w:val="both"/>
        <w:rPr>
          <w:rFonts w:ascii="Arial" w:hAnsi="Arial" w:cs="Arial"/>
        </w:rPr>
      </w:pPr>
      <w:bookmarkStart w:id="4" w:name="_Ref114668139"/>
    </w:p>
    <w:p w14:paraId="7D1586D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w:t>
      </w:r>
      <w:r w:rsidRPr="000E0F32">
        <w:rPr>
          <w:rFonts w:ascii="Arial" w:hAnsi="Arial" w:cs="Arial"/>
        </w:rPr>
        <w:t xml:space="preserve"> </w:t>
      </w:r>
      <w:proofErr w:type="gramStart"/>
      <w:r w:rsidRPr="000E0F32">
        <w:rPr>
          <w:rFonts w:ascii="Arial" w:hAnsi="Arial" w:cs="Arial"/>
        </w:rPr>
        <w:t>não</w:t>
      </w:r>
      <w:proofErr w:type="gramEnd"/>
      <w:r w:rsidRPr="000E0F32">
        <w:rPr>
          <w:rFonts w:ascii="Arial" w:hAnsi="Arial" w:cs="Arial"/>
        </w:rPr>
        <w:t xml:space="preserve"> celebrar o contrato ou não entregar a documentação exigida para a contratação, quando convocado dentro do prazo de validade de sua proposta;</w:t>
      </w:r>
      <w:bookmarkEnd w:id="4"/>
    </w:p>
    <w:p w14:paraId="3DE1C383" w14:textId="77777777" w:rsidR="00AC2BF1" w:rsidRPr="000E0F32" w:rsidRDefault="00AC2BF1" w:rsidP="00AC2BF1">
      <w:pPr>
        <w:tabs>
          <w:tab w:val="left" w:pos="284"/>
        </w:tabs>
        <w:ind w:firstLine="284"/>
        <w:jc w:val="both"/>
        <w:rPr>
          <w:rFonts w:ascii="Arial" w:hAnsi="Arial" w:cs="Arial"/>
        </w:rPr>
      </w:pPr>
    </w:p>
    <w:p w14:paraId="19164C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13.1.3.1.</w:t>
      </w:r>
      <w:r w:rsidRPr="000E0F32">
        <w:rPr>
          <w:rFonts w:ascii="Arial" w:hAnsi="Arial" w:cs="Arial"/>
        </w:rPr>
        <w:t xml:space="preserve"> </w:t>
      </w:r>
      <w:proofErr w:type="gramStart"/>
      <w:r w:rsidRPr="000E0F32">
        <w:rPr>
          <w:rFonts w:ascii="Arial" w:hAnsi="Arial" w:cs="Arial"/>
        </w:rPr>
        <w:t>recusar</w:t>
      </w:r>
      <w:proofErr w:type="gramEnd"/>
      <w:r w:rsidRPr="000E0F32">
        <w:rPr>
          <w:rFonts w:ascii="Arial" w:hAnsi="Arial" w:cs="Arial"/>
        </w:rPr>
        <w:t>-se, sem justificativa, a assinar o contrato ou a ata de registro de preço, ou a aceitar ou retirar o instrumento equivalente no prazo estabelecido pela Administração;</w:t>
      </w:r>
    </w:p>
    <w:p w14:paraId="077F21FC" w14:textId="77777777" w:rsidR="00AC2BF1" w:rsidRPr="000E0F32" w:rsidRDefault="00AC2BF1" w:rsidP="00AC2BF1">
      <w:pPr>
        <w:tabs>
          <w:tab w:val="left" w:pos="284"/>
        </w:tabs>
        <w:ind w:firstLine="284"/>
        <w:jc w:val="both"/>
        <w:rPr>
          <w:rFonts w:ascii="Arial" w:hAnsi="Arial" w:cs="Arial"/>
        </w:rPr>
      </w:pPr>
      <w:bookmarkStart w:id="5" w:name="_Ref114668249"/>
    </w:p>
    <w:p w14:paraId="334763F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13.1.4.</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declaração ou documentação falsa exigida para o certame ou prestar declaração falsa durante a licitação</w:t>
      </w:r>
      <w:bookmarkEnd w:id="5"/>
    </w:p>
    <w:p w14:paraId="54D3B787" w14:textId="77777777" w:rsidR="00AC2BF1" w:rsidRPr="000E0F32" w:rsidRDefault="00AC2BF1" w:rsidP="00AC2BF1">
      <w:pPr>
        <w:tabs>
          <w:tab w:val="left" w:pos="284"/>
        </w:tabs>
        <w:ind w:firstLine="284"/>
        <w:jc w:val="both"/>
        <w:rPr>
          <w:rFonts w:ascii="Arial" w:hAnsi="Arial" w:cs="Arial"/>
        </w:rPr>
      </w:pPr>
      <w:bookmarkStart w:id="6" w:name="_Ref114668245"/>
    </w:p>
    <w:p w14:paraId="59348EF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13.1.5.</w:t>
      </w:r>
      <w:r w:rsidRPr="000E0F32">
        <w:rPr>
          <w:rFonts w:ascii="Arial" w:hAnsi="Arial" w:cs="Arial"/>
        </w:rPr>
        <w:t xml:space="preserve"> </w:t>
      </w:r>
      <w:proofErr w:type="gramStart"/>
      <w:r w:rsidRPr="000E0F32">
        <w:rPr>
          <w:rFonts w:ascii="Arial" w:hAnsi="Arial" w:cs="Arial"/>
        </w:rPr>
        <w:t>fraudar</w:t>
      </w:r>
      <w:proofErr w:type="gramEnd"/>
      <w:r w:rsidRPr="000E0F32">
        <w:rPr>
          <w:rFonts w:ascii="Arial" w:hAnsi="Arial" w:cs="Arial"/>
        </w:rPr>
        <w:t xml:space="preserve"> a licitação</w:t>
      </w:r>
      <w:bookmarkEnd w:id="6"/>
    </w:p>
    <w:p w14:paraId="505E2453" w14:textId="77777777" w:rsidR="00AC2BF1" w:rsidRPr="000E0F32" w:rsidRDefault="00AC2BF1" w:rsidP="00AC2BF1">
      <w:pPr>
        <w:tabs>
          <w:tab w:val="left" w:pos="284"/>
        </w:tabs>
        <w:ind w:firstLine="284"/>
        <w:jc w:val="both"/>
        <w:rPr>
          <w:rFonts w:ascii="Arial" w:hAnsi="Arial" w:cs="Arial"/>
        </w:rPr>
      </w:pPr>
      <w:bookmarkStart w:id="7" w:name="_Ref114668247"/>
    </w:p>
    <w:p w14:paraId="46A468A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w:t>
      </w:r>
      <w:r w:rsidRPr="000E0F32">
        <w:rPr>
          <w:rFonts w:ascii="Arial" w:hAnsi="Arial" w:cs="Arial"/>
        </w:rPr>
        <w:t xml:space="preserve"> </w:t>
      </w:r>
      <w:proofErr w:type="gramStart"/>
      <w:r w:rsidRPr="000E0F32">
        <w:rPr>
          <w:rFonts w:ascii="Arial" w:hAnsi="Arial" w:cs="Arial"/>
        </w:rPr>
        <w:t>comportar</w:t>
      </w:r>
      <w:proofErr w:type="gramEnd"/>
      <w:r w:rsidRPr="000E0F32">
        <w:rPr>
          <w:rFonts w:ascii="Arial" w:hAnsi="Arial" w:cs="Arial"/>
        </w:rPr>
        <w:t>-se de modo inidôneo ou cometer fraude de qualquer natureza, em especial quando:</w:t>
      </w:r>
      <w:bookmarkEnd w:id="7"/>
    </w:p>
    <w:p w14:paraId="2C4ED895" w14:textId="77777777" w:rsidR="00AC2BF1" w:rsidRPr="000E0F32" w:rsidRDefault="00AC2BF1" w:rsidP="00AC2BF1">
      <w:pPr>
        <w:tabs>
          <w:tab w:val="left" w:pos="284"/>
        </w:tabs>
        <w:ind w:firstLine="284"/>
        <w:jc w:val="both"/>
        <w:rPr>
          <w:rFonts w:ascii="Arial" w:hAnsi="Arial" w:cs="Arial"/>
        </w:rPr>
      </w:pPr>
    </w:p>
    <w:p w14:paraId="67D79BC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13.1.6.1.</w:t>
      </w:r>
      <w:r w:rsidRPr="000E0F32">
        <w:rPr>
          <w:rFonts w:ascii="Arial" w:hAnsi="Arial" w:cs="Arial"/>
        </w:rPr>
        <w:t xml:space="preserve"> </w:t>
      </w:r>
      <w:proofErr w:type="gramStart"/>
      <w:r w:rsidRPr="000E0F32">
        <w:rPr>
          <w:rFonts w:ascii="Arial" w:hAnsi="Arial" w:cs="Arial"/>
        </w:rPr>
        <w:t>agir</w:t>
      </w:r>
      <w:proofErr w:type="gramEnd"/>
      <w:r w:rsidRPr="000E0F32">
        <w:rPr>
          <w:rFonts w:ascii="Arial" w:hAnsi="Arial" w:cs="Arial"/>
        </w:rPr>
        <w:t xml:space="preserve"> em conluio ou em desconformidade com a lei; </w:t>
      </w:r>
    </w:p>
    <w:p w14:paraId="557FFE5A" w14:textId="77777777" w:rsidR="00AC2BF1" w:rsidRPr="000E0F32" w:rsidRDefault="00AC2BF1" w:rsidP="00AC2BF1">
      <w:pPr>
        <w:tabs>
          <w:tab w:val="left" w:pos="284"/>
        </w:tabs>
        <w:ind w:firstLine="284"/>
        <w:jc w:val="both"/>
        <w:rPr>
          <w:rFonts w:ascii="Arial" w:hAnsi="Arial" w:cs="Arial"/>
        </w:rPr>
      </w:pPr>
    </w:p>
    <w:p w14:paraId="2A4DB377"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13.1.6.2.</w:t>
      </w:r>
      <w:r w:rsidRPr="000E0F32">
        <w:rPr>
          <w:rFonts w:ascii="Arial" w:hAnsi="Arial" w:cs="Arial"/>
        </w:rPr>
        <w:t xml:space="preserve"> </w:t>
      </w:r>
      <w:proofErr w:type="gramStart"/>
      <w:r w:rsidRPr="000E0F32">
        <w:rPr>
          <w:rFonts w:ascii="Arial" w:hAnsi="Arial" w:cs="Arial"/>
        </w:rPr>
        <w:t>induzir</w:t>
      </w:r>
      <w:proofErr w:type="gramEnd"/>
      <w:r w:rsidRPr="000E0F32">
        <w:rPr>
          <w:rFonts w:ascii="Arial" w:hAnsi="Arial" w:cs="Arial"/>
        </w:rPr>
        <w:t xml:space="preserve"> deliberadamente a erro no julgamento; </w:t>
      </w:r>
    </w:p>
    <w:p w14:paraId="01EA9DDF" w14:textId="77777777" w:rsidR="00AC2BF1" w:rsidRPr="000E0F32" w:rsidRDefault="00AC2BF1" w:rsidP="00AC2BF1">
      <w:pPr>
        <w:tabs>
          <w:tab w:val="left" w:pos="284"/>
        </w:tabs>
        <w:ind w:firstLine="284"/>
        <w:jc w:val="both"/>
        <w:rPr>
          <w:rFonts w:ascii="Arial" w:hAnsi="Arial" w:cs="Arial"/>
        </w:rPr>
      </w:pPr>
    </w:p>
    <w:p w14:paraId="20B72BF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13.1.6.3.</w:t>
      </w:r>
      <w:r w:rsidRPr="000E0F32">
        <w:rPr>
          <w:rFonts w:ascii="Arial" w:hAnsi="Arial" w:cs="Arial"/>
        </w:rPr>
        <w:t xml:space="preserve"> </w:t>
      </w:r>
      <w:proofErr w:type="gramStart"/>
      <w:r w:rsidRPr="000E0F32">
        <w:rPr>
          <w:rFonts w:ascii="Arial" w:hAnsi="Arial" w:cs="Arial"/>
        </w:rPr>
        <w:t>apresentar</w:t>
      </w:r>
      <w:proofErr w:type="gramEnd"/>
      <w:r w:rsidRPr="000E0F32">
        <w:rPr>
          <w:rFonts w:ascii="Arial" w:hAnsi="Arial" w:cs="Arial"/>
        </w:rPr>
        <w:t xml:space="preserve"> amostra falsificada ou deteriorada; </w:t>
      </w:r>
    </w:p>
    <w:p w14:paraId="2E1F3054" w14:textId="77777777" w:rsidR="00AC2BF1" w:rsidRPr="000E0F32" w:rsidRDefault="00AC2BF1" w:rsidP="00AC2BF1">
      <w:pPr>
        <w:tabs>
          <w:tab w:val="left" w:pos="284"/>
        </w:tabs>
        <w:ind w:firstLine="284"/>
        <w:jc w:val="both"/>
        <w:rPr>
          <w:rFonts w:ascii="Arial" w:hAnsi="Arial" w:cs="Arial"/>
        </w:rPr>
      </w:pPr>
      <w:bookmarkStart w:id="8" w:name="_Ref114668251"/>
    </w:p>
    <w:p w14:paraId="7D8DBF7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13.1.7.</w:t>
      </w:r>
      <w:r w:rsidRPr="000E0F32">
        <w:rPr>
          <w:rFonts w:ascii="Arial" w:hAnsi="Arial" w:cs="Arial"/>
        </w:rPr>
        <w:t xml:space="preserve"> </w:t>
      </w:r>
      <w:proofErr w:type="gramStart"/>
      <w:r w:rsidRPr="000E0F32">
        <w:rPr>
          <w:rFonts w:ascii="Arial" w:hAnsi="Arial" w:cs="Arial"/>
        </w:rPr>
        <w:t>praticar</w:t>
      </w:r>
      <w:proofErr w:type="gramEnd"/>
      <w:r w:rsidRPr="000E0F32">
        <w:rPr>
          <w:rFonts w:ascii="Arial" w:hAnsi="Arial" w:cs="Arial"/>
        </w:rPr>
        <w:t xml:space="preserve"> atos ilícitos com vistas a frustrar os objetivos da licitação</w:t>
      </w:r>
      <w:bookmarkEnd w:id="8"/>
    </w:p>
    <w:p w14:paraId="41F6ED81" w14:textId="77777777" w:rsidR="00AC2BF1" w:rsidRPr="000E0F32" w:rsidRDefault="00AC2BF1" w:rsidP="00AC2BF1">
      <w:pPr>
        <w:tabs>
          <w:tab w:val="left" w:pos="284"/>
        </w:tabs>
        <w:ind w:firstLine="284"/>
        <w:jc w:val="both"/>
        <w:rPr>
          <w:rFonts w:ascii="Arial" w:hAnsi="Arial" w:cs="Arial"/>
        </w:rPr>
      </w:pPr>
      <w:bookmarkStart w:id="9" w:name="_Ref114668252"/>
    </w:p>
    <w:p w14:paraId="39024D6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13.1.8.</w:t>
      </w:r>
      <w:r w:rsidRPr="000E0F32">
        <w:rPr>
          <w:rFonts w:ascii="Arial" w:hAnsi="Arial" w:cs="Arial"/>
        </w:rPr>
        <w:t xml:space="preserve"> praticar ato lesivo previsto no </w:t>
      </w:r>
      <w:hyperlink r:id="rId18" w:anchor="art5" w:history="1">
        <w:r w:rsidRPr="000E0F32">
          <w:rPr>
            <w:rFonts w:ascii="Arial" w:hAnsi="Arial" w:cs="Arial"/>
          </w:rPr>
          <w:t>art. 5º da Lei n.º 12.846, de 2013</w:t>
        </w:r>
      </w:hyperlink>
      <w:r w:rsidRPr="000E0F32">
        <w:rPr>
          <w:rFonts w:ascii="Arial" w:hAnsi="Arial" w:cs="Arial"/>
        </w:rPr>
        <w:t>.</w:t>
      </w:r>
      <w:bookmarkEnd w:id="9"/>
    </w:p>
    <w:bookmarkEnd w:id="2"/>
    <w:p w14:paraId="28600C3C" w14:textId="77777777" w:rsidR="00AC2BF1" w:rsidRPr="000E0F32" w:rsidRDefault="00AC2BF1" w:rsidP="00AC2BF1">
      <w:pPr>
        <w:tabs>
          <w:tab w:val="left" w:pos="284"/>
        </w:tabs>
        <w:ind w:firstLine="284"/>
        <w:jc w:val="both"/>
        <w:rPr>
          <w:rFonts w:ascii="Arial" w:hAnsi="Arial" w:cs="Arial"/>
          <w:highlight w:val="yellow"/>
        </w:rPr>
      </w:pPr>
    </w:p>
    <w:p w14:paraId="07C22CE5"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13.2.</w:t>
      </w:r>
      <w:r w:rsidRPr="000E0F32">
        <w:rPr>
          <w:rFonts w:ascii="Arial" w:hAnsi="Arial" w:cs="Arial"/>
        </w:rPr>
        <w:t xml:space="preserve"> A sanção de que trata o subitem poderá ser aplicada juntamente com as multas previstas, garantindo o exercício de prévia e ampla defesa.</w:t>
      </w:r>
    </w:p>
    <w:p w14:paraId="3F411187" w14:textId="77777777" w:rsidR="00AC2BF1" w:rsidRPr="000E0F32" w:rsidRDefault="00AC2BF1" w:rsidP="00AC2BF1">
      <w:pPr>
        <w:tabs>
          <w:tab w:val="left" w:pos="284"/>
        </w:tabs>
        <w:ind w:firstLine="284"/>
        <w:jc w:val="both"/>
        <w:rPr>
          <w:rFonts w:ascii="Arial" w:hAnsi="Arial" w:cs="Arial"/>
        </w:rPr>
      </w:pPr>
    </w:p>
    <w:p w14:paraId="3E4A34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 xml:space="preserve">13.2.1. </w:t>
      </w:r>
      <w:r w:rsidRPr="000E0F32">
        <w:rPr>
          <w:rFonts w:ascii="Arial" w:hAnsi="Arial" w:cs="Arial"/>
        </w:rPr>
        <w:t>A sanção de impedimento de participar em licitação e contratar com a Administração Pública poderá ser aplicada também àqueles que:</w:t>
      </w:r>
    </w:p>
    <w:p w14:paraId="3FD46389"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a)</w:t>
      </w:r>
      <w:r w:rsidRPr="000E0F32">
        <w:rPr>
          <w:rFonts w:ascii="Arial" w:hAnsi="Arial" w:cs="Arial"/>
        </w:rPr>
        <w:t xml:space="preserve"> retardarem a execução do Pregão;</w:t>
      </w:r>
    </w:p>
    <w:p w14:paraId="51FB549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b)</w:t>
      </w:r>
      <w:r w:rsidRPr="000E0F32">
        <w:rPr>
          <w:rFonts w:ascii="Arial" w:hAnsi="Arial" w:cs="Arial"/>
        </w:rPr>
        <w:t xml:space="preserve"> demonstrarem não possuir idoneidade para contratar com a Administração;</w:t>
      </w:r>
    </w:p>
    <w:p w14:paraId="31E7F154" w14:textId="77777777" w:rsidR="00AC2BF1" w:rsidRPr="000E0F32" w:rsidRDefault="00AC2BF1" w:rsidP="00AC2BF1">
      <w:pPr>
        <w:tabs>
          <w:tab w:val="left" w:pos="284"/>
        </w:tabs>
        <w:ind w:firstLine="284"/>
        <w:jc w:val="both"/>
        <w:rPr>
          <w:rFonts w:ascii="Arial" w:eastAsia="Arial" w:hAnsi="Arial" w:cs="Arial"/>
        </w:rPr>
      </w:pPr>
      <w:r w:rsidRPr="000E0F32">
        <w:rPr>
          <w:rFonts w:ascii="Arial" w:hAnsi="Arial" w:cs="Arial"/>
          <w:b/>
          <w:bCs/>
        </w:rPr>
        <w:t xml:space="preserve">c) </w:t>
      </w:r>
      <w:r w:rsidRPr="000E0F32">
        <w:rPr>
          <w:rFonts w:ascii="Arial" w:hAnsi="Arial" w:cs="Arial"/>
        </w:rPr>
        <w:t>fizerem declaração falsa ou cometerem fraude fiscal.</w:t>
      </w:r>
    </w:p>
    <w:p w14:paraId="2A21F544" w14:textId="77777777" w:rsidR="00AC2BF1" w:rsidRPr="000E0F32" w:rsidRDefault="00AC2BF1" w:rsidP="00AC2BF1">
      <w:pPr>
        <w:tabs>
          <w:tab w:val="left" w:pos="284"/>
        </w:tabs>
        <w:ind w:firstLine="284"/>
        <w:jc w:val="both"/>
        <w:rPr>
          <w:rFonts w:ascii="Arial" w:hAnsi="Arial" w:cs="Arial"/>
          <w:strike/>
          <w:highlight w:val="yellow"/>
        </w:rPr>
      </w:pPr>
      <w:r w:rsidRPr="000E0F32">
        <w:rPr>
          <w:rFonts w:ascii="Arial" w:eastAsia="Arial" w:hAnsi="Arial" w:cs="Arial"/>
          <w:strike/>
          <w:highlight w:val="yellow"/>
        </w:rPr>
        <w:t xml:space="preserve"> </w:t>
      </w:r>
    </w:p>
    <w:p w14:paraId="73CAEBB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w:t>
      </w:r>
      <w:r w:rsidRPr="000E0F32">
        <w:rPr>
          <w:rFonts w:ascii="Arial" w:hAnsi="Arial" w:cs="Arial"/>
        </w:rPr>
        <w:t xml:space="preserve"> Com fulcro na </w:t>
      </w:r>
      <w:hyperlink r:id="rId19" w:history="1">
        <w:r w:rsidRPr="000E0F32">
          <w:rPr>
            <w:rStyle w:val="Hyperlink"/>
            <w:rFonts w:ascii="Arial" w:hAnsi="Arial" w:cs="Arial"/>
            <w:color w:val="auto"/>
          </w:rPr>
          <w:t>Lei nº 14.133, de 2021</w:t>
        </w:r>
      </w:hyperlink>
      <w:r w:rsidRPr="000E0F32">
        <w:rPr>
          <w:rFonts w:ascii="Arial" w:hAnsi="Arial" w:cs="Arial"/>
        </w:rPr>
        <w:t>, a Administração poderá, garantida a prévia defesa, aplicar aos licitante e/ou adjudicatários as seguintes sanções, sem prejuízo das responsabilidades civil e criminal:</w:t>
      </w:r>
    </w:p>
    <w:p w14:paraId="4AC0FC22" w14:textId="77777777" w:rsidR="00AC2BF1" w:rsidRPr="000E0F32" w:rsidRDefault="00AC2BF1" w:rsidP="00AC2BF1">
      <w:pPr>
        <w:tabs>
          <w:tab w:val="left" w:pos="284"/>
        </w:tabs>
        <w:ind w:firstLine="284"/>
        <w:jc w:val="both"/>
        <w:rPr>
          <w:rFonts w:ascii="Arial" w:hAnsi="Arial" w:cs="Arial"/>
          <w:highlight w:val="yellow"/>
        </w:rPr>
      </w:pPr>
    </w:p>
    <w:p w14:paraId="6895708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13.3.1.</w:t>
      </w:r>
      <w:r w:rsidRPr="000E0F32">
        <w:rPr>
          <w:rFonts w:ascii="Arial" w:hAnsi="Arial" w:cs="Arial"/>
        </w:rPr>
        <w:t xml:space="preserve"> </w:t>
      </w:r>
      <w:proofErr w:type="gramStart"/>
      <w:r w:rsidRPr="000E0F32">
        <w:rPr>
          <w:rFonts w:ascii="Arial" w:hAnsi="Arial" w:cs="Arial"/>
        </w:rPr>
        <w:t>advertência</w:t>
      </w:r>
      <w:proofErr w:type="gramEnd"/>
      <w:r w:rsidRPr="000E0F32">
        <w:rPr>
          <w:rFonts w:ascii="Arial" w:hAnsi="Arial" w:cs="Arial"/>
        </w:rPr>
        <w:t>;</w:t>
      </w:r>
    </w:p>
    <w:p w14:paraId="480BC702" w14:textId="77777777" w:rsidR="00AC2BF1" w:rsidRPr="000E0F32" w:rsidRDefault="00AC2BF1" w:rsidP="00AC2BF1">
      <w:pPr>
        <w:tabs>
          <w:tab w:val="left" w:pos="284"/>
        </w:tabs>
        <w:ind w:firstLine="284"/>
        <w:jc w:val="both"/>
        <w:rPr>
          <w:rFonts w:ascii="Arial" w:hAnsi="Arial" w:cs="Arial"/>
        </w:rPr>
      </w:pPr>
    </w:p>
    <w:p w14:paraId="06DE864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mora; </w:t>
      </w:r>
    </w:p>
    <w:p w14:paraId="21D0F5A8" w14:textId="77777777" w:rsidR="00AC2BF1" w:rsidRPr="000E0F32" w:rsidRDefault="00AC2BF1" w:rsidP="00AC2BF1">
      <w:pPr>
        <w:tabs>
          <w:tab w:val="left" w:pos="284"/>
        </w:tabs>
        <w:ind w:firstLine="284"/>
        <w:jc w:val="both"/>
        <w:rPr>
          <w:rFonts w:ascii="Arial" w:hAnsi="Arial" w:cs="Arial"/>
        </w:rPr>
      </w:pPr>
    </w:p>
    <w:p w14:paraId="686CEE8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13.3.2.1.</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a parcela remanescente, no caso de inexecução parcial de contrato;</w:t>
      </w:r>
    </w:p>
    <w:p w14:paraId="36083366" w14:textId="77777777" w:rsidR="00AC2BF1" w:rsidRPr="000E0F32" w:rsidRDefault="00AC2BF1" w:rsidP="00AC2BF1">
      <w:pPr>
        <w:tabs>
          <w:tab w:val="left" w:pos="284"/>
        </w:tabs>
        <w:ind w:firstLine="284"/>
        <w:jc w:val="both"/>
        <w:rPr>
          <w:rFonts w:ascii="Arial" w:hAnsi="Arial" w:cs="Arial"/>
        </w:rPr>
      </w:pPr>
    </w:p>
    <w:p w14:paraId="73A88EEB"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13.3.2.2.</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 (um por cento), por dia de atraso, sobre o valor correspondente à entrega que estiver em desacordo com os prazos estipulados, até o limite de 10 (dez) dias;</w:t>
      </w:r>
    </w:p>
    <w:p w14:paraId="247FB66C" w14:textId="77777777" w:rsidR="00AC2BF1" w:rsidRPr="000E0F32" w:rsidRDefault="00AC2BF1" w:rsidP="00AC2BF1">
      <w:pPr>
        <w:tabs>
          <w:tab w:val="left" w:pos="284"/>
        </w:tabs>
        <w:ind w:firstLine="284"/>
        <w:jc w:val="both"/>
        <w:rPr>
          <w:rFonts w:ascii="Arial" w:hAnsi="Arial" w:cs="Arial"/>
        </w:rPr>
      </w:pPr>
    </w:p>
    <w:p w14:paraId="52861A2F"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13.3.2.3.</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de sua inexecução total;</w:t>
      </w:r>
    </w:p>
    <w:p w14:paraId="7DA76BD1" w14:textId="77777777" w:rsidR="00AC2BF1" w:rsidRPr="000E0F32" w:rsidRDefault="00AC2BF1" w:rsidP="00AC2BF1">
      <w:pPr>
        <w:tabs>
          <w:tab w:val="left" w:pos="284"/>
        </w:tabs>
        <w:ind w:firstLine="284"/>
        <w:jc w:val="both"/>
        <w:rPr>
          <w:rFonts w:ascii="Arial" w:hAnsi="Arial" w:cs="Arial"/>
        </w:rPr>
      </w:pPr>
    </w:p>
    <w:p w14:paraId="1AE01C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13.3.2.4.</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2B5F42C" w14:textId="77777777" w:rsidR="00AC2BF1" w:rsidRPr="000E0F32" w:rsidRDefault="00AC2BF1" w:rsidP="00AC2BF1">
      <w:pPr>
        <w:tabs>
          <w:tab w:val="left" w:pos="284"/>
        </w:tabs>
        <w:ind w:firstLine="284"/>
        <w:jc w:val="both"/>
        <w:rPr>
          <w:rFonts w:ascii="Arial" w:hAnsi="Arial" w:cs="Arial"/>
        </w:rPr>
      </w:pPr>
    </w:p>
    <w:p w14:paraId="3965069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13.3.2.5.</w:t>
      </w:r>
      <w:r w:rsidRPr="000E0F32">
        <w:rPr>
          <w:rFonts w:ascii="Arial" w:hAnsi="Arial" w:cs="Arial"/>
        </w:rPr>
        <w:t xml:space="preserve"> </w:t>
      </w:r>
      <w:proofErr w:type="gramStart"/>
      <w:r w:rsidRPr="000E0F32">
        <w:rPr>
          <w:rFonts w:ascii="Arial" w:hAnsi="Arial" w:cs="Arial"/>
        </w:rPr>
        <w:t>multa</w:t>
      </w:r>
      <w:proofErr w:type="gramEnd"/>
      <w:r w:rsidRPr="000E0F32">
        <w:rPr>
          <w:rFonts w:ascii="Arial" w:hAnsi="Arial" w:cs="Arial"/>
        </w:rPr>
        <w:t xml:space="preserve"> de 20% (vinte por cento) sobre o valor total do contrato, no caso recusa injustificada de assinar/receber o contrato.</w:t>
      </w:r>
    </w:p>
    <w:p w14:paraId="73BB8B93" w14:textId="77777777" w:rsidR="00AC2BF1" w:rsidRPr="000E0F32" w:rsidRDefault="00AC2BF1" w:rsidP="00AC2BF1">
      <w:pPr>
        <w:tabs>
          <w:tab w:val="left" w:pos="284"/>
        </w:tabs>
        <w:ind w:firstLine="284"/>
        <w:jc w:val="both"/>
        <w:rPr>
          <w:rFonts w:ascii="Arial" w:hAnsi="Arial" w:cs="Arial"/>
        </w:rPr>
      </w:pPr>
    </w:p>
    <w:p w14:paraId="7CE67E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13.4.</w:t>
      </w:r>
      <w:r w:rsidRPr="000E0F32">
        <w:rPr>
          <w:rFonts w:ascii="Arial" w:hAnsi="Arial" w:cs="Arial"/>
        </w:rPr>
        <w:t xml:space="preserve"> As multas são independentes entre si; a aplicação de uma, não exclui a aplicação de outras, bem como das demais penalidades previstas em lei.</w:t>
      </w:r>
    </w:p>
    <w:p w14:paraId="3198E7B6" w14:textId="77777777" w:rsidR="00AC2BF1" w:rsidRPr="000E0F32" w:rsidRDefault="00AC2BF1" w:rsidP="00AC2BF1">
      <w:pPr>
        <w:tabs>
          <w:tab w:val="left" w:pos="284"/>
        </w:tabs>
        <w:ind w:firstLine="284"/>
        <w:jc w:val="both"/>
        <w:rPr>
          <w:rFonts w:ascii="Arial" w:hAnsi="Arial" w:cs="Arial"/>
        </w:rPr>
      </w:pPr>
    </w:p>
    <w:p w14:paraId="51FDFCDE"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13.5.</w:t>
      </w:r>
      <w:r w:rsidRPr="000E0F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17DAC2FE" w14:textId="77777777" w:rsidR="00AC2BF1" w:rsidRPr="000E0F32" w:rsidRDefault="00AC2BF1" w:rsidP="00AC2BF1">
      <w:pPr>
        <w:keepLines/>
        <w:tabs>
          <w:tab w:val="left" w:pos="284"/>
        </w:tabs>
        <w:ind w:firstLine="284"/>
        <w:jc w:val="both"/>
        <w:rPr>
          <w:rFonts w:ascii="Arial" w:hAnsi="Arial" w:cs="Arial"/>
        </w:rPr>
      </w:pPr>
    </w:p>
    <w:p w14:paraId="3E7744CB" w14:textId="77777777" w:rsidR="00AC2BF1" w:rsidRPr="000E0F32" w:rsidRDefault="00AC2BF1" w:rsidP="00AC2BF1">
      <w:pPr>
        <w:keepLines/>
        <w:tabs>
          <w:tab w:val="left" w:pos="284"/>
        </w:tabs>
        <w:ind w:firstLine="284"/>
        <w:jc w:val="both"/>
        <w:rPr>
          <w:rFonts w:ascii="Arial" w:hAnsi="Arial" w:cs="Arial"/>
        </w:rPr>
      </w:pPr>
      <w:r w:rsidRPr="000E0F32">
        <w:rPr>
          <w:rFonts w:ascii="Arial" w:hAnsi="Arial" w:cs="Arial"/>
          <w:b/>
          <w:bCs/>
        </w:rPr>
        <w:t>13.6.</w:t>
      </w:r>
      <w:r w:rsidRPr="000E0F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096F445" w14:textId="77777777" w:rsidR="00AC2BF1" w:rsidRPr="000E0F32" w:rsidRDefault="00AC2BF1" w:rsidP="00AC2BF1">
      <w:pPr>
        <w:tabs>
          <w:tab w:val="left" w:pos="284"/>
        </w:tabs>
        <w:ind w:firstLine="284"/>
        <w:jc w:val="both"/>
        <w:rPr>
          <w:rFonts w:ascii="Arial" w:hAnsi="Arial" w:cs="Arial"/>
        </w:rPr>
      </w:pPr>
    </w:p>
    <w:p w14:paraId="3A25AA59"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3</w:t>
      </w:r>
      <w:r w:rsidRPr="000E0F32">
        <w:rPr>
          <w:b/>
          <w:bCs/>
          <w:sz w:val="20"/>
          <w:szCs w:val="20"/>
        </w:rPr>
        <w:t>.7.</w:t>
      </w:r>
      <w:r w:rsidRPr="000E0F32">
        <w:rPr>
          <w:sz w:val="20"/>
          <w:szCs w:val="20"/>
        </w:rPr>
        <w:t xml:space="preserve"> Nenhuma sanção será aplicada sem o devido processo administrativo, que prevê defesa prévia do interessado e recurso nos prazos definidos em lei, sendo-lhe facultado vista ao processo.</w:t>
      </w:r>
    </w:p>
    <w:p w14:paraId="5204E369" w14:textId="77777777" w:rsidR="00AC2BF1" w:rsidRPr="000E0F32" w:rsidRDefault="00AC2BF1" w:rsidP="00AC2BF1">
      <w:pPr>
        <w:tabs>
          <w:tab w:val="left" w:pos="284"/>
        </w:tabs>
        <w:ind w:firstLine="284"/>
        <w:jc w:val="both"/>
        <w:rPr>
          <w:rFonts w:ascii="Arial" w:hAnsi="Arial" w:cs="Arial"/>
        </w:rPr>
      </w:pPr>
    </w:p>
    <w:p w14:paraId="2095189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13.8.</w:t>
      </w:r>
      <w:r w:rsidRPr="000E0F32">
        <w:rPr>
          <w:rFonts w:ascii="Arial" w:hAnsi="Arial" w:cs="Arial"/>
        </w:rPr>
        <w:t xml:space="preserve"> Pelo descumprimento de quaisquer cláusulas ou condições do contrato, as multas e penalidade serão elevadas em dobro, em caso de reincidência.</w:t>
      </w:r>
    </w:p>
    <w:p w14:paraId="12DD7D2D" w14:textId="77777777" w:rsidR="00AC2BF1" w:rsidRPr="000E0F32" w:rsidRDefault="00AC2BF1" w:rsidP="00AC2BF1">
      <w:pPr>
        <w:tabs>
          <w:tab w:val="left" w:pos="284"/>
        </w:tabs>
        <w:ind w:firstLine="284"/>
        <w:jc w:val="both"/>
        <w:rPr>
          <w:rFonts w:ascii="Arial" w:hAnsi="Arial" w:cs="Arial"/>
        </w:rPr>
      </w:pPr>
    </w:p>
    <w:p w14:paraId="5617E7C9" w14:textId="77777777" w:rsidR="00AC2BF1" w:rsidRPr="000E0F32" w:rsidRDefault="00AC2BF1" w:rsidP="00AC2BF1">
      <w:pPr>
        <w:tabs>
          <w:tab w:val="left" w:pos="284"/>
        </w:tabs>
        <w:ind w:firstLine="284"/>
        <w:jc w:val="both"/>
        <w:rPr>
          <w:rFonts w:ascii="Arial" w:hAnsi="Arial" w:cs="Arial"/>
          <w:b/>
          <w:bCs/>
        </w:rPr>
      </w:pPr>
      <w:r w:rsidRPr="000E0F32">
        <w:rPr>
          <w:rFonts w:ascii="Arial" w:hAnsi="Arial" w:cs="Arial"/>
          <w:b/>
          <w:bCs/>
        </w:rPr>
        <w:t>13.9. A aplicação das sanções previstas neste edital não exclui, em hipótese alguma, a obrigação de reparação integral dos danos causados.</w:t>
      </w:r>
    </w:p>
    <w:p w14:paraId="6E23EBF3" w14:textId="77777777" w:rsidR="00AC2BF1" w:rsidRPr="000E0F32" w:rsidRDefault="00AC2BF1" w:rsidP="00AC2BF1">
      <w:pPr>
        <w:tabs>
          <w:tab w:val="left" w:pos="284"/>
        </w:tabs>
        <w:ind w:firstLine="284"/>
        <w:jc w:val="both"/>
        <w:rPr>
          <w:rFonts w:ascii="Arial" w:hAnsi="Arial" w:cs="Arial"/>
        </w:rPr>
      </w:pPr>
    </w:p>
    <w:p w14:paraId="731FB2A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 DOS PAGAMENTOS</w:t>
      </w:r>
    </w:p>
    <w:p w14:paraId="22148CF4" w14:textId="77777777" w:rsidR="00AC2BF1" w:rsidRPr="000E0F32" w:rsidRDefault="00AC2BF1" w:rsidP="00AC2BF1">
      <w:pPr>
        <w:tabs>
          <w:tab w:val="left" w:pos="284"/>
        </w:tabs>
        <w:ind w:firstLine="284"/>
        <w:jc w:val="both"/>
        <w:rPr>
          <w:rFonts w:ascii="Arial" w:hAnsi="Arial" w:cs="Arial"/>
        </w:rPr>
      </w:pPr>
    </w:p>
    <w:p w14:paraId="0970249E" w14:textId="77777777" w:rsidR="00AC2BF1" w:rsidRPr="000E0F32" w:rsidRDefault="00AC2BF1" w:rsidP="00AC2BF1">
      <w:pPr>
        <w:tabs>
          <w:tab w:val="left" w:pos="284"/>
        </w:tabs>
        <w:ind w:firstLine="284"/>
        <w:jc w:val="both"/>
        <w:rPr>
          <w:rFonts w:ascii="Arial" w:hAnsi="Arial" w:cs="Arial"/>
          <w:kern w:val="2"/>
        </w:rPr>
      </w:pPr>
      <w:r w:rsidRPr="000E0F32">
        <w:rPr>
          <w:rFonts w:ascii="Arial" w:hAnsi="Arial" w:cs="Arial"/>
          <w:b/>
          <w:bCs/>
        </w:rPr>
        <w:t>14.1.</w:t>
      </w:r>
      <w:r w:rsidRPr="000E0F32">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E3968D0" w14:textId="77777777" w:rsidR="00AC2BF1" w:rsidRPr="000E0F32" w:rsidRDefault="00AC2BF1" w:rsidP="00AC2BF1">
      <w:pPr>
        <w:tabs>
          <w:tab w:val="left" w:pos="284"/>
        </w:tabs>
        <w:ind w:firstLine="284"/>
        <w:jc w:val="both"/>
        <w:rPr>
          <w:rFonts w:ascii="Arial" w:hAnsi="Arial" w:cs="Arial"/>
        </w:rPr>
      </w:pPr>
    </w:p>
    <w:p w14:paraId="6B76BBD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14.1.1.</w:t>
      </w:r>
      <w:r w:rsidRPr="000E0F32">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12185A" w14:textId="77777777" w:rsidR="00AC2BF1" w:rsidRPr="000E0F32" w:rsidRDefault="00AC2BF1" w:rsidP="00AC2BF1">
      <w:pPr>
        <w:tabs>
          <w:tab w:val="left" w:pos="284"/>
        </w:tabs>
        <w:ind w:firstLine="284"/>
        <w:jc w:val="both"/>
        <w:rPr>
          <w:rFonts w:ascii="Arial" w:hAnsi="Arial" w:cs="Arial"/>
        </w:rPr>
      </w:pPr>
    </w:p>
    <w:p w14:paraId="623D135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14.1.2.</w:t>
      </w:r>
      <w:r w:rsidRPr="000E0F32">
        <w:rPr>
          <w:rFonts w:ascii="Arial" w:hAnsi="Arial" w:cs="Arial"/>
        </w:rPr>
        <w:t xml:space="preserve"> E-mail para envio da NF-e: </w:t>
      </w:r>
      <w:hyperlink r:id="rId20" w:history="1">
        <w:r w:rsidRPr="000E0F32">
          <w:rPr>
            <w:rStyle w:val="Hyperlink"/>
            <w:rFonts w:ascii="Arial" w:hAnsi="Arial" w:cs="Arial"/>
            <w:color w:val="auto"/>
          </w:rPr>
          <w:t>notafiscal@piracicaba.sp.gov.br</w:t>
        </w:r>
      </w:hyperlink>
      <w:r w:rsidRPr="000E0F32">
        <w:rPr>
          <w:rStyle w:val="Hyperlink"/>
          <w:rFonts w:ascii="Arial" w:hAnsi="Arial" w:cs="Arial"/>
          <w:color w:val="auto"/>
          <w:u w:val="none"/>
        </w:rPr>
        <w:t>.</w:t>
      </w:r>
    </w:p>
    <w:p w14:paraId="5C1B672A" w14:textId="77777777" w:rsidR="00AC2BF1" w:rsidRPr="000E0F32" w:rsidRDefault="00AC2BF1" w:rsidP="00AC2BF1">
      <w:pPr>
        <w:tabs>
          <w:tab w:val="left" w:pos="284"/>
        </w:tabs>
        <w:ind w:firstLine="284"/>
        <w:jc w:val="both"/>
        <w:rPr>
          <w:rFonts w:ascii="Arial" w:hAnsi="Arial" w:cs="Arial"/>
        </w:rPr>
      </w:pPr>
    </w:p>
    <w:p w14:paraId="2251947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14.1.3.</w:t>
      </w:r>
      <w:r w:rsidRPr="000E0F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2EB89941" w14:textId="77777777" w:rsidR="00AC2BF1" w:rsidRPr="000E0F32" w:rsidRDefault="00AC2BF1" w:rsidP="00AC2BF1">
      <w:pPr>
        <w:tabs>
          <w:tab w:val="left" w:pos="284"/>
        </w:tabs>
        <w:ind w:firstLine="284"/>
        <w:jc w:val="both"/>
        <w:rPr>
          <w:rFonts w:ascii="Arial" w:hAnsi="Arial" w:cs="Arial"/>
        </w:rPr>
      </w:pPr>
    </w:p>
    <w:p w14:paraId="7ADC232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14.2.</w:t>
      </w:r>
      <w:r w:rsidRPr="000E0F32">
        <w:rPr>
          <w:rFonts w:ascii="Arial" w:hAnsi="Arial" w:cs="Arial"/>
        </w:rPr>
        <w:t xml:space="preserve"> Com a Nota Fiscal, deverá obrigatoriamente ser comprovada pela CONTRATADA a persistência das condições licitatórias da habilitação e qualificação a que alude o inciso XVI do art. 92 da Lei n° </w:t>
      </w:r>
      <w:r w:rsidRPr="00AC2BF1">
        <w:rPr>
          <w:rFonts w:ascii="Arial" w:hAnsi="Arial" w:cs="Arial"/>
        </w:rPr>
        <w:t>14.133</w:t>
      </w:r>
      <w:r w:rsidRPr="000E0F32">
        <w:rPr>
          <w:rFonts w:ascii="Arial" w:hAnsi="Arial" w:cs="Arial"/>
        </w:rPr>
        <w:t xml:space="preserve">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6A3DBFD9" w14:textId="77777777" w:rsidR="00AC2BF1" w:rsidRPr="000E0F32" w:rsidRDefault="00AC2BF1" w:rsidP="00AC2BF1">
      <w:pPr>
        <w:tabs>
          <w:tab w:val="left" w:pos="284"/>
        </w:tabs>
        <w:ind w:firstLine="284"/>
        <w:jc w:val="both"/>
        <w:rPr>
          <w:rFonts w:ascii="Arial" w:hAnsi="Arial" w:cs="Arial"/>
        </w:rPr>
      </w:pPr>
    </w:p>
    <w:p w14:paraId="5DF5CDA8" w14:textId="77777777" w:rsidR="00AC2BF1" w:rsidRPr="000E0F32" w:rsidRDefault="00AC2BF1" w:rsidP="00AC2BF1">
      <w:pPr>
        <w:tabs>
          <w:tab w:val="left" w:pos="284"/>
        </w:tabs>
        <w:ind w:firstLine="284"/>
        <w:jc w:val="both"/>
        <w:rPr>
          <w:rFonts w:ascii="Arial" w:hAnsi="Arial" w:cs="Arial"/>
          <w:b/>
        </w:rPr>
      </w:pPr>
      <w:r w:rsidRPr="000E0F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9DFA077" w14:textId="77777777" w:rsidR="00AC2BF1" w:rsidRPr="000E0F32" w:rsidRDefault="00AC2BF1" w:rsidP="00AC2BF1">
      <w:pPr>
        <w:tabs>
          <w:tab w:val="left" w:pos="284"/>
        </w:tabs>
        <w:ind w:firstLine="284"/>
        <w:jc w:val="both"/>
        <w:rPr>
          <w:rFonts w:ascii="Arial" w:hAnsi="Arial" w:cs="Arial"/>
          <w:highlight w:val="yellow"/>
        </w:rPr>
      </w:pPr>
    </w:p>
    <w:p w14:paraId="531BC76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 FORMALIZAÇÃO DO INSTRUMENTO CONTRATUAL</w:t>
      </w:r>
    </w:p>
    <w:p w14:paraId="6BBE8466" w14:textId="77777777" w:rsidR="00AC2BF1" w:rsidRPr="000E0F32" w:rsidRDefault="00AC2BF1" w:rsidP="00AC2BF1">
      <w:pPr>
        <w:tabs>
          <w:tab w:val="left" w:pos="284"/>
        </w:tabs>
        <w:ind w:firstLine="284"/>
        <w:jc w:val="both"/>
        <w:rPr>
          <w:rFonts w:ascii="Arial" w:hAnsi="Arial" w:cs="Arial"/>
        </w:rPr>
      </w:pPr>
    </w:p>
    <w:p w14:paraId="06EA3B2A"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15.1.</w:t>
      </w:r>
      <w:r w:rsidRPr="000E0F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62EC6258" w14:textId="77777777" w:rsidR="00AC2BF1" w:rsidRPr="000E0F32" w:rsidRDefault="00AC2BF1" w:rsidP="00AC2BF1">
      <w:pPr>
        <w:tabs>
          <w:tab w:val="left" w:pos="284"/>
        </w:tabs>
        <w:ind w:firstLine="284"/>
        <w:jc w:val="both"/>
        <w:rPr>
          <w:rFonts w:ascii="Arial" w:hAnsi="Arial" w:cs="Arial"/>
          <w:highlight w:val="yellow"/>
        </w:rPr>
      </w:pPr>
    </w:p>
    <w:p w14:paraId="2185AAA1" w14:textId="77777777" w:rsidR="00AC2BF1" w:rsidRPr="000E0F32" w:rsidRDefault="00AC2BF1" w:rsidP="00AC2BF1">
      <w:pPr>
        <w:pStyle w:val="Corpodetexto31"/>
        <w:tabs>
          <w:tab w:val="left" w:pos="284"/>
        </w:tabs>
        <w:ind w:firstLine="284"/>
        <w:rPr>
          <w:color w:val="auto"/>
        </w:rPr>
      </w:pPr>
      <w:r w:rsidRPr="000E0F32">
        <w:rPr>
          <w:b/>
          <w:bCs/>
          <w:color w:val="auto"/>
        </w:rPr>
        <w:t>15.2.</w:t>
      </w:r>
      <w:r w:rsidRPr="000E0F32">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FEFA21B" w14:textId="77777777" w:rsidR="00AC2BF1" w:rsidRPr="000E0F32" w:rsidRDefault="00AC2BF1" w:rsidP="00AC2BF1">
      <w:pPr>
        <w:tabs>
          <w:tab w:val="left" w:pos="284"/>
        </w:tabs>
        <w:ind w:firstLine="284"/>
        <w:rPr>
          <w:rFonts w:ascii="Arial" w:hAnsi="Arial" w:cs="Arial"/>
        </w:rPr>
      </w:pPr>
    </w:p>
    <w:p w14:paraId="472AA174" w14:textId="77777777" w:rsidR="00AC2BF1" w:rsidRPr="000E0F32" w:rsidRDefault="00AC2BF1" w:rsidP="00AC2BF1">
      <w:pPr>
        <w:pStyle w:val="Corpodetexto"/>
        <w:tabs>
          <w:tab w:val="left" w:pos="284"/>
        </w:tabs>
        <w:ind w:firstLine="284"/>
        <w:rPr>
          <w:sz w:val="20"/>
          <w:szCs w:val="20"/>
        </w:rPr>
      </w:pPr>
      <w:r w:rsidRPr="000E0F32">
        <w:rPr>
          <w:b/>
          <w:bCs/>
          <w:sz w:val="20"/>
          <w:szCs w:val="20"/>
        </w:rPr>
        <w:t>1</w:t>
      </w:r>
      <w:r w:rsidRPr="000E0F32">
        <w:rPr>
          <w:b/>
          <w:bCs/>
          <w:sz w:val="20"/>
          <w:szCs w:val="20"/>
          <w:lang w:val="pt-BR"/>
        </w:rPr>
        <w:t>5</w:t>
      </w:r>
      <w:r w:rsidRPr="000E0F32">
        <w:rPr>
          <w:b/>
          <w:bCs/>
          <w:sz w:val="20"/>
          <w:szCs w:val="20"/>
        </w:rPr>
        <w:t>.3.</w:t>
      </w:r>
      <w:r w:rsidRPr="000E0F32">
        <w:rPr>
          <w:sz w:val="20"/>
          <w:szCs w:val="20"/>
        </w:rPr>
        <w:t xml:space="preserve"> A recusa injustificada da ADJUDICATÁRIA em CONFIRMAR SEU RECEBIMENTO </w:t>
      </w:r>
      <w:r w:rsidRPr="000E0F32">
        <w:rPr>
          <w:sz w:val="20"/>
          <w:szCs w:val="20"/>
          <w:lang w:val="pt-BR"/>
        </w:rPr>
        <w:t>PELO ENDEREÇO ELETRÔNICO INFORMADO</w:t>
      </w:r>
      <w:r w:rsidRPr="000E0F32">
        <w:rPr>
          <w:sz w:val="20"/>
          <w:szCs w:val="20"/>
        </w:rPr>
        <w:t>, no prazo de 48 (quarenta e oito) horas, a sujeitará na aplicação da(s) penalidade(s) prevista(s) neste Edital.</w:t>
      </w:r>
    </w:p>
    <w:p w14:paraId="4980A918" w14:textId="77777777" w:rsidR="00AC2BF1" w:rsidRPr="000E0F32" w:rsidRDefault="00AC2BF1" w:rsidP="00AC2BF1">
      <w:pPr>
        <w:pStyle w:val="Corpodetexto31"/>
        <w:tabs>
          <w:tab w:val="left" w:pos="284"/>
        </w:tabs>
        <w:ind w:firstLine="284"/>
        <w:rPr>
          <w:color w:val="auto"/>
        </w:rPr>
      </w:pPr>
    </w:p>
    <w:p w14:paraId="67E3E245" w14:textId="77777777" w:rsidR="00AC2BF1" w:rsidRPr="000E0F32" w:rsidRDefault="00AC2BF1" w:rsidP="00AC2BF1">
      <w:pPr>
        <w:pStyle w:val="Corpodetexto31"/>
        <w:tabs>
          <w:tab w:val="left" w:pos="284"/>
        </w:tabs>
        <w:ind w:firstLine="284"/>
        <w:rPr>
          <w:color w:val="auto"/>
        </w:rPr>
      </w:pPr>
      <w:r w:rsidRPr="000E0F32">
        <w:rPr>
          <w:b/>
          <w:bCs/>
          <w:color w:val="auto"/>
        </w:rPr>
        <w:t>15.4.</w:t>
      </w:r>
      <w:r w:rsidRPr="000E0F32">
        <w:rPr>
          <w:color w:val="auto"/>
        </w:rPr>
        <w:t xml:space="preserve"> No ato da contratação, a ADJUDICATÁRIA deverá apresentar procuração com firma devidamente reconhecida em cartório competente, outorgando poderes ao seu representante para assinar o contrato em seu nome.</w:t>
      </w:r>
    </w:p>
    <w:p w14:paraId="2C6C6821" w14:textId="77777777" w:rsidR="00AC2BF1" w:rsidRPr="000E0F32" w:rsidRDefault="00AC2BF1" w:rsidP="00AC2BF1">
      <w:pPr>
        <w:pStyle w:val="Corpodetexto31"/>
        <w:tabs>
          <w:tab w:val="left" w:pos="284"/>
        </w:tabs>
        <w:ind w:firstLine="284"/>
        <w:rPr>
          <w:color w:val="auto"/>
        </w:rPr>
      </w:pPr>
    </w:p>
    <w:p w14:paraId="55E38584" w14:textId="77777777" w:rsidR="00AC2BF1" w:rsidRPr="000E0F32" w:rsidRDefault="00AC2BF1" w:rsidP="00AC2BF1">
      <w:pPr>
        <w:pStyle w:val="Corpodetexto31"/>
        <w:tabs>
          <w:tab w:val="left" w:pos="284"/>
        </w:tabs>
        <w:ind w:firstLine="284"/>
        <w:rPr>
          <w:color w:val="auto"/>
        </w:rPr>
      </w:pPr>
      <w:r w:rsidRPr="000E0F32">
        <w:rPr>
          <w:b/>
          <w:bCs/>
          <w:color w:val="auto"/>
        </w:rPr>
        <w:t>15.5.</w:t>
      </w:r>
      <w:r w:rsidRPr="000E0F32">
        <w:rPr>
          <w:color w:val="auto"/>
        </w:rPr>
        <w:t xml:space="preserve"> Se no ato da assinatura do contrato, as Certidões apresentadas para habilitação na licitação estiverem vencidas, a ADJUDICATÁRIA deverá reapresentar novas, com validade em vigor.</w:t>
      </w:r>
    </w:p>
    <w:p w14:paraId="1485F664" w14:textId="77777777" w:rsidR="00AC2BF1" w:rsidRPr="000E0F32" w:rsidRDefault="00AC2BF1" w:rsidP="00AC2BF1">
      <w:pPr>
        <w:pStyle w:val="Corpodetexto31"/>
        <w:tabs>
          <w:tab w:val="left" w:pos="284"/>
        </w:tabs>
        <w:ind w:firstLine="284"/>
        <w:rPr>
          <w:color w:val="auto"/>
        </w:rPr>
      </w:pPr>
    </w:p>
    <w:p w14:paraId="724A2135" w14:textId="77777777" w:rsidR="00AC2BF1" w:rsidRPr="000E0F32" w:rsidRDefault="00AC2BF1" w:rsidP="00AC2BF1">
      <w:pPr>
        <w:pStyle w:val="Corpodetexto31"/>
        <w:tabs>
          <w:tab w:val="left" w:pos="284"/>
        </w:tabs>
        <w:ind w:firstLine="284"/>
        <w:rPr>
          <w:color w:val="auto"/>
        </w:rPr>
      </w:pPr>
      <w:r w:rsidRPr="000E0F32">
        <w:rPr>
          <w:b/>
          <w:bCs/>
          <w:color w:val="auto"/>
        </w:rPr>
        <w:t>15.6.</w:t>
      </w:r>
      <w:r w:rsidRPr="000E0F32">
        <w:rPr>
          <w:color w:val="auto"/>
        </w:rPr>
        <w:t xml:space="preserve"> A Contratada fica obrigada a aceitar acréscimos ou supressões, do objeto contratual, até o limite de 25% do valor inicial do contrato.</w:t>
      </w:r>
    </w:p>
    <w:p w14:paraId="20E8E804" w14:textId="77777777" w:rsidR="00AC2BF1" w:rsidRPr="000E0F32" w:rsidRDefault="00AC2BF1" w:rsidP="00AC2BF1">
      <w:pPr>
        <w:tabs>
          <w:tab w:val="left" w:pos="284"/>
        </w:tabs>
        <w:ind w:firstLine="284"/>
        <w:jc w:val="both"/>
        <w:rPr>
          <w:rFonts w:ascii="Arial" w:hAnsi="Arial" w:cs="Arial"/>
        </w:rPr>
      </w:pPr>
    </w:p>
    <w:p w14:paraId="22199B6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 DISPOSIÇÕES FINAIS</w:t>
      </w:r>
    </w:p>
    <w:p w14:paraId="4B6A7503" w14:textId="77777777" w:rsidR="00AC2BF1" w:rsidRPr="000E0F32" w:rsidRDefault="00AC2BF1" w:rsidP="00AC2BF1">
      <w:pPr>
        <w:tabs>
          <w:tab w:val="left" w:pos="284"/>
        </w:tabs>
        <w:ind w:firstLine="284"/>
        <w:jc w:val="both"/>
        <w:rPr>
          <w:rFonts w:ascii="Arial" w:hAnsi="Arial" w:cs="Arial"/>
        </w:rPr>
      </w:pPr>
    </w:p>
    <w:p w14:paraId="4E17C456"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lastRenderedPageBreak/>
        <w:t>16.1.</w:t>
      </w:r>
      <w:r w:rsidRPr="000E0F32">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00D405B1" w14:textId="77777777" w:rsidR="00AC2BF1" w:rsidRPr="000E0F32" w:rsidRDefault="00AC2BF1" w:rsidP="00AC2BF1">
      <w:pPr>
        <w:tabs>
          <w:tab w:val="left" w:pos="284"/>
        </w:tabs>
        <w:ind w:firstLine="284"/>
        <w:jc w:val="both"/>
        <w:rPr>
          <w:rFonts w:ascii="Arial" w:hAnsi="Arial" w:cs="Arial"/>
        </w:rPr>
      </w:pPr>
    </w:p>
    <w:p w14:paraId="60EB00B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16.2.</w:t>
      </w:r>
      <w:r w:rsidRPr="000E0F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288174C" w14:textId="77777777" w:rsidR="00AC2BF1" w:rsidRPr="000E0F32" w:rsidRDefault="00AC2BF1" w:rsidP="00AC2BF1">
      <w:pPr>
        <w:tabs>
          <w:tab w:val="left" w:pos="284"/>
        </w:tabs>
        <w:ind w:firstLine="284"/>
        <w:jc w:val="both"/>
        <w:rPr>
          <w:rFonts w:ascii="Arial" w:hAnsi="Arial" w:cs="Arial"/>
        </w:rPr>
      </w:pPr>
    </w:p>
    <w:p w14:paraId="29F28C3D"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16.3.</w:t>
      </w:r>
      <w:r w:rsidRPr="000E0F32">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58FABA87" w14:textId="77777777" w:rsidR="00AC2BF1" w:rsidRPr="000E0F32" w:rsidRDefault="00AC2BF1" w:rsidP="00AC2BF1">
      <w:pPr>
        <w:tabs>
          <w:tab w:val="left" w:pos="284"/>
        </w:tabs>
        <w:ind w:firstLine="284"/>
        <w:jc w:val="both"/>
        <w:rPr>
          <w:rFonts w:ascii="Arial" w:hAnsi="Arial" w:cs="Arial"/>
        </w:rPr>
      </w:pPr>
    </w:p>
    <w:p w14:paraId="25D2B9F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16.4.</w:t>
      </w:r>
      <w:r w:rsidRPr="000E0F32">
        <w:rPr>
          <w:rFonts w:ascii="Arial" w:hAnsi="Arial" w:cs="Arial"/>
        </w:rPr>
        <w:t xml:space="preserve"> Após a apresentação da proposta, não caberá desistência, salvo por motivo justo decorrente de fato superveniente e aceito pelo Pregoeiro.</w:t>
      </w:r>
    </w:p>
    <w:p w14:paraId="2035FCCC" w14:textId="77777777" w:rsidR="00AC2BF1" w:rsidRPr="000E0F32" w:rsidRDefault="00AC2BF1" w:rsidP="00AC2BF1">
      <w:pPr>
        <w:tabs>
          <w:tab w:val="left" w:pos="284"/>
        </w:tabs>
        <w:ind w:firstLine="284"/>
        <w:jc w:val="both"/>
        <w:rPr>
          <w:rFonts w:ascii="Arial" w:hAnsi="Arial" w:cs="Arial"/>
        </w:rPr>
      </w:pPr>
    </w:p>
    <w:p w14:paraId="522FE87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16.5.</w:t>
      </w:r>
      <w:r w:rsidRPr="000E0F32">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2F4F1B9" w14:textId="77777777" w:rsidR="00AC2BF1" w:rsidRPr="000E0F32" w:rsidRDefault="00AC2BF1" w:rsidP="00AC2BF1">
      <w:pPr>
        <w:tabs>
          <w:tab w:val="left" w:pos="284"/>
        </w:tabs>
        <w:ind w:firstLine="284"/>
        <w:jc w:val="both"/>
        <w:rPr>
          <w:rFonts w:ascii="Arial" w:hAnsi="Arial" w:cs="Arial"/>
        </w:rPr>
      </w:pPr>
    </w:p>
    <w:p w14:paraId="59EA024C"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16.6.</w:t>
      </w:r>
      <w:r w:rsidRPr="000E0F32">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1671161" w14:textId="77777777" w:rsidR="00AC2BF1" w:rsidRPr="000E0F32" w:rsidRDefault="00AC2BF1" w:rsidP="00AC2BF1">
      <w:pPr>
        <w:tabs>
          <w:tab w:val="left" w:pos="284"/>
        </w:tabs>
        <w:ind w:firstLine="284"/>
        <w:jc w:val="both"/>
        <w:rPr>
          <w:rFonts w:ascii="Arial" w:hAnsi="Arial" w:cs="Arial"/>
        </w:rPr>
      </w:pPr>
    </w:p>
    <w:p w14:paraId="6A125BB3"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16.7.</w:t>
      </w:r>
      <w:r w:rsidRPr="000E0F32">
        <w:rPr>
          <w:rFonts w:ascii="Arial" w:hAnsi="Arial" w:cs="Arial"/>
        </w:rPr>
        <w:t xml:space="preserve"> As licitantes intimadas para prestar qualquer esclarecimento adicional deverão fazê-lo no prazo determinado pelo Pregoeiro, sob pena de desclassificação /inabilitação.</w:t>
      </w:r>
    </w:p>
    <w:p w14:paraId="5D54DB56" w14:textId="77777777" w:rsidR="00AC2BF1" w:rsidRPr="000E0F32" w:rsidRDefault="00AC2BF1" w:rsidP="00AC2BF1">
      <w:pPr>
        <w:tabs>
          <w:tab w:val="left" w:pos="284"/>
        </w:tabs>
        <w:ind w:firstLine="284"/>
        <w:jc w:val="both"/>
        <w:rPr>
          <w:rFonts w:ascii="Arial" w:hAnsi="Arial" w:cs="Arial"/>
        </w:rPr>
      </w:pPr>
    </w:p>
    <w:p w14:paraId="1B6F5A78"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16.8.</w:t>
      </w:r>
      <w:r w:rsidRPr="000E0F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19EE7A79" w14:textId="77777777" w:rsidR="00AC2BF1" w:rsidRPr="000E0F32" w:rsidRDefault="00AC2BF1" w:rsidP="00AC2BF1">
      <w:pPr>
        <w:tabs>
          <w:tab w:val="left" w:pos="284"/>
        </w:tabs>
        <w:ind w:firstLine="284"/>
        <w:jc w:val="both"/>
        <w:rPr>
          <w:rFonts w:ascii="Arial" w:hAnsi="Arial" w:cs="Arial"/>
        </w:rPr>
      </w:pPr>
    </w:p>
    <w:p w14:paraId="6CDD355E"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16.9.</w:t>
      </w:r>
      <w:r w:rsidRPr="000E0F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D5546F0" w14:textId="77777777" w:rsidR="00AC2BF1" w:rsidRPr="000E0F32" w:rsidRDefault="00AC2BF1" w:rsidP="00AC2BF1">
      <w:pPr>
        <w:tabs>
          <w:tab w:val="left" w:pos="284"/>
        </w:tabs>
        <w:ind w:firstLine="284"/>
        <w:jc w:val="both"/>
        <w:rPr>
          <w:rFonts w:ascii="Arial" w:hAnsi="Arial" w:cs="Arial"/>
        </w:rPr>
      </w:pPr>
    </w:p>
    <w:p w14:paraId="4B8F65B0"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16.10.</w:t>
      </w:r>
      <w:r w:rsidRPr="000E0F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3CFE8E" w14:textId="77777777" w:rsidR="00AC2BF1" w:rsidRPr="000E0F32" w:rsidRDefault="00AC2BF1" w:rsidP="00AC2BF1">
      <w:pPr>
        <w:tabs>
          <w:tab w:val="left" w:pos="284"/>
        </w:tabs>
        <w:ind w:firstLine="284"/>
        <w:jc w:val="both"/>
        <w:rPr>
          <w:rFonts w:ascii="Arial" w:hAnsi="Arial" w:cs="Arial"/>
        </w:rPr>
      </w:pPr>
    </w:p>
    <w:p w14:paraId="59FE83D2"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16.11.</w:t>
      </w:r>
      <w:r w:rsidRPr="000E0F32">
        <w:rPr>
          <w:rFonts w:ascii="Arial" w:hAnsi="Arial" w:cs="Arial"/>
        </w:rPr>
        <w:t xml:space="preserve"> A participação da licitante nesta licitação implicará na aceitação de todos os termos e condições deste Edital.</w:t>
      </w:r>
    </w:p>
    <w:p w14:paraId="14140142" w14:textId="77777777" w:rsidR="00AC2BF1" w:rsidRPr="000E0F32" w:rsidRDefault="00AC2BF1" w:rsidP="00AC2BF1">
      <w:pPr>
        <w:tabs>
          <w:tab w:val="left" w:pos="284"/>
        </w:tabs>
        <w:ind w:firstLine="284"/>
        <w:jc w:val="both"/>
        <w:rPr>
          <w:rFonts w:ascii="Arial" w:hAnsi="Arial" w:cs="Arial"/>
        </w:rPr>
      </w:pPr>
    </w:p>
    <w:p w14:paraId="5E80FF04" w14:textId="77777777" w:rsidR="00AC2BF1" w:rsidRPr="000E0F32" w:rsidRDefault="00AC2BF1" w:rsidP="00AC2BF1">
      <w:pPr>
        <w:tabs>
          <w:tab w:val="left" w:pos="284"/>
        </w:tabs>
        <w:ind w:firstLine="284"/>
        <w:jc w:val="both"/>
        <w:rPr>
          <w:rFonts w:ascii="Arial" w:hAnsi="Arial" w:cs="Arial"/>
        </w:rPr>
      </w:pPr>
      <w:r w:rsidRPr="000E0F32">
        <w:rPr>
          <w:rFonts w:ascii="Arial" w:hAnsi="Arial" w:cs="Arial"/>
          <w:b/>
          <w:bCs/>
        </w:rPr>
        <w:t>16.12.</w:t>
      </w:r>
      <w:r w:rsidRPr="000E0F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5C42595" w14:textId="77777777" w:rsidR="00AC2BF1" w:rsidRPr="000E0F32" w:rsidRDefault="00AC2BF1" w:rsidP="00AC2BF1">
      <w:pPr>
        <w:tabs>
          <w:tab w:val="left" w:pos="284"/>
        </w:tabs>
        <w:ind w:firstLine="284"/>
        <w:jc w:val="both"/>
        <w:rPr>
          <w:rFonts w:ascii="Arial" w:hAnsi="Arial" w:cs="Arial"/>
        </w:rPr>
      </w:pPr>
    </w:p>
    <w:p w14:paraId="790D2C6D" w14:textId="6855F356"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3</w:t>
      </w:r>
      <w:r w:rsidRPr="00AC2BF1">
        <w:rPr>
          <w:rFonts w:ascii="Arial" w:hAnsi="Arial" w:cs="Arial"/>
          <w:b/>
          <w:bCs/>
        </w:rPr>
        <w:t>.</w:t>
      </w:r>
      <w:r w:rsidRPr="00AC2BF1">
        <w:rPr>
          <w:rFonts w:ascii="Arial" w:hAnsi="Arial" w:cs="Arial"/>
        </w:rPr>
        <w:t xml:space="preserve"> Os casos omissos serão decididos pelo Pregoeiro em conformidade com as disposições constantes do presente Edital e legislação pertinente.</w:t>
      </w:r>
    </w:p>
    <w:p w14:paraId="096E4E35" w14:textId="77777777" w:rsidR="00AC2BF1" w:rsidRPr="00AC2BF1" w:rsidRDefault="00AC2BF1" w:rsidP="00AC2BF1">
      <w:pPr>
        <w:tabs>
          <w:tab w:val="left" w:pos="284"/>
        </w:tabs>
        <w:ind w:firstLine="284"/>
        <w:jc w:val="both"/>
        <w:rPr>
          <w:rFonts w:ascii="Arial" w:hAnsi="Arial" w:cs="Arial"/>
        </w:rPr>
      </w:pPr>
    </w:p>
    <w:p w14:paraId="67BAFD6D" w14:textId="1BC91D14" w:rsidR="00AC2BF1" w:rsidRPr="00AC2BF1" w:rsidRDefault="00AC2BF1" w:rsidP="00AC2BF1">
      <w:pPr>
        <w:tabs>
          <w:tab w:val="left" w:pos="284"/>
        </w:tabs>
        <w:ind w:firstLine="284"/>
        <w:jc w:val="both"/>
        <w:rPr>
          <w:rFonts w:ascii="Arial" w:hAnsi="Arial" w:cs="Arial"/>
        </w:rPr>
      </w:pPr>
      <w:r w:rsidRPr="00AC2BF1">
        <w:rPr>
          <w:rFonts w:ascii="Arial" w:hAnsi="Arial" w:cs="Arial"/>
          <w:b/>
          <w:bCs/>
        </w:rPr>
        <w:t>16.1</w:t>
      </w:r>
      <w:r w:rsidR="00243EAD">
        <w:rPr>
          <w:rFonts w:ascii="Arial" w:hAnsi="Arial" w:cs="Arial"/>
          <w:b/>
          <w:bCs/>
        </w:rPr>
        <w:t>4</w:t>
      </w:r>
      <w:r w:rsidRPr="00AC2BF1">
        <w:rPr>
          <w:rFonts w:ascii="Arial" w:hAnsi="Arial" w:cs="Arial"/>
          <w:b/>
          <w:bCs/>
        </w:rPr>
        <w:t>.</w:t>
      </w:r>
      <w:r w:rsidRPr="00AC2BF1">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B9924F4" w14:textId="77777777" w:rsidR="00AC2BF1" w:rsidRPr="00AC2BF1" w:rsidRDefault="00AC2BF1" w:rsidP="00AC2BF1">
      <w:pPr>
        <w:tabs>
          <w:tab w:val="left" w:pos="284"/>
        </w:tabs>
        <w:ind w:firstLine="284"/>
        <w:jc w:val="both"/>
        <w:rPr>
          <w:rFonts w:ascii="Arial" w:hAnsi="Arial" w:cs="Arial"/>
        </w:rPr>
      </w:pPr>
    </w:p>
    <w:p w14:paraId="0D2B5CC4" w14:textId="2FF13465"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5</w:t>
      </w:r>
      <w:r w:rsidRPr="00AC2BF1">
        <w:rPr>
          <w:rFonts w:ascii="Arial" w:hAnsi="Arial" w:cs="Arial"/>
          <w:b/>
          <w:bCs/>
        </w:rPr>
        <w:t>.</w:t>
      </w:r>
      <w:r w:rsidRPr="00AC2BF1">
        <w:rPr>
          <w:rFonts w:ascii="Arial" w:hAnsi="Arial" w:cs="Arial"/>
        </w:rPr>
        <w:t xml:space="preserve"> O edital de pregão</w:t>
      </w:r>
      <w:r w:rsidRPr="00AC2BF1">
        <w:rPr>
          <w:rStyle w:val="Hyperlink"/>
          <w:rFonts w:ascii="Arial" w:hAnsi="Arial" w:cs="Arial"/>
          <w:color w:val="auto"/>
          <w:u w:val="none"/>
        </w:rPr>
        <w:t xml:space="preserve"> será composto de:</w:t>
      </w:r>
    </w:p>
    <w:p w14:paraId="5392808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a) </w:t>
      </w:r>
      <w:r w:rsidRPr="00AC2BF1">
        <w:rPr>
          <w:rStyle w:val="Hyperlink"/>
          <w:rFonts w:ascii="Arial" w:hAnsi="Arial" w:cs="Arial"/>
          <w:color w:val="auto"/>
          <w:u w:val="none"/>
        </w:rPr>
        <w:t>Termo de Referência;</w:t>
      </w:r>
    </w:p>
    <w:p w14:paraId="365A87A7"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b) </w:t>
      </w:r>
      <w:r w:rsidRPr="00AC2BF1">
        <w:rPr>
          <w:rStyle w:val="Hyperlink"/>
          <w:rFonts w:ascii="Arial" w:hAnsi="Arial" w:cs="Arial"/>
          <w:color w:val="auto"/>
          <w:u w:val="none"/>
        </w:rPr>
        <w:t>Regulamento Geral;</w:t>
      </w:r>
    </w:p>
    <w:p w14:paraId="4A12D0C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c) </w:t>
      </w:r>
      <w:r w:rsidRPr="00AC2BF1">
        <w:rPr>
          <w:rFonts w:ascii="Arial" w:hAnsi="Arial" w:cs="Arial"/>
        </w:rPr>
        <w:t>Anexo I: Declarações Diversas;</w:t>
      </w:r>
    </w:p>
    <w:p w14:paraId="4EDF7A1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lastRenderedPageBreak/>
        <w:t xml:space="preserve">d) </w:t>
      </w:r>
      <w:r w:rsidRPr="00AC2BF1">
        <w:rPr>
          <w:rFonts w:ascii="Arial" w:hAnsi="Arial" w:cs="Arial"/>
        </w:rPr>
        <w:t>Anexo II: Declaração de elaboração independente de proposta e atuação conforme ao marco legal anticorrupção;</w:t>
      </w:r>
    </w:p>
    <w:p w14:paraId="6E5AC4FA"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e) </w:t>
      </w:r>
      <w:r w:rsidRPr="00AC2BF1">
        <w:rPr>
          <w:rFonts w:ascii="Arial" w:hAnsi="Arial" w:cs="Arial"/>
        </w:rPr>
        <w:t>Anexo III: Declaração de enquadramento como microempresa (ME) ou empresa de pequeno porte (EPP);</w:t>
      </w:r>
    </w:p>
    <w:p w14:paraId="4B54B749" w14:textId="1689EB66" w:rsidR="00302A07" w:rsidRDefault="00AC2BF1" w:rsidP="00AC2BF1">
      <w:pPr>
        <w:tabs>
          <w:tab w:val="left" w:pos="284"/>
        </w:tabs>
        <w:ind w:firstLine="284"/>
        <w:jc w:val="both"/>
        <w:rPr>
          <w:rFonts w:ascii="Arial" w:hAnsi="Arial" w:cs="Arial"/>
        </w:rPr>
      </w:pPr>
      <w:r w:rsidRPr="00AC2BF1">
        <w:rPr>
          <w:rFonts w:ascii="Arial" w:hAnsi="Arial" w:cs="Arial"/>
          <w:b/>
          <w:bCs/>
        </w:rPr>
        <w:t>f)</w:t>
      </w:r>
      <w:r w:rsidRPr="00AC2BF1">
        <w:rPr>
          <w:rFonts w:ascii="Arial" w:hAnsi="Arial" w:cs="Arial"/>
        </w:rPr>
        <w:t xml:space="preserve"> Anexo IV: </w:t>
      </w:r>
      <w:r w:rsidR="00302A07" w:rsidRPr="00302A07">
        <w:rPr>
          <w:rFonts w:ascii="Arial" w:hAnsi="Arial" w:cs="Arial"/>
        </w:rPr>
        <w:t>Declaração de controle ambiental para utilização de produtos e subprodutos de madeira de origem nativa;</w:t>
      </w:r>
    </w:p>
    <w:p w14:paraId="2B438CC1" w14:textId="1A2C408E" w:rsidR="00AC2BF1" w:rsidRPr="00AC2BF1" w:rsidRDefault="00302A07" w:rsidP="00AC2BF1">
      <w:pPr>
        <w:tabs>
          <w:tab w:val="left" w:pos="284"/>
        </w:tabs>
        <w:ind w:firstLine="284"/>
        <w:jc w:val="both"/>
        <w:rPr>
          <w:rFonts w:ascii="Arial" w:hAnsi="Arial" w:cs="Arial"/>
        </w:rPr>
      </w:pPr>
      <w:proofErr w:type="gramStart"/>
      <w:r>
        <w:rPr>
          <w:rFonts w:ascii="Arial" w:hAnsi="Arial" w:cs="Arial"/>
          <w:b/>
        </w:rPr>
        <w:t>g)</w:t>
      </w:r>
      <w:r>
        <w:rPr>
          <w:rFonts w:ascii="Arial" w:hAnsi="Arial" w:cs="Arial"/>
        </w:rPr>
        <w:t xml:space="preserve"> Anexo</w:t>
      </w:r>
      <w:proofErr w:type="gramEnd"/>
      <w:r>
        <w:rPr>
          <w:rFonts w:ascii="Arial" w:hAnsi="Arial" w:cs="Arial"/>
        </w:rPr>
        <w:t xml:space="preserve"> V: </w:t>
      </w:r>
      <w:r w:rsidR="00AC2BF1" w:rsidRPr="00AC2BF1">
        <w:rPr>
          <w:rFonts w:ascii="Arial" w:hAnsi="Arial" w:cs="Arial"/>
        </w:rPr>
        <w:t>Modelo de Proposta;</w:t>
      </w:r>
    </w:p>
    <w:p w14:paraId="597B8B2C" w14:textId="12B66188" w:rsidR="00AC2BF1" w:rsidRPr="00AC2BF1" w:rsidRDefault="00302A07" w:rsidP="00AC2BF1">
      <w:pPr>
        <w:tabs>
          <w:tab w:val="left" w:pos="284"/>
        </w:tabs>
        <w:ind w:firstLine="284"/>
        <w:jc w:val="both"/>
        <w:rPr>
          <w:rFonts w:ascii="Arial" w:hAnsi="Arial" w:cs="Arial"/>
        </w:rPr>
      </w:pPr>
      <w:r>
        <w:rPr>
          <w:rFonts w:ascii="Arial" w:hAnsi="Arial" w:cs="Arial"/>
          <w:b/>
          <w:bCs/>
        </w:rPr>
        <w:t>h</w:t>
      </w:r>
      <w:r w:rsidR="00AC2BF1" w:rsidRPr="00AC2BF1">
        <w:rPr>
          <w:rFonts w:ascii="Arial" w:hAnsi="Arial" w:cs="Arial"/>
          <w:b/>
          <w:bCs/>
        </w:rPr>
        <w:t>)</w:t>
      </w:r>
      <w:r w:rsidR="00AC2BF1" w:rsidRPr="00AC2BF1">
        <w:rPr>
          <w:rFonts w:ascii="Arial" w:hAnsi="Arial" w:cs="Arial"/>
        </w:rPr>
        <w:t xml:space="preserve"> Anexo V</w:t>
      </w:r>
      <w:r>
        <w:rPr>
          <w:rFonts w:ascii="Arial" w:hAnsi="Arial" w:cs="Arial"/>
        </w:rPr>
        <w:t>I</w:t>
      </w:r>
      <w:r w:rsidR="00AC2BF1" w:rsidRPr="00AC2BF1">
        <w:rPr>
          <w:rFonts w:ascii="Arial" w:hAnsi="Arial" w:cs="Arial"/>
        </w:rPr>
        <w:t xml:space="preserve">: Minuta de Contrato ou Termo equivalente. </w:t>
      </w:r>
    </w:p>
    <w:p w14:paraId="739706A0" w14:textId="77777777" w:rsidR="00AC2BF1" w:rsidRPr="00AC2BF1" w:rsidRDefault="00AC2BF1" w:rsidP="00AC2BF1">
      <w:pPr>
        <w:tabs>
          <w:tab w:val="left" w:pos="284"/>
        </w:tabs>
        <w:ind w:firstLine="284"/>
        <w:jc w:val="both"/>
        <w:rPr>
          <w:rFonts w:ascii="Arial" w:hAnsi="Arial" w:cs="Arial"/>
        </w:rPr>
      </w:pPr>
    </w:p>
    <w:p w14:paraId="03E61AB2" w14:textId="1EEF6880" w:rsidR="00AC2BF1" w:rsidRPr="00AC2BF1" w:rsidRDefault="00AC2BF1" w:rsidP="00AC2BF1">
      <w:pPr>
        <w:tabs>
          <w:tab w:val="left" w:pos="284"/>
        </w:tabs>
        <w:ind w:firstLine="284"/>
        <w:jc w:val="both"/>
        <w:rPr>
          <w:rStyle w:val="Hyperlink"/>
          <w:rFonts w:ascii="Arial" w:hAnsi="Arial" w:cs="Arial"/>
          <w:color w:val="auto"/>
          <w:u w:val="none"/>
        </w:rPr>
      </w:pPr>
      <w:r w:rsidRPr="00AC2BF1">
        <w:rPr>
          <w:rFonts w:ascii="Arial" w:hAnsi="Arial" w:cs="Arial"/>
          <w:b/>
          <w:bCs/>
        </w:rPr>
        <w:t>16.1</w:t>
      </w:r>
      <w:r w:rsidR="00243EAD">
        <w:rPr>
          <w:rFonts w:ascii="Arial" w:hAnsi="Arial" w:cs="Arial"/>
          <w:b/>
          <w:bCs/>
        </w:rPr>
        <w:t>6</w:t>
      </w:r>
      <w:r w:rsidRPr="00AC2BF1">
        <w:rPr>
          <w:rFonts w:ascii="Arial" w:hAnsi="Arial" w:cs="Arial"/>
          <w:b/>
          <w:bCs/>
        </w:rPr>
        <w:t>.</w:t>
      </w:r>
      <w:r w:rsidRPr="00AC2BF1">
        <w:rPr>
          <w:rFonts w:ascii="Arial" w:hAnsi="Arial" w:cs="Arial"/>
        </w:rPr>
        <w:t xml:space="preserve"> O procedimento licitatório </w:t>
      </w:r>
      <w:r w:rsidRPr="00AC2BF1">
        <w:rPr>
          <w:rFonts w:ascii="Arial" w:hAnsi="Arial" w:cs="Arial"/>
          <w:color w:val="000000"/>
        </w:rPr>
        <w:t>observará as seguintes fases, em sequência</w:t>
      </w:r>
      <w:r w:rsidRPr="00AC2BF1">
        <w:rPr>
          <w:rStyle w:val="Hyperlink"/>
          <w:rFonts w:ascii="Arial" w:hAnsi="Arial" w:cs="Arial"/>
          <w:color w:val="auto"/>
          <w:u w:val="none"/>
        </w:rPr>
        <w:t>:</w:t>
      </w:r>
    </w:p>
    <w:p w14:paraId="2D9AC7CD" w14:textId="77777777" w:rsidR="00AC2BF1" w:rsidRPr="00AC2BF1" w:rsidRDefault="00AC2BF1" w:rsidP="00AC2BF1">
      <w:pPr>
        <w:tabs>
          <w:tab w:val="left" w:pos="284"/>
        </w:tabs>
        <w:ind w:firstLine="284"/>
        <w:jc w:val="both"/>
        <w:rPr>
          <w:rStyle w:val="Hyperlink"/>
          <w:rFonts w:ascii="Arial" w:hAnsi="Arial" w:cs="Arial"/>
          <w:color w:val="auto"/>
          <w:u w:val="none"/>
        </w:rPr>
      </w:pPr>
      <w:r w:rsidRPr="00AC2BF1">
        <w:rPr>
          <w:rStyle w:val="Hyperlink"/>
          <w:rFonts w:ascii="Arial" w:hAnsi="Arial" w:cs="Arial"/>
          <w:b/>
          <w:bCs/>
          <w:color w:val="auto"/>
          <w:u w:val="none"/>
        </w:rPr>
        <w:t xml:space="preserve">I. </w:t>
      </w:r>
      <w:r w:rsidRPr="00AC2BF1">
        <w:rPr>
          <w:rStyle w:val="Hyperlink"/>
          <w:rFonts w:ascii="Arial" w:hAnsi="Arial" w:cs="Arial"/>
          <w:color w:val="auto"/>
          <w:u w:val="none"/>
        </w:rPr>
        <w:t xml:space="preserve">Envio das Propostas Eletrônicas; </w:t>
      </w:r>
    </w:p>
    <w:p w14:paraId="25EFD299" w14:textId="77777777" w:rsidR="00AC2BF1" w:rsidRPr="00AC2BF1" w:rsidRDefault="00AC2BF1" w:rsidP="00AC2BF1">
      <w:pPr>
        <w:tabs>
          <w:tab w:val="left" w:pos="284"/>
        </w:tabs>
        <w:ind w:firstLine="284"/>
        <w:jc w:val="both"/>
        <w:rPr>
          <w:rFonts w:ascii="Arial" w:hAnsi="Arial" w:cs="Arial"/>
        </w:rPr>
      </w:pPr>
      <w:r w:rsidRPr="00AC2BF1">
        <w:rPr>
          <w:rStyle w:val="Hyperlink"/>
          <w:rFonts w:ascii="Arial" w:hAnsi="Arial" w:cs="Arial"/>
          <w:b/>
          <w:bCs/>
          <w:color w:val="auto"/>
          <w:u w:val="none"/>
        </w:rPr>
        <w:t xml:space="preserve">II. </w:t>
      </w:r>
      <w:r w:rsidRPr="00AC2BF1">
        <w:rPr>
          <w:rStyle w:val="Hyperlink"/>
          <w:rFonts w:ascii="Arial" w:hAnsi="Arial" w:cs="Arial"/>
          <w:color w:val="auto"/>
          <w:u w:val="none"/>
        </w:rPr>
        <w:t>Abertura das Propostas e Disputa de Lances;</w:t>
      </w:r>
    </w:p>
    <w:p w14:paraId="7C6F0A39" w14:textId="77777777" w:rsidR="00AC2BF1" w:rsidRPr="00AC2BF1" w:rsidRDefault="00AC2BF1" w:rsidP="00AC2BF1">
      <w:pPr>
        <w:tabs>
          <w:tab w:val="left" w:pos="284"/>
        </w:tabs>
        <w:ind w:firstLine="284"/>
        <w:jc w:val="both"/>
        <w:rPr>
          <w:rFonts w:ascii="Arial" w:hAnsi="Arial" w:cs="Arial"/>
          <w:b/>
        </w:rPr>
      </w:pPr>
      <w:r w:rsidRPr="00AC2BF1">
        <w:rPr>
          <w:rFonts w:ascii="Arial" w:hAnsi="Arial" w:cs="Arial"/>
          <w:b/>
          <w:bCs/>
        </w:rPr>
        <w:t xml:space="preserve">III. </w:t>
      </w:r>
      <w:r w:rsidRPr="00AC2BF1">
        <w:rPr>
          <w:rFonts w:ascii="Arial" w:hAnsi="Arial" w:cs="Arial"/>
        </w:rPr>
        <w:t xml:space="preserve">Verificação das Condições de Participação; </w:t>
      </w:r>
    </w:p>
    <w:p w14:paraId="4AE83A52"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IV. </w:t>
      </w:r>
      <w:r w:rsidRPr="00AC2BF1">
        <w:rPr>
          <w:rFonts w:ascii="Arial" w:hAnsi="Arial" w:cs="Arial"/>
        </w:rPr>
        <w:t>Negociação e Classificação;</w:t>
      </w:r>
    </w:p>
    <w:p w14:paraId="4A124151"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 </w:t>
      </w:r>
      <w:r w:rsidRPr="00AC2BF1">
        <w:rPr>
          <w:rFonts w:ascii="Arial" w:hAnsi="Arial" w:cs="Arial"/>
          <w:bCs/>
        </w:rPr>
        <w:t xml:space="preserve">Julgamento e </w:t>
      </w:r>
      <w:r w:rsidRPr="00AC2BF1">
        <w:rPr>
          <w:rFonts w:ascii="Arial" w:hAnsi="Arial" w:cs="Arial"/>
        </w:rPr>
        <w:t xml:space="preserve">Habilitação; </w:t>
      </w:r>
    </w:p>
    <w:p w14:paraId="39609EFC" w14:textId="77777777" w:rsidR="00AC2BF1" w:rsidRPr="00AC2BF1" w:rsidRDefault="00AC2BF1" w:rsidP="00AC2BF1">
      <w:pPr>
        <w:tabs>
          <w:tab w:val="left" w:pos="284"/>
        </w:tabs>
        <w:ind w:firstLine="284"/>
        <w:jc w:val="both"/>
        <w:rPr>
          <w:rFonts w:ascii="Arial" w:hAnsi="Arial" w:cs="Arial"/>
        </w:rPr>
      </w:pPr>
      <w:r w:rsidRPr="00AC2BF1">
        <w:rPr>
          <w:rFonts w:ascii="Arial" w:hAnsi="Arial" w:cs="Arial"/>
          <w:b/>
          <w:bCs/>
        </w:rPr>
        <w:t xml:space="preserve">VI. </w:t>
      </w:r>
      <w:r w:rsidRPr="00AC2BF1">
        <w:rPr>
          <w:rFonts w:ascii="Arial" w:hAnsi="Arial" w:cs="Arial"/>
        </w:rPr>
        <w:t>Manifestação de Recurso;</w:t>
      </w:r>
    </w:p>
    <w:p w14:paraId="4AC00C3A" w14:textId="77777777" w:rsidR="00AC2BF1" w:rsidRPr="000E0F32" w:rsidRDefault="00AC2BF1" w:rsidP="00AC2BF1">
      <w:pPr>
        <w:tabs>
          <w:tab w:val="left" w:pos="284"/>
        </w:tabs>
        <w:ind w:firstLine="284"/>
        <w:jc w:val="both"/>
        <w:rPr>
          <w:rFonts w:ascii="Arial" w:hAnsi="Arial" w:cs="Arial"/>
        </w:rPr>
      </w:pPr>
      <w:r w:rsidRPr="00AC2BF1">
        <w:rPr>
          <w:rFonts w:ascii="Arial" w:hAnsi="Arial" w:cs="Arial"/>
          <w:b/>
          <w:bCs/>
        </w:rPr>
        <w:t xml:space="preserve">VII. </w:t>
      </w:r>
      <w:r w:rsidRPr="00AC2BF1">
        <w:rPr>
          <w:rFonts w:ascii="Arial" w:hAnsi="Arial" w:cs="Arial"/>
          <w:bCs/>
        </w:rPr>
        <w:t>Adjudicação e/ou</w:t>
      </w:r>
      <w:r w:rsidRPr="00AC2BF1">
        <w:rPr>
          <w:rFonts w:ascii="Arial" w:hAnsi="Arial" w:cs="Arial"/>
        </w:rPr>
        <w:t xml:space="preserve"> Homologação.</w:t>
      </w:r>
    </w:p>
    <w:p w14:paraId="7B63F3BE" w14:textId="520BCA7C" w:rsidR="00551A1C" w:rsidRPr="000E0F32" w:rsidRDefault="00551A1C" w:rsidP="00551A1C">
      <w:pPr>
        <w:tabs>
          <w:tab w:val="left" w:pos="284"/>
        </w:tabs>
        <w:ind w:firstLine="284"/>
        <w:jc w:val="both"/>
        <w:rPr>
          <w:rFonts w:ascii="Arial" w:hAnsi="Arial" w:cs="Arial"/>
        </w:rPr>
      </w:pPr>
    </w:p>
    <w:p w14:paraId="40EBACB2" w14:textId="65CE41BC"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3D2C49A" w14:textId="77777777" w:rsidR="004850B2" w:rsidRPr="000E0F32" w:rsidRDefault="004850B2" w:rsidP="00C04997">
      <w:pPr>
        <w:tabs>
          <w:tab w:val="left" w:pos="284"/>
        </w:tabs>
        <w:jc w:val="center"/>
        <w:rPr>
          <w:rFonts w:ascii="Arial" w:hAnsi="Arial" w:cs="Arial"/>
        </w:rPr>
      </w:pPr>
    </w:p>
    <w:p w14:paraId="67CD198A" w14:textId="77777777" w:rsidR="004850B2" w:rsidRPr="000E0F32" w:rsidRDefault="004850B2" w:rsidP="00C04997">
      <w:pPr>
        <w:tabs>
          <w:tab w:val="left" w:pos="284"/>
        </w:tabs>
        <w:jc w:val="center"/>
        <w:rPr>
          <w:rFonts w:ascii="Arial" w:hAnsi="Arial" w:cs="Arial"/>
          <w:b/>
        </w:rPr>
      </w:pPr>
      <w:r w:rsidRPr="000E0F32">
        <w:rPr>
          <w:rFonts w:ascii="Arial" w:hAnsi="Arial" w:cs="Arial"/>
          <w:b/>
        </w:rPr>
        <w:t>MODELO DE DECLARAÇÕES DIVERSAS**</w:t>
      </w:r>
    </w:p>
    <w:p w14:paraId="078AF8B9" w14:textId="77777777" w:rsidR="004850B2" w:rsidRPr="000E0F32" w:rsidRDefault="004850B2" w:rsidP="00C04997">
      <w:pPr>
        <w:tabs>
          <w:tab w:val="left" w:pos="284"/>
        </w:tabs>
        <w:jc w:val="center"/>
        <w:rPr>
          <w:rFonts w:ascii="Arial" w:hAnsi="Arial" w:cs="Arial"/>
        </w:rPr>
      </w:pPr>
    </w:p>
    <w:p w14:paraId="79747638" w14:textId="77777777" w:rsidR="004850B2" w:rsidRPr="000E0F32" w:rsidRDefault="004850B2" w:rsidP="00C04997">
      <w:pPr>
        <w:tabs>
          <w:tab w:val="left" w:pos="284"/>
        </w:tabs>
        <w:jc w:val="center"/>
        <w:rPr>
          <w:rFonts w:ascii="Arial" w:hAnsi="Arial" w:cs="Arial"/>
        </w:rPr>
      </w:pPr>
    </w:p>
    <w:p w14:paraId="03E83836"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7EC11873" w14:textId="77777777" w:rsidR="004850B2" w:rsidRPr="000E0F32" w:rsidRDefault="004850B2" w:rsidP="00C04997">
      <w:pPr>
        <w:tabs>
          <w:tab w:val="left" w:pos="284"/>
        </w:tabs>
        <w:suppressAutoHyphens w:val="0"/>
        <w:autoSpaceDE w:val="0"/>
        <w:autoSpaceDN w:val="0"/>
        <w:adjustRightInd w:val="0"/>
        <w:jc w:val="both"/>
        <w:rPr>
          <w:rFonts w:ascii="Arial" w:hAnsi="Arial" w:cs="Arial"/>
          <w:lang w:eastAsia="pt-BR"/>
        </w:rPr>
      </w:pPr>
    </w:p>
    <w:p w14:paraId="50D3F3C1" w14:textId="77777777" w:rsidR="004850B2" w:rsidRPr="000E0F32" w:rsidRDefault="004850B2" w:rsidP="00C04997">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E3B163E" w14:textId="77777777" w:rsidR="004850B2" w:rsidRPr="000E0F32" w:rsidRDefault="004850B2" w:rsidP="00C04997">
      <w:pPr>
        <w:tabs>
          <w:tab w:val="left" w:pos="284"/>
        </w:tabs>
        <w:ind w:firstLine="561"/>
        <w:jc w:val="both"/>
        <w:rPr>
          <w:rFonts w:ascii="Arial" w:hAnsi="Arial" w:cs="Arial"/>
        </w:rPr>
      </w:pPr>
    </w:p>
    <w:p w14:paraId="6BD12E46" w14:textId="77777777" w:rsidR="004850B2" w:rsidRPr="000E0F32" w:rsidRDefault="004850B2" w:rsidP="00C04997">
      <w:pPr>
        <w:tabs>
          <w:tab w:val="left" w:pos="284"/>
        </w:tabs>
        <w:ind w:firstLine="561"/>
        <w:jc w:val="both"/>
        <w:rPr>
          <w:rFonts w:ascii="Arial" w:hAnsi="Arial" w:cs="Arial"/>
        </w:rPr>
      </w:pPr>
    </w:p>
    <w:p w14:paraId="52E9270B" w14:textId="77777777" w:rsidR="004850B2" w:rsidRPr="000E0F32" w:rsidRDefault="004850B2" w:rsidP="00C04997">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xml:space="preserve">), </w:t>
      </w:r>
      <w:r w:rsidR="00A46A18" w:rsidRPr="000E0F32">
        <w:rPr>
          <w:rFonts w:ascii="Arial" w:hAnsi="Arial" w:cs="Arial"/>
        </w:rPr>
        <w:t>participante</w:t>
      </w:r>
      <w:r w:rsidRPr="000E0F32">
        <w:rPr>
          <w:rFonts w:ascii="Arial" w:hAnsi="Arial" w:cs="Arial"/>
        </w:rPr>
        <w:t xml:space="preserve"> do Pregão </w:t>
      </w:r>
      <w:r w:rsidR="00A46A18" w:rsidRPr="000E0F32">
        <w:rPr>
          <w:rFonts w:ascii="Arial" w:hAnsi="Arial" w:cs="Arial"/>
        </w:rPr>
        <w:t>Eletrônico</w:t>
      </w:r>
      <w:r w:rsidRPr="000E0F32">
        <w:rPr>
          <w:rFonts w:ascii="Arial" w:hAnsi="Arial" w:cs="Arial"/>
        </w:rPr>
        <w:t xml:space="preserve"> nº _____/_____, Processo n° ____/___:</w:t>
      </w:r>
    </w:p>
    <w:p w14:paraId="558BB553" w14:textId="77777777" w:rsidR="004850B2" w:rsidRPr="000E0F32" w:rsidRDefault="004850B2" w:rsidP="00C04997">
      <w:pPr>
        <w:tabs>
          <w:tab w:val="left" w:pos="284"/>
        </w:tabs>
        <w:ind w:firstLine="561"/>
        <w:jc w:val="both"/>
        <w:rPr>
          <w:rFonts w:ascii="Arial" w:hAnsi="Arial" w:cs="Arial"/>
        </w:rPr>
      </w:pPr>
    </w:p>
    <w:p w14:paraId="6EFFECB7" w14:textId="4C02BBE6" w:rsidR="005428E7" w:rsidRPr="000E0F32" w:rsidRDefault="00E560B9"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xml:space="preserve">, nas convenções coletivas de trabalho e nos termos de ajustamento de conduta vigentes na data de sua entrega em definitivo e que cumpre plenamente os requisitos de habilitação </w:t>
      </w:r>
      <w:r w:rsidR="0089458B" w:rsidRPr="000E0F32">
        <w:rPr>
          <w:rFonts w:ascii="Arial" w:hAnsi="Arial" w:cs="Arial"/>
        </w:rPr>
        <w:t>definidos no instrumento convocatório;</w:t>
      </w:r>
    </w:p>
    <w:p w14:paraId="6BB8134E" w14:textId="63532BB2"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w:t>
      </w:r>
      <w:r w:rsidR="0089458B" w:rsidRPr="000E0F32">
        <w:rPr>
          <w:rFonts w:ascii="Arial" w:hAnsi="Arial" w:cs="Arial"/>
        </w:rPr>
        <w:t xml:space="preserve"> salvo menor a partir de 14 anos, na condição de aprendiz, nos termos do artigo 7°, XXXIII, da Constituição e</w:t>
      </w:r>
      <w:r w:rsidRPr="000E0F32">
        <w:rPr>
          <w:rFonts w:ascii="Arial" w:hAnsi="Arial" w:cs="Arial"/>
        </w:rPr>
        <w:t xml:space="preserve"> no inciso V, do art. </w:t>
      </w:r>
      <w:r w:rsidR="00F15CBF" w:rsidRPr="000E0F32">
        <w:rPr>
          <w:rFonts w:ascii="Arial" w:hAnsi="Arial" w:cs="Arial"/>
        </w:rPr>
        <w:t>68</w:t>
      </w:r>
      <w:r w:rsidRPr="000E0F32">
        <w:rPr>
          <w:rFonts w:ascii="Arial" w:hAnsi="Arial" w:cs="Arial"/>
        </w:rPr>
        <w:t xml:space="preserve">, da </w:t>
      </w:r>
      <w:r w:rsidR="00C24747" w:rsidRPr="000E0F32">
        <w:rPr>
          <w:rFonts w:ascii="Arial" w:hAnsi="Arial" w:cs="Arial"/>
        </w:rPr>
        <w:t>Lei</w:t>
      </w:r>
      <w:r w:rsidRPr="000E0F32">
        <w:rPr>
          <w:rFonts w:ascii="Arial" w:hAnsi="Arial" w:cs="Arial"/>
        </w:rPr>
        <w:t xml:space="preserve"> </w:t>
      </w:r>
      <w:r w:rsidR="00EE4489" w:rsidRPr="000E0F32">
        <w:rPr>
          <w:rFonts w:ascii="Arial" w:hAnsi="Arial" w:cs="Arial"/>
        </w:rPr>
        <w:t>14.133</w:t>
      </w:r>
      <w:r w:rsidRPr="000E0F32">
        <w:rPr>
          <w:rFonts w:ascii="Arial" w:hAnsi="Arial" w:cs="Arial"/>
        </w:rPr>
        <w:t xml:space="preserve">, de </w:t>
      </w:r>
      <w:r w:rsidR="00EE4489" w:rsidRPr="000E0F32">
        <w:rPr>
          <w:rFonts w:ascii="Arial" w:hAnsi="Arial" w:cs="Arial"/>
        </w:rPr>
        <w:t>2021</w:t>
      </w:r>
      <w:r w:rsidRPr="000E0F32">
        <w:rPr>
          <w:rFonts w:ascii="Arial" w:hAnsi="Arial" w:cs="Arial"/>
        </w:rPr>
        <w:t>, acrescido pela Lei nº 9.854, de 27 de outubro de 1999;</w:t>
      </w:r>
    </w:p>
    <w:p w14:paraId="07CCDEF5" w14:textId="39EE3EC7" w:rsidR="00856F0E" w:rsidRPr="000E0F32" w:rsidRDefault="00856F0E"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0FC99598" w14:textId="1DBF5945" w:rsidR="004850B2" w:rsidRPr="000E0F32" w:rsidRDefault="004850B2"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w:t>
      </w:r>
      <w:r w:rsidR="00FD434A" w:rsidRPr="000E0F32">
        <w:rPr>
          <w:rFonts w:ascii="Arial" w:hAnsi="Arial" w:cs="Arial"/>
        </w:rPr>
        <w:t xml:space="preserve">artigo 156, inc. IV, da </w:t>
      </w:r>
      <w:r w:rsidR="00C24747" w:rsidRPr="000E0F32">
        <w:rPr>
          <w:rFonts w:ascii="Arial" w:hAnsi="Arial" w:cs="Arial"/>
        </w:rPr>
        <w:t>Lei</w:t>
      </w:r>
      <w:r w:rsidR="00FD434A" w:rsidRPr="000E0F32">
        <w:rPr>
          <w:rFonts w:ascii="Arial" w:hAnsi="Arial" w:cs="Arial"/>
        </w:rPr>
        <w:t xml:space="preserve"> nº 14.133/21</w:t>
      </w:r>
      <w:r w:rsidRPr="000E0F32">
        <w:rPr>
          <w:rFonts w:ascii="Arial" w:hAnsi="Arial" w:cs="Arial"/>
        </w:rPr>
        <w:t xml:space="preserve">, </w:t>
      </w:r>
      <w:r w:rsidR="00FD434A" w:rsidRPr="000E0F32">
        <w:rPr>
          <w:rFonts w:ascii="Arial" w:hAnsi="Arial" w:cs="Arial"/>
        </w:rPr>
        <w:t>1º de abril de 2021</w:t>
      </w:r>
      <w:r w:rsidRPr="000E0F32">
        <w:rPr>
          <w:rFonts w:ascii="Arial" w:hAnsi="Arial" w:cs="Arial"/>
        </w:rPr>
        <w:t>, acrescido pela Lei nº 9.854, de 27 de outubro de 1999.</w:t>
      </w:r>
    </w:p>
    <w:p w14:paraId="437C9E3E" w14:textId="6180B4FE" w:rsidR="00F81251" w:rsidRPr="000E0F32" w:rsidRDefault="00F81251"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w:t>
      </w:r>
      <w:r w:rsidR="006F0848" w:rsidRPr="000E0F32">
        <w:rPr>
          <w:rFonts w:ascii="Arial" w:hAnsi="Arial" w:cs="Arial"/>
        </w:rPr>
        <w:t xml:space="preserve">, </w:t>
      </w:r>
      <w:r w:rsidRPr="000E0F32">
        <w:rPr>
          <w:rFonts w:ascii="Arial" w:hAnsi="Arial" w:cs="Arial"/>
        </w:rPr>
        <w:t>de servidores e/ou dirigentes desta entidade, que impeçam a contratação desta empresa, nos termos das legislações vigentes aplicáveis</w:t>
      </w:r>
      <w:r w:rsidR="00554DC7" w:rsidRPr="000E0F32">
        <w:rPr>
          <w:rFonts w:ascii="Arial" w:hAnsi="Arial" w:cs="Arial"/>
        </w:rPr>
        <w:t>;</w:t>
      </w:r>
    </w:p>
    <w:p w14:paraId="6F2E474D" w14:textId="3F4AECD3" w:rsidR="00554DC7" w:rsidRPr="000E0F32" w:rsidRDefault="00554DC7"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w:t>
      </w:r>
      <w:r w:rsidR="00497BDD" w:rsidRPr="000E0F32">
        <w:rPr>
          <w:rFonts w:ascii="Arial" w:hAnsi="Arial" w:cs="Arial"/>
        </w:rPr>
        <w:t xml:space="preserve"> n° 14.133, de 2021, e neste E</w:t>
      </w:r>
      <w:r w:rsidR="00F526FF" w:rsidRPr="000E0F32">
        <w:rPr>
          <w:rFonts w:ascii="Arial" w:hAnsi="Arial" w:cs="Arial"/>
        </w:rPr>
        <w:t>dital;</w:t>
      </w:r>
    </w:p>
    <w:p w14:paraId="120EC82C" w14:textId="717E52A3" w:rsidR="00F526FF" w:rsidRPr="000E0F32" w:rsidRDefault="00F526FF" w:rsidP="00C04997">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w:t>
      </w:r>
      <w:r w:rsidR="000E0F32" w:rsidRPr="000E0F32">
        <w:rPr>
          <w:rFonts w:ascii="Arial" w:hAnsi="Arial" w:cs="Arial"/>
        </w:rPr>
        <w:t>strativas e judiciais cabíveis.</w:t>
      </w:r>
    </w:p>
    <w:p w14:paraId="1ECF88F1" w14:textId="77777777" w:rsidR="004850B2" w:rsidRPr="000E0F32" w:rsidRDefault="004850B2" w:rsidP="00C04997">
      <w:pPr>
        <w:tabs>
          <w:tab w:val="left" w:pos="284"/>
        </w:tabs>
        <w:ind w:firstLine="561"/>
        <w:jc w:val="both"/>
        <w:rPr>
          <w:rFonts w:ascii="Arial" w:hAnsi="Arial" w:cs="Arial"/>
        </w:rPr>
      </w:pPr>
    </w:p>
    <w:p w14:paraId="1AC545EB" w14:textId="77777777" w:rsidR="004850B2" w:rsidRPr="000E0F32" w:rsidRDefault="004850B2" w:rsidP="00C04997">
      <w:pPr>
        <w:tabs>
          <w:tab w:val="left" w:pos="284"/>
        </w:tabs>
        <w:ind w:firstLine="561"/>
        <w:jc w:val="both"/>
        <w:rPr>
          <w:rFonts w:ascii="Arial" w:hAnsi="Arial" w:cs="Arial"/>
        </w:rPr>
      </w:pPr>
    </w:p>
    <w:p w14:paraId="1D17FCF9" w14:textId="77777777" w:rsidR="004850B2" w:rsidRPr="000E0F32" w:rsidRDefault="004850B2" w:rsidP="00C04997">
      <w:pPr>
        <w:tabs>
          <w:tab w:val="left" w:pos="284"/>
        </w:tabs>
        <w:ind w:firstLine="561"/>
        <w:jc w:val="both"/>
        <w:rPr>
          <w:rFonts w:ascii="Arial" w:hAnsi="Arial" w:cs="Arial"/>
        </w:rPr>
      </w:pPr>
    </w:p>
    <w:p w14:paraId="305B6284" w14:textId="77777777" w:rsidR="006813FF" w:rsidRPr="000E0F32" w:rsidRDefault="006813FF" w:rsidP="00C04997">
      <w:pPr>
        <w:tabs>
          <w:tab w:val="left" w:pos="284"/>
        </w:tabs>
        <w:ind w:firstLine="561"/>
        <w:jc w:val="both"/>
        <w:rPr>
          <w:rFonts w:ascii="Arial" w:hAnsi="Arial" w:cs="Arial"/>
        </w:rPr>
      </w:pPr>
    </w:p>
    <w:p w14:paraId="3CDF28B0"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828AD65" w14:textId="77777777" w:rsidR="006813FF" w:rsidRPr="000E0F32" w:rsidRDefault="006813FF" w:rsidP="00C04997">
      <w:pPr>
        <w:tabs>
          <w:tab w:val="left" w:pos="284"/>
        </w:tabs>
        <w:jc w:val="center"/>
        <w:rPr>
          <w:rFonts w:ascii="Arial" w:hAnsi="Arial" w:cs="Arial"/>
        </w:rPr>
      </w:pPr>
    </w:p>
    <w:p w14:paraId="2B90E425" w14:textId="77777777" w:rsidR="006813FF" w:rsidRPr="000E0F32" w:rsidRDefault="006813FF" w:rsidP="00C04997">
      <w:pPr>
        <w:tabs>
          <w:tab w:val="left" w:pos="284"/>
        </w:tabs>
        <w:jc w:val="center"/>
        <w:rPr>
          <w:rFonts w:ascii="Arial" w:hAnsi="Arial" w:cs="Arial"/>
        </w:rPr>
      </w:pPr>
    </w:p>
    <w:p w14:paraId="708D1ADB" w14:textId="77777777" w:rsidR="006813FF" w:rsidRPr="000E0F32" w:rsidRDefault="006813FF" w:rsidP="00C04997">
      <w:pPr>
        <w:tabs>
          <w:tab w:val="left" w:pos="284"/>
        </w:tabs>
        <w:jc w:val="center"/>
        <w:rPr>
          <w:rFonts w:ascii="Arial" w:hAnsi="Arial" w:cs="Arial"/>
        </w:rPr>
      </w:pPr>
    </w:p>
    <w:p w14:paraId="704C4555" w14:textId="77777777" w:rsidR="006813FF" w:rsidRPr="000E0F32" w:rsidRDefault="006813FF" w:rsidP="00C04997">
      <w:pPr>
        <w:tabs>
          <w:tab w:val="left" w:pos="284"/>
        </w:tabs>
        <w:jc w:val="center"/>
        <w:rPr>
          <w:rFonts w:ascii="Arial" w:hAnsi="Arial" w:cs="Arial"/>
        </w:rPr>
      </w:pPr>
    </w:p>
    <w:p w14:paraId="390CBECC"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390067C2"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76FDCD8F" w14:textId="77777777" w:rsidR="004850B2" w:rsidRPr="000E0F32" w:rsidRDefault="004850B2" w:rsidP="00C04997">
      <w:pPr>
        <w:tabs>
          <w:tab w:val="left" w:pos="284"/>
        </w:tabs>
        <w:ind w:firstLine="561"/>
        <w:jc w:val="center"/>
        <w:rPr>
          <w:rFonts w:ascii="Arial" w:hAnsi="Arial" w:cs="Arial"/>
        </w:rPr>
      </w:pPr>
    </w:p>
    <w:p w14:paraId="01C3D94B" w14:textId="77777777" w:rsidR="004850B2" w:rsidRPr="000E0F32" w:rsidRDefault="004850B2" w:rsidP="00C04997">
      <w:pPr>
        <w:tabs>
          <w:tab w:val="left" w:pos="284"/>
        </w:tabs>
        <w:ind w:firstLine="561"/>
        <w:jc w:val="center"/>
        <w:rPr>
          <w:rFonts w:ascii="Arial" w:hAnsi="Arial" w:cs="Arial"/>
        </w:rPr>
      </w:pPr>
    </w:p>
    <w:p w14:paraId="5173CCEA" w14:textId="77777777" w:rsidR="00CE3EFF" w:rsidRPr="000E0F32" w:rsidRDefault="00CE3EFF" w:rsidP="00C04997">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62890F77" w14:textId="77777777" w:rsidR="00A46A18" w:rsidRPr="000E0F32" w:rsidRDefault="00A46A18" w:rsidP="00C04997">
      <w:pPr>
        <w:tabs>
          <w:tab w:val="left" w:pos="284"/>
        </w:tabs>
        <w:ind w:firstLine="561"/>
        <w:jc w:val="center"/>
        <w:rPr>
          <w:rFonts w:ascii="Arial" w:hAnsi="Arial" w:cs="Arial"/>
          <w:b/>
        </w:rPr>
      </w:pPr>
    </w:p>
    <w:p w14:paraId="3F232CA2" w14:textId="77777777" w:rsidR="00A46A18" w:rsidRPr="000E0F32" w:rsidRDefault="00A46A18" w:rsidP="00C049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3742BFA"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5AC7E997" w14:textId="77777777" w:rsidR="00A46A18" w:rsidRPr="000E0F32" w:rsidRDefault="00A46A18" w:rsidP="00C04997">
      <w:pPr>
        <w:tabs>
          <w:tab w:val="left" w:pos="284"/>
        </w:tabs>
        <w:suppressAutoHyphens w:val="0"/>
        <w:autoSpaceDE w:val="0"/>
        <w:autoSpaceDN w:val="0"/>
        <w:adjustRightInd w:val="0"/>
        <w:rPr>
          <w:rFonts w:ascii="Arial" w:hAnsi="Arial" w:cs="Arial"/>
          <w:lang w:eastAsia="pt-BR"/>
        </w:rPr>
      </w:pPr>
    </w:p>
    <w:p w14:paraId="708EFC6B" w14:textId="2C50CE12"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 xml:space="preserve">Eu, </w:t>
      </w:r>
      <w:r w:rsidR="00F23FE2" w:rsidRPr="000E0F32">
        <w:rPr>
          <w:rFonts w:ascii="Arial" w:hAnsi="Arial" w:cs="Arial"/>
          <w:lang w:eastAsia="pt-BR"/>
        </w:rPr>
        <w:t xml:space="preserve">_____________________, </w:t>
      </w:r>
      <w:r w:rsidRPr="000E0F32">
        <w:rPr>
          <w:rFonts w:ascii="Arial" w:hAnsi="Arial" w:cs="Arial"/>
          <w:lang w:eastAsia="pt-BR"/>
        </w:rPr>
        <w:t xml:space="preserve">portador do RG nº </w:t>
      </w:r>
      <w:r w:rsidR="00F23FE2" w:rsidRPr="000E0F32">
        <w:rPr>
          <w:rFonts w:ascii="Arial" w:hAnsi="Arial" w:cs="Arial"/>
          <w:lang w:eastAsia="pt-BR"/>
        </w:rPr>
        <w:t xml:space="preserve">________________ </w:t>
      </w:r>
      <w:r w:rsidRPr="000E0F32">
        <w:rPr>
          <w:rFonts w:ascii="Arial" w:hAnsi="Arial" w:cs="Arial"/>
          <w:lang w:eastAsia="pt-BR"/>
        </w:rPr>
        <w:t xml:space="preserve">e do CPF nº </w:t>
      </w:r>
      <w:r w:rsidR="00F23FE2" w:rsidRPr="000E0F32">
        <w:rPr>
          <w:rFonts w:ascii="Arial" w:hAnsi="Arial" w:cs="Arial"/>
          <w:lang w:eastAsia="pt-BR"/>
        </w:rPr>
        <w:t>________________</w:t>
      </w:r>
      <w:r w:rsidRPr="000E0F32">
        <w:rPr>
          <w:rFonts w:ascii="Arial" w:hAnsi="Arial" w:cs="Arial"/>
          <w:lang w:eastAsia="pt-BR"/>
        </w:rPr>
        <w:t xml:space="preserve">, representante legal do licitante </w:t>
      </w:r>
      <w:r w:rsidR="00F23FE2" w:rsidRPr="000E0F32">
        <w:rPr>
          <w:rFonts w:ascii="Arial" w:hAnsi="Arial" w:cs="Arial"/>
          <w:lang w:eastAsia="pt-BR"/>
        </w:rPr>
        <w:t>_____________________</w:t>
      </w:r>
      <w:r w:rsidRPr="000E0F32">
        <w:rPr>
          <w:rFonts w:ascii="Arial" w:hAnsi="Arial" w:cs="Arial"/>
          <w:lang w:eastAsia="pt-BR"/>
        </w:rPr>
        <w:t xml:space="preserve"> (</w:t>
      </w:r>
      <w:r w:rsidRPr="000E0F32">
        <w:rPr>
          <w:rFonts w:ascii="Arial" w:hAnsi="Arial" w:cs="Arial"/>
          <w:i/>
          <w:iCs/>
          <w:lang w:eastAsia="pt-BR"/>
        </w:rPr>
        <w:t>nome empresarial</w:t>
      </w:r>
      <w:r w:rsidRPr="000E0F32">
        <w:rPr>
          <w:rFonts w:ascii="Arial" w:hAnsi="Arial" w:cs="Arial"/>
          <w:lang w:eastAsia="pt-BR"/>
        </w:rPr>
        <w:t>), particip</w:t>
      </w:r>
      <w:r w:rsidR="00F23FE2" w:rsidRPr="000E0F32">
        <w:rPr>
          <w:rFonts w:ascii="Arial" w:hAnsi="Arial" w:cs="Arial"/>
          <w:lang w:eastAsia="pt-BR"/>
        </w:rPr>
        <w:t>ante do Pregão Eletrônico nº 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Processo n° ___</w:t>
      </w:r>
      <w:r w:rsidR="00F23FE2" w:rsidRPr="000E0F32">
        <w:rPr>
          <w:rFonts w:ascii="Arial" w:hAnsi="Arial" w:cs="Arial"/>
          <w:lang w:eastAsia="pt-BR"/>
        </w:rPr>
        <w:t>___</w:t>
      </w:r>
      <w:r w:rsidRPr="000E0F32">
        <w:rPr>
          <w:rFonts w:ascii="Arial" w:hAnsi="Arial" w:cs="Arial"/>
          <w:lang w:eastAsia="pt-BR"/>
        </w:rPr>
        <w:t>/___</w:t>
      </w:r>
      <w:r w:rsidR="00F23FE2" w:rsidRPr="000E0F32">
        <w:rPr>
          <w:rFonts w:ascii="Arial" w:hAnsi="Arial" w:cs="Arial"/>
          <w:lang w:eastAsia="pt-BR"/>
        </w:rPr>
        <w:t>_</w:t>
      </w:r>
      <w:r w:rsidRPr="000E0F32">
        <w:rPr>
          <w:rFonts w:ascii="Arial" w:hAnsi="Arial" w:cs="Arial"/>
          <w:lang w:eastAsia="pt-BR"/>
        </w:rPr>
        <w:t xml:space="preserve">,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3876917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7B7D1DC"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27955D22"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82296B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0E0F32" w:rsidRDefault="00A46A18" w:rsidP="00C04997">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53E84298"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104F98D0"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32FE4C6D" w14:textId="77777777" w:rsidR="00F23FE2" w:rsidRPr="000E0F32" w:rsidRDefault="00F23FE2" w:rsidP="00C04997">
      <w:pPr>
        <w:tabs>
          <w:tab w:val="left" w:pos="284"/>
        </w:tabs>
        <w:suppressAutoHyphens w:val="0"/>
        <w:autoSpaceDE w:val="0"/>
        <w:autoSpaceDN w:val="0"/>
        <w:adjustRightInd w:val="0"/>
        <w:jc w:val="both"/>
        <w:rPr>
          <w:rFonts w:ascii="Arial" w:hAnsi="Arial" w:cs="Arial"/>
          <w:lang w:eastAsia="pt-BR"/>
        </w:rPr>
      </w:pPr>
    </w:p>
    <w:p w14:paraId="58A62400" w14:textId="754B8DE1"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w:t>
      </w:r>
      <w:r w:rsidR="00C24747" w:rsidRPr="000E0F32">
        <w:rPr>
          <w:rFonts w:ascii="Arial" w:hAnsi="Arial" w:cs="Arial"/>
          <w:lang w:eastAsia="pt-BR"/>
        </w:rPr>
        <w:t>Lei</w:t>
      </w:r>
      <w:r w:rsidRPr="000E0F32">
        <w:rPr>
          <w:rFonts w:ascii="Arial" w:hAnsi="Arial" w:cs="Arial"/>
          <w:lang w:eastAsia="pt-BR"/>
        </w:rPr>
        <w:t xml:space="preserve"> nº 12.846/ 2013, tais como: </w:t>
      </w:r>
    </w:p>
    <w:p w14:paraId="78BFF5E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p>
    <w:p w14:paraId="774A94CF"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w:t>
      </w:r>
      <w:proofErr w:type="gramStart"/>
      <w:r w:rsidRPr="000E0F32">
        <w:rPr>
          <w:rFonts w:ascii="Arial" w:hAnsi="Arial" w:cs="Arial"/>
          <w:lang w:eastAsia="pt-BR"/>
        </w:rPr>
        <w:t>prometer</w:t>
      </w:r>
      <w:proofErr w:type="gramEnd"/>
      <w:r w:rsidRPr="000E0F32">
        <w:rPr>
          <w:rFonts w:ascii="Arial" w:hAnsi="Arial" w:cs="Arial"/>
          <w:lang w:eastAsia="pt-BR"/>
        </w:rPr>
        <w:t xml:space="preserve">, oferecer ou dar, direta ou indiretamente, vantagem indevida a agente público, ou a terceira pessoa a ele relacionada; </w:t>
      </w:r>
    </w:p>
    <w:p w14:paraId="033BB207"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w:t>
      </w:r>
      <w:proofErr w:type="gramStart"/>
      <w:r w:rsidRPr="000E0F32">
        <w:rPr>
          <w:rFonts w:ascii="Arial" w:hAnsi="Arial" w:cs="Arial"/>
          <w:lang w:eastAsia="pt-BR"/>
        </w:rPr>
        <w:t>comprovadamente</w:t>
      </w:r>
      <w:proofErr w:type="gramEnd"/>
      <w:r w:rsidRPr="000E0F32">
        <w:rPr>
          <w:rFonts w:ascii="Arial" w:hAnsi="Arial" w:cs="Arial"/>
          <w:lang w:eastAsia="pt-BR"/>
        </w:rPr>
        <w:t xml:space="preserve">, financiar, custear, patrocinar ou de qualquer modo subvencionar a prática dos atos ilícitos previstos em Lei; </w:t>
      </w:r>
    </w:p>
    <w:p w14:paraId="24296E84"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4818BB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w:t>
      </w:r>
      <w:proofErr w:type="gramStart"/>
      <w:r w:rsidRPr="000E0F32">
        <w:rPr>
          <w:rFonts w:ascii="Arial" w:hAnsi="Arial" w:cs="Arial"/>
          <w:lang w:eastAsia="pt-BR"/>
        </w:rPr>
        <w:t>no</w:t>
      </w:r>
      <w:proofErr w:type="gramEnd"/>
      <w:r w:rsidRPr="000E0F32">
        <w:rPr>
          <w:rFonts w:ascii="Arial" w:hAnsi="Arial" w:cs="Arial"/>
          <w:lang w:eastAsia="pt-BR"/>
        </w:rPr>
        <w:t xml:space="preserve"> tocante a licitações e contratos: </w:t>
      </w:r>
    </w:p>
    <w:p w14:paraId="58DA643E"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4D447A2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570F565A"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0270A44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65AC249"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2DC2E7B"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0E0F32" w:rsidRDefault="00A46A18" w:rsidP="00C04997">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03D556" w14:textId="77777777" w:rsidR="00A46A18" w:rsidRPr="000E0F32" w:rsidRDefault="00A46A18" w:rsidP="00C04997">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w:t>
      </w:r>
      <w:proofErr w:type="gramStart"/>
      <w:r w:rsidRPr="000E0F32">
        <w:rPr>
          <w:rFonts w:ascii="Arial" w:hAnsi="Arial" w:cs="Arial"/>
          <w:lang w:eastAsia="pt-BR"/>
        </w:rPr>
        <w:t>dificultar</w:t>
      </w:r>
      <w:proofErr w:type="gramEnd"/>
      <w:r w:rsidRPr="000E0F32">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5CDF50DE" w14:textId="77777777" w:rsidR="006813FF" w:rsidRPr="000E0F32" w:rsidRDefault="006813FF" w:rsidP="00C04997">
      <w:pPr>
        <w:tabs>
          <w:tab w:val="left" w:pos="284"/>
        </w:tabs>
        <w:jc w:val="both"/>
        <w:rPr>
          <w:rFonts w:ascii="Arial" w:hAnsi="Arial" w:cs="Arial"/>
        </w:rPr>
      </w:pPr>
    </w:p>
    <w:p w14:paraId="7E2E4D21" w14:textId="77777777" w:rsidR="006813FF" w:rsidRPr="000E0F32" w:rsidRDefault="006813FF" w:rsidP="00C04997">
      <w:pPr>
        <w:tabs>
          <w:tab w:val="left" w:pos="284"/>
        </w:tabs>
        <w:jc w:val="center"/>
        <w:rPr>
          <w:rFonts w:ascii="Arial" w:hAnsi="Arial" w:cs="Arial"/>
        </w:rPr>
      </w:pPr>
      <w:r w:rsidRPr="000E0F32">
        <w:rPr>
          <w:rFonts w:ascii="Arial" w:hAnsi="Arial" w:cs="Arial"/>
        </w:rPr>
        <w:t>Local e data</w:t>
      </w:r>
    </w:p>
    <w:p w14:paraId="5151EE30" w14:textId="77777777" w:rsidR="006813FF" w:rsidRPr="000E0F32" w:rsidRDefault="006813FF" w:rsidP="00C04997">
      <w:pPr>
        <w:tabs>
          <w:tab w:val="left" w:pos="284"/>
        </w:tabs>
        <w:jc w:val="center"/>
        <w:rPr>
          <w:rFonts w:ascii="Arial" w:hAnsi="Arial" w:cs="Arial"/>
        </w:rPr>
      </w:pPr>
    </w:p>
    <w:p w14:paraId="041B0D90" w14:textId="77777777" w:rsidR="006813FF" w:rsidRPr="000E0F32" w:rsidRDefault="006813FF" w:rsidP="00C04997">
      <w:pPr>
        <w:tabs>
          <w:tab w:val="left" w:pos="284"/>
        </w:tabs>
        <w:jc w:val="center"/>
        <w:rPr>
          <w:rFonts w:ascii="Arial" w:hAnsi="Arial" w:cs="Arial"/>
        </w:rPr>
      </w:pPr>
    </w:p>
    <w:p w14:paraId="1CE3FFAB" w14:textId="77777777" w:rsidR="006813FF" w:rsidRPr="000E0F32" w:rsidRDefault="006813FF" w:rsidP="00C04997">
      <w:pPr>
        <w:tabs>
          <w:tab w:val="left" w:pos="284"/>
        </w:tabs>
        <w:jc w:val="center"/>
        <w:rPr>
          <w:rFonts w:ascii="Arial" w:hAnsi="Arial" w:cs="Arial"/>
        </w:rPr>
      </w:pPr>
      <w:r w:rsidRPr="000E0F32">
        <w:rPr>
          <w:rFonts w:ascii="Arial" w:hAnsi="Arial" w:cs="Arial"/>
        </w:rPr>
        <w:t>_______________________________________________</w:t>
      </w:r>
    </w:p>
    <w:p w14:paraId="71D3F8FE" w14:textId="77777777" w:rsidR="006813FF" w:rsidRPr="000E0F32" w:rsidRDefault="006813FF" w:rsidP="00C04997">
      <w:pPr>
        <w:tabs>
          <w:tab w:val="left" w:pos="284"/>
        </w:tabs>
        <w:jc w:val="center"/>
        <w:rPr>
          <w:rFonts w:ascii="Arial" w:hAnsi="Arial" w:cs="Arial"/>
        </w:rPr>
      </w:pPr>
      <w:r w:rsidRPr="000E0F32">
        <w:rPr>
          <w:rFonts w:ascii="Arial" w:hAnsi="Arial" w:cs="Arial"/>
        </w:rPr>
        <w:t>Nome e assinatura do representante legal</w:t>
      </w:r>
    </w:p>
    <w:p w14:paraId="573C152B" w14:textId="77777777" w:rsidR="00CE3EFF" w:rsidRPr="000E0F32" w:rsidRDefault="00CE3EFF" w:rsidP="00C04997">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704F06F" w14:textId="77777777" w:rsidR="00CE3EFF" w:rsidRPr="000E0F32" w:rsidRDefault="00CE3EFF" w:rsidP="00C04997">
      <w:pPr>
        <w:tabs>
          <w:tab w:val="left" w:pos="284"/>
        </w:tabs>
        <w:jc w:val="center"/>
        <w:rPr>
          <w:rFonts w:ascii="Arial" w:hAnsi="Arial" w:cs="Arial"/>
          <w:b/>
          <w:bCs/>
        </w:rPr>
      </w:pPr>
      <w:r w:rsidRPr="000E0F32">
        <w:rPr>
          <w:rFonts w:ascii="Arial" w:hAnsi="Arial" w:cs="Arial"/>
        </w:rPr>
        <w:t>====================</w:t>
      </w:r>
      <w:r w:rsidR="0077368C" w:rsidRPr="000E0F32">
        <w:rPr>
          <w:rFonts w:ascii="Arial" w:hAnsi="Arial" w:cs="Arial"/>
        </w:rPr>
        <w:t>================</w:t>
      </w:r>
      <w:r w:rsidRPr="000E0F32">
        <w:rPr>
          <w:rFonts w:ascii="Arial" w:hAnsi="Arial" w:cs="Arial"/>
        </w:rPr>
        <w:t>================================================</w:t>
      </w:r>
    </w:p>
    <w:p w14:paraId="5388A126" w14:textId="77777777" w:rsidR="00CE3EFF" w:rsidRPr="000E0F32" w:rsidRDefault="00CE3EFF" w:rsidP="00C04997">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3B9B0BF1" w14:textId="77777777" w:rsidR="00CE3EFF" w:rsidRPr="000E0F32" w:rsidRDefault="00CE3EFF" w:rsidP="00C04997">
      <w:pPr>
        <w:tabs>
          <w:tab w:val="left" w:pos="284"/>
        </w:tabs>
        <w:jc w:val="center"/>
        <w:rPr>
          <w:rFonts w:ascii="Arial" w:hAnsi="Arial" w:cs="Arial"/>
        </w:rPr>
      </w:pPr>
      <w:r w:rsidRPr="000E0F32">
        <w:rPr>
          <w:rFonts w:ascii="Arial" w:hAnsi="Arial" w:cs="Arial"/>
          <w:b/>
          <w:bCs/>
        </w:rPr>
        <w:t>OU EMPRESA DE PEQUENO PORTE (EPP)</w:t>
      </w:r>
    </w:p>
    <w:p w14:paraId="4625EDEC"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38255A9D"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0C1217BF"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2D25C4A4"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CF5A1A5"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1646F728" w14:textId="77777777" w:rsidR="00CE3EFF" w:rsidRPr="000E0F32" w:rsidRDefault="00CE3EFF" w:rsidP="00C04997">
      <w:pPr>
        <w:pStyle w:val="Recuodecorpodetexto"/>
        <w:widowControl w:val="0"/>
        <w:tabs>
          <w:tab w:val="left" w:pos="284"/>
        </w:tabs>
        <w:overflowPunct/>
        <w:autoSpaceDE/>
        <w:spacing w:line="240" w:lineRule="auto"/>
        <w:rPr>
          <w:color w:val="auto"/>
          <w:sz w:val="20"/>
          <w:szCs w:val="20"/>
        </w:rPr>
      </w:pPr>
    </w:p>
    <w:p w14:paraId="3B84868F" w14:textId="77777777" w:rsidR="00CE3EFF" w:rsidRPr="000E0F32" w:rsidRDefault="00CE3EFF" w:rsidP="00C04997">
      <w:pPr>
        <w:pStyle w:val="Recuodecorpodetexto"/>
        <w:widowControl w:val="0"/>
        <w:tabs>
          <w:tab w:val="left" w:pos="284"/>
        </w:tabs>
        <w:overflowPunct/>
        <w:autoSpaceDE/>
        <w:spacing w:line="240" w:lineRule="auto"/>
        <w:textAlignment w:val="auto"/>
        <w:rPr>
          <w:color w:val="auto"/>
          <w:sz w:val="20"/>
          <w:szCs w:val="20"/>
        </w:rPr>
      </w:pPr>
    </w:p>
    <w:p w14:paraId="662AEB4C" w14:textId="77777777" w:rsidR="00CE3EFF" w:rsidRPr="000E0F32" w:rsidRDefault="00CE3EFF" w:rsidP="00C04997">
      <w:pPr>
        <w:pStyle w:val="Recuodecorpodetexto"/>
        <w:tabs>
          <w:tab w:val="left" w:pos="284"/>
        </w:tabs>
        <w:spacing w:line="240" w:lineRule="auto"/>
        <w:rPr>
          <w:color w:val="auto"/>
          <w:sz w:val="20"/>
          <w:szCs w:val="20"/>
        </w:rPr>
      </w:pPr>
    </w:p>
    <w:p w14:paraId="1791AA2A" w14:textId="77777777" w:rsidR="00CE3EFF" w:rsidRPr="000E0F32" w:rsidRDefault="00CE3EFF" w:rsidP="00C04997">
      <w:pPr>
        <w:tabs>
          <w:tab w:val="left" w:pos="284"/>
        </w:tabs>
        <w:rPr>
          <w:rFonts w:ascii="Arial" w:hAnsi="Arial" w:cs="Arial"/>
        </w:rPr>
      </w:pPr>
    </w:p>
    <w:p w14:paraId="4A39C1C8" w14:textId="77777777" w:rsidR="00CE3EFF" w:rsidRPr="000E0F32" w:rsidRDefault="00CE3EFF" w:rsidP="00C04997">
      <w:pPr>
        <w:tabs>
          <w:tab w:val="left" w:pos="284"/>
        </w:tabs>
        <w:rPr>
          <w:rFonts w:ascii="Arial" w:hAnsi="Arial" w:cs="Arial"/>
        </w:rPr>
      </w:pPr>
    </w:p>
    <w:p w14:paraId="24CBFC29" w14:textId="77777777" w:rsidR="00CE3EFF" w:rsidRPr="000E0F32" w:rsidRDefault="00CE3EFF" w:rsidP="00C04997">
      <w:pPr>
        <w:tabs>
          <w:tab w:val="left" w:pos="284"/>
        </w:tabs>
        <w:rPr>
          <w:rFonts w:ascii="Arial" w:hAnsi="Arial" w:cs="Arial"/>
        </w:rPr>
      </w:pPr>
    </w:p>
    <w:p w14:paraId="409576F4" w14:textId="77777777" w:rsidR="00CE3EFF" w:rsidRPr="000E0F32" w:rsidRDefault="00CE3EFF" w:rsidP="00C04997">
      <w:pPr>
        <w:tabs>
          <w:tab w:val="left" w:pos="284"/>
        </w:tabs>
        <w:rPr>
          <w:rFonts w:ascii="Arial" w:hAnsi="Arial" w:cs="Arial"/>
        </w:rPr>
      </w:pPr>
    </w:p>
    <w:p w14:paraId="4101421C" w14:textId="77777777" w:rsidR="00CE3EFF" w:rsidRPr="000E0F32" w:rsidRDefault="00CE3EFF" w:rsidP="00C04997">
      <w:pPr>
        <w:tabs>
          <w:tab w:val="left" w:pos="284"/>
        </w:tabs>
        <w:rPr>
          <w:rFonts w:ascii="Arial" w:hAnsi="Arial" w:cs="Arial"/>
        </w:rPr>
      </w:pPr>
    </w:p>
    <w:p w14:paraId="68521359" w14:textId="77777777" w:rsidR="00CE3EFF" w:rsidRPr="000E0F32" w:rsidRDefault="00CE3EFF" w:rsidP="00C04997">
      <w:pPr>
        <w:tabs>
          <w:tab w:val="left" w:pos="284"/>
        </w:tabs>
        <w:rPr>
          <w:rFonts w:ascii="Arial" w:hAnsi="Arial" w:cs="Arial"/>
        </w:rPr>
      </w:pPr>
    </w:p>
    <w:p w14:paraId="2FBD1BBE" w14:textId="77777777" w:rsidR="00CE3EFF" w:rsidRPr="000E0F32" w:rsidRDefault="00CE3EFF" w:rsidP="00C04997">
      <w:pPr>
        <w:tabs>
          <w:tab w:val="left" w:pos="284"/>
        </w:tabs>
        <w:rPr>
          <w:rFonts w:ascii="Arial" w:hAnsi="Arial" w:cs="Arial"/>
        </w:rPr>
      </w:pPr>
    </w:p>
    <w:p w14:paraId="04DE1CC5" w14:textId="320076FC" w:rsidR="00CE3EFF" w:rsidRPr="000E0F32" w:rsidRDefault="00F23FE2" w:rsidP="00C04997">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00CE3EFF" w:rsidRPr="000E0F32">
        <w:rPr>
          <w:rFonts w:ascii="Arial" w:hAnsi="Arial" w:cs="Arial"/>
        </w:rPr>
        <w:t>inscrito no CNPJ nº ___________________ e Inscrição Estadual nº ________________________, por intermédio de seu representante legal o (a) Sr.(a)</w:t>
      </w:r>
      <w:r w:rsidRPr="000E0F32">
        <w:rPr>
          <w:rFonts w:ascii="Arial" w:hAnsi="Arial" w:cs="Arial"/>
        </w:rPr>
        <w:t xml:space="preserve"> </w:t>
      </w:r>
      <w:r w:rsidRPr="000E0F32">
        <w:rPr>
          <w:rFonts w:ascii="Arial" w:hAnsi="Arial" w:cs="Arial"/>
          <w:lang w:eastAsia="pt-BR"/>
        </w:rPr>
        <w:t>__________________________</w:t>
      </w:r>
      <w:r w:rsidR="00CE3EFF"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00CE3EFF" w:rsidRPr="000E0F32">
        <w:rPr>
          <w:rFonts w:ascii="Arial" w:hAnsi="Arial" w:cs="Arial"/>
        </w:rPr>
        <w:t xml:space="preserve">DECLARA, sob as penas da lei, que cumpre os requisitos legais para qualificação como </w:t>
      </w:r>
      <w:r w:rsidR="00CE3EFF" w:rsidRPr="000E0F32">
        <w:rPr>
          <w:rFonts w:ascii="Arial" w:hAnsi="Arial" w:cs="Arial"/>
          <w:b/>
        </w:rPr>
        <w:t>Microempresa (ME)</w:t>
      </w:r>
      <w:r w:rsidR="00CE3EFF" w:rsidRPr="000E0F32">
        <w:rPr>
          <w:rFonts w:ascii="Arial" w:hAnsi="Arial" w:cs="Arial"/>
        </w:rPr>
        <w:t xml:space="preserve"> ou </w:t>
      </w:r>
      <w:r w:rsidR="00CE3EFF" w:rsidRPr="000E0F32">
        <w:rPr>
          <w:rFonts w:ascii="Arial" w:hAnsi="Arial" w:cs="Arial"/>
          <w:b/>
        </w:rPr>
        <w:t>Empresa de Pequeno Porte (EPP)</w:t>
      </w:r>
      <w:r w:rsidRPr="000E0F32">
        <w:rPr>
          <w:rFonts w:ascii="Arial" w:hAnsi="Arial" w:cs="Arial"/>
        </w:rPr>
        <w:t>,</w:t>
      </w:r>
      <w:r w:rsidR="005C3740" w:rsidRPr="000E0F32">
        <w:rPr>
          <w:rFonts w:ascii="Arial" w:hAnsi="Arial" w:cs="Arial"/>
        </w:rPr>
        <w:t xml:space="preserve"> e que no ano calendário </w:t>
      </w:r>
      <w:r w:rsidR="001F687B" w:rsidRPr="000E0F32">
        <w:rPr>
          <w:rFonts w:ascii="Arial" w:hAnsi="Arial" w:cs="Arial"/>
        </w:rPr>
        <w:t xml:space="preserve">ainda não tenham celebrado contratos com a Administração Pública </w:t>
      </w:r>
      <w:r w:rsidR="00197666" w:rsidRPr="000E0F32">
        <w:rPr>
          <w:rFonts w:ascii="Arial" w:hAnsi="Arial" w:cs="Arial"/>
        </w:rPr>
        <w:t xml:space="preserve">cujos valore somados extrapolem a receita bruta máxima </w:t>
      </w:r>
      <w:r w:rsidR="00696C0B" w:rsidRPr="000E0F32">
        <w:rPr>
          <w:rFonts w:ascii="Arial" w:hAnsi="Arial" w:cs="Arial"/>
        </w:rPr>
        <w:t>admitida</w:t>
      </w:r>
      <w:r w:rsidR="00197666" w:rsidRPr="000E0F32">
        <w:rPr>
          <w:rFonts w:ascii="Arial" w:hAnsi="Arial" w:cs="Arial"/>
        </w:rPr>
        <w:t xml:space="preserve"> para </w:t>
      </w:r>
      <w:r w:rsidR="00696C0B" w:rsidRPr="000E0F32">
        <w:rPr>
          <w:rFonts w:ascii="Arial" w:hAnsi="Arial" w:cs="Arial"/>
        </w:rPr>
        <w:t>fins de enquadramento como empresa de pequeno porte,</w:t>
      </w:r>
      <w:r w:rsidR="00CE3EFF" w:rsidRPr="000E0F32">
        <w:rPr>
          <w:rFonts w:ascii="Arial" w:hAnsi="Arial" w:cs="Arial"/>
        </w:rPr>
        <w:t xml:space="preserve"> pretendendo utilizar-se do tratamento favorecido</w:t>
      </w:r>
      <w:r w:rsidR="00F526FF" w:rsidRPr="000E0F32">
        <w:rPr>
          <w:rFonts w:ascii="Arial" w:hAnsi="Arial" w:cs="Arial"/>
        </w:rPr>
        <w:t xml:space="preserve"> </w:t>
      </w:r>
      <w:r w:rsidR="00CE3EFF" w:rsidRPr="000E0F32">
        <w:rPr>
          <w:rFonts w:ascii="Arial" w:hAnsi="Arial" w:cs="Arial"/>
        </w:rPr>
        <w:t xml:space="preserve">previsto na Lei Complementar nº 123/2006, </w:t>
      </w:r>
      <w:r w:rsidR="00CE3EFF" w:rsidRPr="000E0F32">
        <w:rPr>
          <w:rFonts w:ascii="Arial" w:hAnsi="Arial" w:cs="Arial"/>
          <w:bCs/>
          <w:iCs/>
        </w:rPr>
        <w:t>alterada pela Lei Complementar n.º 147/2014</w:t>
      </w:r>
      <w:r w:rsidR="00CE3EFF" w:rsidRPr="000E0F32">
        <w:rPr>
          <w:rFonts w:ascii="Arial" w:hAnsi="Arial" w:cs="Arial"/>
        </w:rPr>
        <w:t xml:space="preserve"> e Decreto Municipal 12.437/07,</w:t>
      </w:r>
      <w:r w:rsidR="00F526FF" w:rsidRPr="000E0F32">
        <w:rPr>
          <w:rFonts w:ascii="Arial" w:hAnsi="Arial" w:cs="Arial"/>
        </w:rPr>
        <w:t xml:space="preserve"> </w:t>
      </w:r>
      <w:r w:rsidR="00CE3EFF" w:rsidRPr="000E0F32">
        <w:rPr>
          <w:rFonts w:ascii="Arial" w:hAnsi="Arial" w:cs="Arial"/>
        </w:rPr>
        <w:t xml:space="preserve">estando ciente da penalidades previstas no subitem </w:t>
      </w:r>
      <w:r w:rsidR="00F23E3B">
        <w:rPr>
          <w:rFonts w:ascii="Arial" w:hAnsi="Arial" w:cs="Arial"/>
        </w:rPr>
        <w:t>13.1.4.</w:t>
      </w:r>
      <w:r w:rsidR="00CE3EFF" w:rsidRPr="000E0F32">
        <w:rPr>
          <w:rFonts w:ascii="Arial" w:hAnsi="Arial" w:cs="Arial"/>
        </w:rPr>
        <w:t xml:space="preserve"> </w:t>
      </w:r>
      <w:proofErr w:type="gramStart"/>
      <w:r w:rsidR="00CE3EFF" w:rsidRPr="000E0F32">
        <w:rPr>
          <w:rFonts w:ascii="Arial" w:hAnsi="Arial" w:cs="Arial"/>
        </w:rPr>
        <w:t>do</w:t>
      </w:r>
      <w:proofErr w:type="gramEnd"/>
      <w:r w:rsidR="00CE3EFF" w:rsidRPr="000E0F32">
        <w:rPr>
          <w:rFonts w:ascii="Arial" w:hAnsi="Arial" w:cs="Arial"/>
        </w:rPr>
        <w:t xml:space="preserve"> edital no caso de declaração falsa, independente do processo judicial cabível.</w:t>
      </w:r>
    </w:p>
    <w:p w14:paraId="580275C0" w14:textId="77777777" w:rsidR="00CE3EFF" w:rsidRPr="000E0F32" w:rsidRDefault="00CE3EFF" w:rsidP="00C04997">
      <w:pPr>
        <w:tabs>
          <w:tab w:val="left" w:pos="284"/>
        </w:tabs>
        <w:jc w:val="both"/>
        <w:rPr>
          <w:rFonts w:ascii="Arial" w:hAnsi="Arial" w:cs="Arial"/>
        </w:rPr>
      </w:pPr>
    </w:p>
    <w:p w14:paraId="716C2BD3" w14:textId="77777777" w:rsidR="00CE3EFF" w:rsidRPr="000E0F32" w:rsidRDefault="00CE3EFF" w:rsidP="00C04997">
      <w:pPr>
        <w:tabs>
          <w:tab w:val="left" w:pos="284"/>
        </w:tabs>
        <w:jc w:val="both"/>
        <w:rPr>
          <w:rFonts w:ascii="Arial" w:hAnsi="Arial" w:cs="Arial"/>
        </w:rPr>
      </w:pPr>
    </w:p>
    <w:p w14:paraId="5DDA3F20" w14:textId="77777777" w:rsidR="00CE3EFF" w:rsidRPr="000E0F32" w:rsidRDefault="00CE3EFF" w:rsidP="00C04997">
      <w:pPr>
        <w:tabs>
          <w:tab w:val="left" w:pos="284"/>
        </w:tabs>
        <w:jc w:val="both"/>
        <w:rPr>
          <w:rFonts w:ascii="Arial" w:hAnsi="Arial" w:cs="Arial"/>
        </w:rPr>
      </w:pPr>
    </w:p>
    <w:p w14:paraId="18B4AA09" w14:textId="77777777" w:rsidR="00CE3EFF" w:rsidRPr="000E0F32" w:rsidRDefault="00CE3EFF" w:rsidP="00C04997">
      <w:pPr>
        <w:tabs>
          <w:tab w:val="left" w:pos="284"/>
        </w:tabs>
        <w:jc w:val="both"/>
        <w:rPr>
          <w:rFonts w:ascii="Arial" w:hAnsi="Arial" w:cs="Arial"/>
        </w:rPr>
      </w:pPr>
    </w:p>
    <w:p w14:paraId="76F86CCA" w14:textId="77777777" w:rsidR="00976439" w:rsidRPr="000E0F32" w:rsidRDefault="00976439" w:rsidP="00C04997">
      <w:pPr>
        <w:tabs>
          <w:tab w:val="left" w:pos="284"/>
        </w:tabs>
        <w:ind w:firstLine="561"/>
        <w:jc w:val="both"/>
        <w:rPr>
          <w:rFonts w:ascii="Arial" w:hAnsi="Arial" w:cs="Arial"/>
        </w:rPr>
      </w:pPr>
    </w:p>
    <w:p w14:paraId="337278AB"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Local e data</w:t>
      </w:r>
    </w:p>
    <w:p w14:paraId="498C188E" w14:textId="77777777" w:rsidR="00976439" w:rsidRPr="000E0F32" w:rsidRDefault="00976439" w:rsidP="00C04997">
      <w:pPr>
        <w:tabs>
          <w:tab w:val="left" w:pos="284"/>
        </w:tabs>
        <w:ind w:firstLine="561"/>
        <w:jc w:val="center"/>
        <w:rPr>
          <w:rFonts w:ascii="Arial" w:hAnsi="Arial" w:cs="Arial"/>
        </w:rPr>
      </w:pPr>
    </w:p>
    <w:p w14:paraId="1E96D0A9" w14:textId="77777777" w:rsidR="00976439" w:rsidRPr="000E0F32" w:rsidRDefault="00976439" w:rsidP="00C04997">
      <w:pPr>
        <w:tabs>
          <w:tab w:val="left" w:pos="284"/>
        </w:tabs>
        <w:ind w:firstLine="561"/>
        <w:jc w:val="center"/>
        <w:rPr>
          <w:rFonts w:ascii="Arial" w:hAnsi="Arial" w:cs="Arial"/>
        </w:rPr>
      </w:pPr>
    </w:p>
    <w:p w14:paraId="1ACFAB67" w14:textId="77777777" w:rsidR="00976439" w:rsidRPr="000E0F32" w:rsidRDefault="00976439" w:rsidP="00C04997">
      <w:pPr>
        <w:tabs>
          <w:tab w:val="left" w:pos="284"/>
        </w:tabs>
        <w:ind w:firstLine="561"/>
        <w:jc w:val="center"/>
        <w:rPr>
          <w:rFonts w:ascii="Arial" w:hAnsi="Arial" w:cs="Arial"/>
        </w:rPr>
      </w:pPr>
    </w:p>
    <w:p w14:paraId="2BEF5740" w14:textId="77777777" w:rsidR="00976439" w:rsidRPr="000E0F32" w:rsidRDefault="00976439" w:rsidP="00C04997">
      <w:pPr>
        <w:tabs>
          <w:tab w:val="left" w:pos="284"/>
        </w:tabs>
        <w:ind w:firstLine="561"/>
        <w:jc w:val="center"/>
        <w:rPr>
          <w:rFonts w:ascii="Arial" w:hAnsi="Arial" w:cs="Arial"/>
        </w:rPr>
      </w:pPr>
    </w:p>
    <w:p w14:paraId="17F2FB02"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_______________________________________________</w:t>
      </w:r>
    </w:p>
    <w:p w14:paraId="5F943D83" w14:textId="77777777" w:rsidR="00976439" w:rsidRPr="000E0F32" w:rsidRDefault="00976439" w:rsidP="00C04997">
      <w:pPr>
        <w:tabs>
          <w:tab w:val="left" w:pos="284"/>
        </w:tabs>
        <w:ind w:firstLine="561"/>
        <w:jc w:val="center"/>
        <w:rPr>
          <w:rFonts w:ascii="Arial" w:hAnsi="Arial" w:cs="Arial"/>
        </w:rPr>
      </w:pPr>
      <w:r w:rsidRPr="000E0F32">
        <w:rPr>
          <w:rFonts w:ascii="Arial" w:hAnsi="Arial" w:cs="Arial"/>
        </w:rPr>
        <w:t>Nome e assinatura do representante legal</w:t>
      </w:r>
    </w:p>
    <w:p w14:paraId="5A2D7E0F" w14:textId="77777777" w:rsidR="00CE3EFF" w:rsidRPr="000E0F32" w:rsidRDefault="00CE3EFF" w:rsidP="00C04997">
      <w:pPr>
        <w:tabs>
          <w:tab w:val="left" w:pos="284"/>
        </w:tabs>
        <w:jc w:val="center"/>
        <w:rPr>
          <w:rFonts w:ascii="Arial" w:hAnsi="Arial" w:cs="Arial"/>
        </w:rPr>
      </w:pPr>
    </w:p>
    <w:p w14:paraId="1E49FA57" w14:textId="77777777" w:rsidR="00CE3EFF" w:rsidRPr="000E0F32" w:rsidRDefault="00CE3EFF" w:rsidP="00C04997">
      <w:pPr>
        <w:tabs>
          <w:tab w:val="left" w:pos="284"/>
        </w:tabs>
        <w:jc w:val="center"/>
        <w:rPr>
          <w:rFonts w:ascii="Arial" w:hAnsi="Arial" w:cs="Arial"/>
        </w:rPr>
      </w:pPr>
    </w:p>
    <w:p w14:paraId="17159CDF" w14:textId="77777777" w:rsidR="00CE3EFF" w:rsidRPr="000E0F32" w:rsidRDefault="00CE3EFF" w:rsidP="00C04997">
      <w:pPr>
        <w:tabs>
          <w:tab w:val="left" w:pos="284"/>
        </w:tabs>
        <w:jc w:val="center"/>
        <w:rPr>
          <w:rFonts w:ascii="Arial" w:hAnsi="Arial" w:cs="Arial"/>
        </w:rPr>
      </w:pPr>
    </w:p>
    <w:p w14:paraId="332FD282" w14:textId="77777777" w:rsidR="00CE3EFF" w:rsidRPr="000E0F32" w:rsidRDefault="00CE3EFF" w:rsidP="00C04997">
      <w:pPr>
        <w:tabs>
          <w:tab w:val="left" w:pos="284"/>
        </w:tabs>
        <w:jc w:val="center"/>
        <w:rPr>
          <w:rFonts w:ascii="Arial" w:hAnsi="Arial" w:cs="Arial"/>
        </w:rPr>
      </w:pPr>
    </w:p>
    <w:p w14:paraId="496E7CC9" w14:textId="2DC5ED6D" w:rsidR="00003481" w:rsidRPr="000E0F32" w:rsidRDefault="00003481" w:rsidP="00C04997">
      <w:pPr>
        <w:tabs>
          <w:tab w:val="left" w:pos="284"/>
        </w:tabs>
        <w:jc w:val="center"/>
        <w:rPr>
          <w:rFonts w:ascii="Arial" w:hAnsi="Arial" w:cs="Arial"/>
        </w:rPr>
      </w:pPr>
    </w:p>
    <w:p w14:paraId="4CAB813E" w14:textId="77777777" w:rsidR="00CE3EFF" w:rsidRPr="000E0F32" w:rsidRDefault="00CE3EFF" w:rsidP="00C04997">
      <w:pPr>
        <w:tabs>
          <w:tab w:val="left" w:pos="284"/>
        </w:tabs>
        <w:jc w:val="center"/>
        <w:rPr>
          <w:rFonts w:ascii="Arial" w:hAnsi="Arial" w:cs="Arial"/>
        </w:rPr>
      </w:pPr>
    </w:p>
    <w:p w14:paraId="235ABF91" w14:textId="7C8F6530" w:rsidR="00302A07" w:rsidRDefault="00302A07">
      <w:pPr>
        <w:suppressAutoHyphens w:val="0"/>
        <w:rPr>
          <w:rFonts w:ascii="Arial" w:hAnsi="Arial" w:cs="Arial"/>
        </w:rPr>
      </w:pPr>
      <w:r>
        <w:rPr>
          <w:rFonts w:ascii="Arial" w:hAnsi="Arial" w:cs="Arial"/>
        </w:rPr>
        <w:br w:type="page"/>
      </w:r>
    </w:p>
    <w:p w14:paraId="3BE75437" w14:textId="4D9B381C" w:rsidR="00302A07" w:rsidRDefault="00302A07" w:rsidP="00302A07">
      <w:pPr>
        <w:jc w:val="center"/>
        <w:rPr>
          <w:rFonts w:ascii="Arial" w:hAnsi="Arial" w:cs="Arial"/>
          <w:color w:val="000000"/>
          <w:szCs w:val="22"/>
        </w:rPr>
      </w:pPr>
      <w:r w:rsidRPr="00302A07">
        <w:rPr>
          <w:rFonts w:ascii="Arial" w:hAnsi="Arial" w:cs="Arial"/>
          <w:b/>
          <w:color w:val="000000"/>
          <w:szCs w:val="22"/>
        </w:rPr>
        <w:lastRenderedPageBreak/>
        <w:t>ANEXO IV</w:t>
      </w:r>
    </w:p>
    <w:p w14:paraId="7969AFD4" w14:textId="3552933D" w:rsidR="00302A07" w:rsidRDefault="00302A07" w:rsidP="00302A07">
      <w:pPr>
        <w:jc w:val="center"/>
        <w:rPr>
          <w:rFonts w:ascii="Arial" w:hAnsi="Arial" w:cs="Arial"/>
          <w:b/>
          <w:bCs/>
          <w:sz w:val="18"/>
        </w:rPr>
      </w:pPr>
      <w:r>
        <w:rPr>
          <w:rFonts w:ascii="Arial" w:hAnsi="Arial" w:cs="Arial"/>
          <w:color w:val="000000"/>
          <w:szCs w:val="22"/>
        </w:rPr>
        <w:t>====================================================================================</w:t>
      </w:r>
    </w:p>
    <w:p w14:paraId="668B4F99" w14:textId="77777777" w:rsidR="00302A07" w:rsidRPr="00332733" w:rsidRDefault="00302A07" w:rsidP="00302A07">
      <w:pPr>
        <w:jc w:val="center"/>
        <w:rPr>
          <w:rFonts w:ascii="Arial" w:hAnsi="Arial" w:cs="Arial"/>
          <w:b/>
          <w:bCs/>
          <w:shd w:val="clear" w:color="auto" w:fill="FFFFFF"/>
        </w:rPr>
      </w:pPr>
      <w:r w:rsidRPr="00332733">
        <w:rPr>
          <w:rFonts w:ascii="Arial" w:hAnsi="Arial" w:cs="Arial"/>
          <w:b/>
        </w:rPr>
        <w:t>DECLARAÇÃO DE CONTROLE AMBIENTAL PARA UTILIZAÇÃO DE PRODUTOS E SUBPRODUTOS DE MADEIRA DE ORIGEM NATIVA</w:t>
      </w:r>
    </w:p>
    <w:p w14:paraId="09799CE4" w14:textId="77777777" w:rsidR="00302A07" w:rsidRDefault="00302A07" w:rsidP="00302A07">
      <w:pPr>
        <w:jc w:val="center"/>
        <w:rPr>
          <w:rFonts w:ascii="Arial" w:hAnsi="Arial" w:cs="Arial"/>
          <w:b/>
          <w:bCs/>
          <w:sz w:val="18"/>
        </w:rPr>
      </w:pPr>
      <w:r>
        <w:rPr>
          <w:rFonts w:ascii="Arial" w:hAnsi="Arial" w:cs="Arial"/>
          <w:color w:val="000000"/>
          <w:szCs w:val="22"/>
        </w:rPr>
        <w:t>====================================================================================</w:t>
      </w:r>
    </w:p>
    <w:p w14:paraId="1984976B" w14:textId="77777777" w:rsidR="00302A07" w:rsidRPr="009C18CF" w:rsidRDefault="00302A07" w:rsidP="00302A07">
      <w:pPr>
        <w:jc w:val="center"/>
        <w:rPr>
          <w:rFonts w:ascii="Arial" w:hAnsi="Arial" w:cs="Arial"/>
          <w:b/>
          <w:bCs/>
          <w:shd w:val="clear" w:color="auto" w:fill="FFFFFF"/>
        </w:rPr>
      </w:pPr>
    </w:p>
    <w:p w14:paraId="0EB1AD61" w14:textId="77777777" w:rsidR="00302A07" w:rsidRPr="009C18CF" w:rsidRDefault="00302A07" w:rsidP="00302A07">
      <w:pPr>
        <w:jc w:val="center"/>
        <w:rPr>
          <w:rFonts w:ascii="Arial" w:hAnsi="Arial" w:cs="Arial"/>
          <w:b/>
          <w:bCs/>
          <w:shd w:val="clear" w:color="auto" w:fill="FFFFFF"/>
        </w:rPr>
      </w:pPr>
    </w:p>
    <w:p w14:paraId="51551CFB" w14:textId="77777777" w:rsidR="00302A07" w:rsidRPr="009C18CF" w:rsidRDefault="00302A07" w:rsidP="00302A07">
      <w:pPr>
        <w:jc w:val="center"/>
        <w:rPr>
          <w:rFonts w:ascii="Arial" w:hAnsi="Arial" w:cs="Arial"/>
          <w:bCs/>
          <w:shd w:val="clear" w:color="auto" w:fill="FFFFFF"/>
        </w:rPr>
      </w:pPr>
    </w:p>
    <w:p w14:paraId="4945B29C" w14:textId="77777777" w:rsidR="00302A07" w:rsidRPr="009C18CF" w:rsidRDefault="00302A07" w:rsidP="00302A07">
      <w:pPr>
        <w:jc w:val="center"/>
        <w:rPr>
          <w:rFonts w:ascii="Arial" w:hAnsi="Arial" w:cs="Arial"/>
          <w:bCs/>
          <w:shd w:val="clear" w:color="auto" w:fill="FFFFFF"/>
        </w:rPr>
      </w:pPr>
    </w:p>
    <w:p w14:paraId="11E1D3F4" w14:textId="77777777" w:rsidR="00302A07" w:rsidRPr="009C18CF" w:rsidRDefault="00302A07" w:rsidP="00302A07">
      <w:pPr>
        <w:ind w:firstLine="567"/>
        <w:jc w:val="both"/>
        <w:rPr>
          <w:rFonts w:ascii="Arial" w:hAnsi="Arial" w:cs="Arial"/>
          <w:bCs/>
        </w:rPr>
      </w:pPr>
      <w:r w:rsidRPr="009C18CF">
        <w:rPr>
          <w:rFonts w:ascii="Arial" w:hAnsi="Arial" w:cs="Arial"/>
          <w:bCs/>
          <w:shd w:val="clear" w:color="auto" w:fill="FFFFFF"/>
        </w:rPr>
        <w:t xml:space="preserve">_____________________________________________ (denominação da pessoa jurídica), representada por seu representante legal (nome completo) </w:t>
      </w:r>
      <w:r w:rsidRPr="009C18CF">
        <w:rPr>
          <w:rFonts w:ascii="Arial" w:hAnsi="Arial" w:cs="Arial"/>
          <w:bCs/>
        </w:rPr>
        <w:t xml:space="preserve">____________________,  </w:t>
      </w:r>
      <w:r w:rsidRPr="009C18CF">
        <w:rPr>
          <w:rFonts w:ascii="Arial" w:hAnsi="Arial" w:cs="Arial"/>
          <w:b/>
          <w:bCs/>
        </w:rPr>
        <w:t>DECLARA</w:t>
      </w:r>
      <w:r w:rsidRPr="009C18CF">
        <w:rPr>
          <w:rFonts w:ascii="Arial" w:hAnsi="Arial" w:cs="Arial"/>
          <w:bCs/>
        </w:rPr>
        <w:t>, sob as penas da lei que  para a execução dos serviços objeto desta a Licitação somente serão utilizados produtos e subprodutos de madeira de origem nativa que tenha procedência legal, decorrentes de desmatamento autorizado ou de manejo florestal aprovados por órgão ambiental competente, integrante do Sistema Nacional do Meio Ambiente – SISNAMA, com comprovante de inscrição no CADMADEIRA – Cadastro Estadual das Pessoas Jurídicas que comercializam , no Estado de São Paulo, produtos e subprodutos de origem nativa de flora brasileira, instituído pelo Decreto Municipal nº 53.047/08, ficando sujeito às sanções administrativas previstas na Lei Federal nº 8.666/93 e no inciso V, do § 8º, do art. 72 da Lei Federal 9.605/98, sem prejuízo das implicações de orde</w:t>
      </w:r>
      <w:r>
        <w:rPr>
          <w:rFonts w:ascii="Arial" w:hAnsi="Arial" w:cs="Arial"/>
          <w:bCs/>
        </w:rPr>
        <w:t xml:space="preserve">m criminal estabelecidas em lei, </w:t>
      </w:r>
      <w:r w:rsidRPr="00501814">
        <w:rPr>
          <w:rFonts w:ascii="Arial" w:hAnsi="Arial" w:cs="Arial"/>
          <w:bCs/>
        </w:rPr>
        <w:t xml:space="preserve"> </w:t>
      </w:r>
      <w:r w:rsidRPr="009C18CF">
        <w:rPr>
          <w:rFonts w:ascii="Arial" w:hAnsi="Arial" w:cs="Arial"/>
          <w:bCs/>
        </w:rPr>
        <w:t>em conformidade com o disposto no art. 4º, § 2º, do Decreto Municipal  nº 13.294, de 09 de  outubro de 2009, que “estabelece procedimentos de controle ambiental para a utilização de produtos e subprodutos de madeira de origem nativa em obras e serviços de Engenharia contratados pelo Município de Piracicaba.”,</w:t>
      </w:r>
    </w:p>
    <w:p w14:paraId="1F8D03D8" w14:textId="77777777" w:rsidR="00302A07" w:rsidRPr="009C18CF" w:rsidRDefault="00302A07" w:rsidP="00302A07">
      <w:pPr>
        <w:ind w:firstLine="567"/>
        <w:jc w:val="both"/>
        <w:rPr>
          <w:rFonts w:ascii="Arial" w:hAnsi="Arial" w:cs="Arial"/>
          <w:bCs/>
        </w:rPr>
      </w:pPr>
    </w:p>
    <w:p w14:paraId="7FD944E4" w14:textId="77777777" w:rsidR="00302A07" w:rsidRPr="009C18CF" w:rsidRDefault="00302A07" w:rsidP="00302A07">
      <w:pPr>
        <w:pStyle w:val="Corpodetexto"/>
        <w:rPr>
          <w:sz w:val="20"/>
          <w:lang w:val="pt-BR"/>
        </w:rPr>
      </w:pPr>
    </w:p>
    <w:p w14:paraId="4D34CD59" w14:textId="77777777" w:rsidR="00302A07" w:rsidRPr="009C18CF" w:rsidRDefault="00302A07" w:rsidP="00302A07">
      <w:pPr>
        <w:pStyle w:val="Corpodetexto"/>
        <w:rPr>
          <w:sz w:val="20"/>
        </w:rPr>
      </w:pPr>
    </w:p>
    <w:p w14:paraId="7DB6A62C" w14:textId="77777777" w:rsidR="00302A07" w:rsidRPr="009C18CF" w:rsidRDefault="00302A07" w:rsidP="00302A07">
      <w:pPr>
        <w:pStyle w:val="Corpodetexto"/>
        <w:rPr>
          <w:sz w:val="20"/>
        </w:rPr>
      </w:pPr>
    </w:p>
    <w:p w14:paraId="6311D3D4" w14:textId="77777777" w:rsidR="00302A07" w:rsidRPr="009C18CF" w:rsidRDefault="00302A07" w:rsidP="00302A07">
      <w:pPr>
        <w:pStyle w:val="Ttulo"/>
        <w:rPr>
          <w:rFonts w:ascii="Arial" w:hAnsi="Arial" w:cs="Arial"/>
          <w:sz w:val="20"/>
        </w:rPr>
      </w:pPr>
      <w:r w:rsidRPr="009C18CF">
        <w:rPr>
          <w:rFonts w:ascii="Arial" w:hAnsi="Arial" w:cs="Arial"/>
          <w:sz w:val="20"/>
        </w:rPr>
        <w:t>_______________________________________</w:t>
      </w:r>
    </w:p>
    <w:p w14:paraId="3DF850F2" w14:textId="77777777" w:rsidR="00302A07" w:rsidRPr="009C18CF" w:rsidRDefault="00302A07" w:rsidP="00302A07">
      <w:pPr>
        <w:pStyle w:val="Ttulo"/>
        <w:rPr>
          <w:rFonts w:ascii="Arial" w:hAnsi="Arial" w:cs="Arial"/>
          <w:sz w:val="20"/>
        </w:rPr>
      </w:pPr>
      <w:r w:rsidRPr="009C18CF">
        <w:rPr>
          <w:rFonts w:ascii="Arial" w:hAnsi="Arial" w:cs="Arial"/>
          <w:sz w:val="20"/>
        </w:rPr>
        <w:t>data</w:t>
      </w:r>
    </w:p>
    <w:p w14:paraId="7A462116" w14:textId="77777777" w:rsidR="00302A07" w:rsidRPr="009C18CF" w:rsidRDefault="00302A07" w:rsidP="00302A07">
      <w:pPr>
        <w:pStyle w:val="Ttulo"/>
        <w:rPr>
          <w:rFonts w:ascii="Arial" w:hAnsi="Arial" w:cs="Arial"/>
          <w:sz w:val="20"/>
        </w:rPr>
      </w:pPr>
    </w:p>
    <w:p w14:paraId="6F704CA3" w14:textId="77777777" w:rsidR="00302A07" w:rsidRPr="009C18CF" w:rsidRDefault="00302A07" w:rsidP="00302A07">
      <w:pPr>
        <w:pStyle w:val="Ttulo"/>
        <w:rPr>
          <w:rFonts w:ascii="Arial" w:hAnsi="Arial" w:cs="Arial"/>
          <w:sz w:val="20"/>
        </w:rPr>
      </w:pPr>
    </w:p>
    <w:p w14:paraId="42390EF6" w14:textId="77777777" w:rsidR="00302A07" w:rsidRPr="009C18CF" w:rsidRDefault="00302A07" w:rsidP="00302A07">
      <w:pPr>
        <w:pStyle w:val="Subttulo"/>
        <w:rPr>
          <w:rFonts w:ascii="Arial" w:hAnsi="Arial" w:cs="Arial"/>
          <w:sz w:val="20"/>
        </w:rPr>
      </w:pPr>
    </w:p>
    <w:p w14:paraId="21FFD60D" w14:textId="77777777" w:rsidR="00302A07" w:rsidRDefault="00302A07" w:rsidP="00302A07">
      <w:pPr>
        <w:pStyle w:val="Ttulo"/>
        <w:rPr>
          <w:rFonts w:ascii="Arial" w:hAnsi="Arial" w:cs="Arial"/>
          <w:sz w:val="20"/>
        </w:rPr>
      </w:pPr>
      <w:r w:rsidRPr="009C18CF">
        <w:rPr>
          <w:rFonts w:ascii="Arial" w:hAnsi="Arial" w:cs="Arial"/>
          <w:sz w:val="20"/>
        </w:rPr>
        <w:t>_______________________________________</w:t>
      </w:r>
    </w:p>
    <w:p w14:paraId="2429D12F" w14:textId="2AA6EF45" w:rsidR="00302A07" w:rsidRDefault="00302A07" w:rsidP="00302A07">
      <w:pPr>
        <w:tabs>
          <w:tab w:val="left" w:pos="284"/>
        </w:tabs>
        <w:jc w:val="center"/>
        <w:rPr>
          <w:b/>
        </w:rPr>
      </w:pPr>
      <w:r w:rsidRPr="00FD3AE3">
        <w:rPr>
          <w:b/>
        </w:rPr>
        <w:t>Assinatura do Representante legal</w:t>
      </w:r>
    </w:p>
    <w:p w14:paraId="6135FD29" w14:textId="77777777" w:rsidR="00302A07" w:rsidRDefault="00302A07">
      <w:pPr>
        <w:suppressAutoHyphens w:val="0"/>
        <w:rPr>
          <w:b/>
        </w:rPr>
      </w:pPr>
      <w:r>
        <w:rPr>
          <w:b/>
        </w:rPr>
        <w:br w:type="page"/>
      </w:r>
    </w:p>
    <w:p w14:paraId="6F15AD4D" w14:textId="56547CD2" w:rsidR="005C1528" w:rsidRPr="000E0F32" w:rsidRDefault="005C1528" w:rsidP="00C04997">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ANEXO V</w:t>
      </w:r>
    </w:p>
    <w:p w14:paraId="2DA643C8"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5E831D35" w14:textId="77777777" w:rsidR="00105AF2" w:rsidRPr="000E0F32" w:rsidRDefault="005D1FA8" w:rsidP="00C04997">
      <w:pPr>
        <w:tabs>
          <w:tab w:val="left" w:pos="284"/>
        </w:tabs>
        <w:jc w:val="center"/>
        <w:rPr>
          <w:rFonts w:ascii="Arial" w:hAnsi="Arial" w:cs="Arial"/>
          <w:b/>
        </w:rPr>
      </w:pPr>
      <w:r w:rsidRPr="000E0F32">
        <w:rPr>
          <w:rFonts w:ascii="Arial" w:hAnsi="Arial" w:cs="Arial"/>
          <w:b/>
        </w:rPr>
        <w:t>MODELO DE PROPOSTA</w:t>
      </w:r>
    </w:p>
    <w:p w14:paraId="67045404" w14:textId="77777777" w:rsidR="00105AF2" w:rsidRPr="000E0F32" w:rsidRDefault="00105AF2" w:rsidP="00C04997">
      <w:pPr>
        <w:tabs>
          <w:tab w:val="left" w:pos="284"/>
        </w:tabs>
        <w:jc w:val="both"/>
        <w:rPr>
          <w:rFonts w:ascii="Arial" w:hAnsi="Arial" w:cs="Arial"/>
        </w:rPr>
      </w:pPr>
      <w:r w:rsidRPr="000E0F32">
        <w:rPr>
          <w:rFonts w:ascii="Arial" w:hAnsi="Arial" w:cs="Arial"/>
        </w:rPr>
        <w:t>===================================================================================</w:t>
      </w:r>
    </w:p>
    <w:p w14:paraId="2C180E85" w14:textId="77777777" w:rsidR="00105AF2" w:rsidRPr="000E0F32" w:rsidRDefault="00105AF2" w:rsidP="00C04997">
      <w:pPr>
        <w:tabs>
          <w:tab w:val="left" w:pos="284"/>
        </w:tabs>
        <w:jc w:val="both"/>
        <w:rPr>
          <w:rFonts w:ascii="Arial" w:hAnsi="Arial" w:cs="Arial"/>
        </w:rPr>
      </w:pPr>
    </w:p>
    <w:p w14:paraId="31F1E1D4" w14:textId="77777777" w:rsidR="005D1FA8" w:rsidRPr="000E0F32" w:rsidRDefault="005D1FA8" w:rsidP="00C04997">
      <w:pPr>
        <w:tabs>
          <w:tab w:val="left" w:pos="284"/>
        </w:tabs>
        <w:jc w:val="both"/>
        <w:rPr>
          <w:rFonts w:ascii="Arial" w:hAnsi="Arial" w:cs="Arial"/>
        </w:rPr>
      </w:pPr>
    </w:p>
    <w:p w14:paraId="082899F7" w14:textId="77777777" w:rsidR="008C143A" w:rsidRPr="000E0F32" w:rsidRDefault="008C143A" w:rsidP="00C04997">
      <w:pPr>
        <w:pStyle w:val="Corpodetexto31"/>
        <w:tabs>
          <w:tab w:val="left" w:pos="284"/>
        </w:tabs>
        <w:rPr>
          <w:b/>
          <w:color w:val="auto"/>
        </w:rPr>
      </w:pPr>
      <w:r w:rsidRPr="000E0F32">
        <w:rPr>
          <w:b/>
          <w:color w:val="auto"/>
        </w:rPr>
        <w:t>EMPRESA:</w:t>
      </w:r>
    </w:p>
    <w:p w14:paraId="18A73E46" w14:textId="77777777" w:rsidR="008C143A" w:rsidRPr="000E0F32" w:rsidRDefault="008C143A" w:rsidP="00C04997">
      <w:pPr>
        <w:tabs>
          <w:tab w:val="left" w:pos="284"/>
        </w:tabs>
        <w:jc w:val="both"/>
        <w:rPr>
          <w:rFonts w:ascii="Arial" w:hAnsi="Arial" w:cs="Arial"/>
        </w:rPr>
      </w:pPr>
      <w:r w:rsidRPr="000E0F32">
        <w:rPr>
          <w:rFonts w:ascii="Arial" w:hAnsi="Arial" w:cs="Arial"/>
        </w:rPr>
        <w:t>Razão Social:</w:t>
      </w:r>
    </w:p>
    <w:p w14:paraId="630CB6FB" w14:textId="77777777" w:rsidR="008C143A" w:rsidRPr="000E0F32" w:rsidRDefault="008C143A" w:rsidP="00C04997">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9D493D2" w14:textId="7F1E7DC3" w:rsidR="008C143A" w:rsidRPr="000E0F32" w:rsidRDefault="008C143A" w:rsidP="00C04997">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B37DAEB" w14:textId="77777777" w:rsidR="008C143A" w:rsidRPr="000E0F32" w:rsidRDefault="008C143A" w:rsidP="00C04997">
      <w:pPr>
        <w:pStyle w:val="Corpodetexto21"/>
        <w:tabs>
          <w:tab w:val="left" w:pos="284"/>
        </w:tabs>
        <w:rPr>
          <w:b w:val="0"/>
          <w:sz w:val="20"/>
        </w:rPr>
      </w:pPr>
      <w:r w:rsidRPr="000E0F32">
        <w:rPr>
          <w:b w:val="0"/>
          <w:sz w:val="20"/>
        </w:rPr>
        <w:t>Telefone:</w:t>
      </w:r>
    </w:p>
    <w:p w14:paraId="58D65E7C" w14:textId="77777777" w:rsidR="008C143A" w:rsidRPr="000E0F32" w:rsidRDefault="008C143A" w:rsidP="00C04997">
      <w:pPr>
        <w:pStyle w:val="Corpodetexto21"/>
        <w:tabs>
          <w:tab w:val="left" w:pos="284"/>
        </w:tabs>
        <w:rPr>
          <w:b w:val="0"/>
          <w:sz w:val="20"/>
        </w:rPr>
      </w:pPr>
      <w:proofErr w:type="spellStart"/>
      <w:proofErr w:type="gramStart"/>
      <w:r w:rsidRPr="000E0F32">
        <w:rPr>
          <w:b w:val="0"/>
          <w:sz w:val="20"/>
        </w:rPr>
        <w:t>Email</w:t>
      </w:r>
      <w:proofErr w:type="spellEnd"/>
      <w:r w:rsidRPr="000E0F32">
        <w:rPr>
          <w:b w:val="0"/>
          <w:sz w:val="20"/>
        </w:rPr>
        <w:t xml:space="preserve"> Comercial</w:t>
      </w:r>
      <w:proofErr w:type="gramEnd"/>
      <w:r w:rsidRPr="000E0F32">
        <w:rPr>
          <w:b w:val="0"/>
          <w:sz w:val="20"/>
        </w:rPr>
        <w:t xml:space="preserve">: </w:t>
      </w:r>
    </w:p>
    <w:p w14:paraId="32F3914A" w14:textId="51313BE2" w:rsidR="008C143A" w:rsidRPr="000E0F32" w:rsidRDefault="00F23FE2" w:rsidP="00C04997">
      <w:pPr>
        <w:tabs>
          <w:tab w:val="left" w:pos="567"/>
        </w:tabs>
        <w:jc w:val="both"/>
        <w:rPr>
          <w:rFonts w:ascii="Arial" w:hAnsi="Arial" w:cs="Arial"/>
        </w:rPr>
      </w:pPr>
      <w:r w:rsidRPr="000E0F32">
        <w:rPr>
          <w:rFonts w:ascii="Arial" w:hAnsi="Arial" w:cs="Arial"/>
        </w:rPr>
        <w:tab/>
      </w:r>
      <w:r w:rsidR="008C143A" w:rsidRPr="000E0F32">
        <w:rPr>
          <w:rFonts w:ascii="Arial" w:hAnsi="Arial" w:cs="Arial"/>
        </w:rPr>
        <w:t xml:space="preserve">Porte: </w:t>
      </w:r>
      <w:proofErr w:type="gramStart"/>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w:t>
      </w:r>
      <w:proofErr w:type="gramEnd"/>
      <w:r w:rsidR="008C143A" w:rsidRPr="000E0F32">
        <w:rPr>
          <w:rFonts w:ascii="Arial" w:hAnsi="Arial" w:cs="Arial"/>
        </w:rPr>
        <w:t xml:space="preserve"> Microempresa</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Empresa de Pequeno Porte</w:t>
      </w:r>
      <w:r w:rsidR="00F526FF" w:rsidRPr="000E0F32">
        <w:rPr>
          <w:rFonts w:ascii="Arial" w:hAnsi="Arial" w:cs="Arial"/>
        </w:rPr>
        <w:t xml:space="preserve"> </w:t>
      </w:r>
      <w:r w:rsidR="008C143A" w:rsidRPr="000E0F32">
        <w:rPr>
          <w:rFonts w:ascii="Arial" w:hAnsi="Arial" w:cs="Arial"/>
        </w:rPr>
        <w:t>(</w:t>
      </w:r>
      <w:r w:rsidR="00F526FF" w:rsidRPr="000E0F32">
        <w:rPr>
          <w:rFonts w:ascii="Arial" w:hAnsi="Arial" w:cs="Arial"/>
        </w:rPr>
        <w:t xml:space="preserve"> </w:t>
      </w:r>
      <w:r w:rsidR="008C143A" w:rsidRPr="000E0F32">
        <w:rPr>
          <w:rFonts w:ascii="Arial" w:hAnsi="Arial" w:cs="Arial"/>
        </w:rPr>
        <w:t>) Outros</w:t>
      </w:r>
    </w:p>
    <w:p w14:paraId="284937AD" w14:textId="77777777" w:rsidR="005D1FA8" w:rsidRPr="000E0F32" w:rsidRDefault="005D1FA8" w:rsidP="00C04997">
      <w:pPr>
        <w:tabs>
          <w:tab w:val="left" w:pos="284"/>
        </w:tabs>
        <w:jc w:val="both"/>
        <w:rPr>
          <w:rFonts w:ascii="Arial" w:hAnsi="Arial" w:cs="Arial"/>
        </w:rPr>
      </w:pPr>
    </w:p>
    <w:p w14:paraId="1BE9B181" w14:textId="77777777" w:rsidR="005D1FA8" w:rsidRPr="000E0F32" w:rsidRDefault="005D1FA8" w:rsidP="00C04997">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D1FA8" w:rsidRPr="000E0F32" w14:paraId="004C30B2"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F4B6A8B"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B4337AE"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1CBBD851" w14:textId="77777777" w:rsidR="005D1FA8" w:rsidRPr="000E0F32" w:rsidRDefault="005D1FA8" w:rsidP="00C04997">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D66678D" w14:textId="77777777" w:rsidR="005D1FA8" w:rsidRPr="000E0F32" w:rsidRDefault="005D1FA8" w:rsidP="00C04997">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C9F7B0C"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D402159" w14:textId="77777777" w:rsidR="005D1FA8" w:rsidRPr="000E0F32" w:rsidRDefault="005D1FA8" w:rsidP="00C04997">
            <w:pPr>
              <w:pStyle w:val="Contedodatabela"/>
              <w:tabs>
                <w:tab w:val="left" w:pos="284"/>
              </w:tabs>
              <w:jc w:val="center"/>
              <w:rPr>
                <w:rFonts w:ascii="Arial" w:hAnsi="Arial" w:cs="Arial"/>
                <w:b/>
              </w:rPr>
            </w:pPr>
            <w:r w:rsidRPr="000E0F32">
              <w:rPr>
                <w:rFonts w:ascii="Arial" w:hAnsi="Arial" w:cs="Arial"/>
                <w:b/>
              </w:rPr>
              <w:t>Valor Total</w:t>
            </w:r>
          </w:p>
        </w:tc>
      </w:tr>
      <w:tr w:rsidR="005D1FA8" w:rsidRPr="000E0F32" w14:paraId="025303CE"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F4DC95"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DBEF1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13B455D"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9E0CB2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FDE688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25D5A02"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r w:rsidR="005D1FA8" w:rsidRPr="000E0F32" w14:paraId="3E47B737" w14:textId="77777777" w:rsidTr="0047732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C599BA"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8A74EA3"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5809A6E"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B15849"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4B94B8B1"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37E45C7" w14:textId="77777777" w:rsidR="005D1FA8" w:rsidRPr="000E0F32" w:rsidRDefault="005D1FA8" w:rsidP="00C04997">
            <w:pPr>
              <w:pBdr>
                <w:top w:val="nil"/>
                <w:left w:val="nil"/>
                <w:bottom w:val="nil"/>
                <w:right w:val="nil"/>
                <w:between w:val="nil"/>
              </w:pBdr>
              <w:tabs>
                <w:tab w:val="left" w:pos="284"/>
              </w:tabs>
              <w:ind w:hanging="2"/>
              <w:jc w:val="center"/>
              <w:rPr>
                <w:rFonts w:ascii="Arial" w:eastAsia="Arial" w:hAnsi="Arial" w:cs="Arial"/>
              </w:rPr>
            </w:pPr>
          </w:p>
        </w:tc>
      </w:tr>
    </w:tbl>
    <w:p w14:paraId="604C7D3D" w14:textId="77777777" w:rsidR="005D1FA8" w:rsidRPr="000E0F32" w:rsidRDefault="005D1FA8" w:rsidP="00C04997">
      <w:pPr>
        <w:tabs>
          <w:tab w:val="left" w:pos="284"/>
        </w:tabs>
        <w:jc w:val="both"/>
        <w:rPr>
          <w:rFonts w:ascii="Arial" w:hAnsi="Arial" w:cs="Arial"/>
        </w:rPr>
      </w:pPr>
    </w:p>
    <w:p w14:paraId="716D7934" w14:textId="77777777" w:rsidR="005D1FA8" w:rsidRPr="000E0F32" w:rsidRDefault="005D1FA8" w:rsidP="00C04997">
      <w:pPr>
        <w:tabs>
          <w:tab w:val="left" w:pos="284"/>
        </w:tabs>
        <w:jc w:val="both"/>
        <w:rPr>
          <w:rFonts w:ascii="Arial" w:hAnsi="Arial" w:cs="Arial"/>
        </w:rPr>
      </w:pPr>
    </w:p>
    <w:p w14:paraId="0FCFBD40" w14:textId="77777777" w:rsidR="005D1FA8" w:rsidRPr="000E0F32" w:rsidRDefault="005D1FA8" w:rsidP="00C04997">
      <w:pPr>
        <w:tabs>
          <w:tab w:val="left" w:pos="284"/>
        </w:tabs>
        <w:jc w:val="both"/>
        <w:rPr>
          <w:rFonts w:ascii="Arial" w:hAnsi="Arial" w:cs="Arial"/>
        </w:rPr>
      </w:pPr>
    </w:p>
    <w:p w14:paraId="2F9BEF62" w14:textId="77777777" w:rsidR="005D1FA8" w:rsidRPr="000E0F32" w:rsidRDefault="005D1FA8" w:rsidP="00C04997">
      <w:pPr>
        <w:tabs>
          <w:tab w:val="left" w:pos="284"/>
        </w:tabs>
        <w:jc w:val="both"/>
        <w:rPr>
          <w:rFonts w:ascii="Arial" w:hAnsi="Arial" w:cs="Arial"/>
        </w:rPr>
      </w:pPr>
    </w:p>
    <w:p w14:paraId="0C3B3FBF" w14:textId="77777777" w:rsidR="005D1FA8" w:rsidRPr="000E0F32" w:rsidRDefault="005D1FA8" w:rsidP="00C04997">
      <w:pPr>
        <w:tabs>
          <w:tab w:val="left" w:pos="284"/>
        </w:tabs>
        <w:jc w:val="both"/>
        <w:rPr>
          <w:rFonts w:ascii="Arial" w:hAnsi="Arial" w:cs="Arial"/>
        </w:rPr>
      </w:pPr>
    </w:p>
    <w:p w14:paraId="58093E41" w14:textId="77777777" w:rsidR="00105AF2" w:rsidRPr="000E0F32" w:rsidRDefault="00105AF2" w:rsidP="00C04997">
      <w:pPr>
        <w:pStyle w:val="Corpodetexto31"/>
        <w:tabs>
          <w:tab w:val="left" w:pos="284"/>
        </w:tabs>
        <w:rPr>
          <w:b/>
          <w:color w:val="auto"/>
        </w:rPr>
      </w:pPr>
      <w:r w:rsidRPr="000E0F32">
        <w:rPr>
          <w:b/>
          <w:color w:val="auto"/>
        </w:rPr>
        <w:t>DADOS BANCÁRIOS PARA FINS DE PAGAMENTO:</w:t>
      </w:r>
    </w:p>
    <w:p w14:paraId="75A62278" w14:textId="77777777" w:rsidR="00105AF2" w:rsidRPr="000E0F32" w:rsidRDefault="00105AF2" w:rsidP="00C04997">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1855427" w14:textId="77777777" w:rsidR="00105AF2" w:rsidRPr="000E0F32" w:rsidRDefault="005D1FA8" w:rsidP="00C04997">
      <w:pPr>
        <w:pStyle w:val="Corpodetexto31"/>
        <w:tabs>
          <w:tab w:val="left" w:pos="284"/>
        </w:tabs>
        <w:rPr>
          <w:color w:val="auto"/>
        </w:rPr>
      </w:pPr>
      <w:r w:rsidRPr="000E0F32">
        <w:rPr>
          <w:color w:val="auto"/>
        </w:rPr>
        <w:t xml:space="preserve">Nº da </w:t>
      </w:r>
      <w:r w:rsidR="00105AF2" w:rsidRPr="000E0F32">
        <w:rPr>
          <w:color w:val="auto"/>
        </w:rPr>
        <w:t>Agência:</w:t>
      </w:r>
      <w:r w:rsidR="00105AF2" w:rsidRPr="000E0F32">
        <w:rPr>
          <w:color w:val="auto"/>
        </w:rPr>
        <w:tab/>
      </w:r>
      <w:r w:rsidR="00105AF2" w:rsidRPr="000E0F32">
        <w:rPr>
          <w:color w:val="auto"/>
        </w:rPr>
        <w:tab/>
      </w:r>
      <w:r w:rsidR="00105AF2" w:rsidRPr="000E0F32">
        <w:rPr>
          <w:color w:val="auto"/>
        </w:rPr>
        <w:tab/>
      </w:r>
    </w:p>
    <w:p w14:paraId="72FA07B3" w14:textId="77777777" w:rsidR="00105AF2" w:rsidRPr="000E0F32" w:rsidRDefault="00105AF2" w:rsidP="00C04997">
      <w:pPr>
        <w:pStyle w:val="Corpodetexto31"/>
        <w:tabs>
          <w:tab w:val="left" w:pos="284"/>
        </w:tabs>
        <w:rPr>
          <w:b/>
          <w:color w:val="auto"/>
        </w:rPr>
      </w:pPr>
      <w:r w:rsidRPr="000E0F32">
        <w:rPr>
          <w:color w:val="auto"/>
        </w:rPr>
        <w:t>Nº Conta Corrente</w:t>
      </w:r>
    </w:p>
    <w:p w14:paraId="7D064C52" w14:textId="77777777" w:rsidR="00105AF2" w:rsidRPr="000E0F32" w:rsidRDefault="00105AF2" w:rsidP="00C04997">
      <w:pPr>
        <w:pStyle w:val="Corpodetexto31"/>
        <w:tabs>
          <w:tab w:val="left" w:pos="284"/>
        </w:tabs>
        <w:rPr>
          <w:b/>
          <w:color w:val="auto"/>
        </w:rPr>
      </w:pPr>
    </w:p>
    <w:p w14:paraId="75AAD98D" w14:textId="77777777" w:rsidR="00E135E9" w:rsidRPr="000E0F32" w:rsidRDefault="00E135E9" w:rsidP="00C04997">
      <w:pPr>
        <w:pStyle w:val="Corpodetexto31"/>
        <w:tabs>
          <w:tab w:val="left" w:pos="284"/>
        </w:tabs>
        <w:rPr>
          <w:b/>
          <w:color w:val="auto"/>
        </w:rPr>
      </w:pPr>
    </w:p>
    <w:p w14:paraId="3668E87D" w14:textId="77777777" w:rsidR="005D1FA8" w:rsidRPr="000E0F32" w:rsidRDefault="005D1FA8" w:rsidP="00C04997">
      <w:pPr>
        <w:pStyle w:val="Corpodetexto31"/>
        <w:tabs>
          <w:tab w:val="left" w:pos="284"/>
        </w:tabs>
        <w:rPr>
          <w:b/>
          <w:color w:val="auto"/>
        </w:rPr>
      </w:pPr>
    </w:p>
    <w:p w14:paraId="71ABDD65" w14:textId="77777777" w:rsidR="005D1FA8" w:rsidRPr="000E0F32" w:rsidRDefault="005D1FA8" w:rsidP="00C04997">
      <w:pPr>
        <w:pStyle w:val="Corpodetexto31"/>
        <w:tabs>
          <w:tab w:val="left" w:pos="284"/>
        </w:tabs>
        <w:rPr>
          <w:b/>
          <w:color w:val="auto"/>
        </w:rPr>
      </w:pPr>
    </w:p>
    <w:p w14:paraId="695971A9" w14:textId="77777777" w:rsidR="005D1FA8" w:rsidRPr="000E0F32" w:rsidRDefault="005D1FA8" w:rsidP="00C04997">
      <w:pPr>
        <w:pStyle w:val="Corpodetexto31"/>
        <w:tabs>
          <w:tab w:val="left" w:pos="284"/>
        </w:tabs>
        <w:rPr>
          <w:b/>
          <w:color w:val="auto"/>
        </w:rPr>
      </w:pPr>
    </w:p>
    <w:p w14:paraId="4348813D" w14:textId="77777777" w:rsidR="004F07C6" w:rsidRPr="000E0F32" w:rsidRDefault="004F07C6" w:rsidP="00C04997">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F92DCDF" w14:textId="77777777" w:rsidR="004F07C6" w:rsidRPr="000E0F32" w:rsidRDefault="004F07C6" w:rsidP="00C04997">
      <w:pPr>
        <w:tabs>
          <w:tab w:val="left" w:pos="284"/>
        </w:tabs>
        <w:jc w:val="both"/>
        <w:rPr>
          <w:rFonts w:ascii="Arial" w:hAnsi="Arial" w:cs="Arial"/>
        </w:rPr>
      </w:pPr>
      <w:r w:rsidRPr="000E0F32">
        <w:rPr>
          <w:rFonts w:ascii="Arial" w:hAnsi="Arial" w:cs="Arial"/>
        </w:rPr>
        <w:t>Nome:</w:t>
      </w:r>
    </w:p>
    <w:p w14:paraId="50303D70" w14:textId="77777777" w:rsidR="004F07C6" w:rsidRPr="000E0F32" w:rsidRDefault="004F07C6" w:rsidP="00C04997">
      <w:pPr>
        <w:tabs>
          <w:tab w:val="left" w:pos="284"/>
        </w:tabs>
        <w:jc w:val="both"/>
        <w:rPr>
          <w:rFonts w:ascii="Arial" w:hAnsi="Arial" w:cs="Arial"/>
        </w:rPr>
      </w:pPr>
      <w:r w:rsidRPr="000E0F32">
        <w:rPr>
          <w:rFonts w:ascii="Arial" w:hAnsi="Arial" w:cs="Arial"/>
        </w:rPr>
        <w:t>CPF:</w:t>
      </w:r>
    </w:p>
    <w:p w14:paraId="65B1D723" w14:textId="77777777" w:rsidR="004F07C6" w:rsidRPr="000E0F32" w:rsidRDefault="004F07C6" w:rsidP="00C04997">
      <w:pPr>
        <w:tabs>
          <w:tab w:val="left" w:pos="284"/>
        </w:tabs>
        <w:jc w:val="both"/>
        <w:rPr>
          <w:rFonts w:ascii="Arial" w:hAnsi="Arial" w:cs="Arial"/>
        </w:rPr>
      </w:pPr>
      <w:r w:rsidRPr="000E0F32">
        <w:rPr>
          <w:rFonts w:ascii="Arial" w:hAnsi="Arial" w:cs="Arial"/>
        </w:rPr>
        <w:t>RG:</w:t>
      </w:r>
    </w:p>
    <w:p w14:paraId="729757AB" w14:textId="77777777" w:rsidR="004F07C6" w:rsidRPr="000E0F32" w:rsidRDefault="004F07C6" w:rsidP="00C04997">
      <w:pPr>
        <w:tabs>
          <w:tab w:val="left" w:pos="284"/>
        </w:tabs>
        <w:jc w:val="both"/>
        <w:rPr>
          <w:rFonts w:ascii="Arial" w:hAnsi="Arial" w:cs="Arial"/>
        </w:rPr>
      </w:pPr>
      <w:r w:rsidRPr="000E0F32">
        <w:rPr>
          <w:rFonts w:ascii="Arial" w:hAnsi="Arial" w:cs="Arial"/>
        </w:rPr>
        <w:t>Nacionalidade:</w:t>
      </w:r>
    </w:p>
    <w:p w14:paraId="330B21EC" w14:textId="77777777" w:rsidR="004F07C6" w:rsidRPr="000E0F32" w:rsidRDefault="004F07C6" w:rsidP="00C04997">
      <w:pPr>
        <w:tabs>
          <w:tab w:val="left" w:pos="284"/>
        </w:tabs>
        <w:jc w:val="both"/>
        <w:rPr>
          <w:rFonts w:ascii="Arial" w:hAnsi="Arial" w:cs="Arial"/>
        </w:rPr>
      </w:pPr>
      <w:r w:rsidRPr="000E0F32">
        <w:rPr>
          <w:rFonts w:ascii="Arial" w:hAnsi="Arial" w:cs="Arial"/>
        </w:rPr>
        <w:t>Estado Civil:</w:t>
      </w:r>
    </w:p>
    <w:p w14:paraId="4D213CAA" w14:textId="77777777" w:rsidR="004F07C6" w:rsidRPr="000E0F32" w:rsidRDefault="004F07C6" w:rsidP="00C04997">
      <w:pPr>
        <w:tabs>
          <w:tab w:val="left" w:pos="284"/>
        </w:tabs>
        <w:jc w:val="both"/>
        <w:rPr>
          <w:rFonts w:ascii="Arial" w:hAnsi="Arial" w:cs="Arial"/>
        </w:rPr>
      </w:pPr>
      <w:r w:rsidRPr="000E0F32">
        <w:rPr>
          <w:rFonts w:ascii="Arial" w:hAnsi="Arial" w:cs="Arial"/>
        </w:rPr>
        <w:t>Endereço residencial:</w:t>
      </w:r>
    </w:p>
    <w:p w14:paraId="0F212F1C" w14:textId="77777777" w:rsidR="004F07C6" w:rsidRPr="000E0F32" w:rsidRDefault="004F07C6" w:rsidP="00C04997">
      <w:pPr>
        <w:tabs>
          <w:tab w:val="left" w:pos="284"/>
        </w:tabs>
        <w:jc w:val="both"/>
        <w:rPr>
          <w:rFonts w:ascii="Arial" w:hAnsi="Arial" w:cs="Arial"/>
        </w:rPr>
      </w:pPr>
      <w:r w:rsidRPr="000E0F32">
        <w:rPr>
          <w:rFonts w:ascii="Arial" w:hAnsi="Arial" w:cs="Arial"/>
        </w:rPr>
        <w:t>Profissão:</w:t>
      </w:r>
    </w:p>
    <w:p w14:paraId="0719077D" w14:textId="77777777" w:rsidR="004F07C6" w:rsidRPr="000E0F32" w:rsidRDefault="004F07C6" w:rsidP="00C04997">
      <w:pPr>
        <w:tabs>
          <w:tab w:val="left" w:pos="284"/>
        </w:tabs>
        <w:jc w:val="both"/>
        <w:rPr>
          <w:rFonts w:ascii="Arial" w:hAnsi="Arial" w:cs="Arial"/>
        </w:rPr>
      </w:pPr>
      <w:r w:rsidRPr="000E0F32">
        <w:rPr>
          <w:rFonts w:ascii="Arial" w:hAnsi="Arial" w:cs="Arial"/>
        </w:rPr>
        <w:t>Cargo que ocupa na empresa:</w:t>
      </w:r>
    </w:p>
    <w:p w14:paraId="6640F05E" w14:textId="77777777" w:rsidR="004F07C6" w:rsidRPr="000E0F32" w:rsidRDefault="004F07C6" w:rsidP="00C04997">
      <w:pPr>
        <w:tabs>
          <w:tab w:val="left" w:pos="284"/>
        </w:tabs>
        <w:ind w:left="142" w:firstLine="709"/>
        <w:jc w:val="both"/>
        <w:rPr>
          <w:rFonts w:ascii="Arial" w:hAnsi="Arial" w:cs="Arial"/>
        </w:rPr>
      </w:pPr>
    </w:p>
    <w:p w14:paraId="64523B8F" w14:textId="77777777" w:rsidR="004F07C6" w:rsidRPr="000E0F32" w:rsidRDefault="004F07C6" w:rsidP="00C04997">
      <w:pPr>
        <w:tabs>
          <w:tab w:val="left" w:pos="284"/>
        </w:tabs>
        <w:ind w:left="142" w:firstLine="709"/>
        <w:jc w:val="both"/>
        <w:rPr>
          <w:rFonts w:ascii="Arial" w:hAnsi="Arial" w:cs="Arial"/>
        </w:rPr>
      </w:pPr>
    </w:p>
    <w:p w14:paraId="41C3CEFE" w14:textId="77777777" w:rsidR="004F07C6" w:rsidRPr="000E0F32" w:rsidRDefault="004F07C6" w:rsidP="00C04997">
      <w:pPr>
        <w:tabs>
          <w:tab w:val="left" w:pos="284"/>
        </w:tabs>
        <w:ind w:left="142" w:firstLine="709"/>
        <w:jc w:val="both"/>
        <w:rPr>
          <w:rFonts w:ascii="Arial" w:hAnsi="Arial" w:cs="Arial"/>
        </w:rPr>
      </w:pPr>
    </w:p>
    <w:p w14:paraId="0FE8AB49" w14:textId="77777777" w:rsidR="004F07C6" w:rsidRPr="000E0F32" w:rsidRDefault="004F07C6" w:rsidP="00C04997">
      <w:pPr>
        <w:tabs>
          <w:tab w:val="left" w:pos="284"/>
        </w:tabs>
        <w:ind w:left="142" w:firstLine="709"/>
        <w:jc w:val="both"/>
        <w:rPr>
          <w:rFonts w:ascii="Arial" w:hAnsi="Arial" w:cs="Arial"/>
        </w:rPr>
      </w:pPr>
    </w:p>
    <w:p w14:paraId="6BFFCE28" w14:textId="77777777" w:rsidR="004F07C6" w:rsidRPr="000E0F32" w:rsidRDefault="004F07C6" w:rsidP="00C04997">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_____</w:t>
      </w:r>
    </w:p>
    <w:p w14:paraId="4F94CF0A" w14:textId="77777777" w:rsidR="004F07C6" w:rsidRPr="000E0F32" w:rsidRDefault="004F07C6" w:rsidP="00C04997">
      <w:pPr>
        <w:tabs>
          <w:tab w:val="left" w:pos="284"/>
        </w:tabs>
        <w:jc w:val="both"/>
        <w:rPr>
          <w:rFonts w:ascii="Arial" w:hAnsi="Arial" w:cs="Arial"/>
        </w:rPr>
      </w:pPr>
    </w:p>
    <w:p w14:paraId="1AD78BE0" w14:textId="77777777" w:rsidR="004F07C6" w:rsidRPr="000E0F32" w:rsidRDefault="004F07C6" w:rsidP="00C04997">
      <w:pPr>
        <w:tabs>
          <w:tab w:val="left" w:pos="284"/>
        </w:tabs>
        <w:jc w:val="both"/>
        <w:rPr>
          <w:rFonts w:ascii="Arial" w:hAnsi="Arial" w:cs="Arial"/>
        </w:rPr>
      </w:pPr>
    </w:p>
    <w:p w14:paraId="5A1DD0AA" w14:textId="77777777" w:rsidR="004F07C6" w:rsidRPr="000E0F32" w:rsidRDefault="004F07C6" w:rsidP="00C04997">
      <w:pPr>
        <w:tabs>
          <w:tab w:val="left" w:pos="284"/>
        </w:tabs>
        <w:jc w:val="both"/>
        <w:rPr>
          <w:rFonts w:ascii="Arial" w:hAnsi="Arial" w:cs="Arial"/>
        </w:rPr>
      </w:pPr>
    </w:p>
    <w:p w14:paraId="44DADDC1" w14:textId="77777777" w:rsidR="004F07C6" w:rsidRPr="000E0F32" w:rsidRDefault="004F07C6" w:rsidP="00C04997">
      <w:pPr>
        <w:tabs>
          <w:tab w:val="left" w:pos="284"/>
        </w:tabs>
        <w:jc w:val="center"/>
        <w:rPr>
          <w:rFonts w:ascii="Arial" w:hAnsi="Arial" w:cs="Arial"/>
        </w:rPr>
      </w:pPr>
      <w:r w:rsidRPr="000E0F32">
        <w:rPr>
          <w:rFonts w:ascii="Arial" w:hAnsi="Arial" w:cs="Arial"/>
        </w:rPr>
        <w:t>________________________________________</w:t>
      </w:r>
    </w:p>
    <w:p w14:paraId="1B7A0058" w14:textId="114AE431" w:rsidR="004F07C6" w:rsidRPr="000E0F32" w:rsidRDefault="004F07C6" w:rsidP="00C04997">
      <w:pPr>
        <w:tabs>
          <w:tab w:val="left" w:pos="284"/>
        </w:tabs>
        <w:jc w:val="center"/>
        <w:rPr>
          <w:rFonts w:ascii="Arial" w:hAnsi="Arial" w:cs="Arial"/>
        </w:rPr>
      </w:pPr>
      <w:r w:rsidRPr="000E0F32">
        <w:rPr>
          <w:rFonts w:ascii="Arial" w:hAnsi="Arial" w:cs="Arial"/>
        </w:rPr>
        <w:t xml:space="preserve">Assinatura e identificação </w:t>
      </w:r>
      <w:r w:rsidR="00D20DC7" w:rsidRPr="000E0F32">
        <w:rPr>
          <w:rFonts w:ascii="Arial" w:hAnsi="Arial" w:cs="Arial"/>
        </w:rPr>
        <w:t>do representante legal</w:t>
      </w:r>
    </w:p>
    <w:p w14:paraId="4BA9450A" w14:textId="77777777" w:rsidR="00105AF2" w:rsidRPr="000E0F32" w:rsidRDefault="00105AF2" w:rsidP="00C04997">
      <w:pPr>
        <w:pStyle w:val="Recuodecorpodetexto"/>
        <w:widowControl w:val="0"/>
        <w:tabs>
          <w:tab w:val="left" w:pos="284"/>
        </w:tabs>
        <w:overflowPunct/>
        <w:autoSpaceDE/>
        <w:autoSpaceDN w:val="0"/>
        <w:spacing w:line="240" w:lineRule="auto"/>
        <w:jc w:val="center"/>
        <w:rPr>
          <w:color w:val="auto"/>
          <w:sz w:val="20"/>
          <w:szCs w:val="20"/>
        </w:rPr>
      </w:pPr>
    </w:p>
    <w:p w14:paraId="37CA6CB8" w14:textId="49CBF1F8" w:rsidR="00CE3EFF" w:rsidRPr="00302A07" w:rsidRDefault="00CE3EFF" w:rsidP="00C04997">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r w:rsidR="00302A07">
        <w:rPr>
          <w:b/>
          <w:color w:val="auto"/>
          <w:sz w:val="20"/>
          <w:szCs w:val="20"/>
          <w:lang w:val="pt-BR"/>
        </w:rPr>
        <w:t>I</w:t>
      </w:r>
    </w:p>
    <w:p w14:paraId="6BB9B1B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4DE4E399" w14:textId="77777777" w:rsidR="00A8046B" w:rsidRPr="000E0F32" w:rsidRDefault="00A8046B" w:rsidP="00C04997">
      <w:pPr>
        <w:tabs>
          <w:tab w:val="left" w:pos="284"/>
        </w:tabs>
        <w:jc w:val="center"/>
        <w:rPr>
          <w:rFonts w:ascii="Arial" w:hAnsi="Arial" w:cs="Arial"/>
          <w:kern w:val="2"/>
        </w:rPr>
      </w:pPr>
      <w:r w:rsidRPr="000E0F32">
        <w:rPr>
          <w:rFonts w:ascii="Arial" w:hAnsi="Arial" w:cs="Arial"/>
          <w:b/>
          <w:bCs/>
          <w:kern w:val="2"/>
        </w:rPr>
        <w:t>MINUTA DE CONTRATO OU TERMO EQUIVALENTE</w:t>
      </w:r>
    </w:p>
    <w:p w14:paraId="60FC3E1F" w14:textId="77777777" w:rsidR="0077368C" w:rsidRPr="000E0F32" w:rsidRDefault="0077368C" w:rsidP="00C04997">
      <w:pPr>
        <w:tabs>
          <w:tab w:val="left" w:pos="284"/>
        </w:tabs>
        <w:jc w:val="center"/>
        <w:rPr>
          <w:rFonts w:ascii="Arial" w:hAnsi="Arial" w:cs="Arial"/>
          <w:b/>
          <w:bCs/>
        </w:rPr>
      </w:pPr>
      <w:r w:rsidRPr="000E0F32">
        <w:rPr>
          <w:rFonts w:ascii="Arial" w:hAnsi="Arial" w:cs="Arial"/>
        </w:rPr>
        <w:t>====================================================================================</w:t>
      </w:r>
    </w:p>
    <w:p w14:paraId="7ED596FB" w14:textId="77777777" w:rsidR="00980E02" w:rsidRPr="00D543E2" w:rsidRDefault="00980E02" w:rsidP="00980E02">
      <w:pPr>
        <w:jc w:val="both"/>
        <w:rPr>
          <w:rFonts w:ascii="Arial" w:hAnsi="Arial" w:cs="Arial"/>
          <w:b/>
          <w:u w:val="single"/>
        </w:rPr>
      </w:pPr>
      <w:r w:rsidRPr="00D543E2">
        <w:rPr>
          <w:rFonts w:ascii="Arial" w:hAnsi="Arial" w:cs="Arial"/>
          <w:b/>
          <w:u w:val="single"/>
        </w:rPr>
        <w:t>CONTRATO QUE ENTRE SI FAZEM A PREFEITURA DO MUNICÍPIO DE PIRACICABA E ................................................, PARA A AQUISIÇÃO DE PRANCHAS DE MADEIRA.</w:t>
      </w:r>
    </w:p>
    <w:p w14:paraId="630E1B29" w14:textId="77777777" w:rsidR="00980E02" w:rsidRPr="00D543E2" w:rsidRDefault="00980E02" w:rsidP="00980E02">
      <w:pPr>
        <w:jc w:val="both"/>
        <w:rPr>
          <w:rFonts w:ascii="Arial" w:hAnsi="Arial" w:cs="Arial"/>
          <w:b/>
          <w:u w:val="single"/>
        </w:rPr>
      </w:pPr>
    </w:p>
    <w:p w14:paraId="1929E6EF" w14:textId="77777777" w:rsidR="00980E02" w:rsidRPr="00D543E2" w:rsidRDefault="00980E02" w:rsidP="00980E02">
      <w:pPr>
        <w:jc w:val="both"/>
        <w:rPr>
          <w:rFonts w:ascii="Arial" w:hAnsi="Arial" w:cs="Arial"/>
        </w:rPr>
      </w:pPr>
      <w:r w:rsidRPr="00D543E2">
        <w:rPr>
          <w:rFonts w:ascii="Arial" w:hAnsi="Arial" w:cs="Arial"/>
          <w:b/>
        </w:rPr>
        <w:t xml:space="preserve">Data: ... de ................. </w:t>
      </w:r>
      <w:proofErr w:type="gramStart"/>
      <w:r w:rsidRPr="00D543E2">
        <w:rPr>
          <w:rFonts w:ascii="Arial" w:hAnsi="Arial" w:cs="Arial"/>
          <w:b/>
        </w:rPr>
        <w:t>de</w:t>
      </w:r>
      <w:proofErr w:type="gramEnd"/>
      <w:r w:rsidRPr="00D543E2">
        <w:rPr>
          <w:rFonts w:ascii="Arial" w:hAnsi="Arial" w:cs="Arial"/>
          <w:b/>
        </w:rPr>
        <w:t xml:space="preserve"> 2024.</w:t>
      </w:r>
    </w:p>
    <w:p w14:paraId="778D2BEC" w14:textId="77777777" w:rsidR="00980E02" w:rsidRPr="00D543E2" w:rsidRDefault="00980E02" w:rsidP="00980E02">
      <w:pPr>
        <w:jc w:val="both"/>
        <w:rPr>
          <w:rFonts w:ascii="Arial" w:hAnsi="Arial" w:cs="Arial"/>
        </w:rPr>
      </w:pPr>
      <w:r w:rsidRPr="00D543E2">
        <w:rPr>
          <w:rFonts w:ascii="Arial" w:hAnsi="Arial" w:cs="Arial"/>
          <w:b/>
        </w:rPr>
        <w:t>Prazo: até a entrega definitiva do objeto.</w:t>
      </w:r>
    </w:p>
    <w:p w14:paraId="7DDAF969" w14:textId="77777777" w:rsidR="00980E02" w:rsidRPr="00D543E2" w:rsidRDefault="00980E02" w:rsidP="00980E02">
      <w:pPr>
        <w:jc w:val="both"/>
        <w:rPr>
          <w:rFonts w:ascii="Arial" w:hAnsi="Arial" w:cs="Arial"/>
        </w:rPr>
      </w:pPr>
      <w:r w:rsidRPr="00D543E2">
        <w:rPr>
          <w:rFonts w:ascii="Arial" w:hAnsi="Arial" w:cs="Arial"/>
          <w:b/>
        </w:rPr>
        <w:t>Valor: R$ ........ (............).</w:t>
      </w:r>
    </w:p>
    <w:p w14:paraId="549F3AF0" w14:textId="77777777" w:rsidR="00980E02" w:rsidRPr="00D543E2" w:rsidRDefault="00980E02" w:rsidP="00980E02">
      <w:pPr>
        <w:jc w:val="both"/>
        <w:rPr>
          <w:rFonts w:ascii="Arial" w:hAnsi="Arial" w:cs="Arial"/>
        </w:rPr>
      </w:pPr>
      <w:r w:rsidRPr="00D543E2">
        <w:rPr>
          <w:rFonts w:ascii="Arial" w:hAnsi="Arial" w:cs="Arial"/>
          <w:b/>
        </w:rPr>
        <w:t>Processo Administrativo nº 2024/46.001.</w:t>
      </w:r>
    </w:p>
    <w:p w14:paraId="7BA4E486" w14:textId="77777777" w:rsidR="00980E02" w:rsidRPr="00D543E2" w:rsidRDefault="00980E02" w:rsidP="00980E02">
      <w:pPr>
        <w:jc w:val="both"/>
        <w:rPr>
          <w:rFonts w:ascii="Arial" w:hAnsi="Arial" w:cs="Arial"/>
        </w:rPr>
      </w:pPr>
      <w:r w:rsidRPr="00D543E2">
        <w:rPr>
          <w:rFonts w:ascii="Arial" w:hAnsi="Arial" w:cs="Arial"/>
          <w:b/>
        </w:rPr>
        <w:t xml:space="preserve">Pregão Eletrônico </w:t>
      </w:r>
      <w:proofErr w:type="gramStart"/>
      <w:r w:rsidRPr="00D543E2">
        <w:rPr>
          <w:rFonts w:ascii="Arial" w:hAnsi="Arial" w:cs="Arial"/>
          <w:b/>
        </w:rPr>
        <w:t>n.º</w:t>
      </w:r>
      <w:proofErr w:type="gramEnd"/>
      <w:r w:rsidRPr="00D543E2">
        <w:rPr>
          <w:rFonts w:ascii="Arial" w:hAnsi="Arial" w:cs="Arial"/>
          <w:b/>
        </w:rPr>
        <w:t xml:space="preserve"> ..../2024.</w:t>
      </w:r>
    </w:p>
    <w:p w14:paraId="7FDFD2A0" w14:textId="77777777" w:rsidR="00980E02" w:rsidRPr="00D543E2" w:rsidRDefault="00980E02" w:rsidP="00980E02">
      <w:pPr>
        <w:jc w:val="both"/>
        <w:rPr>
          <w:rFonts w:ascii="Arial" w:hAnsi="Arial" w:cs="Arial"/>
        </w:rPr>
      </w:pPr>
      <w:r w:rsidRPr="00D543E2">
        <w:rPr>
          <w:rFonts w:ascii="Arial" w:hAnsi="Arial" w:cs="Arial"/>
          <w:b/>
        </w:rPr>
        <w:t xml:space="preserve">Contrato </w:t>
      </w:r>
      <w:proofErr w:type="gramStart"/>
      <w:r w:rsidRPr="00D543E2">
        <w:rPr>
          <w:rFonts w:ascii="Arial" w:hAnsi="Arial" w:cs="Arial"/>
          <w:b/>
        </w:rPr>
        <w:t>n.º</w:t>
      </w:r>
      <w:proofErr w:type="gramEnd"/>
      <w:r w:rsidRPr="00D543E2">
        <w:rPr>
          <w:rFonts w:ascii="Arial" w:hAnsi="Arial" w:cs="Arial"/>
          <w:b/>
        </w:rPr>
        <w:t xml:space="preserve"> …./2024.</w:t>
      </w:r>
    </w:p>
    <w:p w14:paraId="48A03E55" w14:textId="77777777" w:rsidR="00980E02" w:rsidRPr="00D543E2" w:rsidRDefault="00980E02" w:rsidP="00980E02">
      <w:pPr>
        <w:jc w:val="both"/>
        <w:rPr>
          <w:rFonts w:ascii="Arial" w:hAnsi="Arial" w:cs="Arial"/>
        </w:rPr>
      </w:pPr>
    </w:p>
    <w:tbl>
      <w:tblPr>
        <w:tblW w:w="5000" w:type="pct"/>
        <w:tblLook w:val="0000" w:firstRow="0" w:lastRow="0" w:firstColumn="0" w:lastColumn="0" w:noHBand="0" w:noVBand="0"/>
      </w:tblPr>
      <w:tblGrid>
        <w:gridCol w:w="9911"/>
      </w:tblGrid>
      <w:tr w:rsidR="00980E02" w:rsidRPr="00D543E2" w14:paraId="52D830D8"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CD4B8E" w14:textId="77777777" w:rsidR="00980E02" w:rsidRPr="00D543E2" w:rsidRDefault="00980E02" w:rsidP="00103201">
            <w:pPr>
              <w:ind w:firstLine="851"/>
              <w:jc w:val="both"/>
              <w:rPr>
                <w:rFonts w:ascii="Arial" w:hAnsi="Arial" w:cs="Arial"/>
              </w:rPr>
            </w:pPr>
            <w:r w:rsidRPr="00D543E2">
              <w:rPr>
                <w:rFonts w:ascii="Arial" w:hAnsi="Arial" w:cs="Arial"/>
                <w:b/>
              </w:rPr>
              <w:t>CLÁUSULA 1ª - DAS PARTES</w:t>
            </w:r>
          </w:p>
        </w:tc>
      </w:tr>
    </w:tbl>
    <w:p w14:paraId="4AD6B964" w14:textId="77777777" w:rsidR="00980E02" w:rsidRPr="00D543E2" w:rsidRDefault="00980E02" w:rsidP="00980E02">
      <w:pPr>
        <w:ind w:firstLine="851"/>
        <w:jc w:val="both"/>
        <w:rPr>
          <w:rFonts w:ascii="Arial" w:hAnsi="Arial" w:cs="Arial"/>
          <w:b/>
        </w:rPr>
      </w:pPr>
    </w:p>
    <w:p w14:paraId="2A9312E3" w14:textId="77777777" w:rsidR="00980E02" w:rsidRPr="00D543E2" w:rsidRDefault="00980E02" w:rsidP="00980E02">
      <w:pPr>
        <w:ind w:firstLine="851"/>
        <w:jc w:val="both"/>
        <w:rPr>
          <w:rFonts w:ascii="Arial" w:hAnsi="Arial" w:cs="Arial"/>
        </w:rPr>
      </w:pPr>
      <w:r w:rsidRPr="00D543E2">
        <w:rPr>
          <w:rFonts w:ascii="Arial" w:hAnsi="Arial" w:cs="Arial"/>
          <w:b/>
        </w:rPr>
        <w:t>1.1.</w:t>
      </w:r>
      <w:r w:rsidRPr="00D543E2">
        <w:rPr>
          <w:rFonts w:ascii="Arial" w:hAnsi="Arial" w:cs="Arial"/>
        </w:rPr>
        <w:t xml:space="preserve"> A </w:t>
      </w:r>
      <w:r w:rsidRPr="00D543E2">
        <w:rPr>
          <w:rFonts w:ascii="Arial" w:hAnsi="Arial" w:cs="Arial"/>
          <w:b/>
        </w:rPr>
        <w:t>PREFEITURA DO MUNICÍPIO DE PIRACICABA</w:t>
      </w:r>
      <w:r w:rsidRPr="00D543E2">
        <w:rPr>
          <w:rFonts w:ascii="Arial" w:hAnsi="Arial" w:cs="Arial"/>
        </w:rPr>
        <w:t xml:space="preserve">, com sede à Rua Antônio Corrêa Barbosa, n.º 2.233, bairro Chácara Nazareth, nesta cidade e Estado, com CNPJ n.º 46.341.038/0001-29, representada pela sua Secretária Municipal de Mobilidade Urbana, Trânsito e Transportes, Sra. </w:t>
      </w:r>
      <w:r w:rsidRPr="00D543E2">
        <w:rPr>
          <w:rFonts w:ascii="Arial" w:hAnsi="Arial" w:cs="Arial"/>
          <w:b/>
        </w:rPr>
        <w:t>JANE FRANCO OLIVEIRA</w:t>
      </w:r>
      <w:r w:rsidRPr="00D543E2">
        <w:rPr>
          <w:rFonts w:ascii="Arial" w:hAnsi="Arial" w:cs="Arial"/>
          <w:shd w:val="clear" w:color="auto" w:fill="FFFFFF"/>
        </w:rPr>
        <w:t>, inscrita no CPF nº 193.377.178-08</w:t>
      </w:r>
      <w:r w:rsidRPr="00D543E2">
        <w:rPr>
          <w:rFonts w:ascii="Arial" w:hAnsi="Arial" w:cs="Arial"/>
        </w:rPr>
        <w:t xml:space="preserve">, adiante, designada, simplesmente, adiante, designada, simplesmente, </w:t>
      </w:r>
      <w:r w:rsidRPr="00D543E2">
        <w:rPr>
          <w:rFonts w:ascii="Arial" w:hAnsi="Arial" w:cs="Arial"/>
          <w:b/>
        </w:rPr>
        <w:t>CONTRATANTE</w:t>
      </w:r>
      <w:r w:rsidRPr="00D543E2">
        <w:rPr>
          <w:rFonts w:ascii="Arial" w:hAnsi="Arial" w:cs="Arial"/>
        </w:rPr>
        <w:t xml:space="preserve"> e </w:t>
      </w:r>
      <w:r w:rsidRPr="00D543E2">
        <w:rPr>
          <w:rFonts w:ascii="Arial" w:hAnsi="Arial" w:cs="Arial"/>
          <w:b/>
        </w:rPr>
        <w:t>..........</w:t>
      </w:r>
      <w:r w:rsidRPr="00D543E2">
        <w:rPr>
          <w:rFonts w:ascii="Arial" w:hAnsi="Arial" w:cs="Arial"/>
        </w:rPr>
        <w:t xml:space="preserve">, com sede à ........, n.º ......., na cidade de ......., inscrita no CNPJ  n.º ........, por intermédio de seu(sua) ......, </w:t>
      </w:r>
      <w:proofErr w:type="spellStart"/>
      <w:r w:rsidRPr="00D543E2">
        <w:rPr>
          <w:rFonts w:ascii="Arial" w:hAnsi="Arial" w:cs="Arial"/>
        </w:rPr>
        <w:t>Sr</w:t>
      </w:r>
      <w:proofErr w:type="spellEnd"/>
      <w:r w:rsidRPr="00D543E2">
        <w:rPr>
          <w:rFonts w:ascii="Arial" w:hAnsi="Arial" w:cs="Arial"/>
        </w:rPr>
        <w:t xml:space="preserve">(a). .........., (qualificação completa), </w:t>
      </w:r>
      <w:proofErr w:type="gramStart"/>
      <w:r w:rsidRPr="00D543E2">
        <w:rPr>
          <w:rFonts w:ascii="Arial" w:hAnsi="Arial" w:cs="Arial"/>
        </w:rPr>
        <w:t>inscrito(</w:t>
      </w:r>
      <w:proofErr w:type="gramEnd"/>
      <w:r w:rsidRPr="00D543E2">
        <w:rPr>
          <w:rFonts w:ascii="Arial" w:hAnsi="Arial" w:cs="Arial"/>
        </w:rPr>
        <w:t xml:space="preserve">a) no CPF n.º ......., adiante designada simplesmente </w:t>
      </w:r>
      <w:r w:rsidRPr="00D543E2">
        <w:rPr>
          <w:rFonts w:ascii="Arial" w:hAnsi="Arial" w:cs="Arial"/>
          <w:b/>
        </w:rPr>
        <w:t>CONTRATADA</w:t>
      </w:r>
      <w:r w:rsidRPr="00D543E2">
        <w:rPr>
          <w:rFonts w:ascii="Arial" w:hAnsi="Arial" w:cs="Arial"/>
        </w:rPr>
        <w:t>, ajustam o que se segue:</w:t>
      </w:r>
    </w:p>
    <w:p w14:paraId="674854F8" w14:textId="77777777" w:rsidR="00980E02" w:rsidRPr="00D543E2" w:rsidRDefault="00980E02" w:rsidP="00980E02">
      <w:pPr>
        <w:ind w:firstLine="851"/>
        <w:jc w:val="both"/>
        <w:rPr>
          <w:rFonts w:ascii="Arial" w:hAnsi="Arial" w:cs="Arial"/>
          <w:b/>
        </w:rPr>
      </w:pPr>
    </w:p>
    <w:tbl>
      <w:tblPr>
        <w:tblW w:w="5000" w:type="pct"/>
        <w:tblLook w:val="0000" w:firstRow="0" w:lastRow="0" w:firstColumn="0" w:lastColumn="0" w:noHBand="0" w:noVBand="0"/>
      </w:tblPr>
      <w:tblGrid>
        <w:gridCol w:w="9911"/>
      </w:tblGrid>
      <w:tr w:rsidR="00980E02" w:rsidRPr="00D543E2" w14:paraId="17EB5054"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CF0AB5F" w14:textId="77777777" w:rsidR="00980E02" w:rsidRPr="00D543E2" w:rsidRDefault="00980E02" w:rsidP="00103201">
            <w:pPr>
              <w:ind w:firstLine="851"/>
              <w:jc w:val="both"/>
              <w:rPr>
                <w:rFonts w:ascii="Arial" w:hAnsi="Arial" w:cs="Arial"/>
              </w:rPr>
            </w:pPr>
            <w:r w:rsidRPr="00D543E2">
              <w:rPr>
                <w:rFonts w:ascii="Arial" w:hAnsi="Arial" w:cs="Arial"/>
                <w:b/>
              </w:rPr>
              <w:t>CLÁUSULA 2ª - DO OBJETO</w:t>
            </w:r>
          </w:p>
        </w:tc>
      </w:tr>
    </w:tbl>
    <w:p w14:paraId="397560D0" w14:textId="77777777" w:rsidR="00980E02" w:rsidRPr="00D543E2" w:rsidRDefault="00980E02" w:rsidP="00980E02">
      <w:pPr>
        <w:ind w:firstLine="851"/>
        <w:jc w:val="both"/>
        <w:rPr>
          <w:rFonts w:ascii="Arial" w:hAnsi="Arial" w:cs="Arial"/>
          <w:b/>
        </w:rPr>
      </w:pPr>
    </w:p>
    <w:p w14:paraId="670FCB2D" w14:textId="77777777" w:rsidR="00980E02" w:rsidRPr="00D543E2" w:rsidRDefault="00980E02" w:rsidP="00980E02">
      <w:pPr>
        <w:pStyle w:val="Recuodecorpodetexto"/>
        <w:ind w:firstLine="851"/>
        <w:rPr>
          <w:sz w:val="20"/>
          <w:szCs w:val="20"/>
        </w:rPr>
      </w:pPr>
      <w:r w:rsidRPr="00D543E2">
        <w:rPr>
          <w:b/>
          <w:sz w:val="20"/>
          <w:szCs w:val="20"/>
        </w:rPr>
        <w:t>2.1. A CONTRATADA se obriga a entrega do(s) item(</w:t>
      </w:r>
      <w:proofErr w:type="spellStart"/>
      <w:r w:rsidRPr="00D543E2">
        <w:rPr>
          <w:b/>
          <w:sz w:val="20"/>
          <w:szCs w:val="20"/>
        </w:rPr>
        <w:t>ns</w:t>
      </w:r>
      <w:proofErr w:type="spellEnd"/>
      <w:r w:rsidRPr="00D543E2">
        <w:rPr>
          <w:b/>
          <w:sz w:val="20"/>
          <w:szCs w:val="20"/>
        </w:rPr>
        <w:t>) ..... de pranchas de madeira, conforme descrição detalhada constante do Edital de Pregão Eletrônico nº .../2024, bem como seu Termo de Referência, o qual fica fazendo parte integrante do presente instrumento.</w:t>
      </w:r>
    </w:p>
    <w:p w14:paraId="63F25F5A" w14:textId="77777777" w:rsidR="00980E02" w:rsidRPr="00D543E2" w:rsidRDefault="00980E02" w:rsidP="00980E02">
      <w:pPr>
        <w:keepLines/>
        <w:ind w:firstLine="851"/>
        <w:jc w:val="both"/>
        <w:rPr>
          <w:rFonts w:ascii="Arial" w:hAnsi="Arial" w:cs="Arial"/>
          <w:b/>
        </w:rPr>
      </w:pPr>
    </w:p>
    <w:tbl>
      <w:tblPr>
        <w:tblW w:w="5000" w:type="pct"/>
        <w:tblLook w:val="0000" w:firstRow="0" w:lastRow="0" w:firstColumn="0" w:lastColumn="0" w:noHBand="0" w:noVBand="0"/>
      </w:tblPr>
      <w:tblGrid>
        <w:gridCol w:w="9911"/>
      </w:tblGrid>
      <w:tr w:rsidR="00980E02" w:rsidRPr="00D543E2" w14:paraId="2A4487A5"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40F003" w14:textId="77777777" w:rsidR="00980E02" w:rsidRPr="00D543E2" w:rsidRDefault="00980E02" w:rsidP="00103201">
            <w:pPr>
              <w:keepLines/>
              <w:ind w:firstLine="851"/>
              <w:jc w:val="both"/>
              <w:rPr>
                <w:rFonts w:ascii="Arial" w:hAnsi="Arial" w:cs="Arial"/>
              </w:rPr>
            </w:pPr>
            <w:r w:rsidRPr="00D543E2">
              <w:rPr>
                <w:rFonts w:ascii="Arial" w:hAnsi="Arial" w:cs="Arial"/>
                <w:b/>
              </w:rPr>
              <w:t>CLÁUSULA 3ª - DOS RECURSOS FINANCEIROS</w:t>
            </w:r>
          </w:p>
        </w:tc>
      </w:tr>
    </w:tbl>
    <w:p w14:paraId="221495A4" w14:textId="77777777" w:rsidR="00980E02" w:rsidRPr="00D543E2" w:rsidRDefault="00980E02" w:rsidP="00980E02">
      <w:pPr>
        <w:pStyle w:val="Recuodecorpodetexto"/>
        <w:ind w:firstLine="851"/>
        <w:rPr>
          <w:b/>
          <w:sz w:val="20"/>
          <w:szCs w:val="20"/>
        </w:rPr>
      </w:pPr>
    </w:p>
    <w:p w14:paraId="0ABD801C" w14:textId="77777777" w:rsidR="00980E02" w:rsidRPr="00D543E2" w:rsidRDefault="00980E02" w:rsidP="00980E02">
      <w:pPr>
        <w:ind w:firstLine="851"/>
        <w:jc w:val="both"/>
        <w:rPr>
          <w:rFonts w:ascii="Arial" w:hAnsi="Arial" w:cs="Arial"/>
        </w:rPr>
      </w:pPr>
      <w:r w:rsidRPr="00D543E2">
        <w:rPr>
          <w:rFonts w:ascii="Arial" w:hAnsi="Arial" w:cs="Arial"/>
          <w:b/>
        </w:rPr>
        <w:t>3.1.</w:t>
      </w:r>
      <w:r w:rsidRPr="00D543E2">
        <w:rPr>
          <w:rFonts w:ascii="Arial" w:hAnsi="Arial" w:cs="Arial"/>
        </w:rPr>
        <w:t xml:space="preserve"> A despesa supra será atendida pela dotação orçamentária nº 1 17711 15453004322410000 0203040035 339030, constante do exercício de 2024.</w:t>
      </w:r>
    </w:p>
    <w:p w14:paraId="22E8693F" w14:textId="77777777" w:rsidR="00980E02" w:rsidRPr="00D543E2" w:rsidRDefault="00980E02" w:rsidP="00980E02">
      <w:pPr>
        <w:ind w:firstLine="851"/>
        <w:jc w:val="both"/>
        <w:rPr>
          <w:rFonts w:ascii="Arial" w:hAnsi="Arial" w:cs="Arial"/>
        </w:rPr>
      </w:pPr>
    </w:p>
    <w:p w14:paraId="491A5CC5" w14:textId="77777777" w:rsidR="00980E02" w:rsidRPr="00D543E2" w:rsidRDefault="00980E02" w:rsidP="00980E02">
      <w:pPr>
        <w:ind w:firstLine="851"/>
        <w:jc w:val="both"/>
        <w:rPr>
          <w:rFonts w:ascii="Arial" w:hAnsi="Arial" w:cs="Arial"/>
        </w:rPr>
      </w:pPr>
    </w:p>
    <w:tbl>
      <w:tblPr>
        <w:tblW w:w="5000" w:type="pct"/>
        <w:tblLook w:val="0000" w:firstRow="0" w:lastRow="0" w:firstColumn="0" w:lastColumn="0" w:noHBand="0" w:noVBand="0"/>
      </w:tblPr>
      <w:tblGrid>
        <w:gridCol w:w="9911"/>
      </w:tblGrid>
      <w:tr w:rsidR="00980E02" w:rsidRPr="00D543E2" w14:paraId="4241F193"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365C4F7" w14:textId="77777777" w:rsidR="00980E02" w:rsidRPr="00D543E2" w:rsidRDefault="00980E02" w:rsidP="00103201">
            <w:pPr>
              <w:keepLines/>
              <w:ind w:firstLine="851"/>
              <w:jc w:val="both"/>
              <w:rPr>
                <w:rFonts w:ascii="Arial" w:hAnsi="Arial" w:cs="Arial"/>
              </w:rPr>
            </w:pPr>
            <w:r w:rsidRPr="00D543E2">
              <w:rPr>
                <w:rFonts w:ascii="Arial" w:hAnsi="Arial" w:cs="Arial"/>
                <w:b/>
              </w:rPr>
              <w:t>CLÁUSULA 4ª – DO SUPORTE LEGAL</w:t>
            </w:r>
          </w:p>
        </w:tc>
      </w:tr>
    </w:tbl>
    <w:p w14:paraId="76DD76EE" w14:textId="77777777" w:rsidR="00980E02" w:rsidRPr="00D543E2" w:rsidRDefault="00980E02" w:rsidP="00980E02">
      <w:pPr>
        <w:ind w:firstLine="851"/>
        <w:jc w:val="both"/>
        <w:rPr>
          <w:rFonts w:ascii="Arial" w:hAnsi="Arial" w:cs="Arial"/>
        </w:rPr>
      </w:pPr>
    </w:p>
    <w:p w14:paraId="29288332" w14:textId="77777777" w:rsidR="00980E02" w:rsidRPr="00D543E2" w:rsidRDefault="00980E02" w:rsidP="00980E02">
      <w:pPr>
        <w:keepLines/>
        <w:ind w:firstLine="851"/>
        <w:jc w:val="both"/>
        <w:rPr>
          <w:rFonts w:ascii="Arial" w:hAnsi="Arial" w:cs="Arial"/>
        </w:rPr>
      </w:pPr>
      <w:r w:rsidRPr="00D543E2">
        <w:rPr>
          <w:rFonts w:ascii="Arial" w:hAnsi="Arial" w:cs="Arial"/>
          <w:b/>
        </w:rPr>
        <w:t>4.1.</w:t>
      </w:r>
      <w:r w:rsidRPr="00D543E2">
        <w:rPr>
          <w:rFonts w:ascii="Arial" w:hAnsi="Arial" w:cs="Arial"/>
        </w:rPr>
        <w:t xml:space="preserve"> Este contrato é regulado pelos seguintes dispositivos legais:</w:t>
      </w:r>
    </w:p>
    <w:p w14:paraId="123DDD06" w14:textId="77777777" w:rsidR="00980E02" w:rsidRPr="00D543E2" w:rsidRDefault="00980E02" w:rsidP="00980E02">
      <w:pPr>
        <w:keepLines/>
        <w:ind w:firstLine="851"/>
        <w:jc w:val="both"/>
        <w:rPr>
          <w:rFonts w:ascii="Arial" w:hAnsi="Arial" w:cs="Arial"/>
        </w:rPr>
      </w:pPr>
      <w:r w:rsidRPr="00D543E2">
        <w:rPr>
          <w:rFonts w:ascii="Arial" w:hAnsi="Arial" w:cs="Arial"/>
          <w:b/>
        </w:rPr>
        <w:t>4.1.1.</w:t>
      </w:r>
      <w:r w:rsidRPr="00D543E2">
        <w:rPr>
          <w:rFonts w:ascii="Arial" w:hAnsi="Arial" w:cs="Arial"/>
        </w:rPr>
        <w:t xml:space="preserve"> Constituição da República Federativa do Brasil;</w:t>
      </w:r>
    </w:p>
    <w:p w14:paraId="6A54EA12" w14:textId="77777777" w:rsidR="00980E02" w:rsidRPr="00D543E2" w:rsidRDefault="00980E02" w:rsidP="00980E02">
      <w:pPr>
        <w:keepLines/>
        <w:ind w:firstLine="851"/>
        <w:jc w:val="both"/>
        <w:rPr>
          <w:rFonts w:ascii="Arial" w:hAnsi="Arial" w:cs="Arial"/>
        </w:rPr>
      </w:pPr>
      <w:r w:rsidRPr="00D543E2">
        <w:rPr>
          <w:rFonts w:ascii="Arial" w:hAnsi="Arial" w:cs="Arial"/>
          <w:b/>
        </w:rPr>
        <w:t>4.1.2.</w:t>
      </w:r>
      <w:r w:rsidRPr="00D543E2">
        <w:rPr>
          <w:rFonts w:ascii="Arial" w:hAnsi="Arial" w:cs="Arial"/>
        </w:rPr>
        <w:t xml:space="preserve"> Lei Orgânica do Município de Piracicaba;</w:t>
      </w:r>
    </w:p>
    <w:p w14:paraId="56A4ABE6" w14:textId="77777777" w:rsidR="00980E02" w:rsidRPr="00D543E2" w:rsidRDefault="00980E02" w:rsidP="00980E02">
      <w:pPr>
        <w:keepLines/>
        <w:ind w:firstLine="851"/>
        <w:jc w:val="both"/>
        <w:rPr>
          <w:rFonts w:ascii="Arial" w:hAnsi="Arial" w:cs="Arial"/>
        </w:rPr>
      </w:pPr>
      <w:r w:rsidRPr="00D543E2">
        <w:rPr>
          <w:rFonts w:ascii="Arial" w:hAnsi="Arial" w:cs="Arial"/>
          <w:b/>
        </w:rPr>
        <w:t>4.1.3.</w:t>
      </w:r>
      <w:r w:rsidRPr="00D543E2">
        <w:rPr>
          <w:rFonts w:ascii="Arial" w:hAnsi="Arial" w:cs="Arial"/>
        </w:rPr>
        <w:t xml:space="preserve"> Lei Federal nº 14.133, de 01/04/2021;</w:t>
      </w:r>
    </w:p>
    <w:p w14:paraId="06637DF6" w14:textId="77777777" w:rsidR="00980E02" w:rsidRPr="00D543E2" w:rsidRDefault="00980E02" w:rsidP="00980E02">
      <w:pPr>
        <w:keepLines/>
        <w:ind w:firstLine="851"/>
        <w:jc w:val="both"/>
        <w:rPr>
          <w:rFonts w:ascii="Arial" w:hAnsi="Arial" w:cs="Arial"/>
        </w:rPr>
      </w:pPr>
      <w:r w:rsidRPr="00D543E2">
        <w:rPr>
          <w:rFonts w:ascii="Arial" w:hAnsi="Arial" w:cs="Arial"/>
          <w:b/>
        </w:rPr>
        <w:t>4.1.4.</w:t>
      </w:r>
      <w:r w:rsidRPr="00D543E2">
        <w:rPr>
          <w:rFonts w:ascii="Arial" w:hAnsi="Arial" w:cs="Arial"/>
        </w:rPr>
        <w:t xml:space="preserve"> Decreto Municipal nº 17.640, de 30/10/2018;</w:t>
      </w:r>
    </w:p>
    <w:p w14:paraId="31E3ECF5" w14:textId="77777777" w:rsidR="00980E02" w:rsidRPr="00D543E2" w:rsidRDefault="00980E02" w:rsidP="00980E02">
      <w:pPr>
        <w:keepLines/>
        <w:ind w:firstLine="851"/>
        <w:jc w:val="both"/>
        <w:rPr>
          <w:rFonts w:ascii="Arial" w:hAnsi="Arial" w:cs="Arial"/>
        </w:rPr>
      </w:pPr>
      <w:r w:rsidRPr="00D543E2">
        <w:rPr>
          <w:rFonts w:ascii="Arial" w:hAnsi="Arial" w:cs="Arial"/>
          <w:b/>
        </w:rPr>
        <w:t>4.1.5.</w:t>
      </w:r>
      <w:r w:rsidRPr="00D543E2">
        <w:rPr>
          <w:rFonts w:ascii="Arial" w:hAnsi="Arial" w:cs="Arial"/>
        </w:rPr>
        <w:t xml:space="preserve"> Demais disposições legais aplicáveis, inclusive subsidiariamente, os princípios gerais de Direito.</w:t>
      </w:r>
    </w:p>
    <w:p w14:paraId="10063B63" w14:textId="77777777" w:rsidR="00980E02" w:rsidRPr="00D543E2" w:rsidRDefault="00980E02" w:rsidP="00980E02">
      <w:pPr>
        <w:keepLines/>
        <w:ind w:firstLine="851"/>
        <w:jc w:val="both"/>
        <w:rPr>
          <w:rFonts w:ascii="Arial" w:hAnsi="Arial" w:cs="Arial"/>
        </w:rPr>
      </w:pPr>
    </w:p>
    <w:tbl>
      <w:tblPr>
        <w:tblW w:w="5000" w:type="pct"/>
        <w:tblLook w:val="0000" w:firstRow="0" w:lastRow="0" w:firstColumn="0" w:lastColumn="0" w:noHBand="0" w:noVBand="0"/>
      </w:tblPr>
      <w:tblGrid>
        <w:gridCol w:w="9911"/>
      </w:tblGrid>
      <w:tr w:rsidR="00980E02" w:rsidRPr="00D543E2" w14:paraId="4093F9F1"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A210A46" w14:textId="77777777" w:rsidR="00980E02" w:rsidRPr="00D543E2" w:rsidRDefault="00980E02" w:rsidP="00103201">
            <w:pPr>
              <w:ind w:firstLine="851"/>
              <w:jc w:val="both"/>
              <w:rPr>
                <w:rFonts w:ascii="Arial" w:hAnsi="Arial" w:cs="Arial"/>
              </w:rPr>
            </w:pPr>
            <w:r w:rsidRPr="00D543E2">
              <w:rPr>
                <w:rFonts w:ascii="Arial" w:hAnsi="Arial" w:cs="Arial"/>
                <w:b/>
              </w:rPr>
              <w:t>CLÁUSULA 5ª - DO PREÇO</w:t>
            </w:r>
          </w:p>
        </w:tc>
      </w:tr>
    </w:tbl>
    <w:p w14:paraId="07E87C94" w14:textId="77777777" w:rsidR="00980E02" w:rsidRPr="00D543E2" w:rsidRDefault="00980E02" w:rsidP="00980E02">
      <w:pPr>
        <w:ind w:firstLine="851"/>
        <w:jc w:val="both"/>
        <w:rPr>
          <w:rFonts w:ascii="Arial" w:hAnsi="Arial" w:cs="Arial"/>
        </w:rPr>
      </w:pPr>
    </w:p>
    <w:p w14:paraId="7CFFEE10" w14:textId="77777777" w:rsidR="00980E02" w:rsidRPr="00D543E2" w:rsidRDefault="00980E02" w:rsidP="00980E02">
      <w:pPr>
        <w:ind w:firstLine="851"/>
        <w:jc w:val="both"/>
        <w:rPr>
          <w:rFonts w:ascii="Arial" w:hAnsi="Arial" w:cs="Arial"/>
        </w:rPr>
      </w:pPr>
      <w:r w:rsidRPr="00D543E2">
        <w:rPr>
          <w:rFonts w:ascii="Arial" w:hAnsi="Arial" w:cs="Arial"/>
          <w:b/>
        </w:rPr>
        <w:t>5.1.</w:t>
      </w:r>
      <w:r w:rsidRPr="00D543E2">
        <w:rPr>
          <w:rFonts w:ascii="Arial" w:hAnsi="Arial" w:cs="Arial"/>
        </w:rPr>
        <w:t xml:space="preserve"> Pela execução do objeto deste contrato, a </w:t>
      </w:r>
      <w:r w:rsidRPr="00D543E2">
        <w:rPr>
          <w:rFonts w:ascii="Arial" w:hAnsi="Arial" w:cs="Arial"/>
          <w:b/>
        </w:rPr>
        <w:t xml:space="preserve">CONTRATANTE </w:t>
      </w:r>
      <w:r w:rsidRPr="00D543E2">
        <w:rPr>
          <w:rFonts w:ascii="Arial" w:hAnsi="Arial" w:cs="Arial"/>
        </w:rPr>
        <w:t xml:space="preserve">pagará à </w:t>
      </w:r>
      <w:r w:rsidRPr="00D543E2">
        <w:rPr>
          <w:rFonts w:ascii="Arial" w:hAnsi="Arial" w:cs="Arial"/>
          <w:b/>
        </w:rPr>
        <w:t xml:space="preserve">CONTRATADA </w:t>
      </w:r>
      <w:r w:rsidRPr="00D543E2">
        <w:rPr>
          <w:rFonts w:ascii="Arial" w:hAnsi="Arial" w:cs="Arial"/>
        </w:rPr>
        <w:t xml:space="preserve">a importância de </w:t>
      </w:r>
      <w:r w:rsidRPr="00D543E2">
        <w:rPr>
          <w:rFonts w:ascii="Arial" w:hAnsi="Arial" w:cs="Arial"/>
          <w:b/>
        </w:rPr>
        <w:t>R$      (...)</w:t>
      </w:r>
      <w:r w:rsidRPr="00D543E2">
        <w:rPr>
          <w:rFonts w:ascii="Arial" w:hAnsi="Arial" w:cs="Arial"/>
        </w:rPr>
        <w:t>, conforme valores apresentados por esta em sua proposta.</w:t>
      </w:r>
    </w:p>
    <w:p w14:paraId="015CD3C7" w14:textId="77777777" w:rsidR="00980E02" w:rsidRPr="00D543E2" w:rsidRDefault="00980E02" w:rsidP="00980E02">
      <w:pPr>
        <w:ind w:firstLine="851"/>
        <w:jc w:val="both"/>
        <w:rPr>
          <w:rFonts w:ascii="Arial" w:hAnsi="Arial" w:cs="Arial"/>
          <w:b/>
        </w:rPr>
      </w:pPr>
    </w:p>
    <w:p w14:paraId="6135256D" w14:textId="77777777" w:rsidR="00980E02" w:rsidRPr="00D543E2" w:rsidRDefault="00980E02" w:rsidP="00980E02">
      <w:pPr>
        <w:ind w:firstLine="851"/>
        <w:jc w:val="both"/>
        <w:rPr>
          <w:rFonts w:ascii="Arial" w:hAnsi="Arial" w:cs="Arial"/>
        </w:rPr>
      </w:pPr>
      <w:r w:rsidRPr="00D543E2">
        <w:rPr>
          <w:rFonts w:ascii="Arial" w:hAnsi="Arial" w:cs="Arial"/>
          <w:b/>
        </w:rPr>
        <w:t>5.2.</w:t>
      </w:r>
      <w:r w:rsidRPr="00D543E2">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D543E2">
        <w:rPr>
          <w:rFonts w:ascii="Arial" w:hAnsi="Arial" w:cs="Arial"/>
          <w:b/>
        </w:rPr>
        <w:t>CONTRATANTE</w:t>
      </w:r>
      <w:r w:rsidRPr="00D543E2">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EE99FEA" w14:textId="707817DE" w:rsidR="00980E02" w:rsidRDefault="00980E02" w:rsidP="00980E02">
      <w:pPr>
        <w:ind w:firstLine="851"/>
        <w:jc w:val="both"/>
        <w:rPr>
          <w:rFonts w:ascii="Arial" w:hAnsi="Arial" w:cs="Arial"/>
          <w:b/>
        </w:rPr>
      </w:pPr>
    </w:p>
    <w:p w14:paraId="4A3882A1" w14:textId="617C4B61" w:rsidR="00D543E2" w:rsidRDefault="00D543E2" w:rsidP="00980E02">
      <w:pPr>
        <w:ind w:firstLine="851"/>
        <w:jc w:val="both"/>
        <w:rPr>
          <w:rFonts w:ascii="Arial" w:hAnsi="Arial" w:cs="Arial"/>
          <w:b/>
        </w:rPr>
      </w:pPr>
    </w:p>
    <w:p w14:paraId="7864B0E9" w14:textId="262EADCC" w:rsidR="00D543E2" w:rsidRDefault="00D543E2" w:rsidP="00980E02">
      <w:pPr>
        <w:ind w:firstLine="851"/>
        <w:jc w:val="both"/>
        <w:rPr>
          <w:rFonts w:ascii="Arial" w:hAnsi="Arial" w:cs="Arial"/>
          <w:b/>
        </w:rPr>
      </w:pPr>
    </w:p>
    <w:p w14:paraId="67CE2913" w14:textId="77777777" w:rsidR="00D543E2" w:rsidRPr="00D543E2" w:rsidRDefault="00D543E2" w:rsidP="00980E02">
      <w:pPr>
        <w:ind w:firstLine="851"/>
        <w:jc w:val="both"/>
        <w:rPr>
          <w:rFonts w:ascii="Arial" w:hAnsi="Arial" w:cs="Arial"/>
          <w:b/>
        </w:rPr>
      </w:pPr>
    </w:p>
    <w:tbl>
      <w:tblPr>
        <w:tblW w:w="5000" w:type="pct"/>
        <w:tblLook w:val="0000" w:firstRow="0" w:lastRow="0" w:firstColumn="0" w:lastColumn="0" w:noHBand="0" w:noVBand="0"/>
      </w:tblPr>
      <w:tblGrid>
        <w:gridCol w:w="9911"/>
      </w:tblGrid>
      <w:tr w:rsidR="00980E02" w:rsidRPr="00D543E2" w14:paraId="28111BCB"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A8A6BA" w14:textId="77777777" w:rsidR="00980E02" w:rsidRPr="00D543E2" w:rsidRDefault="00980E02" w:rsidP="00103201">
            <w:pPr>
              <w:ind w:firstLine="851"/>
              <w:jc w:val="both"/>
              <w:rPr>
                <w:rFonts w:ascii="Arial" w:hAnsi="Arial" w:cs="Arial"/>
              </w:rPr>
            </w:pPr>
            <w:r w:rsidRPr="00D543E2">
              <w:rPr>
                <w:rFonts w:ascii="Arial" w:hAnsi="Arial" w:cs="Arial"/>
                <w:b/>
              </w:rPr>
              <w:t>CLÁUSULA 6ª - DOS PAGAMENTOS</w:t>
            </w:r>
          </w:p>
        </w:tc>
      </w:tr>
    </w:tbl>
    <w:p w14:paraId="3363F5B7" w14:textId="77777777" w:rsidR="00980E02" w:rsidRPr="00D543E2" w:rsidRDefault="00980E02" w:rsidP="00980E02">
      <w:pPr>
        <w:ind w:firstLine="851"/>
        <w:jc w:val="both"/>
        <w:rPr>
          <w:rFonts w:ascii="Arial" w:hAnsi="Arial" w:cs="Arial"/>
        </w:rPr>
      </w:pPr>
    </w:p>
    <w:p w14:paraId="1CD64573" w14:textId="77777777" w:rsidR="00980E02" w:rsidRPr="00D543E2" w:rsidRDefault="00980E02" w:rsidP="00980E02">
      <w:pPr>
        <w:ind w:firstLine="850"/>
        <w:jc w:val="both"/>
        <w:rPr>
          <w:rFonts w:ascii="Arial" w:hAnsi="Arial" w:cs="Arial"/>
          <w:b/>
        </w:rPr>
      </w:pPr>
      <w:r w:rsidRPr="00D543E2">
        <w:rPr>
          <w:rFonts w:ascii="Arial" w:hAnsi="Arial" w:cs="Arial"/>
          <w:b/>
        </w:rPr>
        <w:t xml:space="preserve">6.1. </w:t>
      </w:r>
      <w:r w:rsidRPr="00D543E2">
        <w:rPr>
          <w:rFonts w:ascii="Arial" w:hAnsi="Arial" w:cs="Arial"/>
        </w:rPr>
        <w:t>Anteriormente a realização de pagamentos, a Unidade Requisitante realizará consulta, junto a Secretaria Municipal de Finanças sobre a existência de débitos exigíveis da</w:t>
      </w:r>
      <w:r w:rsidRPr="00D543E2">
        <w:rPr>
          <w:rFonts w:ascii="Arial" w:hAnsi="Arial" w:cs="Arial"/>
          <w:b/>
        </w:rPr>
        <w:t xml:space="preserve"> CONTRATADA</w:t>
      </w:r>
      <w:r w:rsidRPr="00D543E2">
        <w:rPr>
          <w:rFonts w:ascii="Arial" w:hAnsi="Arial" w:cs="Arial"/>
        </w:rPr>
        <w:t xml:space="preserve"> com o Município de Piracicaba e caso existam, poderá ser realizada a compensação de valores.</w:t>
      </w:r>
    </w:p>
    <w:p w14:paraId="633309B1" w14:textId="77777777" w:rsidR="00980E02" w:rsidRPr="00D543E2" w:rsidRDefault="00980E02" w:rsidP="00980E02">
      <w:pPr>
        <w:ind w:firstLine="850"/>
        <w:jc w:val="both"/>
        <w:rPr>
          <w:rFonts w:ascii="Arial" w:hAnsi="Arial" w:cs="Arial"/>
        </w:rPr>
      </w:pPr>
    </w:p>
    <w:p w14:paraId="3807BEFE" w14:textId="77777777" w:rsidR="00980E02" w:rsidRPr="00D543E2" w:rsidRDefault="00980E02" w:rsidP="00980E02">
      <w:pPr>
        <w:ind w:firstLine="850"/>
        <w:jc w:val="both"/>
        <w:rPr>
          <w:rFonts w:ascii="Arial" w:hAnsi="Arial" w:cs="Arial"/>
        </w:rPr>
      </w:pPr>
      <w:r w:rsidRPr="00D543E2">
        <w:rPr>
          <w:rFonts w:ascii="Arial" w:hAnsi="Arial" w:cs="Arial"/>
          <w:b/>
        </w:rPr>
        <w:t xml:space="preserve">6.2. </w:t>
      </w:r>
      <w:r w:rsidRPr="00D543E2">
        <w:rPr>
          <w:rFonts w:ascii="Arial" w:hAnsi="Arial" w:cs="Arial"/>
        </w:rPr>
        <w:t xml:space="preserve">Os pagamentos serão efetuados mediante a apresentação da nota fiscal, acompanhada do atestado de recebimento emitido pela Secretaria Municipal de Mobilidade Urbana, Trânsito e Transportes, no prazo estipulado pela </w:t>
      </w:r>
      <w:r w:rsidRPr="00D543E2">
        <w:rPr>
          <w:rFonts w:ascii="Arial" w:hAnsi="Arial" w:cs="Arial"/>
          <w:b/>
        </w:rPr>
        <w:t>CONTRATADA</w:t>
      </w:r>
      <w:r w:rsidRPr="00D543E2">
        <w:rPr>
          <w:rFonts w:ascii="Arial" w:hAnsi="Arial" w:cs="Arial"/>
        </w:rPr>
        <w:t xml:space="preserve">, contado da data de emissão da nota fiscal e depositados no banco e conta corrente indicados pela </w:t>
      </w:r>
      <w:r w:rsidRPr="00D543E2">
        <w:rPr>
          <w:rFonts w:ascii="Arial" w:hAnsi="Arial" w:cs="Arial"/>
          <w:b/>
        </w:rPr>
        <w:t>CONTRATADA</w:t>
      </w:r>
      <w:r w:rsidRPr="00D543E2">
        <w:rPr>
          <w:rFonts w:ascii="Arial" w:hAnsi="Arial" w:cs="Arial"/>
        </w:rPr>
        <w:t xml:space="preserve">. </w:t>
      </w:r>
    </w:p>
    <w:p w14:paraId="1C36DB23" w14:textId="77777777" w:rsidR="00980E02" w:rsidRPr="00D543E2" w:rsidRDefault="00980E02" w:rsidP="00980E02">
      <w:pPr>
        <w:ind w:firstLine="850"/>
        <w:jc w:val="both"/>
        <w:rPr>
          <w:rFonts w:ascii="Arial" w:hAnsi="Arial" w:cs="Arial"/>
        </w:rPr>
      </w:pPr>
    </w:p>
    <w:p w14:paraId="7F817E6A" w14:textId="77777777" w:rsidR="00980E02" w:rsidRPr="00D543E2" w:rsidRDefault="00980E02" w:rsidP="00980E02">
      <w:pPr>
        <w:ind w:firstLine="850"/>
        <w:jc w:val="both"/>
        <w:rPr>
          <w:rFonts w:ascii="Arial" w:hAnsi="Arial" w:cs="Arial"/>
        </w:rPr>
      </w:pPr>
      <w:r w:rsidRPr="00D543E2">
        <w:rPr>
          <w:rFonts w:ascii="Arial" w:hAnsi="Arial" w:cs="Arial"/>
          <w:b/>
        </w:rPr>
        <w:t>6.2.1.</w:t>
      </w:r>
      <w:r w:rsidRPr="00D543E2">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5DBAB42" w14:textId="77777777" w:rsidR="00980E02" w:rsidRPr="00D543E2" w:rsidRDefault="00980E02" w:rsidP="00980E02">
      <w:pPr>
        <w:ind w:firstLine="850"/>
        <w:jc w:val="both"/>
        <w:rPr>
          <w:rFonts w:ascii="Arial" w:hAnsi="Arial" w:cs="Arial"/>
        </w:rPr>
      </w:pPr>
    </w:p>
    <w:p w14:paraId="7745DB77" w14:textId="77777777" w:rsidR="00980E02" w:rsidRPr="00D543E2" w:rsidRDefault="00980E02" w:rsidP="00980E02">
      <w:pPr>
        <w:ind w:firstLine="850"/>
        <w:jc w:val="both"/>
        <w:rPr>
          <w:rFonts w:ascii="Arial" w:hAnsi="Arial" w:cs="Arial"/>
        </w:rPr>
      </w:pPr>
      <w:r w:rsidRPr="00D543E2">
        <w:rPr>
          <w:rFonts w:ascii="Arial" w:hAnsi="Arial" w:cs="Arial"/>
        </w:rPr>
        <w:t xml:space="preserve">E-mail para emissão da NF-e: </w:t>
      </w:r>
      <w:hyperlink r:id="rId21" w:history="1">
        <w:r w:rsidRPr="00D543E2">
          <w:rPr>
            <w:rStyle w:val="Hyperlink"/>
            <w:rFonts w:ascii="Arial" w:hAnsi="Arial" w:cs="Arial"/>
          </w:rPr>
          <w:t>notafiscal@piracicaba.sp.gov.br</w:t>
        </w:r>
      </w:hyperlink>
    </w:p>
    <w:p w14:paraId="4E0151ED" w14:textId="77777777" w:rsidR="00980E02" w:rsidRPr="00D543E2" w:rsidRDefault="00980E02" w:rsidP="00980E02">
      <w:pPr>
        <w:jc w:val="both"/>
        <w:rPr>
          <w:rFonts w:ascii="Arial" w:hAnsi="Arial" w:cs="Arial"/>
          <w:b/>
        </w:rPr>
      </w:pPr>
    </w:p>
    <w:p w14:paraId="23B0C7F1" w14:textId="77777777" w:rsidR="00980E02" w:rsidRPr="00D543E2" w:rsidRDefault="00980E02" w:rsidP="00980E02">
      <w:pPr>
        <w:ind w:firstLine="850"/>
        <w:jc w:val="both"/>
        <w:rPr>
          <w:rFonts w:ascii="Arial" w:hAnsi="Arial" w:cs="Arial"/>
        </w:rPr>
      </w:pPr>
      <w:r w:rsidRPr="00D543E2">
        <w:rPr>
          <w:rFonts w:ascii="Arial" w:hAnsi="Arial" w:cs="Arial"/>
          <w:b/>
        </w:rPr>
        <w:t xml:space="preserve">6.3. </w:t>
      </w:r>
      <w:r w:rsidRPr="00D543E2">
        <w:rPr>
          <w:rFonts w:ascii="Arial" w:hAnsi="Arial" w:cs="Arial"/>
        </w:rPr>
        <w:t xml:space="preserve">Com a nota fiscal a </w:t>
      </w:r>
      <w:r w:rsidRPr="00D543E2">
        <w:rPr>
          <w:rFonts w:ascii="Arial" w:hAnsi="Arial" w:cs="Arial"/>
          <w:b/>
        </w:rPr>
        <w:t>CONTRATADA</w:t>
      </w:r>
      <w:r w:rsidRPr="00D543E2">
        <w:rPr>
          <w:rFonts w:ascii="Arial" w:hAnsi="Arial" w:cs="Arial"/>
        </w:rPr>
        <w:t xml:space="preserve"> deverá apresentar, ainda:</w:t>
      </w:r>
    </w:p>
    <w:p w14:paraId="4FF33008" w14:textId="77777777" w:rsidR="00980E02" w:rsidRPr="00D543E2" w:rsidRDefault="00980E02" w:rsidP="00980E02">
      <w:pPr>
        <w:ind w:firstLine="850"/>
        <w:jc w:val="both"/>
        <w:rPr>
          <w:rFonts w:ascii="Arial" w:hAnsi="Arial" w:cs="Arial"/>
        </w:rPr>
      </w:pPr>
    </w:p>
    <w:p w14:paraId="3F8687AF" w14:textId="77777777" w:rsidR="00980E02" w:rsidRPr="00D543E2" w:rsidRDefault="00980E02" w:rsidP="00980E02">
      <w:pPr>
        <w:ind w:firstLine="850"/>
        <w:jc w:val="both"/>
        <w:rPr>
          <w:rFonts w:ascii="Arial" w:hAnsi="Arial" w:cs="Arial"/>
        </w:rPr>
      </w:pPr>
      <w:r w:rsidRPr="00D543E2">
        <w:rPr>
          <w:rFonts w:ascii="Arial" w:hAnsi="Arial" w:cs="Arial"/>
          <w:b/>
        </w:rPr>
        <w:t xml:space="preserve">6.3.1. </w:t>
      </w:r>
      <w:r w:rsidRPr="00D543E2">
        <w:rPr>
          <w:rFonts w:ascii="Arial" w:hAnsi="Arial" w:cs="Arial"/>
        </w:rPr>
        <w:t>Certidão de Regularidade perante a Fazenda Federal (INSS), com validade em vigor;</w:t>
      </w:r>
    </w:p>
    <w:p w14:paraId="27102A2E" w14:textId="77777777" w:rsidR="00980E02" w:rsidRPr="00D543E2" w:rsidRDefault="00980E02" w:rsidP="00980E02">
      <w:pPr>
        <w:ind w:firstLine="850"/>
        <w:jc w:val="both"/>
        <w:rPr>
          <w:rFonts w:ascii="Arial" w:hAnsi="Arial" w:cs="Arial"/>
        </w:rPr>
      </w:pPr>
    </w:p>
    <w:p w14:paraId="322EE5E0" w14:textId="77777777" w:rsidR="00980E02" w:rsidRPr="00D543E2" w:rsidRDefault="00980E02" w:rsidP="00980E02">
      <w:pPr>
        <w:ind w:firstLine="850"/>
        <w:jc w:val="both"/>
        <w:rPr>
          <w:rFonts w:ascii="Arial" w:hAnsi="Arial" w:cs="Arial"/>
          <w:b/>
        </w:rPr>
      </w:pPr>
      <w:r w:rsidRPr="00D543E2">
        <w:rPr>
          <w:rFonts w:ascii="Arial" w:hAnsi="Arial" w:cs="Arial"/>
          <w:b/>
        </w:rPr>
        <w:t xml:space="preserve">6.3.2. </w:t>
      </w:r>
      <w:r w:rsidRPr="00D543E2">
        <w:rPr>
          <w:rFonts w:ascii="Arial" w:hAnsi="Arial" w:cs="Arial"/>
        </w:rPr>
        <w:t>Certidão de regularidade do FGTS fornecido pela Caixa Econômica Federal, com validade em vigor;</w:t>
      </w:r>
      <w:r w:rsidRPr="00D543E2">
        <w:rPr>
          <w:rFonts w:ascii="Arial" w:hAnsi="Arial" w:cs="Arial"/>
          <w:b/>
        </w:rPr>
        <w:t xml:space="preserve"> </w:t>
      </w:r>
    </w:p>
    <w:p w14:paraId="4C35A0EF" w14:textId="77777777" w:rsidR="00980E02" w:rsidRPr="00D543E2" w:rsidRDefault="00980E02" w:rsidP="00980E02">
      <w:pPr>
        <w:ind w:firstLine="850"/>
        <w:jc w:val="both"/>
        <w:rPr>
          <w:rFonts w:ascii="Arial" w:hAnsi="Arial" w:cs="Arial"/>
          <w:b/>
        </w:rPr>
      </w:pPr>
    </w:p>
    <w:p w14:paraId="406BD381" w14:textId="77777777" w:rsidR="00980E02" w:rsidRPr="00D543E2" w:rsidRDefault="00980E02" w:rsidP="00980E02">
      <w:pPr>
        <w:keepLines/>
        <w:ind w:firstLine="850"/>
        <w:jc w:val="both"/>
        <w:rPr>
          <w:rFonts w:ascii="Arial" w:hAnsi="Arial" w:cs="Arial"/>
        </w:rPr>
      </w:pPr>
      <w:r w:rsidRPr="00D543E2">
        <w:rPr>
          <w:rFonts w:ascii="Arial" w:hAnsi="Arial" w:cs="Arial"/>
          <w:b/>
        </w:rPr>
        <w:t>6.3.3.</w:t>
      </w:r>
      <w:r w:rsidRPr="00D543E2">
        <w:rPr>
          <w:rFonts w:ascii="Arial" w:hAnsi="Arial" w:cs="Arial"/>
        </w:rPr>
        <w:t xml:space="preserve"> Certidão de Regularidade perante a Fazenda Estadual, com validade em vigor, e;</w:t>
      </w:r>
    </w:p>
    <w:p w14:paraId="039DDE2C" w14:textId="77777777" w:rsidR="00980E02" w:rsidRPr="00D543E2" w:rsidRDefault="00980E02" w:rsidP="00980E02">
      <w:pPr>
        <w:keepLines/>
        <w:ind w:firstLine="850"/>
        <w:jc w:val="both"/>
        <w:rPr>
          <w:rFonts w:ascii="Arial" w:hAnsi="Arial" w:cs="Arial"/>
        </w:rPr>
      </w:pPr>
    </w:p>
    <w:p w14:paraId="5A60FD73" w14:textId="77777777" w:rsidR="00980E02" w:rsidRPr="00D543E2" w:rsidRDefault="00980E02" w:rsidP="00980E02">
      <w:pPr>
        <w:keepLines/>
        <w:ind w:firstLine="850"/>
        <w:jc w:val="both"/>
        <w:rPr>
          <w:rFonts w:ascii="Arial" w:hAnsi="Arial" w:cs="Arial"/>
        </w:rPr>
      </w:pPr>
      <w:r w:rsidRPr="00D543E2">
        <w:rPr>
          <w:rFonts w:ascii="Arial" w:hAnsi="Arial" w:cs="Arial"/>
          <w:b/>
        </w:rPr>
        <w:t>6.3.4.</w:t>
      </w:r>
      <w:r w:rsidRPr="00D543E2">
        <w:rPr>
          <w:rFonts w:ascii="Arial" w:hAnsi="Arial" w:cs="Arial"/>
        </w:rPr>
        <w:t xml:space="preserve"> Certidão Negativa de Débitos Trabalhistas (CNDT).</w:t>
      </w:r>
    </w:p>
    <w:p w14:paraId="55E7F8D9" w14:textId="77777777" w:rsidR="00980E02" w:rsidRPr="00D543E2" w:rsidRDefault="00980E02" w:rsidP="00980E02">
      <w:pPr>
        <w:jc w:val="both"/>
        <w:rPr>
          <w:rFonts w:ascii="Arial" w:hAnsi="Arial" w:cs="Arial"/>
          <w:b/>
        </w:rPr>
      </w:pPr>
    </w:p>
    <w:p w14:paraId="3F426F07" w14:textId="77777777" w:rsidR="00980E02" w:rsidRPr="00D543E2" w:rsidRDefault="00980E02" w:rsidP="00980E02">
      <w:pPr>
        <w:ind w:firstLine="850"/>
        <w:jc w:val="both"/>
        <w:rPr>
          <w:rFonts w:ascii="Arial" w:hAnsi="Arial" w:cs="Arial"/>
        </w:rPr>
      </w:pPr>
      <w:r w:rsidRPr="00D543E2">
        <w:rPr>
          <w:rFonts w:ascii="Arial" w:hAnsi="Arial" w:cs="Arial"/>
          <w:b/>
        </w:rPr>
        <w:t xml:space="preserve">6.4. </w:t>
      </w:r>
      <w:r w:rsidRPr="00D543E2">
        <w:rPr>
          <w:rFonts w:ascii="Arial" w:hAnsi="Arial" w:cs="Arial"/>
        </w:rPr>
        <w:t>Caso o dia do pagamento coincida aos sábados, domingos, feriados ou pontos facultativos, o mesmo será efetuado no primeiro dia útil subsequente, sem qualquer incidência de correção monetária.</w:t>
      </w:r>
    </w:p>
    <w:p w14:paraId="72AA4358" w14:textId="77777777" w:rsidR="00980E02" w:rsidRPr="00D543E2" w:rsidRDefault="00980E02" w:rsidP="00980E02">
      <w:pPr>
        <w:ind w:firstLine="850"/>
        <w:jc w:val="both"/>
        <w:rPr>
          <w:rFonts w:ascii="Arial" w:hAnsi="Arial" w:cs="Arial"/>
        </w:rPr>
      </w:pPr>
    </w:p>
    <w:p w14:paraId="08E68514" w14:textId="77777777" w:rsidR="00980E02" w:rsidRPr="00D543E2" w:rsidRDefault="00980E02" w:rsidP="00980E02">
      <w:pPr>
        <w:ind w:firstLine="851"/>
        <w:jc w:val="both"/>
        <w:rPr>
          <w:rFonts w:ascii="Arial" w:hAnsi="Arial" w:cs="Arial"/>
        </w:rPr>
      </w:pPr>
      <w:r w:rsidRPr="00D543E2">
        <w:rPr>
          <w:rFonts w:ascii="Arial" w:hAnsi="Arial" w:cs="Arial"/>
          <w:b/>
        </w:rPr>
        <w:t>6.5.</w:t>
      </w:r>
      <w:r w:rsidRPr="00D543E2">
        <w:rPr>
          <w:rFonts w:ascii="Arial" w:hAnsi="Arial" w:cs="Arial"/>
        </w:rPr>
        <w:t xml:space="preserve"> Caso a </w:t>
      </w:r>
      <w:r w:rsidRPr="00D543E2">
        <w:rPr>
          <w:rFonts w:ascii="Arial" w:hAnsi="Arial" w:cs="Arial"/>
          <w:b/>
        </w:rPr>
        <w:t>CONTRATANTE</w:t>
      </w:r>
      <w:r w:rsidRPr="00D543E2">
        <w:rPr>
          <w:rFonts w:ascii="Arial" w:hAnsi="Arial" w:cs="Arial"/>
        </w:rPr>
        <w:t>, eventualmente, atrase os pagamentos, estes deverão ser corrigidos com base no INPC/IBGE, conforme legislação pertinente.</w:t>
      </w:r>
    </w:p>
    <w:p w14:paraId="0E8BF85B" w14:textId="77777777" w:rsidR="00980E02" w:rsidRPr="00D543E2" w:rsidRDefault="00980E02" w:rsidP="00980E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2779E3AD" w14:textId="77777777" w:rsidTr="001032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AC3755B" w14:textId="77777777" w:rsidR="00980E02" w:rsidRPr="00D543E2" w:rsidRDefault="00980E02" w:rsidP="00103201">
            <w:pPr>
              <w:ind w:firstLine="851"/>
              <w:jc w:val="both"/>
              <w:rPr>
                <w:rFonts w:ascii="Arial" w:hAnsi="Arial" w:cs="Arial"/>
              </w:rPr>
            </w:pPr>
            <w:r w:rsidRPr="00D543E2">
              <w:rPr>
                <w:rFonts w:ascii="Arial" w:hAnsi="Arial" w:cs="Arial"/>
                <w:b/>
              </w:rPr>
              <w:t>CLÁUSULA 7ª - DA FISCALIZAÇÃO</w:t>
            </w:r>
          </w:p>
        </w:tc>
      </w:tr>
    </w:tbl>
    <w:p w14:paraId="0A201F7F" w14:textId="77777777" w:rsidR="00980E02" w:rsidRPr="00D543E2" w:rsidRDefault="00980E02" w:rsidP="00980E02">
      <w:pPr>
        <w:ind w:firstLine="851"/>
        <w:jc w:val="both"/>
        <w:rPr>
          <w:rFonts w:ascii="Arial" w:hAnsi="Arial" w:cs="Arial"/>
          <w:b/>
        </w:rPr>
      </w:pPr>
    </w:p>
    <w:p w14:paraId="0D64EEBB" w14:textId="77777777" w:rsidR="00980E02" w:rsidRPr="00D543E2" w:rsidRDefault="00980E02" w:rsidP="00980E02">
      <w:pPr>
        <w:ind w:firstLine="851"/>
        <w:jc w:val="both"/>
        <w:rPr>
          <w:rFonts w:ascii="Arial" w:hAnsi="Arial" w:cs="Arial"/>
        </w:rPr>
      </w:pPr>
      <w:r w:rsidRPr="00D543E2">
        <w:rPr>
          <w:rFonts w:ascii="Arial" w:hAnsi="Arial" w:cs="Arial"/>
          <w:b/>
        </w:rPr>
        <w:t>7.1.</w:t>
      </w:r>
      <w:r w:rsidRPr="00D543E2">
        <w:rPr>
          <w:rFonts w:ascii="Arial" w:hAnsi="Arial" w:cs="Arial"/>
        </w:rPr>
        <w:t xml:space="preserve"> A Secretaria Municipal de Mobilidade Urbana, Trânsito e Transportes é o órgão credenciado pela </w:t>
      </w:r>
      <w:r w:rsidRPr="00D543E2">
        <w:rPr>
          <w:rFonts w:ascii="Arial" w:hAnsi="Arial" w:cs="Arial"/>
          <w:b/>
        </w:rPr>
        <w:t>CONTRATANTE</w:t>
      </w:r>
      <w:r w:rsidRPr="00D543E2">
        <w:rPr>
          <w:rFonts w:ascii="Arial" w:hAnsi="Arial" w:cs="Arial"/>
        </w:rPr>
        <w:t xml:space="preserve"> para vistoriar a execução do presente contrato e prestar toda a assistência e orientações que se fizerem necessárias, indicando </w:t>
      </w:r>
      <w:proofErr w:type="gramStart"/>
      <w:r w:rsidRPr="00D543E2">
        <w:rPr>
          <w:rFonts w:ascii="Arial" w:hAnsi="Arial" w:cs="Arial"/>
        </w:rPr>
        <w:t>o(</w:t>
      </w:r>
      <w:proofErr w:type="gramEnd"/>
      <w:r w:rsidRPr="00D543E2">
        <w:rPr>
          <w:rFonts w:ascii="Arial" w:hAnsi="Arial" w:cs="Arial"/>
        </w:rPr>
        <w:t xml:space="preserve">s) servidor(es) Sr.(a) .............. </w:t>
      </w:r>
      <w:proofErr w:type="gramStart"/>
      <w:r w:rsidRPr="00D543E2">
        <w:rPr>
          <w:rFonts w:ascii="Arial" w:hAnsi="Arial" w:cs="Arial"/>
        </w:rPr>
        <w:t>como</w:t>
      </w:r>
      <w:proofErr w:type="gramEnd"/>
      <w:r w:rsidRPr="00D543E2">
        <w:rPr>
          <w:rFonts w:ascii="Arial" w:hAnsi="Arial" w:cs="Arial"/>
        </w:rPr>
        <w:t xml:space="preserve"> gestor do presente instrumento.</w:t>
      </w:r>
    </w:p>
    <w:p w14:paraId="74273A1F" w14:textId="77777777" w:rsidR="00980E02" w:rsidRPr="00D543E2" w:rsidRDefault="00980E02" w:rsidP="00980E02">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980E02" w:rsidRPr="00D543E2" w14:paraId="7C4571C0" w14:textId="77777777" w:rsidTr="001032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FEDAE53" w14:textId="77777777" w:rsidR="00980E02" w:rsidRPr="00D543E2" w:rsidRDefault="00980E02" w:rsidP="00103201">
            <w:pPr>
              <w:ind w:firstLine="851"/>
              <w:jc w:val="both"/>
              <w:rPr>
                <w:rFonts w:ascii="Arial" w:hAnsi="Arial" w:cs="Arial"/>
              </w:rPr>
            </w:pPr>
            <w:r w:rsidRPr="00D543E2">
              <w:rPr>
                <w:rFonts w:ascii="Arial" w:hAnsi="Arial" w:cs="Arial"/>
                <w:b/>
              </w:rPr>
              <w:t>CLÁUSULA 8ª - DO PRAZO DE VIGÊNCIA</w:t>
            </w:r>
          </w:p>
        </w:tc>
      </w:tr>
    </w:tbl>
    <w:p w14:paraId="0F29DD85" w14:textId="77777777" w:rsidR="00980E02" w:rsidRPr="00D543E2" w:rsidRDefault="00980E02" w:rsidP="00980E02">
      <w:pPr>
        <w:ind w:firstLine="851"/>
        <w:jc w:val="both"/>
        <w:rPr>
          <w:rFonts w:ascii="Arial" w:hAnsi="Arial" w:cs="Arial"/>
          <w:b/>
        </w:rPr>
      </w:pPr>
    </w:p>
    <w:p w14:paraId="5423FA14" w14:textId="77777777" w:rsidR="00980E02" w:rsidRPr="00D543E2" w:rsidRDefault="00980E02" w:rsidP="00980E02">
      <w:pPr>
        <w:ind w:firstLine="851"/>
        <w:jc w:val="both"/>
        <w:rPr>
          <w:rFonts w:ascii="Arial" w:hAnsi="Arial" w:cs="Arial"/>
        </w:rPr>
      </w:pPr>
      <w:r w:rsidRPr="00D543E2">
        <w:rPr>
          <w:rFonts w:ascii="Arial" w:hAnsi="Arial" w:cs="Arial"/>
          <w:b/>
        </w:rPr>
        <w:t>8.1.</w:t>
      </w:r>
      <w:r w:rsidRPr="00D543E2">
        <w:rPr>
          <w:rFonts w:ascii="Arial" w:hAnsi="Arial" w:cs="Arial"/>
        </w:rPr>
        <w:t xml:space="preserve"> O presente contrato terá vigência até a entrega definitiva do objeto, a contar da data da Ordem de Fornecimento.</w:t>
      </w:r>
    </w:p>
    <w:p w14:paraId="033DA50A" w14:textId="77777777" w:rsidR="00980E02" w:rsidRPr="00D543E2" w:rsidRDefault="00980E02" w:rsidP="00980E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347052EF" w14:textId="77777777" w:rsidTr="001032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F126F4" w14:textId="77777777" w:rsidR="00980E02" w:rsidRPr="00D543E2" w:rsidRDefault="00980E02" w:rsidP="00103201">
            <w:pPr>
              <w:ind w:firstLine="851"/>
              <w:jc w:val="both"/>
              <w:rPr>
                <w:rFonts w:ascii="Arial" w:hAnsi="Arial" w:cs="Arial"/>
              </w:rPr>
            </w:pPr>
            <w:r w:rsidRPr="00D543E2">
              <w:rPr>
                <w:rFonts w:ascii="Arial" w:hAnsi="Arial" w:cs="Arial"/>
                <w:b/>
              </w:rPr>
              <w:t>CLÁUSULA 9ª - DA EXTINÇÃO DO CONTRATO</w:t>
            </w:r>
          </w:p>
        </w:tc>
      </w:tr>
    </w:tbl>
    <w:p w14:paraId="542A61C8" w14:textId="77777777" w:rsidR="00980E02" w:rsidRPr="00D543E2" w:rsidRDefault="00980E02" w:rsidP="00980E02">
      <w:pPr>
        <w:ind w:firstLine="851"/>
        <w:jc w:val="both"/>
        <w:rPr>
          <w:rFonts w:ascii="Arial" w:hAnsi="Arial" w:cs="Arial"/>
          <w:b/>
        </w:rPr>
      </w:pPr>
    </w:p>
    <w:p w14:paraId="78F61004" w14:textId="77777777" w:rsidR="00980E02" w:rsidRPr="00D543E2" w:rsidRDefault="00980E02" w:rsidP="00980E02">
      <w:pPr>
        <w:ind w:firstLine="851"/>
        <w:jc w:val="both"/>
        <w:rPr>
          <w:rFonts w:ascii="Arial" w:hAnsi="Arial" w:cs="Arial"/>
        </w:rPr>
      </w:pPr>
      <w:r w:rsidRPr="00D543E2">
        <w:rPr>
          <w:rFonts w:ascii="Arial" w:hAnsi="Arial" w:cs="Arial"/>
          <w:b/>
        </w:rPr>
        <w:t>9.1.</w:t>
      </w:r>
      <w:r w:rsidRPr="00D543E2">
        <w:rPr>
          <w:rFonts w:ascii="Arial" w:hAnsi="Arial" w:cs="Arial"/>
        </w:rPr>
        <w:t xml:space="preserve"> Independentemente de interpelação judicial, o contrato será extinto nas hipóteses previstas no art. 137 da Lei Federal nº 14.133/21e suas alterações.</w:t>
      </w:r>
    </w:p>
    <w:p w14:paraId="12D16BE8" w14:textId="77777777" w:rsidR="00980E02" w:rsidRPr="00D543E2" w:rsidRDefault="00980E02" w:rsidP="00980E02">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3FDCD25F" w14:textId="77777777" w:rsidTr="001032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7255FE7" w14:textId="77777777" w:rsidR="00980E02" w:rsidRPr="00D543E2" w:rsidRDefault="00980E02" w:rsidP="00103201">
            <w:pPr>
              <w:ind w:firstLine="851"/>
              <w:jc w:val="both"/>
              <w:rPr>
                <w:rFonts w:ascii="Arial" w:hAnsi="Arial" w:cs="Arial"/>
              </w:rPr>
            </w:pPr>
            <w:r w:rsidRPr="00D543E2">
              <w:rPr>
                <w:rFonts w:ascii="Arial" w:hAnsi="Arial" w:cs="Arial"/>
                <w:b/>
              </w:rPr>
              <w:t>CLÁUSULA 10. - DO RECEBIMENTO</w:t>
            </w:r>
          </w:p>
        </w:tc>
      </w:tr>
    </w:tbl>
    <w:p w14:paraId="157F5BDC" w14:textId="77777777" w:rsidR="00980E02" w:rsidRPr="00D543E2" w:rsidRDefault="00980E02" w:rsidP="00980E02">
      <w:pPr>
        <w:ind w:firstLine="851"/>
        <w:jc w:val="both"/>
        <w:rPr>
          <w:rFonts w:ascii="Arial" w:hAnsi="Arial" w:cs="Arial"/>
          <w:b/>
        </w:rPr>
      </w:pPr>
    </w:p>
    <w:p w14:paraId="51F3B620" w14:textId="77777777" w:rsidR="00980E02" w:rsidRPr="00D543E2" w:rsidRDefault="00980E02" w:rsidP="00980E02">
      <w:pPr>
        <w:ind w:firstLine="851"/>
        <w:jc w:val="both"/>
        <w:rPr>
          <w:rFonts w:ascii="Arial" w:hAnsi="Arial" w:cs="Arial"/>
        </w:rPr>
      </w:pPr>
      <w:r w:rsidRPr="00D543E2">
        <w:rPr>
          <w:rFonts w:ascii="Arial" w:hAnsi="Arial" w:cs="Arial"/>
          <w:b/>
        </w:rPr>
        <w:t>10.1.</w:t>
      </w:r>
      <w:r w:rsidRPr="00D543E2">
        <w:rPr>
          <w:rFonts w:ascii="Arial" w:hAnsi="Arial" w:cs="Arial"/>
        </w:rPr>
        <w:t xml:space="preserve"> O objeto deste contrato será recebido por servidor a ser designado para o ato do recebimento, da seguinte forma:</w:t>
      </w:r>
    </w:p>
    <w:p w14:paraId="0D9ED41A" w14:textId="77777777" w:rsidR="00980E02" w:rsidRPr="00D543E2" w:rsidRDefault="00980E02" w:rsidP="00980E02">
      <w:pPr>
        <w:ind w:firstLine="851"/>
        <w:jc w:val="both"/>
        <w:rPr>
          <w:rFonts w:ascii="Arial" w:hAnsi="Arial" w:cs="Arial"/>
          <w:b/>
        </w:rPr>
      </w:pPr>
    </w:p>
    <w:p w14:paraId="213BA132" w14:textId="77777777" w:rsidR="00980E02" w:rsidRPr="00D543E2" w:rsidRDefault="00980E02" w:rsidP="00980E02">
      <w:pPr>
        <w:ind w:firstLine="851"/>
        <w:jc w:val="both"/>
        <w:rPr>
          <w:rFonts w:ascii="Arial" w:hAnsi="Arial" w:cs="Arial"/>
        </w:rPr>
      </w:pPr>
      <w:r w:rsidRPr="00D543E2">
        <w:rPr>
          <w:rFonts w:ascii="Arial" w:hAnsi="Arial" w:cs="Arial"/>
          <w:b/>
        </w:rPr>
        <w:lastRenderedPageBreak/>
        <w:t xml:space="preserve">10.1.1. </w:t>
      </w:r>
      <w:r w:rsidRPr="00D543E2">
        <w:rPr>
          <w:rFonts w:ascii="Arial" w:hAnsi="Arial" w:cs="Arial"/>
        </w:rPr>
        <w:t>Provisoriamente, para efeito de posterior verificação da conformidade do objeto com as especificações, no prazo de até 03 (três) dias, a contar da entrega;</w:t>
      </w:r>
    </w:p>
    <w:p w14:paraId="07A3B40A" w14:textId="77777777" w:rsidR="00980E02" w:rsidRPr="00D543E2" w:rsidRDefault="00980E02" w:rsidP="00980E02">
      <w:pPr>
        <w:ind w:firstLine="851"/>
        <w:jc w:val="both"/>
        <w:rPr>
          <w:rFonts w:ascii="Arial" w:hAnsi="Arial" w:cs="Arial"/>
        </w:rPr>
      </w:pPr>
    </w:p>
    <w:p w14:paraId="2E3E91F1" w14:textId="77777777" w:rsidR="00980E02" w:rsidRPr="00D543E2" w:rsidRDefault="00980E02" w:rsidP="00980E02">
      <w:pPr>
        <w:ind w:firstLine="851"/>
        <w:jc w:val="both"/>
        <w:rPr>
          <w:rFonts w:ascii="Arial" w:hAnsi="Arial" w:cs="Arial"/>
        </w:rPr>
      </w:pPr>
      <w:r w:rsidRPr="00D543E2">
        <w:rPr>
          <w:rFonts w:ascii="Arial" w:hAnsi="Arial" w:cs="Arial"/>
          <w:b/>
        </w:rPr>
        <w:t xml:space="preserve">10.1.2. </w:t>
      </w:r>
      <w:r w:rsidRPr="00D543E2">
        <w:rPr>
          <w:rFonts w:ascii="Arial" w:hAnsi="Arial" w:cs="Arial"/>
        </w:rPr>
        <w:t>Definitivamente, após a verificação da qualidade do objeto e consequente aceitação, no prazo de até 30 (trinta) dias, a contar do recebimento provisório.</w:t>
      </w:r>
    </w:p>
    <w:p w14:paraId="317187C5" w14:textId="77777777" w:rsidR="00980E02" w:rsidRPr="00D543E2" w:rsidRDefault="00980E02" w:rsidP="00980E02">
      <w:pPr>
        <w:ind w:firstLine="851"/>
        <w:jc w:val="both"/>
        <w:rPr>
          <w:rFonts w:ascii="Arial" w:hAnsi="Arial" w:cs="Arial"/>
          <w:b/>
        </w:rPr>
      </w:pPr>
    </w:p>
    <w:p w14:paraId="6B725366" w14:textId="77777777" w:rsidR="00980E02" w:rsidRPr="00D543E2" w:rsidRDefault="00980E02" w:rsidP="00980E02">
      <w:pPr>
        <w:ind w:firstLine="851"/>
        <w:jc w:val="both"/>
        <w:rPr>
          <w:rFonts w:ascii="Arial" w:hAnsi="Arial" w:cs="Arial"/>
        </w:rPr>
      </w:pPr>
      <w:r w:rsidRPr="00D543E2">
        <w:rPr>
          <w:rFonts w:ascii="Arial" w:hAnsi="Arial" w:cs="Arial"/>
          <w:b/>
        </w:rPr>
        <w:t xml:space="preserve">10.2. </w:t>
      </w:r>
      <w:r w:rsidRPr="00D543E2">
        <w:rPr>
          <w:rFonts w:ascii="Arial" w:hAnsi="Arial" w:cs="Arial"/>
        </w:rPr>
        <w:t>O recebimento de que trata este item far-se-á mediante recibo.</w:t>
      </w:r>
    </w:p>
    <w:p w14:paraId="1BF67129" w14:textId="77777777" w:rsidR="00980E02" w:rsidRPr="00D543E2" w:rsidRDefault="00980E02" w:rsidP="00980E02">
      <w:pPr>
        <w:ind w:firstLine="851"/>
        <w:jc w:val="both"/>
        <w:rPr>
          <w:rFonts w:ascii="Arial" w:hAnsi="Arial" w:cs="Arial"/>
          <w:b/>
        </w:rPr>
      </w:pPr>
    </w:p>
    <w:p w14:paraId="585FE42C" w14:textId="77777777" w:rsidR="00980E02" w:rsidRPr="00D543E2" w:rsidRDefault="00980E02" w:rsidP="00980E02">
      <w:pPr>
        <w:ind w:firstLine="851"/>
        <w:jc w:val="both"/>
        <w:rPr>
          <w:rFonts w:ascii="Arial" w:hAnsi="Arial" w:cs="Arial"/>
        </w:rPr>
      </w:pPr>
      <w:r w:rsidRPr="00D543E2">
        <w:rPr>
          <w:rFonts w:ascii="Arial" w:hAnsi="Arial" w:cs="Arial"/>
          <w:b/>
        </w:rPr>
        <w:t>10.3.</w:t>
      </w:r>
      <w:r w:rsidRPr="00D543E2">
        <w:rPr>
          <w:rFonts w:ascii="Arial" w:hAnsi="Arial" w:cs="Arial"/>
        </w:rPr>
        <w:t xml:space="preserve"> Fica facultada à </w:t>
      </w:r>
      <w:r w:rsidRPr="00D543E2">
        <w:rPr>
          <w:rFonts w:ascii="Arial" w:hAnsi="Arial" w:cs="Arial"/>
          <w:b/>
        </w:rPr>
        <w:t xml:space="preserve">CONTRATADA </w:t>
      </w:r>
      <w:r w:rsidRPr="00D543E2">
        <w:rPr>
          <w:rFonts w:ascii="Arial" w:hAnsi="Arial" w:cs="Arial"/>
        </w:rPr>
        <w:t xml:space="preserve">a indicação de um representante para, conjuntamente, com o da </w:t>
      </w:r>
      <w:r w:rsidRPr="00D543E2">
        <w:rPr>
          <w:rFonts w:ascii="Arial" w:hAnsi="Arial" w:cs="Arial"/>
          <w:b/>
        </w:rPr>
        <w:t>CONTRATANTE</w:t>
      </w:r>
      <w:r w:rsidRPr="00D543E2">
        <w:rPr>
          <w:rFonts w:ascii="Arial" w:hAnsi="Arial" w:cs="Arial"/>
        </w:rPr>
        <w:t>, proceder ao recebimento do objeto do presente contrato.</w:t>
      </w:r>
    </w:p>
    <w:p w14:paraId="71C14140" w14:textId="77777777" w:rsidR="00980E02" w:rsidRPr="00D543E2" w:rsidRDefault="00980E02" w:rsidP="00980E02">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980E02" w:rsidRPr="00D543E2" w14:paraId="47C6EB49" w14:textId="77777777" w:rsidTr="0010320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F12937" w14:textId="77777777" w:rsidR="00980E02" w:rsidRPr="00D543E2" w:rsidRDefault="00980E02" w:rsidP="00103201">
            <w:pPr>
              <w:keepLines/>
              <w:ind w:firstLine="851"/>
              <w:jc w:val="both"/>
              <w:rPr>
                <w:rFonts w:ascii="Arial" w:hAnsi="Arial" w:cs="Arial"/>
              </w:rPr>
            </w:pPr>
            <w:r w:rsidRPr="00D543E2">
              <w:rPr>
                <w:rFonts w:ascii="Arial" w:hAnsi="Arial" w:cs="Arial"/>
                <w:b/>
              </w:rPr>
              <w:t>CLÁUSULA 11. - DAS SANÇÕES ADMINISTRATIVAS</w:t>
            </w:r>
          </w:p>
        </w:tc>
      </w:tr>
    </w:tbl>
    <w:p w14:paraId="353D3439" w14:textId="77777777" w:rsidR="00980E02" w:rsidRPr="00D543E2" w:rsidRDefault="00980E02" w:rsidP="00980E02">
      <w:pPr>
        <w:ind w:firstLine="851"/>
        <w:jc w:val="both"/>
        <w:rPr>
          <w:rFonts w:ascii="Arial" w:hAnsi="Arial" w:cs="Arial"/>
          <w:b/>
        </w:rPr>
      </w:pPr>
    </w:p>
    <w:p w14:paraId="08094D58" w14:textId="77777777" w:rsidR="00980E02" w:rsidRPr="00D543E2" w:rsidRDefault="00980E02" w:rsidP="00980E02">
      <w:pPr>
        <w:ind w:firstLine="851"/>
        <w:jc w:val="both"/>
        <w:rPr>
          <w:rFonts w:ascii="Arial" w:hAnsi="Arial" w:cs="Arial"/>
        </w:rPr>
      </w:pPr>
      <w:r w:rsidRPr="00D543E2">
        <w:rPr>
          <w:rFonts w:ascii="Arial" w:hAnsi="Arial" w:cs="Arial"/>
          <w:b/>
        </w:rPr>
        <w:t>11.1.</w:t>
      </w:r>
      <w:r w:rsidRPr="00D543E2">
        <w:rPr>
          <w:rFonts w:ascii="Arial" w:hAnsi="Arial" w:cs="Arial"/>
        </w:rPr>
        <w:t xml:space="preserve"> Comete infração administrativa, nos termos da lei, o licitante que, com dolo ou culpa: </w:t>
      </w:r>
    </w:p>
    <w:p w14:paraId="67E8EC41" w14:textId="77777777" w:rsidR="00980E02" w:rsidRPr="00D543E2" w:rsidRDefault="00980E02" w:rsidP="00980E02">
      <w:pPr>
        <w:ind w:firstLine="851"/>
        <w:jc w:val="both"/>
        <w:rPr>
          <w:rFonts w:ascii="Arial" w:hAnsi="Arial" w:cs="Arial"/>
          <w:b/>
        </w:rPr>
      </w:pPr>
    </w:p>
    <w:p w14:paraId="6DBC57CC" w14:textId="77777777" w:rsidR="00980E02" w:rsidRPr="00D543E2" w:rsidRDefault="00980E02" w:rsidP="00980E02">
      <w:pPr>
        <w:ind w:firstLine="851"/>
        <w:jc w:val="both"/>
        <w:rPr>
          <w:rFonts w:ascii="Arial" w:hAnsi="Arial" w:cs="Arial"/>
        </w:rPr>
      </w:pPr>
      <w:r w:rsidRPr="00D543E2">
        <w:rPr>
          <w:rFonts w:ascii="Arial" w:hAnsi="Arial" w:cs="Arial"/>
          <w:b/>
        </w:rPr>
        <w:t>11.1.1.</w:t>
      </w:r>
      <w:r w:rsidRPr="00D543E2">
        <w:rPr>
          <w:rFonts w:ascii="Arial" w:hAnsi="Arial" w:cs="Arial"/>
        </w:rPr>
        <w:t xml:space="preserve"> Deixar de entregar a documentação exigida para o certame ou não entregar qualquer documento que tenha sido solicitado pelo/a pregoeiro/a durante o certame; </w:t>
      </w:r>
    </w:p>
    <w:p w14:paraId="6D81134F" w14:textId="77777777" w:rsidR="00980E02" w:rsidRPr="00D543E2" w:rsidRDefault="00980E02" w:rsidP="00980E02">
      <w:pPr>
        <w:ind w:firstLine="851"/>
        <w:jc w:val="both"/>
        <w:rPr>
          <w:rFonts w:ascii="Arial" w:hAnsi="Arial" w:cs="Arial"/>
        </w:rPr>
      </w:pPr>
    </w:p>
    <w:p w14:paraId="0BCEB49D" w14:textId="77777777" w:rsidR="00980E02" w:rsidRPr="00D543E2" w:rsidRDefault="00980E02" w:rsidP="00980E02">
      <w:pPr>
        <w:ind w:firstLine="851"/>
        <w:jc w:val="both"/>
        <w:rPr>
          <w:rFonts w:ascii="Arial" w:hAnsi="Arial" w:cs="Arial"/>
        </w:rPr>
      </w:pPr>
      <w:r w:rsidRPr="00D543E2">
        <w:rPr>
          <w:rFonts w:ascii="Arial" w:hAnsi="Arial" w:cs="Arial"/>
          <w:b/>
        </w:rPr>
        <w:t>11.1.2.</w:t>
      </w:r>
      <w:r w:rsidRPr="00D543E2">
        <w:rPr>
          <w:rFonts w:ascii="Arial" w:hAnsi="Arial" w:cs="Arial"/>
        </w:rPr>
        <w:t xml:space="preserve"> Salvo em decorrência de fato superveniente devidamente justificado, não mantiver a proposta em especial quando: </w:t>
      </w:r>
    </w:p>
    <w:p w14:paraId="13F3A8B4" w14:textId="77777777" w:rsidR="00980E02" w:rsidRPr="00D543E2" w:rsidRDefault="00980E02" w:rsidP="00980E02">
      <w:pPr>
        <w:ind w:firstLine="851"/>
        <w:jc w:val="both"/>
        <w:rPr>
          <w:rFonts w:ascii="Arial" w:hAnsi="Arial" w:cs="Arial"/>
        </w:rPr>
      </w:pPr>
    </w:p>
    <w:p w14:paraId="059BC7AD" w14:textId="77777777" w:rsidR="00980E02" w:rsidRPr="00D543E2" w:rsidRDefault="00980E02" w:rsidP="00980E02">
      <w:pPr>
        <w:ind w:firstLine="851"/>
        <w:jc w:val="both"/>
        <w:rPr>
          <w:rFonts w:ascii="Arial" w:hAnsi="Arial" w:cs="Arial"/>
        </w:rPr>
      </w:pPr>
      <w:r w:rsidRPr="00D543E2">
        <w:rPr>
          <w:rFonts w:ascii="Arial" w:hAnsi="Arial" w:cs="Arial"/>
          <w:b/>
        </w:rPr>
        <w:t>11.1.2.1.</w:t>
      </w:r>
      <w:r w:rsidRPr="00D543E2">
        <w:rPr>
          <w:rFonts w:ascii="Arial" w:hAnsi="Arial" w:cs="Arial"/>
        </w:rPr>
        <w:t xml:space="preserve"> Não enviar a proposta adequada ao último lance ofertado ou após a negociação; </w:t>
      </w:r>
    </w:p>
    <w:p w14:paraId="4447F9DC" w14:textId="77777777" w:rsidR="00980E02" w:rsidRPr="00D543E2" w:rsidRDefault="00980E02" w:rsidP="00980E02">
      <w:pPr>
        <w:ind w:firstLine="851"/>
        <w:jc w:val="both"/>
        <w:rPr>
          <w:rFonts w:ascii="Arial" w:hAnsi="Arial" w:cs="Arial"/>
        </w:rPr>
      </w:pPr>
    </w:p>
    <w:p w14:paraId="184947BD" w14:textId="77777777" w:rsidR="00980E02" w:rsidRPr="00D543E2" w:rsidRDefault="00980E02" w:rsidP="00980E02">
      <w:pPr>
        <w:ind w:firstLine="851"/>
        <w:jc w:val="both"/>
        <w:rPr>
          <w:rFonts w:ascii="Arial" w:hAnsi="Arial" w:cs="Arial"/>
        </w:rPr>
      </w:pPr>
      <w:r w:rsidRPr="00D543E2">
        <w:rPr>
          <w:rFonts w:ascii="Arial" w:hAnsi="Arial" w:cs="Arial"/>
          <w:b/>
        </w:rPr>
        <w:t>11.1.2.2.</w:t>
      </w:r>
      <w:r w:rsidRPr="00D543E2">
        <w:rPr>
          <w:rFonts w:ascii="Arial" w:hAnsi="Arial" w:cs="Arial"/>
        </w:rPr>
        <w:t xml:space="preserve"> Recusar-se a enviar o detalhamento da proposta quando exigível; </w:t>
      </w:r>
    </w:p>
    <w:p w14:paraId="4E51D6D4" w14:textId="77777777" w:rsidR="00980E02" w:rsidRPr="00D543E2" w:rsidRDefault="00980E02" w:rsidP="00980E02">
      <w:pPr>
        <w:ind w:firstLine="851"/>
        <w:jc w:val="both"/>
        <w:rPr>
          <w:rFonts w:ascii="Arial" w:hAnsi="Arial" w:cs="Arial"/>
        </w:rPr>
      </w:pPr>
    </w:p>
    <w:p w14:paraId="34AB738F" w14:textId="77777777" w:rsidR="00980E02" w:rsidRPr="00D543E2" w:rsidRDefault="00980E02" w:rsidP="00980E02">
      <w:pPr>
        <w:ind w:firstLine="851"/>
        <w:jc w:val="both"/>
        <w:rPr>
          <w:rFonts w:ascii="Arial" w:hAnsi="Arial" w:cs="Arial"/>
        </w:rPr>
      </w:pPr>
      <w:r w:rsidRPr="00D543E2">
        <w:rPr>
          <w:rFonts w:ascii="Arial" w:hAnsi="Arial" w:cs="Arial"/>
          <w:b/>
        </w:rPr>
        <w:t>11.1.2.3.</w:t>
      </w:r>
      <w:r w:rsidRPr="00D543E2">
        <w:rPr>
          <w:rFonts w:ascii="Arial" w:hAnsi="Arial" w:cs="Arial"/>
        </w:rPr>
        <w:t xml:space="preserve"> Pedir para ser desclassificado quando encerrada a etapa competitiva; </w:t>
      </w:r>
    </w:p>
    <w:p w14:paraId="307D080C" w14:textId="77777777" w:rsidR="00980E02" w:rsidRPr="00D543E2" w:rsidRDefault="00980E02" w:rsidP="00980E02">
      <w:pPr>
        <w:jc w:val="both"/>
        <w:rPr>
          <w:rFonts w:ascii="Arial" w:hAnsi="Arial" w:cs="Arial"/>
        </w:rPr>
      </w:pPr>
    </w:p>
    <w:p w14:paraId="47AA78B2" w14:textId="77777777" w:rsidR="00980E02" w:rsidRPr="00D543E2" w:rsidRDefault="00980E02" w:rsidP="00980E02">
      <w:pPr>
        <w:ind w:firstLine="851"/>
        <w:jc w:val="both"/>
        <w:rPr>
          <w:rFonts w:ascii="Arial" w:hAnsi="Arial" w:cs="Arial"/>
        </w:rPr>
      </w:pPr>
      <w:r w:rsidRPr="00D543E2">
        <w:rPr>
          <w:rFonts w:ascii="Arial" w:hAnsi="Arial" w:cs="Arial"/>
          <w:b/>
        </w:rPr>
        <w:t>11.1.2.4.</w:t>
      </w:r>
      <w:r w:rsidRPr="00D543E2">
        <w:rPr>
          <w:rFonts w:ascii="Arial" w:hAnsi="Arial" w:cs="Arial"/>
        </w:rPr>
        <w:t xml:space="preserve"> Deixar de apresentar amostra; </w:t>
      </w:r>
    </w:p>
    <w:p w14:paraId="71E51150" w14:textId="77777777" w:rsidR="00980E02" w:rsidRPr="00D543E2" w:rsidRDefault="00980E02" w:rsidP="00980E02">
      <w:pPr>
        <w:ind w:firstLine="851"/>
        <w:jc w:val="both"/>
        <w:rPr>
          <w:rFonts w:ascii="Arial" w:hAnsi="Arial" w:cs="Arial"/>
        </w:rPr>
      </w:pPr>
    </w:p>
    <w:p w14:paraId="7BD6234B" w14:textId="77777777" w:rsidR="00980E02" w:rsidRPr="00D543E2" w:rsidRDefault="00980E02" w:rsidP="00980E02">
      <w:pPr>
        <w:ind w:firstLine="851"/>
        <w:jc w:val="both"/>
        <w:rPr>
          <w:rFonts w:ascii="Arial" w:hAnsi="Arial" w:cs="Arial"/>
        </w:rPr>
      </w:pPr>
      <w:r w:rsidRPr="00D543E2">
        <w:rPr>
          <w:rFonts w:ascii="Arial" w:hAnsi="Arial" w:cs="Arial"/>
          <w:b/>
        </w:rPr>
        <w:t>11.1.2.5</w:t>
      </w:r>
      <w:r w:rsidRPr="00D543E2">
        <w:rPr>
          <w:rFonts w:ascii="Arial" w:hAnsi="Arial" w:cs="Arial"/>
        </w:rPr>
        <w:t xml:space="preserve">. Apresentar proposta ou amostra em desacordo com as especificações do edital; </w:t>
      </w:r>
    </w:p>
    <w:p w14:paraId="6114F08D" w14:textId="77777777" w:rsidR="00980E02" w:rsidRPr="00D543E2" w:rsidRDefault="00980E02" w:rsidP="00980E02">
      <w:pPr>
        <w:ind w:firstLine="851"/>
        <w:jc w:val="both"/>
        <w:rPr>
          <w:rFonts w:ascii="Arial" w:hAnsi="Arial" w:cs="Arial"/>
        </w:rPr>
      </w:pPr>
    </w:p>
    <w:p w14:paraId="7B5D383F" w14:textId="77777777" w:rsidR="00980E02" w:rsidRPr="00D543E2" w:rsidRDefault="00980E02" w:rsidP="00980E02">
      <w:pPr>
        <w:ind w:firstLine="851"/>
        <w:jc w:val="both"/>
        <w:rPr>
          <w:rFonts w:ascii="Arial" w:hAnsi="Arial" w:cs="Arial"/>
        </w:rPr>
      </w:pPr>
      <w:r w:rsidRPr="00D543E2">
        <w:rPr>
          <w:rFonts w:ascii="Arial" w:hAnsi="Arial" w:cs="Arial"/>
          <w:b/>
        </w:rPr>
        <w:t>11.1.3.</w:t>
      </w:r>
      <w:r w:rsidRPr="00D543E2">
        <w:rPr>
          <w:rFonts w:ascii="Arial" w:hAnsi="Arial" w:cs="Arial"/>
        </w:rPr>
        <w:t xml:space="preserve"> Não celebrar o contrato ou não entregar a documentação exigida para a contratação, quando convocado dentro do prazo de validade de sua proposta; </w:t>
      </w:r>
    </w:p>
    <w:p w14:paraId="4243BFB9" w14:textId="77777777" w:rsidR="00980E02" w:rsidRPr="00D543E2" w:rsidRDefault="00980E02" w:rsidP="00980E02">
      <w:pPr>
        <w:ind w:firstLine="851"/>
        <w:jc w:val="both"/>
        <w:rPr>
          <w:rFonts w:ascii="Arial" w:hAnsi="Arial" w:cs="Arial"/>
        </w:rPr>
      </w:pPr>
    </w:p>
    <w:p w14:paraId="3C1EF958" w14:textId="77777777" w:rsidR="00980E02" w:rsidRPr="00D543E2" w:rsidRDefault="00980E02" w:rsidP="00980E02">
      <w:pPr>
        <w:ind w:firstLine="851"/>
        <w:jc w:val="both"/>
        <w:rPr>
          <w:rFonts w:ascii="Arial" w:hAnsi="Arial" w:cs="Arial"/>
        </w:rPr>
      </w:pPr>
      <w:r w:rsidRPr="00D543E2">
        <w:rPr>
          <w:rFonts w:ascii="Arial" w:hAnsi="Arial" w:cs="Arial"/>
          <w:b/>
        </w:rPr>
        <w:t>11.1.3.1.</w:t>
      </w:r>
      <w:r w:rsidRPr="00D543E2">
        <w:rPr>
          <w:rFonts w:ascii="Arial" w:hAnsi="Arial" w:cs="Arial"/>
        </w:rPr>
        <w:t xml:space="preserve"> Recusar-se, sem justificativa, a assinar o contrato ou a ata de registro de preço, ou a aceitar ou retirar o instrumento equivalente no prazo estabelecido pela Administração; </w:t>
      </w:r>
    </w:p>
    <w:p w14:paraId="0B507658" w14:textId="77777777" w:rsidR="00980E02" w:rsidRPr="00D543E2" w:rsidRDefault="00980E02" w:rsidP="00980E02">
      <w:pPr>
        <w:ind w:firstLine="851"/>
        <w:jc w:val="both"/>
        <w:rPr>
          <w:rFonts w:ascii="Arial" w:hAnsi="Arial" w:cs="Arial"/>
        </w:rPr>
      </w:pPr>
    </w:p>
    <w:p w14:paraId="28D8CB7D" w14:textId="77777777" w:rsidR="00980E02" w:rsidRPr="00D543E2" w:rsidRDefault="00980E02" w:rsidP="00980E02">
      <w:pPr>
        <w:ind w:firstLine="851"/>
        <w:jc w:val="both"/>
        <w:rPr>
          <w:rFonts w:ascii="Arial" w:hAnsi="Arial" w:cs="Arial"/>
        </w:rPr>
      </w:pPr>
      <w:r w:rsidRPr="00D543E2">
        <w:rPr>
          <w:rFonts w:ascii="Arial" w:hAnsi="Arial" w:cs="Arial"/>
          <w:b/>
        </w:rPr>
        <w:t>11.1.4.</w:t>
      </w:r>
      <w:r w:rsidRPr="00D543E2">
        <w:rPr>
          <w:rFonts w:ascii="Arial" w:hAnsi="Arial" w:cs="Arial"/>
        </w:rPr>
        <w:t xml:space="preserve"> Apresentar declaração ou documentação falsa exigida para o certame ou prestar declaração falsa durante a licitação;</w:t>
      </w:r>
    </w:p>
    <w:p w14:paraId="200332C2" w14:textId="77777777" w:rsidR="00980E02" w:rsidRPr="00D543E2" w:rsidRDefault="00980E02" w:rsidP="00980E02">
      <w:pPr>
        <w:ind w:firstLine="851"/>
        <w:jc w:val="both"/>
        <w:rPr>
          <w:rFonts w:ascii="Arial" w:hAnsi="Arial" w:cs="Arial"/>
        </w:rPr>
      </w:pPr>
    </w:p>
    <w:p w14:paraId="35BF06BB" w14:textId="77777777" w:rsidR="00980E02" w:rsidRPr="00D543E2" w:rsidRDefault="00980E02" w:rsidP="00980E02">
      <w:pPr>
        <w:ind w:firstLine="851"/>
        <w:jc w:val="both"/>
        <w:rPr>
          <w:rFonts w:ascii="Arial" w:hAnsi="Arial" w:cs="Arial"/>
        </w:rPr>
      </w:pPr>
      <w:r w:rsidRPr="00D543E2">
        <w:rPr>
          <w:rFonts w:ascii="Arial" w:hAnsi="Arial" w:cs="Arial"/>
          <w:b/>
        </w:rPr>
        <w:t>11.1.5.</w:t>
      </w:r>
      <w:r w:rsidRPr="00D543E2">
        <w:rPr>
          <w:rFonts w:ascii="Arial" w:hAnsi="Arial" w:cs="Arial"/>
        </w:rPr>
        <w:t xml:space="preserve"> Fraudar a licitação </w:t>
      </w:r>
    </w:p>
    <w:p w14:paraId="7C720DFE" w14:textId="77777777" w:rsidR="00980E02" w:rsidRPr="00D543E2" w:rsidRDefault="00980E02" w:rsidP="00980E02">
      <w:pPr>
        <w:ind w:firstLine="851"/>
        <w:jc w:val="both"/>
        <w:rPr>
          <w:rFonts w:ascii="Arial" w:hAnsi="Arial" w:cs="Arial"/>
          <w:b/>
        </w:rPr>
      </w:pPr>
    </w:p>
    <w:p w14:paraId="3E8FD637" w14:textId="77777777" w:rsidR="00980E02" w:rsidRPr="00D543E2" w:rsidRDefault="00980E02" w:rsidP="00980E02">
      <w:pPr>
        <w:ind w:firstLine="851"/>
        <w:jc w:val="both"/>
        <w:rPr>
          <w:rFonts w:ascii="Arial" w:hAnsi="Arial" w:cs="Arial"/>
        </w:rPr>
      </w:pPr>
      <w:r w:rsidRPr="00D543E2">
        <w:rPr>
          <w:rFonts w:ascii="Arial" w:hAnsi="Arial" w:cs="Arial"/>
          <w:b/>
        </w:rPr>
        <w:t>11.1.6.</w:t>
      </w:r>
      <w:r w:rsidRPr="00D543E2">
        <w:rPr>
          <w:rFonts w:ascii="Arial" w:hAnsi="Arial" w:cs="Arial"/>
        </w:rPr>
        <w:t xml:space="preserve"> Comportar-se de modo inidôneo ou cometer fraude de qualquer natureza, em especial quando: </w:t>
      </w:r>
    </w:p>
    <w:p w14:paraId="2F19C915" w14:textId="77777777" w:rsidR="00980E02" w:rsidRPr="00D543E2" w:rsidRDefault="00980E02" w:rsidP="00980E02">
      <w:pPr>
        <w:ind w:firstLine="851"/>
        <w:jc w:val="both"/>
        <w:rPr>
          <w:rFonts w:ascii="Arial" w:hAnsi="Arial" w:cs="Arial"/>
        </w:rPr>
      </w:pPr>
    </w:p>
    <w:p w14:paraId="0B4400F3" w14:textId="77777777" w:rsidR="00980E02" w:rsidRPr="00D543E2" w:rsidRDefault="00980E02" w:rsidP="00980E02">
      <w:pPr>
        <w:ind w:firstLine="851"/>
        <w:jc w:val="both"/>
        <w:rPr>
          <w:rFonts w:ascii="Arial" w:hAnsi="Arial" w:cs="Arial"/>
        </w:rPr>
      </w:pPr>
      <w:r w:rsidRPr="00D543E2">
        <w:rPr>
          <w:rFonts w:ascii="Arial" w:hAnsi="Arial" w:cs="Arial"/>
          <w:b/>
        </w:rPr>
        <w:t>11.1.6.1.</w:t>
      </w:r>
      <w:r w:rsidRPr="00D543E2">
        <w:rPr>
          <w:rFonts w:ascii="Arial" w:hAnsi="Arial" w:cs="Arial"/>
        </w:rPr>
        <w:t xml:space="preserve"> Agir em conluio ou em desconformidade com a lei; </w:t>
      </w:r>
    </w:p>
    <w:p w14:paraId="4AE52758" w14:textId="77777777" w:rsidR="00980E02" w:rsidRPr="00D543E2" w:rsidRDefault="00980E02" w:rsidP="00980E02">
      <w:pPr>
        <w:ind w:firstLine="851"/>
        <w:jc w:val="both"/>
        <w:rPr>
          <w:rFonts w:ascii="Arial" w:hAnsi="Arial" w:cs="Arial"/>
        </w:rPr>
      </w:pPr>
    </w:p>
    <w:p w14:paraId="5423363B" w14:textId="77777777" w:rsidR="00980E02" w:rsidRPr="00D543E2" w:rsidRDefault="00980E02" w:rsidP="00980E02">
      <w:pPr>
        <w:ind w:firstLine="851"/>
        <w:jc w:val="both"/>
        <w:rPr>
          <w:rFonts w:ascii="Arial" w:hAnsi="Arial" w:cs="Arial"/>
        </w:rPr>
      </w:pPr>
      <w:r w:rsidRPr="00D543E2">
        <w:rPr>
          <w:rFonts w:ascii="Arial" w:hAnsi="Arial" w:cs="Arial"/>
          <w:b/>
        </w:rPr>
        <w:t>11.1.6.2.</w:t>
      </w:r>
      <w:r w:rsidRPr="00D543E2">
        <w:rPr>
          <w:rFonts w:ascii="Arial" w:hAnsi="Arial" w:cs="Arial"/>
        </w:rPr>
        <w:t xml:space="preserve"> Induzir deliberadamente a erro no julgamento;</w:t>
      </w:r>
    </w:p>
    <w:p w14:paraId="65E45869" w14:textId="77777777" w:rsidR="00980E02" w:rsidRPr="00D543E2" w:rsidRDefault="00980E02" w:rsidP="00980E02">
      <w:pPr>
        <w:ind w:firstLine="851"/>
        <w:jc w:val="both"/>
        <w:rPr>
          <w:rFonts w:ascii="Arial" w:hAnsi="Arial" w:cs="Arial"/>
          <w:b/>
        </w:rPr>
      </w:pPr>
    </w:p>
    <w:p w14:paraId="0420B254" w14:textId="77777777" w:rsidR="00980E02" w:rsidRPr="00D543E2" w:rsidRDefault="00980E02" w:rsidP="00980E02">
      <w:pPr>
        <w:ind w:firstLine="851"/>
        <w:jc w:val="both"/>
        <w:rPr>
          <w:rFonts w:ascii="Arial" w:hAnsi="Arial" w:cs="Arial"/>
        </w:rPr>
      </w:pPr>
      <w:r w:rsidRPr="00D543E2">
        <w:rPr>
          <w:rFonts w:ascii="Arial" w:hAnsi="Arial" w:cs="Arial"/>
          <w:b/>
        </w:rPr>
        <w:t>11.1.6.3.</w:t>
      </w:r>
      <w:r w:rsidRPr="00D543E2">
        <w:rPr>
          <w:rFonts w:ascii="Arial" w:hAnsi="Arial" w:cs="Arial"/>
        </w:rPr>
        <w:t xml:space="preserve"> Apresentar amostra falsificada ou deteriorada;</w:t>
      </w:r>
    </w:p>
    <w:p w14:paraId="7565EF7E" w14:textId="77777777" w:rsidR="00980E02" w:rsidRPr="00D543E2" w:rsidRDefault="00980E02" w:rsidP="00980E02">
      <w:pPr>
        <w:ind w:firstLine="851"/>
        <w:jc w:val="both"/>
        <w:rPr>
          <w:rFonts w:ascii="Arial" w:hAnsi="Arial" w:cs="Arial"/>
        </w:rPr>
      </w:pPr>
    </w:p>
    <w:p w14:paraId="62A1B0B4" w14:textId="77777777" w:rsidR="00980E02" w:rsidRPr="00D543E2" w:rsidRDefault="00980E02" w:rsidP="00980E02">
      <w:pPr>
        <w:ind w:firstLine="851"/>
        <w:jc w:val="both"/>
        <w:rPr>
          <w:rFonts w:ascii="Arial" w:hAnsi="Arial" w:cs="Arial"/>
        </w:rPr>
      </w:pPr>
      <w:r w:rsidRPr="00D543E2">
        <w:rPr>
          <w:rFonts w:ascii="Arial" w:hAnsi="Arial" w:cs="Arial"/>
          <w:b/>
        </w:rPr>
        <w:t>11.1.7.</w:t>
      </w:r>
      <w:r w:rsidRPr="00D543E2">
        <w:rPr>
          <w:rFonts w:ascii="Arial" w:hAnsi="Arial" w:cs="Arial"/>
        </w:rPr>
        <w:t xml:space="preserve"> Praticar atos ilícitos com vistas a frustrar os objetivos da licitação </w:t>
      </w:r>
    </w:p>
    <w:p w14:paraId="7004D403" w14:textId="77777777" w:rsidR="00980E02" w:rsidRPr="00D543E2" w:rsidRDefault="00980E02" w:rsidP="00980E02">
      <w:pPr>
        <w:ind w:firstLine="851"/>
        <w:jc w:val="both"/>
        <w:rPr>
          <w:rFonts w:ascii="Arial" w:hAnsi="Arial" w:cs="Arial"/>
        </w:rPr>
      </w:pPr>
    </w:p>
    <w:p w14:paraId="04466324" w14:textId="77777777" w:rsidR="00980E02" w:rsidRPr="00D543E2" w:rsidRDefault="00980E02" w:rsidP="00980E02">
      <w:pPr>
        <w:ind w:firstLine="851"/>
        <w:jc w:val="both"/>
        <w:rPr>
          <w:rFonts w:ascii="Arial" w:hAnsi="Arial" w:cs="Arial"/>
        </w:rPr>
      </w:pPr>
      <w:r w:rsidRPr="00D543E2">
        <w:rPr>
          <w:rFonts w:ascii="Arial" w:hAnsi="Arial" w:cs="Arial"/>
          <w:b/>
        </w:rPr>
        <w:t>11.1.8.</w:t>
      </w:r>
      <w:r w:rsidRPr="00D543E2">
        <w:rPr>
          <w:rFonts w:ascii="Arial" w:hAnsi="Arial" w:cs="Arial"/>
        </w:rPr>
        <w:t xml:space="preserve"> Praticar ato lesivo previsto no art. 5º da Lei </w:t>
      </w:r>
      <w:proofErr w:type="gramStart"/>
      <w:r w:rsidRPr="00D543E2">
        <w:rPr>
          <w:rFonts w:ascii="Arial" w:hAnsi="Arial" w:cs="Arial"/>
        </w:rPr>
        <w:t>n.º</w:t>
      </w:r>
      <w:proofErr w:type="gramEnd"/>
      <w:r w:rsidRPr="00D543E2">
        <w:rPr>
          <w:rFonts w:ascii="Arial" w:hAnsi="Arial" w:cs="Arial"/>
        </w:rPr>
        <w:t xml:space="preserve"> 12.846, de 2013. </w:t>
      </w:r>
    </w:p>
    <w:p w14:paraId="1B560CDC" w14:textId="77777777" w:rsidR="00980E02" w:rsidRPr="00D543E2" w:rsidRDefault="00980E02" w:rsidP="00980E02">
      <w:pPr>
        <w:ind w:firstLine="851"/>
        <w:jc w:val="both"/>
        <w:rPr>
          <w:rFonts w:ascii="Arial" w:hAnsi="Arial" w:cs="Arial"/>
        </w:rPr>
      </w:pPr>
    </w:p>
    <w:p w14:paraId="4F3810EA" w14:textId="77777777" w:rsidR="00980E02" w:rsidRPr="00D543E2" w:rsidRDefault="00980E02" w:rsidP="00980E02">
      <w:pPr>
        <w:ind w:firstLine="851"/>
        <w:jc w:val="both"/>
        <w:rPr>
          <w:rFonts w:ascii="Arial" w:hAnsi="Arial" w:cs="Arial"/>
        </w:rPr>
      </w:pPr>
      <w:r w:rsidRPr="00D543E2">
        <w:rPr>
          <w:rFonts w:ascii="Arial" w:hAnsi="Arial" w:cs="Arial"/>
          <w:b/>
        </w:rPr>
        <w:t>11.2.</w:t>
      </w:r>
      <w:r w:rsidRPr="00D543E2">
        <w:rPr>
          <w:rFonts w:ascii="Arial" w:hAnsi="Arial" w:cs="Arial"/>
        </w:rPr>
        <w:t xml:space="preserve"> A sanção de que trata o subitem poderá ser aplicada juntamente com as multas previstas, garantindo o exercício de prévia e ampla defesa.</w:t>
      </w:r>
    </w:p>
    <w:p w14:paraId="34EDB54E" w14:textId="77777777" w:rsidR="00980E02" w:rsidRPr="00D543E2" w:rsidRDefault="00980E02" w:rsidP="00980E02">
      <w:pPr>
        <w:ind w:firstLine="851"/>
        <w:jc w:val="both"/>
        <w:rPr>
          <w:rFonts w:ascii="Arial" w:hAnsi="Arial" w:cs="Arial"/>
        </w:rPr>
      </w:pPr>
    </w:p>
    <w:p w14:paraId="1E513214" w14:textId="77777777" w:rsidR="00980E02" w:rsidRPr="00D543E2" w:rsidRDefault="00980E02" w:rsidP="00980E02">
      <w:pPr>
        <w:ind w:firstLine="851"/>
        <w:jc w:val="both"/>
        <w:rPr>
          <w:rFonts w:ascii="Arial" w:hAnsi="Arial" w:cs="Arial"/>
        </w:rPr>
      </w:pPr>
      <w:r w:rsidRPr="00D543E2">
        <w:rPr>
          <w:rFonts w:ascii="Arial" w:hAnsi="Arial" w:cs="Arial"/>
          <w:b/>
        </w:rPr>
        <w:lastRenderedPageBreak/>
        <w:t>11.2.1.</w:t>
      </w:r>
      <w:r w:rsidRPr="00D543E2">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BFADA58" w14:textId="77777777" w:rsidR="00980E02" w:rsidRPr="00D543E2" w:rsidRDefault="00980E02" w:rsidP="00980E02">
      <w:pPr>
        <w:ind w:firstLine="851"/>
        <w:jc w:val="both"/>
        <w:rPr>
          <w:rFonts w:ascii="Arial" w:hAnsi="Arial" w:cs="Arial"/>
          <w:b/>
        </w:rPr>
      </w:pPr>
    </w:p>
    <w:p w14:paraId="51973AD5" w14:textId="77777777" w:rsidR="00980E02" w:rsidRPr="00D543E2" w:rsidRDefault="00980E02" w:rsidP="00980E02">
      <w:pPr>
        <w:ind w:firstLine="851"/>
        <w:jc w:val="both"/>
        <w:rPr>
          <w:rFonts w:ascii="Arial" w:hAnsi="Arial" w:cs="Arial"/>
        </w:rPr>
      </w:pPr>
      <w:r w:rsidRPr="00D543E2">
        <w:rPr>
          <w:rFonts w:ascii="Arial" w:hAnsi="Arial" w:cs="Arial"/>
          <w:b/>
        </w:rPr>
        <w:t>11.3.</w:t>
      </w:r>
      <w:r w:rsidRPr="00D543E2">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1B8E78E" w14:textId="77777777" w:rsidR="00980E02" w:rsidRPr="00D543E2" w:rsidRDefault="00980E02" w:rsidP="00980E02">
      <w:pPr>
        <w:ind w:firstLine="851"/>
        <w:jc w:val="both"/>
        <w:rPr>
          <w:rFonts w:ascii="Arial" w:hAnsi="Arial" w:cs="Arial"/>
          <w:b/>
        </w:rPr>
      </w:pPr>
    </w:p>
    <w:p w14:paraId="1D97F4D3" w14:textId="77777777" w:rsidR="00980E02" w:rsidRPr="00D543E2" w:rsidRDefault="00980E02" w:rsidP="00980E02">
      <w:pPr>
        <w:ind w:firstLine="851"/>
        <w:jc w:val="both"/>
        <w:rPr>
          <w:rFonts w:ascii="Arial" w:hAnsi="Arial" w:cs="Arial"/>
        </w:rPr>
      </w:pPr>
      <w:r w:rsidRPr="00D543E2">
        <w:rPr>
          <w:rFonts w:ascii="Arial" w:hAnsi="Arial" w:cs="Arial"/>
          <w:b/>
        </w:rPr>
        <w:t>11.3.1.</w:t>
      </w:r>
      <w:r w:rsidRPr="00D543E2">
        <w:rPr>
          <w:rFonts w:ascii="Arial" w:hAnsi="Arial" w:cs="Arial"/>
        </w:rPr>
        <w:t xml:space="preserve"> Advertência; </w:t>
      </w:r>
    </w:p>
    <w:p w14:paraId="69980C01" w14:textId="77777777" w:rsidR="00980E02" w:rsidRPr="00D543E2" w:rsidRDefault="00980E02" w:rsidP="00980E02">
      <w:pPr>
        <w:ind w:firstLine="851"/>
        <w:jc w:val="both"/>
        <w:rPr>
          <w:rFonts w:ascii="Arial" w:hAnsi="Arial" w:cs="Arial"/>
        </w:rPr>
      </w:pPr>
    </w:p>
    <w:p w14:paraId="09117BE7" w14:textId="77777777" w:rsidR="00980E02" w:rsidRPr="00D543E2" w:rsidRDefault="00980E02" w:rsidP="00980E02">
      <w:pPr>
        <w:ind w:firstLine="851"/>
        <w:jc w:val="both"/>
        <w:rPr>
          <w:rFonts w:ascii="Arial" w:hAnsi="Arial" w:cs="Arial"/>
        </w:rPr>
      </w:pPr>
      <w:r w:rsidRPr="00D543E2">
        <w:rPr>
          <w:rFonts w:ascii="Arial" w:hAnsi="Arial" w:cs="Arial"/>
          <w:b/>
        </w:rPr>
        <w:t>11.3.2.</w:t>
      </w:r>
      <w:r w:rsidRPr="00D543E2">
        <w:rPr>
          <w:rFonts w:ascii="Arial" w:hAnsi="Arial" w:cs="Arial"/>
        </w:rPr>
        <w:t xml:space="preserve"> Multa de mora;</w:t>
      </w:r>
    </w:p>
    <w:p w14:paraId="7ECAF1DB" w14:textId="77777777" w:rsidR="00980E02" w:rsidRPr="00D543E2" w:rsidRDefault="00980E02" w:rsidP="00980E02">
      <w:pPr>
        <w:ind w:firstLine="851"/>
        <w:jc w:val="both"/>
        <w:rPr>
          <w:rFonts w:ascii="Arial" w:hAnsi="Arial" w:cs="Arial"/>
        </w:rPr>
      </w:pPr>
    </w:p>
    <w:p w14:paraId="4AAD4D74" w14:textId="77777777" w:rsidR="00980E02" w:rsidRPr="00D543E2" w:rsidRDefault="00980E02" w:rsidP="00980E02">
      <w:pPr>
        <w:ind w:firstLine="851"/>
        <w:jc w:val="both"/>
        <w:rPr>
          <w:rFonts w:ascii="Arial" w:hAnsi="Arial" w:cs="Arial"/>
        </w:rPr>
      </w:pPr>
      <w:r w:rsidRPr="00D543E2">
        <w:rPr>
          <w:rFonts w:ascii="Arial" w:hAnsi="Arial" w:cs="Arial"/>
          <w:b/>
        </w:rPr>
        <w:t>11.3.2.1.</w:t>
      </w:r>
      <w:r w:rsidRPr="00D543E2">
        <w:rPr>
          <w:rFonts w:ascii="Arial" w:hAnsi="Arial" w:cs="Arial"/>
        </w:rPr>
        <w:t xml:space="preserve"> Multa de 10% (dez por cento) sobre a parcela remanescente, no caso de inexecução parcial de contrato; </w:t>
      </w:r>
    </w:p>
    <w:p w14:paraId="75812E62" w14:textId="77777777" w:rsidR="00980E02" w:rsidRPr="00D543E2" w:rsidRDefault="00980E02" w:rsidP="00980E02">
      <w:pPr>
        <w:ind w:firstLine="851"/>
        <w:jc w:val="both"/>
        <w:rPr>
          <w:rFonts w:ascii="Arial" w:hAnsi="Arial" w:cs="Arial"/>
        </w:rPr>
      </w:pPr>
    </w:p>
    <w:p w14:paraId="77DD5E3C" w14:textId="77777777" w:rsidR="00980E02" w:rsidRPr="00D543E2" w:rsidRDefault="00980E02" w:rsidP="00980E02">
      <w:pPr>
        <w:ind w:firstLine="851"/>
        <w:jc w:val="both"/>
        <w:rPr>
          <w:rFonts w:ascii="Arial" w:hAnsi="Arial" w:cs="Arial"/>
        </w:rPr>
      </w:pPr>
      <w:r w:rsidRPr="00D543E2">
        <w:rPr>
          <w:rFonts w:ascii="Arial" w:hAnsi="Arial" w:cs="Arial"/>
          <w:b/>
        </w:rPr>
        <w:t>11.3.2.2.</w:t>
      </w:r>
      <w:r w:rsidRPr="00D543E2">
        <w:rPr>
          <w:rFonts w:ascii="Arial" w:hAnsi="Arial" w:cs="Arial"/>
        </w:rPr>
        <w:t xml:space="preserve"> Multa de 1% (um por cento), por dia de atraso, sobre o valor correspondente à entrega que estiver em desacordo com os prazos estipulados, até o limite de 10 (dez) dias; </w:t>
      </w:r>
    </w:p>
    <w:p w14:paraId="02750EB9" w14:textId="77777777" w:rsidR="00980E02" w:rsidRPr="00D543E2" w:rsidRDefault="00980E02" w:rsidP="00980E02">
      <w:pPr>
        <w:ind w:firstLine="851"/>
        <w:jc w:val="both"/>
        <w:rPr>
          <w:rFonts w:ascii="Arial" w:hAnsi="Arial" w:cs="Arial"/>
        </w:rPr>
      </w:pPr>
    </w:p>
    <w:p w14:paraId="5FC28A79" w14:textId="77777777" w:rsidR="00980E02" w:rsidRPr="00D543E2" w:rsidRDefault="00980E02" w:rsidP="00980E02">
      <w:pPr>
        <w:ind w:firstLine="851"/>
        <w:jc w:val="both"/>
        <w:rPr>
          <w:rFonts w:ascii="Arial" w:hAnsi="Arial" w:cs="Arial"/>
        </w:rPr>
      </w:pPr>
      <w:r w:rsidRPr="00D543E2">
        <w:rPr>
          <w:rFonts w:ascii="Arial" w:hAnsi="Arial" w:cs="Arial"/>
          <w:b/>
        </w:rPr>
        <w:t>11.3.2.3.</w:t>
      </w:r>
      <w:r w:rsidRPr="00D543E2">
        <w:rPr>
          <w:rFonts w:ascii="Arial" w:hAnsi="Arial" w:cs="Arial"/>
        </w:rPr>
        <w:t xml:space="preserve"> Multa de 20% (vinte por cento) sobre o valor total do contrato, no caso de sua inexecução total; </w:t>
      </w:r>
    </w:p>
    <w:p w14:paraId="454737CC" w14:textId="77777777" w:rsidR="00980E02" w:rsidRPr="00D543E2" w:rsidRDefault="00980E02" w:rsidP="00980E02">
      <w:pPr>
        <w:ind w:firstLine="851"/>
        <w:jc w:val="both"/>
        <w:rPr>
          <w:rFonts w:ascii="Arial" w:hAnsi="Arial" w:cs="Arial"/>
        </w:rPr>
      </w:pPr>
    </w:p>
    <w:p w14:paraId="583476E8" w14:textId="77777777" w:rsidR="00980E02" w:rsidRPr="00D543E2" w:rsidRDefault="00980E02" w:rsidP="00980E02">
      <w:pPr>
        <w:ind w:firstLine="851"/>
        <w:jc w:val="both"/>
        <w:rPr>
          <w:rFonts w:ascii="Arial" w:hAnsi="Arial" w:cs="Arial"/>
        </w:rPr>
      </w:pPr>
      <w:r w:rsidRPr="00D543E2">
        <w:rPr>
          <w:rFonts w:ascii="Arial" w:hAnsi="Arial" w:cs="Arial"/>
          <w:b/>
        </w:rPr>
        <w:t>11.3.2.4.</w:t>
      </w:r>
      <w:r w:rsidRPr="00D543E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FC28E66" w14:textId="77777777" w:rsidR="00980E02" w:rsidRPr="00D543E2" w:rsidRDefault="00980E02" w:rsidP="00980E02">
      <w:pPr>
        <w:ind w:firstLine="851"/>
        <w:jc w:val="both"/>
        <w:rPr>
          <w:rFonts w:ascii="Arial" w:hAnsi="Arial" w:cs="Arial"/>
        </w:rPr>
      </w:pPr>
    </w:p>
    <w:p w14:paraId="15DDE362" w14:textId="77777777" w:rsidR="00980E02" w:rsidRPr="00D543E2" w:rsidRDefault="00980E02" w:rsidP="00980E02">
      <w:pPr>
        <w:ind w:firstLine="851"/>
        <w:jc w:val="both"/>
        <w:rPr>
          <w:rFonts w:ascii="Arial" w:hAnsi="Arial" w:cs="Arial"/>
        </w:rPr>
      </w:pPr>
      <w:r w:rsidRPr="00D543E2">
        <w:rPr>
          <w:rFonts w:ascii="Arial" w:hAnsi="Arial" w:cs="Arial"/>
          <w:b/>
        </w:rPr>
        <w:t>11.3.2.5.</w:t>
      </w:r>
      <w:r w:rsidRPr="00D543E2">
        <w:rPr>
          <w:rFonts w:ascii="Arial" w:hAnsi="Arial" w:cs="Arial"/>
        </w:rPr>
        <w:t xml:space="preserve"> Multa de 20% (vinte por cento) sobre o valor total do contrato, no caso recusa injustificada de assinar/receber o contrato. </w:t>
      </w:r>
    </w:p>
    <w:p w14:paraId="7C68D1AF" w14:textId="77777777" w:rsidR="00980E02" w:rsidRPr="00D543E2" w:rsidRDefault="00980E02" w:rsidP="00980E02">
      <w:pPr>
        <w:ind w:firstLine="851"/>
        <w:jc w:val="both"/>
        <w:rPr>
          <w:rFonts w:ascii="Arial" w:hAnsi="Arial" w:cs="Arial"/>
          <w:b/>
        </w:rPr>
      </w:pPr>
    </w:p>
    <w:p w14:paraId="5C41116C" w14:textId="77777777" w:rsidR="00980E02" w:rsidRPr="00D543E2" w:rsidRDefault="00980E02" w:rsidP="00980E02">
      <w:pPr>
        <w:ind w:firstLine="851"/>
        <w:jc w:val="both"/>
        <w:rPr>
          <w:rFonts w:ascii="Arial" w:hAnsi="Arial" w:cs="Arial"/>
        </w:rPr>
      </w:pPr>
      <w:r w:rsidRPr="00D543E2">
        <w:rPr>
          <w:rFonts w:ascii="Arial" w:hAnsi="Arial" w:cs="Arial"/>
          <w:b/>
        </w:rPr>
        <w:t>11.4.</w:t>
      </w:r>
      <w:r w:rsidRPr="00D543E2">
        <w:rPr>
          <w:rFonts w:ascii="Arial" w:hAnsi="Arial" w:cs="Arial"/>
        </w:rPr>
        <w:t xml:space="preserve"> As multas são independentes entre si; a aplicação de uma, não exclui a aplicação de outras, bem como das demais penalidades previstas em lei. </w:t>
      </w:r>
    </w:p>
    <w:p w14:paraId="474636F9" w14:textId="77777777" w:rsidR="00980E02" w:rsidRPr="00D543E2" w:rsidRDefault="00980E02" w:rsidP="00980E02">
      <w:pPr>
        <w:ind w:firstLine="851"/>
        <w:jc w:val="both"/>
        <w:rPr>
          <w:rFonts w:ascii="Arial" w:hAnsi="Arial" w:cs="Arial"/>
          <w:b/>
        </w:rPr>
      </w:pPr>
    </w:p>
    <w:p w14:paraId="6BB7C705" w14:textId="77777777" w:rsidR="00980E02" w:rsidRPr="00D543E2" w:rsidRDefault="00980E02" w:rsidP="00980E02">
      <w:pPr>
        <w:ind w:firstLine="851"/>
        <w:jc w:val="both"/>
        <w:rPr>
          <w:rFonts w:ascii="Arial" w:hAnsi="Arial" w:cs="Arial"/>
        </w:rPr>
      </w:pPr>
      <w:r w:rsidRPr="00D543E2">
        <w:rPr>
          <w:rFonts w:ascii="Arial" w:hAnsi="Arial" w:cs="Arial"/>
          <w:b/>
        </w:rPr>
        <w:t>11.5.</w:t>
      </w:r>
      <w:r w:rsidRPr="00D543E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45AFF7C" w14:textId="77777777" w:rsidR="00980E02" w:rsidRPr="00D543E2" w:rsidRDefault="00980E02" w:rsidP="00980E02">
      <w:pPr>
        <w:ind w:firstLine="851"/>
        <w:jc w:val="both"/>
        <w:rPr>
          <w:rFonts w:ascii="Arial" w:hAnsi="Arial" w:cs="Arial"/>
          <w:b/>
        </w:rPr>
      </w:pPr>
    </w:p>
    <w:p w14:paraId="3207E47B" w14:textId="77777777" w:rsidR="00980E02" w:rsidRPr="00D543E2" w:rsidRDefault="00980E02" w:rsidP="00980E02">
      <w:pPr>
        <w:ind w:firstLine="851"/>
        <w:jc w:val="both"/>
        <w:rPr>
          <w:rFonts w:ascii="Arial" w:hAnsi="Arial" w:cs="Arial"/>
        </w:rPr>
      </w:pPr>
      <w:r w:rsidRPr="00D543E2">
        <w:rPr>
          <w:rFonts w:ascii="Arial" w:hAnsi="Arial" w:cs="Arial"/>
          <w:b/>
        </w:rPr>
        <w:t>11.6.</w:t>
      </w:r>
      <w:r w:rsidRPr="00D543E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3D51181" w14:textId="77777777" w:rsidR="00980E02" w:rsidRPr="00D543E2" w:rsidRDefault="00980E02" w:rsidP="00980E02">
      <w:pPr>
        <w:ind w:firstLine="851"/>
        <w:jc w:val="both"/>
        <w:rPr>
          <w:rFonts w:ascii="Arial" w:hAnsi="Arial" w:cs="Arial"/>
          <w:b/>
        </w:rPr>
      </w:pPr>
    </w:p>
    <w:p w14:paraId="500D855D" w14:textId="77777777" w:rsidR="00980E02" w:rsidRPr="00D543E2" w:rsidRDefault="00980E02" w:rsidP="00980E02">
      <w:pPr>
        <w:ind w:firstLine="851"/>
        <w:jc w:val="both"/>
        <w:rPr>
          <w:rFonts w:ascii="Arial" w:hAnsi="Arial" w:cs="Arial"/>
        </w:rPr>
      </w:pPr>
      <w:r w:rsidRPr="00D543E2">
        <w:rPr>
          <w:rFonts w:ascii="Arial" w:hAnsi="Arial" w:cs="Arial"/>
          <w:b/>
        </w:rPr>
        <w:t>11.7.</w:t>
      </w:r>
      <w:r w:rsidRPr="00D543E2">
        <w:rPr>
          <w:rFonts w:ascii="Arial" w:hAnsi="Arial" w:cs="Arial"/>
        </w:rPr>
        <w:t xml:space="preserve"> Nenhuma sanção será aplicada sem o devido processo administrativo, que prevê defesa prévia do interessado e recurso nos prazos definidos em lei, sendo-lhe facultado vista ao processo. </w:t>
      </w:r>
    </w:p>
    <w:p w14:paraId="31C2123C" w14:textId="77777777" w:rsidR="00980E02" w:rsidRPr="00D543E2" w:rsidRDefault="00980E02" w:rsidP="00980E02">
      <w:pPr>
        <w:ind w:firstLine="851"/>
        <w:jc w:val="both"/>
        <w:rPr>
          <w:rFonts w:ascii="Arial" w:hAnsi="Arial" w:cs="Arial"/>
        </w:rPr>
      </w:pPr>
    </w:p>
    <w:p w14:paraId="7D424C47" w14:textId="77777777" w:rsidR="00980E02" w:rsidRPr="00D543E2" w:rsidRDefault="00980E02" w:rsidP="00980E02">
      <w:pPr>
        <w:ind w:firstLine="851"/>
        <w:jc w:val="both"/>
        <w:rPr>
          <w:rFonts w:ascii="Arial" w:hAnsi="Arial" w:cs="Arial"/>
        </w:rPr>
      </w:pPr>
      <w:r w:rsidRPr="00D543E2">
        <w:rPr>
          <w:rFonts w:ascii="Arial" w:hAnsi="Arial" w:cs="Arial"/>
          <w:b/>
        </w:rPr>
        <w:t>11.8.</w:t>
      </w:r>
      <w:r w:rsidRPr="00D543E2">
        <w:rPr>
          <w:rFonts w:ascii="Arial" w:hAnsi="Arial" w:cs="Arial"/>
        </w:rPr>
        <w:t xml:space="preserve"> Pelo descumprimento de quaisquer cláusulas ou condições do contrato, as multas e penalidade serão elevadas em dobro, em caso de reincidência. </w:t>
      </w:r>
    </w:p>
    <w:p w14:paraId="737540BE" w14:textId="77777777" w:rsidR="00980E02" w:rsidRPr="00D543E2" w:rsidRDefault="00980E02" w:rsidP="00980E02">
      <w:pPr>
        <w:ind w:firstLine="851"/>
        <w:jc w:val="both"/>
        <w:rPr>
          <w:rFonts w:ascii="Arial" w:hAnsi="Arial" w:cs="Arial"/>
        </w:rPr>
      </w:pPr>
    </w:p>
    <w:p w14:paraId="7441AA16" w14:textId="77777777" w:rsidR="00980E02" w:rsidRPr="00D543E2" w:rsidRDefault="00980E02" w:rsidP="00980E02">
      <w:pPr>
        <w:ind w:firstLine="851"/>
        <w:jc w:val="both"/>
        <w:rPr>
          <w:rFonts w:ascii="Arial" w:hAnsi="Arial" w:cs="Arial"/>
        </w:rPr>
      </w:pPr>
      <w:r w:rsidRPr="00D543E2">
        <w:rPr>
          <w:rFonts w:ascii="Arial" w:hAnsi="Arial" w:cs="Arial"/>
          <w:b/>
        </w:rPr>
        <w:t>11.9.</w:t>
      </w:r>
      <w:r w:rsidRPr="00D543E2">
        <w:rPr>
          <w:rFonts w:ascii="Arial" w:hAnsi="Arial" w:cs="Arial"/>
        </w:rPr>
        <w:t xml:space="preserve"> A aplicação das sanções previstas neste edital não exclui, em hipótese alguma, a obrigação de reparação integral dos danos causados.</w:t>
      </w:r>
    </w:p>
    <w:p w14:paraId="162711F2" w14:textId="77777777" w:rsidR="00980E02" w:rsidRPr="00D543E2" w:rsidRDefault="00980E02" w:rsidP="00980E02">
      <w:pPr>
        <w:ind w:firstLine="851"/>
        <w:jc w:val="both"/>
        <w:rPr>
          <w:rFonts w:ascii="Arial" w:hAnsi="Arial" w:cs="Arial"/>
        </w:rPr>
      </w:pPr>
    </w:p>
    <w:tbl>
      <w:tblPr>
        <w:tblW w:w="5000" w:type="pct"/>
        <w:tblLook w:val="0000" w:firstRow="0" w:lastRow="0" w:firstColumn="0" w:lastColumn="0" w:noHBand="0" w:noVBand="0"/>
      </w:tblPr>
      <w:tblGrid>
        <w:gridCol w:w="9911"/>
      </w:tblGrid>
      <w:tr w:rsidR="00980E02" w:rsidRPr="00D543E2" w14:paraId="2B0B2A89"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3E81F71" w14:textId="77777777" w:rsidR="00980E02" w:rsidRPr="00D543E2" w:rsidRDefault="00980E02" w:rsidP="00103201">
            <w:pPr>
              <w:ind w:firstLine="851"/>
              <w:jc w:val="both"/>
              <w:rPr>
                <w:rFonts w:ascii="Arial" w:hAnsi="Arial" w:cs="Arial"/>
              </w:rPr>
            </w:pPr>
            <w:r w:rsidRPr="00D543E2">
              <w:rPr>
                <w:rFonts w:ascii="Arial" w:hAnsi="Arial" w:cs="Arial"/>
                <w:b/>
              </w:rPr>
              <w:t>CLÁUSULA 12. - DAS MEDIDAS ANTICORRUPÇÃO</w:t>
            </w:r>
          </w:p>
        </w:tc>
      </w:tr>
    </w:tbl>
    <w:p w14:paraId="666BA69B" w14:textId="77777777" w:rsidR="00980E02" w:rsidRPr="00D543E2" w:rsidRDefault="00980E02" w:rsidP="00980E02">
      <w:pPr>
        <w:rPr>
          <w:rFonts w:ascii="Arial" w:hAnsi="Arial" w:cs="Arial"/>
          <w:b/>
        </w:rPr>
      </w:pPr>
    </w:p>
    <w:p w14:paraId="4AE3642C" w14:textId="77777777" w:rsidR="00980E02" w:rsidRPr="00D543E2" w:rsidRDefault="00980E02" w:rsidP="00980E02">
      <w:pPr>
        <w:ind w:firstLine="850"/>
        <w:jc w:val="both"/>
        <w:rPr>
          <w:rFonts w:ascii="Arial" w:hAnsi="Arial" w:cs="Arial"/>
        </w:rPr>
      </w:pPr>
      <w:r w:rsidRPr="00D543E2">
        <w:rPr>
          <w:rFonts w:ascii="Arial" w:hAnsi="Arial" w:cs="Arial"/>
          <w:b/>
          <w:shd w:val="clear" w:color="auto" w:fill="FFFFFF"/>
        </w:rPr>
        <w:t>12.1.</w:t>
      </w:r>
      <w:r w:rsidRPr="00D543E2">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086B9FD" w14:textId="77777777" w:rsidR="00980E02" w:rsidRPr="00D543E2" w:rsidRDefault="00980E02" w:rsidP="00980E02">
      <w:pPr>
        <w:jc w:val="both"/>
        <w:rPr>
          <w:rFonts w:ascii="Arial" w:hAnsi="Arial" w:cs="Arial"/>
        </w:rPr>
      </w:pPr>
    </w:p>
    <w:tbl>
      <w:tblPr>
        <w:tblW w:w="5000" w:type="pct"/>
        <w:tblLook w:val="0000" w:firstRow="0" w:lastRow="0" w:firstColumn="0" w:lastColumn="0" w:noHBand="0" w:noVBand="0"/>
      </w:tblPr>
      <w:tblGrid>
        <w:gridCol w:w="9911"/>
      </w:tblGrid>
      <w:tr w:rsidR="00980E02" w:rsidRPr="00D543E2" w14:paraId="77AA4BD0" w14:textId="77777777" w:rsidTr="0010320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99D5C3" w14:textId="77777777" w:rsidR="00980E02" w:rsidRPr="00D543E2" w:rsidRDefault="00980E02" w:rsidP="00103201">
            <w:pPr>
              <w:ind w:firstLine="851"/>
              <w:jc w:val="both"/>
              <w:rPr>
                <w:rFonts w:ascii="Arial" w:hAnsi="Arial" w:cs="Arial"/>
              </w:rPr>
            </w:pPr>
            <w:r w:rsidRPr="00D543E2">
              <w:rPr>
                <w:rFonts w:ascii="Arial" w:hAnsi="Arial" w:cs="Arial"/>
                <w:b/>
              </w:rPr>
              <w:t>CLÁUSULA 13. - DAS DISPOSIÇÕES FINAIS</w:t>
            </w:r>
          </w:p>
        </w:tc>
      </w:tr>
    </w:tbl>
    <w:p w14:paraId="5B2B70AF" w14:textId="77777777" w:rsidR="00980E02" w:rsidRPr="00D543E2" w:rsidRDefault="00980E02" w:rsidP="00980E02">
      <w:pPr>
        <w:ind w:firstLine="851"/>
        <w:jc w:val="both"/>
        <w:rPr>
          <w:rFonts w:ascii="Arial" w:hAnsi="Arial" w:cs="Arial"/>
          <w:b/>
        </w:rPr>
      </w:pPr>
    </w:p>
    <w:p w14:paraId="2C8EC8CF" w14:textId="77777777" w:rsidR="00980E02" w:rsidRPr="00D543E2" w:rsidRDefault="00980E02" w:rsidP="00980E02">
      <w:pPr>
        <w:ind w:firstLine="851"/>
        <w:jc w:val="both"/>
        <w:rPr>
          <w:rFonts w:ascii="Arial" w:hAnsi="Arial" w:cs="Arial"/>
        </w:rPr>
      </w:pPr>
      <w:r w:rsidRPr="00D543E2">
        <w:rPr>
          <w:rFonts w:ascii="Arial" w:hAnsi="Arial" w:cs="Arial"/>
          <w:b/>
        </w:rPr>
        <w:lastRenderedPageBreak/>
        <w:t>13.1.</w:t>
      </w:r>
      <w:r w:rsidRPr="00D543E2">
        <w:rPr>
          <w:rFonts w:ascii="Arial" w:hAnsi="Arial" w:cs="Arial"/>
        </w:rPr>
        <w:t xml:space="preserve"> A </w:t>
      </w:r>
      <w:r w:rsidRPr="00D543E2">
        <w:rPr>
          <w:rFonts w:ascii="Arial" w:hAnsi="Arial" w:cs="Arial"/>
          <w:b/>
        </w:rPr>
        <w:t>CONTRATADA</w:t>
      </w:r>
      <w:r w:rsidRPr="00D543E2">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7CBA81DD" w14:textId="77777777" w:rsidR="00980E02" w:rsidRPr="00D543E2" w:rsidRDefault="00980E02" w:rsidP="00980E02">
      <w:pPr>
        <w:ind w:firstLine="851"/>
        <w:jc w:val="both"/>
        <w:rPr>
          <w:rFonts w:ascii="Arial" w:hAnsi="Arial" w:cs="Arial"/>
        </w:rPr>
      </w:pPr>
    </w:p>
    <w:p w14:paraId="1A15053B" w14:textId="77777777" w:rsidR="00980E02" w:rsidRPr="00D543E2" w:rsidRDefault="00980E02" w:rsidP="00980E02">
      <w:pPr>
        <w:keepLines/>
        <w:ind w:firstLine="851"/>
        <w:jc w:val="both"/>
        <w:rPr>
          <w:rFonts w:ascii="Arial" w:hAnsi="Arial" w:cs="Arial"/>
        </w:rPr>
      </w:pPr>
      <w:r w:rsidRPr="00D543E2">
        <w:rPr>
          <w:rFonts w:ascii="Arial" w:hAnsi="Arial" w:cs="Arial"/>
          <w:b/>
        </w:rPr>
        <w:t>13.2.</w:t>
      </w:r>
      <w:r w:rsidRPr="00D543E2">
        <w:rPr>
          <w:rFonts w:ascii="Arial" w:hAnsi="Arial" w:cs="Arial"/>
        </w:rPr>
        <w:t xml:space="preserve"> O pessoal da </w:t>
      </w:r>
      <w:r w:rsidRPr="00D543E2">
        <w:rPr>
          <w:rFonts w:ascii="Arial" w:hAnsi="Arial" w:cs="Arial"/>
          <w:b/>
        </w:rPr>
        <w:t>CONTRATADA</w:t>
      </w:r>
      <w:r w:rsidRPr="00D543E2">
        <w:rPr>
          <w:rFonts w:ascii="Arial" w:hAnsi="Arial" w:cs="Arial"/>
        </w:rPr>
        <w:t xml:space="preserve"> por ela designado para trabalhar na execução do contrato, não terão qualquer vínculo empregatício com a </w:t>
      </w:r>
      <w:r w:rsidRPr="00D543E2">
        <w:rPr>
          <w:rFonts w:ascii="Arial" w:hAnsi="Arial" w:cs="Arial"/>
          <w:b/>
        </w:rPr>
        <w:t>CONTRATANTE</w:t>
      </w:r>
      <w:r w:rsidRPr="00D543E2">
        <w:rPr>
          <w:rFonts w:ascii="Arial" w:hAnsi="Arial" w:cs="Arial"/>
        </w:rPr>
        <w:t>.</w:t>
      </w:r>
    </w:p>
    <w:p w14:paraId="33766B58" w14:textId="77777777" w:rsidR="00980E02" w:rsidRPr="00D543E2" w:rsidRDefault="00980E02" w:rsidP="00980E02">
      <w:pPr>
        <w:keepLines/>
        <w:ind w:firstLine="851"/>
        <w:jc w:val="both"/>
        <w:rPr>
          <w:rFonts w:ascii="Arial" w:hAnsi="Arial" w:cs="Arial"/>
          <w:b/>
        </w:rPr>
      </w:pPr>
    </w:p>
    <w:p w14:paraId="6100F0AC" w14:textId="77777777" w:rsidR="00980E02" w:rsidRPr="00D543E2" w:rsidRDefault="00980E02" w:rsidP="00980E02">
      <w:pPr>
        <w:keepLines/>
        <w:ind w:firstLine="851"/>
        <w:jc w:val="both"/>
        <w:rPr>
          <w:rFonts w:ascii="Arial" w:hAnsi="Arial" w:cs="Arial"/>
        </w:rPr>
      </w:pPr>
      <w:r w:rsidRPr="00D543E2">
        <w:rPr>
          <w:rFonts w:ascii="Arial" w:hAnsi="Arial" w:cs="Arial"/>
          <w:b/>
        </w:rPr>
        <w:t>13.3.</w:t>
      </w:r>
      <w:r w:rsidRPr="00D543E2">
        <w:rPr>
          <w:rFonts w:ascii="Arial" w:hAnsi="Arial" w:cs="Arial"/>
        </w:rPr>
        <w:t xml:space="preserve"> A </w:t>
      </w:r>
      <w:r w:rsidRPr="00D543E2">
        <w:rPr>
          <w:rFonts w:ascii="Arial" w:hAnsi="Arial" w:cs="Arial"/>
          <w:b/>
        </w:rPr>
        <w:t>CONTRATADA</w:t>
      </w:r>
      <w:r w:rsidRPr="00D543E2">
        <w:rPr>
          <w:rFonts w:ascii="Arial" w:hAnsi="Arial" w:cs="Arial"/>
        </w:rPr>
        <w:t xml:space="preserve"> é responsável pelos encargos trabalhistas, previdenciários, fiscais e comerciais resultantes da execução do contrato.</w:t>
      </w:r>
    </w:p>
    <w:p w14:paraId="7C1DF14A" w14:textId="77777777" w:rsidR="00980E02" w:rsidRPr="00D543E2" w:rsidRDefault="00980E02" w:rsidP="00980E02">
      <w:pPr>
        <w:keepLines/>
        <w:ind w:firstLine="851"/>
        <w:jc w:val="both"/>
        <w:rPr>
          <w:rFonts w:ascii="Arial" w:hAnsi="Arial" w:cs="Arial"/>
        </w:rPr>
      </w:pPr>
    </w:p>
    <w:p w14:paraId="23BE98EC" w14:textId="77777777" w:rsidR="00980E02" w:rsidRPr="00D543E2" w:rsidRDefault="00980E02" w:rsidP="00980E02">
      <w:pPr>
        <w:keepLines/>
        <w:ind w:firstLine="851"/>
        <w:jc w:val="both"/>
        <w:rPr>
          <w:rFonts w:ascii="Arial" w:hAnsi="Arial" w:cs="Arial"/>
        </w:rPr>
      </w:pPr>
      <w:r w:rsidRPr="00D543E2">
        <w:rPr>
          <w:rFonts w:ascii="Arial" w:hAnsi="Arial" w:cs="Arial"/>
          <w:b/>
        </w:rPr>
        <w:t>13.4.</w:t>
      </w:r>
      <w:r w:rsidRPr="00D543E2">
        <w:rPr>
          <w:rFonts w:ascii="Arial" w:hAnsi="Arial" w:cs="Arial"/>
        </w:rPr>
        <w:t xml:space="preserve"> Correrão por conta da </w:t>
      </w:r>
      <w:r w:rsidRPr="00D543E2">
        <w:rPr>
          <w:rFonts w:ascii="Arial" w:hAnsi="Arial" w:cs="Arial"/>
          <w:b/>
        </w:rPr>
        <w:t>CONTRATADA</w:t>
      </w:r>
      <w:r w:rsidRPr="00D543E2">
        <w:rPr>
          <w:rFonts w:ascii="Arial" w:hAnsi="Arial" w:cs="Arial"/>
        </w:rPr>
        <w:t xml:space="preserve"> todos os tributos e/ou preços públicos que sejam porventura devidos, em decorrência da execução do contrato.</w:t>
      </w:r>
    </w:p>
    <w:p w14:paraId="61FD6515" w14:textId="77777777" w:rsidR="00980E02" w:rsidRPr="00D543E2" w:rsidRDefault="00980E02" w:rsidP="00980E02">
      <w:pPr>
        <w:keepLines/>
        <w:ind w:firstLine="851"/>
        <w:jc w:val="both"/>
        <w:rPr>
          <w:rFonts w:ascii="Arial" w:hAnsi="Arial" w:cs="Arial"/>
        </w:rPr>
      </w:pPr>
    </w:p>
    <w:p w14:paraId="511BBE2E" w14:textId="77777777" w:rsidR="00980E02" w:rsidRPr="00D543E2" w:rsidRDefault="00980E02" w:rsidP="00980E02">
      <w:pPr>
        <w:keepLines/>
        <w:ind w:firstLine="851"/>
        <w:jc w:val="both"/>
        <w:rPr>
          <w:rFonts w:ascii="Arial" w:hAnsi="Arial" w:cs="Arial"/>
        </w:rPr>
      </w:pPr>
      <w:r w:rsidRPr="00D543E2">
        <w:rPr>
          <w:rFonts w:ascii="Arial" w:hAnsi="Arial" w:cs="Arial"/>
          <w:b/>
        </w:rPr>
        <w:t>13.5.</w:t>
      </w:r>
      <w:r w:rsidRPr="00D543E2">
        <w:rPr>
          <w:rFonts w:ascii="Arial" w:hAnsi="Arial" w:cs="Arial"/>
        </w:rPr>
        <w:t xml:space="preserve"> A </w:t>
      </w:r>
      <w:r w:rsidRPr="00D543E2">
        <w:rPr>
          <w:rFonts w:ascii="Arial" w:hAnsi="Arial" w:cs="Arial"/>
          <w:b/>
        </w:rPr>
        <w:t xml:space="preserve">CONTRATADA </w:t>
      </w:r>
      <w:r w:rsidRPr="00D543E2">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D543E2">
        <w:rPr>
          <w:rFonts w:ascii="Arial" w:hAnsi="Arial" w:cs="Arial"/>
          <w:b/>
        </w:rPr>
        <w:t>CONTRATANTE</w:t>
      </w:r>
      <w:r w:rsidRPr="00D543E2">
        <w:rPr>
          <w:rFonts w:ascii="Arial" w:hAnsi="Arial" w:cs="Arial"/>
        </w:rPr>
        <w:t>.</w:t>
      </w:r>
    </w:p>
    <w:p w14:paraId="305BC59A" w14:textId="77777777" w:rsidR="00980E02" w:rsidRPr="00D543E2" w:rsidRDefault="00980E02" w:rsidP="00980E02">
      <w:pPr>
        <w:keepLines/>
        <w:jc w:val="both"/>
        <w:rPr>
          <w:rFonts w:ascii="Arial" w:hAnsi="Arial" w:cs="Arial"/>
          <w:b/>
        </w:rPr>
      </w:pPr>
    </w:p>
    <w:p w14:paraId="4BB86515" w14:textId="77777777" w:rsidR="00980E02" w:rsidRPr="00D543E2" w:rsidRDefault="00980E02" w:rsidP="00980E02">
      <w:pPr>
        <w:ind w:firstLine="851"/>
        <w:jc w:val="both"/>
        <w:rPr>
          <w:rFonts w:ascii="Arial" w:hAnsi="Arial" w:cs="Arial"/>
        </w:rPr>
      </w:pPr>
      <w:r w:rsidRPr="00D543E2">
        <w:rPr>
          <w:rFonts w:ascii="Arial" w:hAnsi="Arial" w:cs="Arial"/>
          <w:b/>
        </w:rPr>
        <w:t xml:space="preserve">13.6. </w:t>
      </w:r>
      <w:r w:rsidRPr="00D543E2">
        <w:rPr>
          <w:rFonts w:ascii="Arial" w:hAnsi="Arial" w:cs="Arial"/>
        </w:rPr>
        <w:t>É vedada a subcontratação.</w:t>
      </w:r>
    </w:p>
    <w:p w14:paraId="7C0AC30C" w14:textId="77777777" w:rsidR="00980E02" w:rsidRPr="00D543E2" w:rsidRDefault="00980E02" w:rsidP="00980E02">
      <w:pPr>
        <w:ind w:firstLine="851"/>
        <w:jc w:val="both"/>
        <w:rPr>
          <w:rFonts w:ascii="Arial" w:hAnsi="Arial" w:cs="Arial"/>
          <w:b/>
        </w:rPr>
      </w:pPr>
    </w:p>
    <w:p w14:paraId="43E99D31" w14:textId="77777777" w:rsidR="00980E02" w:rsidRPr="00D543E2" w:rsidRDefault="00980E02" w:rsidP="00980E02">
      <w:pPr>
        <w:ind w:firstLine="851"/>
        <w:jc w:val="both"/>
        <w:rPr>
          <w:rFonts w:ascii="Arial" w:hAnsi="Arial" w:cs="Arial"/>
        </w:rPr>
      </w:pPr>
      <w:r w:rsidRPr="00D543E2">
        <w:rPr>
          <w:rFonts w:ascii="Arial" w:hAnsi="Arial" w:cs="Arial"/>
          <w:b/>
        </w:rPr>
        <w:t xml:space="preserve">13.7. </w:t>
      </w:r>
      <w:r w:rsidRPr="00D543E2">
        <w:rPr>
          <w:rFonts w:ascii="Arial" w:hAnsi="Arial" w:cs="Arial"/>
        </w:rPr>
        <w:t xml:space="preserve">A </w:t>
      </w:r>
      <w:r w:rsidRPr="00D543E2">
        <w:rPr>
          <w:rFonts w:ascii="Arial" w:hAnsi="Arial" w:cs="Arial"/>
          <w:b/>
        </w:rPr>
        <w:t xml:space="preserve">CONTRATADA </w:t>
      </w:r>
      <w:r w:rsidRPr="00D543E2">
        <w:rPr>
          <w:rFonts w:ascii="Arial" w:hAnsi="Arial" w:cs="Arial"/>
        </w:rPr>
        <w:t>assume inteira responsabilidade pela perfeita entrega do objeto contratado.</w:t>
      </w:r>
    </w:p>
    <w:p w14:paraId="74404820" w14:textId="77777777" w:rsidR="00980E02" w:rsidRPr="00D543E2" w:rsidRDefault="00980E02" w:rsidP="00980E02">
      <w:pPr>
        <w:keepLines/>
        <w:jc w:val="both"/>
        <w:rPr>
          <w:rFonts w:ascii="Arial" w:hAnsi="Arial" w:cs="Arial"/>
          <w:b/>
        </w:rPr>
      </w:pPr>
    </w:p>
    <w:p w14:paraId="611BDFF8" w14:textId="77777777" w:rsidR="00980E02" w:rsidRPr="00D543E2" w:rsidRDefault="00980E02" w:rsidP="00980E02">
      <w:pPr>
        <w:keepLines/>
        <w:ind w:firstLine="851"/>
        <w:jc w:val="both"/>
        <w:rPr>
          <w:rFonts w:ascii="Arial" w:hAnsi="Arial" w:cs="Arial"/>
        </w:rPr>
      </w:pPr>
      <w:r w:rsidRPr="00D543E2">
        <w:rPr>
          <w:rFonts w:ascii="Arial" w:hAnsi="Arial" w:cs="Arial"/>
          <w:b/>
        </w:rPr>
        <w:t>13.8.</w:t>
      </w:r>
      <w:r w:rsidRPr="00D543E2">
        <w:rPr>
          <w:rFonts w:ascii="Arial" w:hAnsi="Arial" w:cs="Arial"/>
        </w:rPr>
        <w:t xml:space="preserve"> A </w:t>
      </w:r>
      <w:r w:rsidRPr="00D543E2">
        <w:rPr>
          <w:rFonts w:ascii="Arial" w:hAnsi="Arial" w:cs="Arial"/>
          <w:b/>
        </w:rPr>
        <w:t>CONTRATADA</w:t>
      </w:r>
      <w:r w:rsidRPr="00D543E2">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56C201D" w14:textId="77777777" w:rsidR="00980E02" w:rsidRPr="00D543E2" w:rsidRDefault="00980E02" w:rsidP="00980E02">
      <w:pPr>
        <w:keepLines/>
        <w:ind w:firstLine="851"/>
        <w:jc w:val="both"/>
        <w:rPr>
          <w:rFonts w:ascii="Arial" w:hAnsi="Arial" w:cs="Arial"/>
        </w:rPr>
      </w:pPr>
    </w:p>
    <w:p w14:paraId="2018A50B" w14:textId="77777777" w:rsidR="00980E02" w:rsidRPr="00D543E2" w:rsidRDefault="00980E02" w:rsidP="00980E02">
      <w:pPr>
        <w:ind w:firstLine="851"/>
        <w:jc w:val="both"/>
        <w:rPr>
          <w:rFonts w:ascii="Arial" w:hAnsi="Arial" w:cs="Arial"/>
        </w:rPr>
      </w:pPr>
      <w:r w:rsidRPr="00D543E2">
        <w:rPr>
          <w:rFonts w:ascii="Arial" w:hAnsi="Arial" w:cs="Arial"/>
          <w:b/>
        </w:rPr>
        <w:t>13.9.</w:t>
      </w:r>
      <w:r w:rsidRPr="00D543E2">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C806CC9" w14:textId="77777777" w:rsidR="00980E02" w:rsidRPr="00D543E2" w:rsidRDefault="00980E02" w:rsidP="00980E02">
      <w:pPr>
        <w:ind w:firstLine="851"/>
        <w:jc w:val="both"/>
        <w:rPr>
          <w:rFonts w:ascii="Arial" w:hAnsi="Arial" w:cs="Arial"/>
        </w:rPr>
      </w:pPr>
    </w:p>
    <w:p w14:paraId="15DA5A67" w14:textId="77777777" w:rsidR="00980E02" w:rsidRPr="00D543E2" w:rsidRDefault="00980E02" w:rsidP="00980E02">
      <w:pPr>
        <w:ind w:firstLine="851"/>
        <w:jc w:val="both"/>
        <w:rPr>
          <w:rFonts w:ascii="Arial" w:hAnsi="Arial" w:cs="Arial"/>
        </w:rPr>
      </w:pPr>
      <w:r w:rsidRPr="00D543E2">
        <w:rPr>
          <w:rFonts w:ascii="Arial" w:hAnsi="Arial" w:cs="Arial"/>
        </w:rPr>
        <w:t>Lido e achado conforme, assinam este instrumento em 02 (duas) vias, de igual teor e forma, as partes e testemunha, sendo 01 (uma) via destinada ao processo e a outra para arquivo.</w:t>
      </w:r>
    </w:p>
    <w:p w14:paraId="74CACCCC" w14:textId="77777777" w:rsidR="00980E02" w:rsidRPr="00D543E2" w:rsidRDefault="00980E02" w:rsidP="00980E02">
      <w:pPr>
        <w:ind w:firstLine="851"/>
        <w:jc w:val="both"/>
        <w:rPr>
          <w:rFonts w:ascii="Arial" w:hAnsi="Arial" w:cs="Arial"/>
        </w:rPr>
      </w:pPr>
    </w:p>
    <w:p w14:paraId="231FB4D5" w14:textId="77777777" w:rsidR="00980E02" w:rsidRPr="00D543E2" w:rsidRDefault="00980E02" w:rsidP="00980E02">
      <w:pPr>
        <w:ind w:firstLine="851"/>
        <w:jc w:val="both"/>
        <w:rPr>
          <w:rFonts w:ascii="Arial" w:hAnsi="Arial" w:cs="Arial"/>
        </w:rPr>
      </w:pPr>
      <w:proofErr w:type="gramStart"/>
      <w:r w:rsidRPr="00D543E2">
        <w:rPr>
          <w:rFonts w:ascii="Arial" w:hAnsi="Arial" w:cs="Arial"/>
        </w:rPr>
        <w:t>Piracicaba, ....</w:t>
      </w:r>
      <w:proofErr w:type="gramEnd"/>
      <w:r w:rsidRPr="00D543E2">
        <w:rPr>
          <w:rFonts w:ascii="Arial" w:hAnsi="Arial" w:cs="Arial"/>
        </w:rPr>
        <w:t xml:space="preserve">. </w:t>
      </w:r>
      <w:proofErr w:type="gramStart"/>
      <w:r w:rsidRPr="00D543E2">
        <w:rPr>
          <w:rFonts w:ascii="Arial" w:hAnsi="Arial" w:cs="Arial"/>
        </w:rPr>
        <w:t>de</w:t>
      </w:r>
      <w:proofErr w:type="gramEnd"/>
      <w:r w:rsidRPr="00D543E2">
        <w:rPr>
          <w:rFonts w:ascii="Arial" w:hAnsi="Arial" w:cs="Arial"/>
        </w:rPr>
        <w:t xml:space="preserve"> ........................... de 2024.</w:t>
      </w:r>
    </w:p>
    <w:p w14:paraId="126919A3" w14:textId="77777777" w:rsidR="00980E02" w:rsidRPr="00D543E2" w:rsidRDefault="00980E02" w:rsidP="00980E02">
      <w:pPr>
        <w:jc w:val="both"/>
        <w:rPr>
          <w:rFonts w:ascii="Arial" w:hAnsi="Arial" w:cs="Arial"/>
        </w:rPr>
      </w:pPr>
    </w:p>
    <w:tbl>
      <w:tblPr>
        <w:tblW w:w="5000" w:type="pct"/>
        <w:tblLook w:val="0000" w:firstRow="0" w:lastRow="0" w:firstColumn="0" w:lastColumn="0" w:noHBand="0" w:noVBand="0"/>
      </w:tblPr>
      <w:tblGrid>
        <w:gridCol w:w="4795"/>
        <w:gridCol w:w="321"/>
        <w:gridCol w:w="4795"/>
      </w:tblGrid>
      <w:tr w:rsidR="00980E02" w:rsidRPr="00D543E2" w14:paraId="1750E3E9" w14:textId="77777777" w:rsidTr="00103201">
        <w:tc>
          <w:tcPr>
            <w:tcW w:w="2419" w:type="pct"/>
            <w:tcBorders>
              <w:top w:val="single" w:sz="4" w:space="0" w:color="000000"/>
              <w:left w:val="single" w:sz="4" w:space="0" w:color="000000"/>
              <w:bottom w:val="single" w:sz="4" w:space="0" w:color="000000"/>
            </w:tcBorders>
            <w:shd w:val="clear" w:color="auto" w:fill="auto"/>
          </w:tcPr>
          <w:p w14:paraId="650935EA" w14:textId="77777777" w:rsidR="00980E02" w:rsidRPr="00D543E2" w:rsidRDefault="00980E02" w:rsidP="00103201">
            <w:pPr>
              <w:snapToGrid w:val="0"/>
              <w:jc w:val="center"/>
              <w:rPr>
                <w:rFonts w:ascii="Arial" w:hAnsi="Arial" w:cs="Arial"/>
                <w:b/>
              </w:rPr>
            </w:pPr>
          </w:p>
          <w:p w14:paraId="2D663896" w14:textId="77777777" w:rsidR="00980E02" w:rsidRPr="00D543E2" w:rsidRDefault="00980E02" w:rsidP="00103201">
            <w:pPr>
              <w:jc w:val="center"/>
              <w:rPr>
                <w:rFonts w:ascii="Arial" w:hAnsi="Arial" w:cs="Arial"/>
                <w:b/>
              </w:rPr>
            </w:pPr>
          </w:p>
          <w:p w14:paraId="45959F85" w14:textId="77777777" w:rsidR="00980E02" w:rsidRPr="00D543E2" w:rsidRDefault="00980E02" w:rsidP="00103201">
            <w:pPr>
              <w:jc w:val="center"/>
              <w:rPr>
                <w:rFonts w:ascii="Arial" w:hAnsi="Arial" w:cs="Arial"/>
                <w:b/>
              </w:rPr>
            </w:pPr>
          </w:p>
          <w:p w14:paraId="72D16E96" w14:textId="77777777" w:rsidR="00980E02" w:rsidRPr="00D543E2" w:rsidRDefault="00980E02" w:rsidP="00103201">
            <w:pPr>
              <w:rPr>
                <w:rFonts w:ascii="Arial" w:hAnsi="Arial" w:cs="Arial"/>
                <w:b/>
              </w:rPr>
            </w:pPr>
          </w:p>
          <w:p w14:paraId="678C56FE" w14:textId="77777777" w:rsidR="00980E02" w:rsidRPr="00D543E2" w:rsidRDefault="00980E02" w:rsidP="00103201">
            <w:pPr>
              <w:rPr>
                <w:rFonts w:ascii="Arial" w:hAnsi="Arial" w:cs="Arial"/>
                <w:b/>
              </w:rPr>
            </w:pPr>
          </w:p>
          <w:p w14:paraId="0DF23AB3" w14:textId="77777777" w:rsidR="00980E02" w:rsidRPr="00D543E2" w:rsidRDefault="00980E02" w:rsidP="00103201">
            <w:pPr>
              <w:jc w:val="center"/>
              <w:rPr>
                <w:rFonts w:ascii="Arial" w:hAnsi="Arial" w:cs="Arial"/>
              </w:rPr>
            </w:pPr>
            <w:r w:rsidRPr="00D543E2">
              <w:rPr>
                <w:rFonts w:ascii="Arial" w:hAnsi="Arial" w:cs="Arial"/>
                <w:b/>
              </w:rPr>
              <w:t>JANE FRANCO OLIVEIRA</w:t>
            </w:r>
          </w:p>
          <w:p w14:paraId="20C29223" w14:textId="77777777" w:rsidR="00980E02" w:rsidRPr="00D543E2" w:rsidRDefault="00980E02" w:rsidP="00103201">
            <w:pPr>
              <w:jc w:val="center"/>
              <w:rPr>
                <w:rFonts w:ascii="Arial" w:hAnsi="Arial" w:cs="Arial"/>
                <w:b/>
              </w:rPr>
            </w:pPr>
            <w:r w:rsidRPr="00D543E2">
              <w:rPr>
                <w:rFonts w:ascii="Arial" w:hAnsi="Arial" w:cs="Arial"/>
                <w:b/>
              </w:rPr>
              <w:t>Secretária Municipal de Mobilidade Urbana, Trânsito e Transportes</w:t>
            </w:r>
          </w:p>
          <w:p w14:paraId="636D0987" w14:textId="77777777" w:rsidR="00980E02" w:rsidRPr="00D543E2" w:rsidRDefault="00980E02" w:rsidP="00103201">
            <w:pPr>
              <w:jc w:val="center"/>
              <w:rPr>
                <w:rFonts w:ascii="Arial" w:hAnsi="Arial" w:cs="Arial"/>
              </w:rPr>
            </w:pPr>
          </w:p>
        </w:tc>
        <w:tc>
          <w:tcPr>
            <w:tcW w:w="162" w:type="pct"/>
            <w:tcBorders>
              <w:left w:val="single" w:sz="4" w:space="0" w:color="000000"/>
            </w:tcBorders>
            <w:shd w:val="clear" w:color="auto" w:fill="auto"/>
          </w:tcPr>
          <w:p w14:paraId="69135E73" w14:textId="77777777" w:rsidR="00980E02" w:rsidRPr="00D543E2" w:rsidRDefault="00980E02" w:rsidP="00103201">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71B5CE3" w14:textId="77777777" w:rsidR="00980E02" w:rsidRPr="00D543E2" w:rsidRDefault="00980E02" w:rsidP="00103201">
            <w:pPr>
              <w:snapToGrid w:val="0"/>
              <w:jc w:val="center"/>
              <w:rPr>
                <w:rFonts w:ascii="Arial" w:hAnsi="Arial" w:cs="Arial"/>
                <w:b/>
              </w:rPr>
            </w:pPr>
          </w:p>
          <w:p w14:paraId="5FC734A6" w14:textId="77777777" w:rsidR="00980E02" w:rsidRPr="00D543E2" w:rsidRDefault="00980E02" w:rsidP="00103201">
            <w:pPr>
              <w:jc w:val="center"/>
              <w:rPr>
                <w:rFonts w:ascii="Arial" w:hAnsi="Arial" w:cs="Arial"/>
                <w:b/>
              </w:rPr>
            </w:pPr>
          </w:p>
          <w:p w14:paraId="783BA961" w14:textId="77777777" w:rsidR="00980E02" w:rsidRPr="00D543E2" w:rsidRDefault="00980E02" w:rsidP="00103201">
            <w:pPr>
              <w:jc w:val="center"/>
              <w:rPr>
                <w:rFonts w:ascii="Arial" w:hAnsi="Arial" w:cs="Arial"/>
                <w:b/>
              </w:rPr>
            </w:pPr>
          </w:p>
          <w:p w14:paraId="14421487" w14:textId="77777777" w:rsidR="00980E02" w:rsidRPr="00D543E2" w:rsidRDefault="00980E02" w:rsidP="00103201">
            <w:pPr>
              <w:jc w:val="center"/>
              <w:rPr>
                <w:rFonts w:ascii="Arial" w:hAnsi="Arial" w:cs="Arial"/>
                <w:b/>
              </w:rPr>
            </w:pPr>
          </w:p>
          <w:p w14:paraId="461A38BD" w14:textId="77777777" w:rsidR="00980E02" w:rsidRPr="00D543E2" w:rsidRDefault="00980E02" w:rsidP="00103201">
            <w:pPr>
              <w:jc w:val="center"/>
              <w:rPr>
                <w:rFonts w:ascii="Arial" w:hAnsi="Arial" w:cs="Arial"/>
                <w:b/>
              </w:rPr>
            </w:pPr>
          </w:p>
          <w:p w14:paraId="76FF7F40" w14:textId="77777777" w:rsidR="00980E02" w:rsidRPr="00D543E2" w:rsidRDefault="00980E02" w:rsidP="00103201">
            <w:pPr>
              <w:rPr>
                <w:rFonts w:ascii="Arial" w:hAnsi="Arial" w:cs="Arial"/>
                <w:b/>
              </w:rPr>
            </w:pPr>
          </w:p>
          <w:p w14:paraId="42C1BD3A" w14:textId="77777777" w:rsidR="00980E02" w:rsidRPr="00D543E2" w:rsidRDefault="00980E02" w:rsidP="00103201">
            <w:pPr>
              <w:jc w:val="center"/>
              <w:rPr>
                <w:rFonts w:ascii="Arial" w:hAnsi="Arial" w:cs="Arial"/>
              </w:rPr>
            </w:pPr>
            <w:proofErr w:type="gramStart"/>
            <w:r w:rsidRPr="00D543E2">
              <w:rPr>
                <w:rFonts w:ascii="Arial" w:hAnsi="Arial" w:cs="Arial"/>
                <w:b/>
              </w:rPr>
              <w:t>:::</w:t>
            </w:r>
            <w:proofErr w:type="gramEnd"/>
            <w:r w:rsidRPr="00D543E2">
              <w:rPr>
                <w:rFonts w:ascii="Arial" w:hAnsi="Arial" w:cs="Arial"/>
                <w:b/>
              </w:rPr>
              <w:t xml:space="preserve"> EMPRESA CONTRATADA :::</w:t>
            </w:r>
          </w:p>
          <w:p w14:paraId="1D852108" w14:textId="77777777" w:rsidR="00980E02" w:rsidRPr="00D543E2" w:rsidRDefault="00980E02" w:rsidP="00103201">
            <w:pPr>
              <w:jc w:val="center"/>
              <w:rPr>
                <w:rFonts w:ascii="Arial" w:hAnsi="Arial" w:cs="Arial"/>
              </w:rPr>
            </w:pPr>
            <w:r w:rsidRPr="00D543E2">
              <w:rPr>
                <w:rFonts w:ascii="Arial" w:hAnsi="Arial" w:cs="Arial"/>
                <w:b/>
              </w:rPr>
              <w:t xml:space="preserve">Representante Legal </w:t>
            </w:r>
          </w:p>
        </w:tc>
      </w:tr>
    </w:tbl>
    <w:p w14:paraId="1544175F" w14:textId="77777777" w:rsidR="00980E02" w:rsidRPr="00D543E2" w:rsidRDefault="00980E02" w:rsidP="00980E02">
      <w:pPr>
        <w:rPr>
          <w:rFonts w:ascii="Arial" w:hAnsi="Arial" w:cs="Arial"/>
          <w:b/>
        </w:rPr>
      </w:pPr>
    </w:p>
    <w:p w14:paraId="7041540D" w14:textId="77777777" w:rsidR="00980E02" w:rsidRPr="00D543E2" w:rsidRDefault="00980E02" w:rsidP="00980E02">
      <w:pPr>
        <w:jc w:val="both"/>
        <w:rPr>
          <w:rFonts w:ascii="Arial" w:hAnsi="Arial" w:cs="Arial"/>
        </w:rPr>
      </w:pPr>
      <w:r w:rsidRPr="00D543E2">
        <w:rPr>
          <w:rFonts w:ascii="Arial" w:hAnsi="Arial" w:cs="Arial"/>
          <w:b/>
          <w:u w:val="single"/>
        </w:rPr>
        <w:t>TESTEMUNHAS:</w:t>
      </w:r>
    </w:p>
    <w:p w14:paraId="15426DF0" w14:textId="77777777" w:rsidR="00980E02" w:rsidRPr="00D543E2" w:rsidRDefault="00980E02" w:rsidP="00980E02">
      <w:pPr>
        <w:jc w:val="both"/>
        <w:rPr>
          <w:rFonts w:ascii="Arial" w:hAnsi="Arial" w:cs="Arial"/>
          <w:b/>
          <w:u w:val="single"/>
        </w:rPr>
      </w:pPr>
    </w:p>
    <w:tbl>
      <w:tblPr>
        <w:tblW w:w="5000" w:type="pct"/>
        <w:tblLook w:val="0000" w:firstRow="0" w:lastRow="0" w:firstColumn="0" w:lastColumn="0" w:noHBand="0" w:noVBand="0"/>
      </w:tblPr>
      <w:tblGrid>
        <w:gridCol w:w="4796"/>
        <w:gridCol w:w="320"/>
        <w:gridCol w:w="4795"/>
      </w:tblGrid>
      <w:tr w:rsidR="00980E02" w:rsidRPr="00D543E2" w14:paraId="6EFAB0D5" w14:textId="77777777" w:rsidTr="00103201">
        <w:trPr>
          <w:trHeight w:val="1089"/>
        </w:trPr>
        <w:tc>
          <w:tcPr>
            <w:tcW w:w="2419" w:type="pct"/>
            <w:tcBorders>
              <w:top w:val="single" w:sz="4" w:space="0" w:color="000000"/>
              <w:left w:val="single" w:sz="4" w:space="0" w:color="000000"/>
              <w:bottom w:val="single" w:sz="4" w:space="0" w:color="000000"/>
            </w:tcBorders>
            <w:shd w:val="clear" w:color="auto" w:fill="auto"/>
          </w:tcPr>
          <w:p w14:paraId="3080435D" w14:textId="77777777" w:rsidR="00980E02" w:rsidRPr="00D543E2" w:rsidRDefault="00980E02" w:rsidP="00103201">
            <w:pPr>
              <w:snapToGrid w:val="0"/>
              <w:rPr>
                <w:rFonts w:ascii="Arial" w:hAnsi="Arial" w:cs="Arial"/>
                <w:b/>
              </w:rPr>
            </w:pPr>
          </w:p>
          <w:p w14:paraId="43A522F2" w14:textId="77777777" w:rsidR="00980E02" w:rsidRPr="00D543E2" w:rsidRDefault="00980E02" w:rsidP="00103201">
            <w:pPr>
              <w:rPr>
                <w:rFonts w:ascii="Arial" w:hAnsi="Arial" w:cs="Arial"/>
                <w:b/>
              </w:rPr>
            </w:pPr>
          </w:p>
          <w:p w14:paraId="313A87CA" w14:textId="77777777" w:rsidR="00980E02" w:rsidRPr="00D543E2" w:rsidRDefault="00980E02" w:rsidP="00103201">
            <w:pPr>
              <w:rPr>
                <w:rFonts w:ascii="Arial" w:hAnsi="Arial" w:cs="Arial"/>
              </w:rPr>
            </w:pPr>
            <w:r w:rsidRPr="00D543E2">
              <w:rPr>
                <w:rFonts w:ascii="Arial" w:hAnsi="Arial" w:cs="Arial"/>
                <w:b/>
              </w:rPr>
              <w:t>_________________________</w:t>
            </w:r>
          </w:p>
          <w:p w14:paraId="2D781D1C" w14:textId="77777777" w:rsidR="00980E02" w:rsidRPr="00D543E2" w:rsidRDefault="00980E02" w:rsidP="00103201">
            <w:pPr>
              <w:rPr>
                <w:rFonts w:ascii="Arial" w:hAnsi="Arial" w:cs="Arial"/>
              </w:rPr>
            </w:pPr>
            <w:r w:rsidRPr="00D543E2">
              <w:rPr>
                <w:rFonts w:ascii="Arial" w:hAnsi="Arial" w:cs="Arial"/>
                <w:b/>
              </w:rPr>
              <w:t>Nome:</w:t>
            </w:r>
          </w:p>
          <w:p w14:paraId="74019502" w14:textId="77777777" w:rsidR="00980E02" w:rsidRPr="00D543E2" w:rsidRDefault="00980E02" w:rsidP="00103201">
            <w:pPr>
              <w:rPr>
                <w:rFonts w:ascii="Arial" w:hAnsi="Arial" w:cs="Arial"/>
              </w:rPr>
            </w:pPr>
            <w:r w:rsidRPr="00D543E2">
              <w:rPr>
                <w:rFonts w:ascii="Arial" w:hAnsi="Arial" w:cs="Arial"/>
                <w:b/>
              </w:rPr>
              <w:t>CPF:</w:t>
            </w:r>
          </w:p>
        </w:tc>
        <w:tc>
          <w:tcPr>
            <w:tcW w:w="161" w:type="pct"/>
            <w:tcBorders>
              <w:left w:val="single" w:sz="4" w:space="0" w:color="000000"/>
            </w:tcBorders>
            <w:shd w:val="clear" w:color="auto" w:fill="auto"/>
          </w:tcPr>
          <w:p w14:paraId="7BBE65C2" w14:textId="77777777" w:rsidR="00980E02" w:rsidRPr="00D543E2" w:rsidRDefault="00980E02" w:rsidP="00103201">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252C361" w14:textId="77777777" w:rsidR="00980E02" w:rsidRPr="00D543E2" w:rsidRDefault="00980E02" w:rsidP="00103201">
            <w:pPr>
              <w:snapToGrid w:val="0"/>
              <w:rPr>
                <w:rFonts w:ascii="Arial" w:hAnsi="Arial" w:cs="Arial"/>
                <w:b/>
              </w:rPr>
            </w:pPr>
          </w:p>
          <w:p w14:paraId="4C1E3C79" w14:textId="77777777" w:rsidR="00980E02" w:rsidRPr="00D543E2" w:rsidRDefault="00980E02" w:rsidP="00103201">
            <w:pPr>
              <w:rPr>
                <w:rFonts w:ascii="Arial" w:hAnsi="Arial" w:cs="Arial"/>
                <w:b/>
              </w:rPr>
            </w:pPr>
          </w:p>
          <w:p w14:paraId="3F02DECD" w14:textId="77777777" w:rsidR="00980E02" w:rsidRPr="00D543E2" w:rsidRDefault="00980E02" w:rsidP="00103201">
            <w:pPr>
              <w:rPr>
                <w:rFonts w:ascii="Arial" w:hAnsi="Arial" w:cs="Arial"/>
              </w:rPr>
            </w:pPr>
            <w:r w:rsidRPr="00D543E2">
              <w:rPr>
                <w:rFonts w:ascii="Arial" w:hAnsi="Arial" w:cs="Arial"/>
                <w:b/>
              </w:rPr>
              <w:t>__________________________</w:t>
            </w:r>
          </w:p>
          <w:p w14:paraId="6C2A2713" w14:textId="77777777" w:rsidR="00980E02" w:rsidRPr="00D543E2" w:rsidRDefault="00980E02" w:rsidP="00103201">
            <w:pPr>
              <w:rPr>
                <w:rFonts w:ascii="Arial" w:hAnsi="Arial" w:cs="Arial"/>
              </w:rPr>
            </w:pPr>
            <w:r w:rsidRPr="00D543E2">
              <w:rPr>
                <w:rFonts w:ascii="Arial" w:hAnsi="Arial" w:cs="Arial"/>
                <w:b/>
              </w:rPr>
              <w:t>Nome:</w:t>
            </w:r>
          </w:p>
          <w:p w14:paraId="282A047B" w14:textId="77777777" w:rsidR="00980E02" w:rsidRPr="00D543E2" w:rsidRDefault="00980E02" w:rsidP="00103201">
            <w:pPr>
              <w:jc w:val="both"/>
              <w:rPr>
                <w:rFonts w:ascii="Arial" w:hAnsi="Arial" w:cs="Arial"/>
              </w:rPr>
            </w:pPr>
            <w:r w:rsidRPr="00D543E2">
              <w:rPr>
                <w:rFonts w:ascii="Arial" w:hAnsi="Arial" w:cs="Arial"/>
                <w:b/>
              </w:rPr>
              <w:t>CPF:</w:t>
            </w:r>
          </w:p>
        </w:tc>
      </w:tr>
    </w:tbl>
    <w:p w14:paraId="78D53F96" w14:textId="77777777" w:rsidR="00ED126A" w:rsidRPr="00D543E2" w:rsidRDefault="00ED126A" w:rsidP="00C04997">
      <w:pPr>
        <w:tabs>
          <w:tab w:val="left" w:pos="284"/>
        </w:tabs>
        <w:jc w:val="both"/>
        <w:rPr>
          <w:rFonts w:ascii="Arial" w:hAnsi="Arial" w:cs="Arial"/>
        </w:rPr>
      </w:pPr>
    </w:p>
    <w:sectPr w:rsidR="00ED126A" w:rsidRPr="00D543E2" w:rsidSect="00103201">
      <w:headerReference w:type="default" r:id="rId22"/>
      <w:footerReference w:type="default" r:id="rId23"/>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A004D9" w14:textId="77777777" w:rsidR="00103201" w:rsidRDefault="00103201">
      <w:r>
        <w:separator/>
      </w:r>
    </w:p>
  </w:endnote>
  <w:endnote w:type="continuationSeparator" w:id="0">
    <w:p w14:paraId="3C3ECF6C" w14:textId="77777777" w:rsidR="00103201" w:rsidRDefault="00103201">
      <w:r>
        <w:continuationSeparator/>
      </w:r>
    </w:p>
  </w:endnote>
  <w:endnote w:type="continuationNotice" w:id="1">
    <w:p w14:paraId="5EB411FD" w14:textId="77777777" w:rsidR="00103201" w:rsidRDefault="001032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103201" w:rsidRPr="00BF6A10" w:rsidRDefault="00103201"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EDB3E5F" w:rsidR="00103201" w:rsidRPr="00BF6A10" w:rsidRDefault="00103201"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323</w:t>
    </w:r>
    <w:r w:rsidRPr="00BF6A10">
      <w:rPr>
        <w:rFonts w:ascii="Arial" w:hAnsi="Arial" w:cs="Arial"/>
        <w:sz w:val="16"/>
      </w:rPr>
      <w:t>/</w:t>
    </w:r>
    <w:r>
      <w:rPr>
        <w:rFonts w:ascii="Arial" w:hAnsi="Arial" w:cs="Arial"/>
        <w:sz w:val="16"/>
      </w:rPr>
      <w:t>2024</w:t>
    </w:r>
    <w:r w:rsidR="00302A07">
      <w:rPr>
        <w:rFonts w:ascii="Arial" w:hAnsi="Arial" w:cs="Arial"/>
        <w:sz w:val="16"/>
      </w:rPr>
      <w:t xml:space="preserve"> NOVA VERSÃO</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E67BE2">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E67BE2">
      <w:rPr>
        <w:rFonts w:ascii="Arial" w:hAnsi="Arial" w:cs="Arial"/>
        <w:b/>
        <w:noProof/>
        <w:sz w:val="16"/>
      </w:rPr>
      <w:t>22</w:t>
    </w:r>
    <w:r w:rsidRPr="003426BF">
      <w:rPr>
        <w:rFonts w:ascii="Arial" w:hAnsi="Arial" w:cs="Arial"/>
        <w:b/>
        <w:sz w:val="16"/>
      </w:rPr>
      <w:fldChar w:fldCharType="end"/>
    </w:r>
  </w:p>
  <w:p w14:paraId="5FAE6968" w14:textId="77777777" w:rsidR="00103201" w:rsidRPr="00BF6A10" w:rsidRDefault="00103201" w:rsidP="00183407">
    <w:pPr>
      <w:ind w:left="3346"/>
      <w:rPr>
        <w:rFonts w:ascii="Arial" w:hAnsi="Arial" w:cs="Arial"/>
        <w:sz w:val="4"/>
        <w:szCs w:val="4"/>
      </w:rPr>
    </w:pPr>
  </w:p>
  <w:p w14:paraId="410E9765" w14:textId="77777777" w:rsidR="00103201" w:rsidRDefault="0010320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103201" w:rsidRDefault="00103201"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103201" w:rsidRPr="00BF6A10" w:rsidRDefault="00103201" w:rsidP="00183407">
    <w:pPr>
      <w:jc w:val="center"/>
    </w:pPr>
  </w:p>
  <w:p w14:paraId="6CA6F235" w14:textId="77777777" w:rsidR="00103201" w:rsidRDefault="00103201"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5624A" w14:textId="77777777" w:rsidR="00103201" w:rsidRDefault="00103201">
      <w:r>
        <w:separator/>
      </w:r>
    </w:p>
  </w:footnote>
  <w:footnote w:type="continuationSeparator" w:id="0">
    <w:p w14:paraId="31BE519C" w14:textId="77777777" w:rsidR="00103201" w:rsidRDefault="00103201">
      <w:r>
        <w:continuationSeparator/>
      </w:r>
    </w:p>
  </w:footnote>
  <w:footnote w:type="continuationNotice" w:id="1">
    <w:p w14:paraId="543A7FA0" w14:textId="77777777" w:rsidR="00103201" w:rsidRDefault="0010320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7DC61A98" w:rsidR="00103201" w:rsidRDefault="00103201" w:rsidP="00F526FF">
    <w:pPr>
      <w:pStyle w:val="Cabealho"/>
      <w:tabs>
        <w:tab w:val="left" w:pos="1701"/>
        <w:tab w:val="left" w:pos="9214"/>
      </w:tabs>
    </w:pPr>
    <w:r>
      <w:rPr>
        <w:noProof/>
        <w:lang w:eastAsia="pt-BR"/>
      </w:rPr>
      <w:drawing>
        <wp:inline distT="0" distB="0" distL="0" distR="0" wp14:anchorId="26EDB8AA" wp14:editId="08D20E27">
          <wp:extent cx="2581275" cy="72390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1275" cy="723900"/>
                  </a:xfrm>
                  <a:prstGeom prst="rect">
                    <a:avLst/>
                  </a:prstGeom>
                  <a:noFill/>
                  <a:ln>
                    <a:noFill/>
                  </a:ln>
                </pic:spPr>
              </pic:pic>
            </a:graphicData>
          </a:graphic>
        </wp:inline>
      </w:drawing>
    </w:r>
  </w:p>
  <w:p w14:paraId="33F72E69" w14:textId="77777777" w:rsidR="00103201" w:rsidRDefault="00103201" w:rsidP="00F526FF">
    <w:pPr>
      <w:pStyle w:val="Cabealho"/>
      <w:tabs>
        <w:tab w:val="left" w:pos="1701"/>
        <w:tab w:val="left" w:pos="9214"/>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6740396"/>
    <w:multiLevelType w:val="multilevel"/>
    <w:tmpl w:val="72941A9E"/>
    <w:lvl w:ilvl="0">
      <w:start w:val="1"/>
      <w:numFmt w:val="lowerLetter"/>
      <w:lvlText w:val="%1)"/>
      <w:lvlJc w:val="left"/>
      <w:pPr>
        <w:ind w:left="0" w:firstLine="0"/>
      </w:pPr>
      <w:rPr>
        <w:rFonts w:ascii="Arial" w:hAnsi="Arial" w:hint="default"/>
        <w:b/>
        <w:i w:val="0"/>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60269A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7"/>
  </w:num>
  <w:num w:numId="16">
    <w:abstractNumId w:val="14"/>
  </w:num>
  <w:num w:numId="17">
    <w:abstractNumId w:val="16"/>
  </w:num>
  <w:num w:numId="18">
    <w:abstractNumId w:val="24"/>
  </w:num>
  <w:num w:numId="19">
    <w:abstractNumId w:val="20"/>
  </w:num>
  <w:num w:numId="20">
    <w:abstractNumId w:val="21"/>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13"/>
  </w:num>
  <w:num w:numId="24">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6725"/>
    <w:rsid w:val="000A7866"/>
    <w:rsid w:val="000B4A45"/>
    <w:rsid w:val="000B594D"/>
    <w:rsid w:val="000C0CA4"/>
    <w:rsid w:val="000C2BED"/>
    <w:rsid w:val="000C3E3C"/>
    <w:rsid w:val="000C6D59"/>
    <w:rsid w:val="000D507D"/>
    <w:rsid w:val="000D5271"/>
    <w:rsid w:val="000E0F32"/>
    <w:rsid w:val="000E1FA2"/>
    <w:rsid w:val="000E266D"/>
    <w:rsid w:val="000E7C3B"/>
    <w:rsid w:val="000F12FF"/>
    <w:rsid w:val="000F6F26"/>
    <w:rsid w:val="00102417"/>
    <w:rsid w:val="00103201"/>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2A07"/>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AB"/>
    <w:rsid w:val="006654F5"/>
    <w:rsid w:val="006677E3"/>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0E02"/>
    <w:rsid w:val="0098272C"/>
    <w:rsid w:val="00984A09"/>
    <w:rsid w:val="0098579B"/>
    <w:rsid w:val="009875EB"/>
    <w:rsid w:val="009938AC"/>
    <w:rsid w:val="00995196"/>
    <w:rsid w:val="009952FE"/>
    <w:rsid w:val="009972F2"/>
    <w:rsid w:val="00997A88"/>
    <w:rsid w:val="00997F60"/>
    <w:rsid w:val="009A46C8"/>
    <w:rsid w:val="009A6AF4"/>
    <w:rsid w:val="009B0F3C"/>
    <w:rsid w:val="009B356B"/>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70247"/>
    <w:rsid w:val="00B802B6"/>
    <w:rsid w:val="00B8114E"/>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4E05"/>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43E2"/>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4132"/>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67BE2"/>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96CEF2EE-BE22-4950-A0D9-80F91CCD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purl.org/dc/dcmitype/"/>
    <ds:schemaRef ds:uri="http://purl.org/dc/elements/1.1/"/>
    <ds:schemaRef ds:uri="http://schemas.openxmlformats.org/package/2006/metadata/core-properties"/>
    <ds:schemaRef ds:uri="71763c0a-43a9-4215-9c1e-ac13867d38db"/>
    <ds:schemaRef ds:uri="60198707-c4ff-4d5d-8bc5-5efdd47f407d"/>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80714-403A-4ECC-B37A-549C910F9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9769</Words>
  <Characters>52756</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62401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3</cp:revision>
  <cp:lastPrinted>2022-08-03T17:48:00Z</cp:lastPrinted>
  <dcterms:created xsi:type="dcterms:W3CDTF">2024-08-06T11:44:00Z</dcterms:created>
  <dcterms:modified xsi:type="dcterms:W3CDTF">2024-08-08T13:39:00Z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