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CF43C20" w:rsidR="00906BC5" w:rsidRPr="00E11586" w:rsidRDefault="00906BC5" w:rsidP="00D21D95">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E67729">
        <w:rPr>
          <w:b/>
          <w:color w:val="auto"/>
          <w:sz w:val="20"/>
          <w:szCs w:val="20"/>
          <w:lang w:val="pt-BR"/>
        </w:rPr>
        <w:t>324</w:t>
      </w:r>
      <w:r w:rsidRPr="00E11586">
        <w:rPr>
          <w:b/>
          <w:color w:val="auto"/>
          <w:sz w:val="20"/>
          <w:szCs w:val="20"/>
          <w:lang w:val="pt-BR"/>
        </w:rPr>
        <w:t>/</w:t>
      </w:r>
      <w:r w:rsidR="00E67729">
        <w:rPr>
          <w:b/>
          <w:color w:val="auto"/>
          <w:sz w:val="20"/>
          <w:szCs w:val="20"/>
          <w:lang w:val="pt-BR"/>
        </w:rPr>
        <w:t>2024</w:t>
      </w:r>
      <w:r w:rsidRPr="00E11586">
        <w:rPr>
          <w:b/>
          <w:color w:val="auto"/>
          <w:sz w:val="20"/>
          <w:szCs w:val="20"/>
        </w:rPr>
        <w:t xml:space="preserve"> </w:t>
      </w:r>
    </w:p>
    <w:p w14:paraId="064F1EB1" w14:textId="5B9D5411" w:rsidR="00906BC5" w:rsidRPr="002D5E71" w:rsidRDefault="00906BC5" w:rsidP="00D21D95">
      <w:pPr>
        <w:pStyle w:val="Recuodecorpodetexto"/>
        <w:widowControl w:val="0"/>
        <w:overflowPunct/>
        <w:autoSpaceDE/>
        <w:spacing w:line="240" w:lineRule="auto"/>
        <w:jc w:val="center"/>
        <w:rPr>
          <w:color w:val="auto"/>
          <w:sz w:val="20"/>
          <w:szCs w:val="20"/>
          <w:lang w:val="pt-BR"/>
        </w:rPr>
      </w:pPr>
    </w:p>
    <w:p w14:paraId="08ABD3CC" w14:textId="46E4717B" w:rsidR="00E0658D" w:rsidRPr="00E11586" w:rsidRDefault="00E0658D" w:rsidP="00D21D9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D80FFE2" w14:textId="77777777" w:rsidR="00E0658D" w:rsidRPr="00E11586" w:rsidRDefault="00E0658D" w:rsidP="00D21D95">
      <w:pPr>
        <w:pStyle w:val="Recuodecorpodetexto"/>
        <w:widowControl w:val="0"/>
        <w:overflowPunct/>
        <w:autoSpaceDE/>
        <w:spacing w:line="240" w:lineRule="auto"/>
        <w:jc w:val="center"/>
        <w:rPr>
          <w:color w:val="auto"/>
          <w:sz w:val="20"/>
          <w:szCs w:val="20"/>
        </w:rPr>
      </w:pPr>
    </w:p>
    <w:p w14:paraId="41E5D4EB" w14:textId="0201295B" w:rsidR="00F71FC0" w:rsidRPr="00E11586" w:rsidRDefault="00906BC5" w:rsidP="00D21D95">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00EF135E" w:rsidRPr="00E11586">
        <w:rPr>
          <w:b/>
          <w:color w:val="auto"/>
          <w:sz w:val="20"/>
          <w:szCs w:val="20"/>
          <w:lang w:val="pt-BR"/>
        </w:rPr>
        <w:t>.</w:t>
      </w:r>
      <w:r w:rsidRPr="00E11586">
        <w:rPr>
          <w:b/>
          <w:color w:val="auto"/>
          <w:sz w:val="20"/>
          <w:szCs w:val="20"/>
        </w:rPr>
        <w:t xml:space="preserve"> DO PROCESSAMENTO DO PREGÃO:</w:t>
      </w:r>
    </w:p>
    <w:p w14:paraId="02F6B7BF" w14:textId="1F80C616"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 xml:space="preserve">Número do </w:t>
      </w:r>
      <w:r w:rsidR="00A179DD" w:rsidRPr="00E11586">
        <w:rPr>
          <w:color w:val="auto"/>
          <w:sz w:val="20"/>
          <w:szCs w:val="20"/>
        </w:rPr>
        <w:t>proces</w:t>
      </w:r>
      <w:r w:rsidR="00A179DD" w:rsidRPr="00E11586">
        <w:rPr>
          <w:color w:val="auto"/>
          <w:sz w:val="20"/>
          <w:szCs w:val="20"/>
          <w:lang w:val="pt-BR"/>
        </w:rPr>
        <w:t>so</w:t>
      </w:r>
      <w:r w:rsidRPr="00E11586">
        <w:rPr>
          <w:color w:val="auto"/>
          <w:sz w:val="20"/>
          <w:szCs w:val="20"/>
          <w:lang w:val="pt-BR"/>
        </w:rPr>
        <w:t>:</w:t>
      </w:r>
      <w:r w:rsidRPr="00E11586">
        <w:rPr>
          <w:b/>
          <w:color w:val="auto"/>
          <w:sz w:val="20"/>
          <w:szCs w:val="20"/>
          <w:lang w:val="pt-BR"/>
        </w:rPr>
        <w:t xml:space="preserve"> </w:t>
      </w:r>
      <w:r w:rsidR="00AD15B7">
        <w:rPr>
          <w:b/>
          <w:color w:val="auto"/>
          <w:sz w:val="20"/>
          <w:szCs w:val="20"/>
          <w:lang w:val="pt-BR"/>
        </w:rPr>
        <w:t>38.673/2024</w:t>
      </w:r>
    </w:p>
    <w:p w14:paraId="4DF3BAAE" w14:textId="298BA1EC"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Pr="00E11586">
        <w:rPr>
          <w:b/>
          <w:color w:val="auto"/>
          <w:sz w:val="20"/>
          <w:szCs w:val="20"/>
          <w:lang w:val="pt-BR"/>
        </w:rPr>
        <w:t xml:space="preserve"> </w:t>
      </w:r>
      <w:r w:rsidR="00E67729">
        <w:rPr>
          <w:b/>
          <w:color w:val="auto"/>
          <w:sz w:val="20"/>
          <w:szCs w:val="20"/>
          <w:lang w:val="pt-BR"/>
        </w:rPr>
        <w:t>04</w:t>
      </w:r>
      <w:r w:rsidRPr="00E11586">
        <w:rPr>
          <w:b/>
          <w:color w:val="auto"/>
          <w:sz w:val="20"/>
          <w:szCs w:val="20"/>
          <w:lang w:val="pt-BR"/>
        </w:rPr>
        <w:t>/</w:t>
      </w:r>
      <w:r w:rsidR="00E67729">
        <w:rPr>
          <w:b/>
          <w:color w:val="auto"/>
          <w:sz w:val="20"/>
          <w:szCs w:val="20"/>
          <w:lang w:val="pt-BR"/>
        </w:rPr>
        <w:t>07</w:t>
      </w:r>
      <w:r w:rsidRPr="00E11586">
        <w:rPr>
          <w:b/>
          <w:color w:val="auto"/>
          <w:sz w:val="20"/>
          <w:szCs w:val="20"/>
          <w:lang w:val="pt-BR"/>
        </w:rPr>
        <w:t>/</w:t>
      </w:r>
      <w:r w:rsidR="00E67729">
        <w:rPr>
          <w:b/>
          <w:color w:val="auto"/>
          <w:sz w:val="20"/>
          <w:szCs w:val="20"/>
          <w:lang w:val="pt-BR"/>
        </w:rPr>
        <w:t>2024</w:t>
      </w:r>
      <w:r w:rsidRPr="00E11586">
        <w:rPr>
          <w:b/>
          <w:color w:val="auto"/>
          <w:sz w:val="20"/>
          <w:szCs w:val="20"/>
          <w:lang w:val="pt-BR"/>
        </w:rPr>
        <w:t xml:space="preserve"> - </w:t>
      </w:r>
      <w:r w:rsidR="00B20BE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1A4D8A12" w14:textId="7851DCA8"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E67729">
        <w:rPr>
          <w:b/>
          <w:color w:val="auto"/>
          <w:sz w:val="20"/>
          <w:szCs w:val="20"/>
          <w:lang w:val="pt-BR"/>
        </w:rPr>
        <w:t>04</w:t>
      </w:r>
      <w:r w:rsidRPr="00E11586">
        <w:rPr>
          <w:b/>
          <w:color w:val="auto"/>
          <w:sz w:val="20"/>
          <w:szCs w:val="20"/>
          <w:lang w:val="pt-BR"/>
        </w:rPr>
        <w:t>/</w:t>
      </w:r>
      <w:r w:rsidR="00E67729">
        <w:rPr>
          <w:b/>
          <w:color w:val="auto"/>
          <w:sz w:val="20"/>
          <w:szCs w:val="20"/>
          <w:lang w:val="pt-BR"/>
        </w:rPr>
        <w:t>07</w:t>
      </w:r>
      <w:r w:rsidRPr="00E11586">
        <w:rPr>
          <w:b/>
          <w:color w:val="auto"/>
          <w:sz w:val="20"/>
          <w:szCs w:val="20"/>
          <w:lang w:val="pt-BR"/>
        </w:rPr>
        <w:t>/</w:t>
      </w:r>
      <w:r w:rsidR="00E67729">
        <w:rPr>
          <w:b/>
          <w:color w:val="auto"/>
          <w:sz w:val="20"/>
          <w:szCs w:val="20"/>
          <w:lang w:val="pt-BR"/>
        </w:rPr>
        <w:t>2024</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B20BE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6E078EA2" w14:textId="05C74916" w:rsidR="00E11586" w:rsidRPr="00F526FF" w:rsidRDefault="00E11586" w:rsidP="00D21D95">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A10B8E" w:rsidRPr="003F19F4">
          <w:rPr>
            <w:rStyle w:val="Hyperlink"/>
            <w:sz w:val="20"/>
          </w:rPr>
          <w:t>https://bnccompras.com</w:t>
        </w:r>
      </w:hyperlink>
      <w:r w:rsidR="00A10B8E">
        <w:rPr>
          <w:sz w:val="20"/>
          <w:lang w:val="pt-BR"/>
        </w:rPr>
        <w:t xml:space="preserve"> </w:t>
      </w:r>
    </w:p>
    <w:p w14:paraId="0733EB3F" w14:textId="77777777" w:rsidR="00217F72" w:rsidRPr="00E11586" w:rsidRDefault="00217F72" w:rsidP="00D21D95">
      <w:pPr>
        <w:pStyle w:val="Recuodecorpodetexto"/>
        <w:widowControl w:val="0"/>
        <w:overflowPunct/>
        <w:autoSpaceDE/>
        <w:spacing w:line="240" w:lineRule="auto"/>
        <w:ind w:firstLine="561"/>
        <w:jc w:val="left"/>
        <w:rPr>
          <w:b/>
          <w:bCs/>
          <w:color w:val="auto"/>
          <w:sz w:val="20"/>
          <w:szCs w:val="20"/>
          <w:highlight w:val="yellow"/>
          <w:lang w:val="pt-BR"/>
        </w:rPr>
      </w:pPr>
    </w:p>
    <w:p w14:paraId="5BECE918" w14:textId="77777777" w:rsidR="00906BC5" w:rsidRPr="00E11586" w:rsidRDefault="00906BC5" w:rsidP="00D21D95">
      <w:pPr>
        <w:shd w:val="clear" w:color="auto" w:fill="DDDDDD"/>
        <w:ind w:firstLine="561"/>
        <w:rPr>
          <w:rFonts w:ascii="Arial" w:hAnsi="Arial" w:cs="Arial"/>
        </w:rPr>
      </w:pPr>
      <w:r w:rsidRPr="00E11586">
        <w:rPr>
          <w:rFonts w:ascii="Arial" w:hAnsi="Arial" w:cs="Arial"/>
          <w:b/>
          <w:bCs/>
        </w:rPr>
        <w:t>2</w:t>
      </w:r>
      <w:r w:rsidR="00EF135E" w:rsidRPr="00E11586">
        <w:rPr>
          <w:rFonts w:ascii="Arial" w:hAnsi="Arial" w:cs="Arial"/>
          <w:b/>
          <w:bCs/>
        </w:rPr>
        <w:t>.</w:t>
      </w:r>
      <w:r w:rsidRPr="00E11586">
        <w:rPr>
          <w:rFonts w:ascii="Arial" w:hAnsi="Arial" w:cs="Arial"/>
          <w:b/>
          <w:bCs/>
        </w:rPr>
        <w:t xml:space="preserve"> DO OBJETO</w:t>
      </w:r>
      <w:r w:rsidR="00EF135E" w:rsidRPr="00E11586">
        <w:rPr>
          <w:rFonts w:ascii="Arial" w:hAnsi="Arial" w:cs="Arial"/>
          <w:b/>
          <w:bCs/>
        </w:rPr>
        <w:t>:</w:t>
      </w:r>
    </w:p>
    <w:p w14:paraId="2AB71CCE" w14:textId="59D531F6"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Objeto:</w:t>
      </w:r>
      <w:r w:rsidRPr="00E11586">
        <w:rPr>
          <w:rFonts w:ascii="Arial" w:hAnsi="Arial" w:cs="Arial"/>
          <w:b/>
        </w:rPr>
        <w:t xml:space="preserve"> </w:t>
      </w:r>
      <w:r w:rsidR="00AD15B7">
        <w:rPr>
          <w:rFonts w:ascii="Arial" w:hAnsi="Arial" w:cs="Arial"/>
          <w:b/>
        </w:rPr>
        <w:t>Aquisição de Microchips para cadastramento dos animais</w:t>
      </w:r>
    </w:p>
    <w:p w14:paraId="4DD8D191" w14:textId="62EA88ED"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 xml:space="preserve">Unidade </w:t>
      </w:r>
      <w:r w:rsidR="007A6329" w:rsidRPr="00E11586">
        <w:rPr>
          <w:rFonts w:ascii="Arial" w:hAnsi="Arial" w:cs="Arial"/>
        </w:rPr>
        <w:t>R</w:t>
      </w:r>
      <w:r w:rsidRPr="00E11586">
        <w:rPr>
          <w:rFonts w:ascii="Arial" w:hAnsi="Arial" w:cs="Arial"/>
        </w:rPr>
        <w:t xml:space="preserve">equisitante: </w:t>
      </w:r>
      <w:r w:rsidR="00AD15B7">
        <w:rPr>
          <w:rFonts w:ascii="Arial" w:hAnsi="Arial" w:cs="Arial"/>
        </w:rPr>
        <w:t>Secretaria Municipal de Infraestrutura e Meio Ambiente</w:t>
      </w:r>
    </w:p>
    <w:p w14:paraId="2BE1C226" w14:textId="709EC13E" w:rsidR="00DD74AF" w:rsidRPr="00E11586" w:rsidRDefault="00906BC5" w:rsidP="00AD15B7">
      <w:pPr>
        <w:numPr>
          <w:ilvl w:val="0"/>
          <w:numId w:val="10"/>
        </w:numPr>
        <w:tabs>
          <w:tab w:val="left" w:pos="284"/>
        </w:tabs>
        <w:jc w:val="both"/>
        <w:rPr>
          <w:rFonts w:ascii="Arial" w:hAnsi="Arial" w:cs="Arial"/>
        </w:rPr>
      </w:pPr>
      <w:r w:rsidRPr="00E11586">
        <w:rPr>
          <w:rFonts w:ascii="Arial" w:hAnsi="Arial" w:cs="Arial"/>
        </w:rPr>
        <w:t xml:space="preserve">Fonte de </w:t>
      </w:r>
      <w:r w:rsidR="00A179DD" w:rsidRPr="00E11586">
        <w:rPr>
          <w:rFonts w:ascii="Arial" w:hAnsi="Arial" w:cs="Arial"/>
        </w:rPr>
        <w:t>r</w:t>
      </w:r>
      <w:r w:rsidRPr="00E11586">
        <w:rPr>
          <w:rFonts w:ascii="Arial" w:hAnsi="Arial" w:cs="Arial"/>
        </w:rPr>
        <w:t>ecursos:</w:t>
      </w:r>
      <w:r w:rsidR="00AD15B7">
        <w:rPr>
          <w:rFonts w:ascii="Arial" w:hAnsi="Arial" w:cs="Arial"/>
        </w:rPr>
        <w:t xml:space="preserve"> </w:t>
      </w:r>
      <w:r w:rsidR="00AD15B7" w:rsidRPr="00AD15B7">
        <w:rPr>
          <w:rFonts w:ascii="Arial" w:hAnsi="Arial" w:cs="Arial"/>
        </w:rPr>
        <w:t>1 11012 18542002725980000 0101011000 339030</w:t>
      </w:r>
    </w:p>
    <w:p w14:paraId="3BE35796" w14:textId="7945F695"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 xml:space="preserve">Valor estimado da contratação: </w:t>
      </w:r>
      <w:r w:rsidR="00C36B7E" w:rsidRPr="00E11586">
        <w:rPr>
          <w:rFonts w:ascii="Arial" w:hAnsi="Arial" w:cs="Arial"/>
          <w:b/>
        </w:rPr>
        <w:t>R$</w:t>
      </w:r>
      <w:r w:rsidR="00AD15B7">
        <w:rPr>
          <w:rFonts w:ascii="Arial" w:hAnsi="Arial" w:cs="Arial"/>
          <w:b/>
        </w:rPr>
        <w:t xml:space="preserve"> 105.000,00</w:t>
      </w:r>
      <w:r w:rsidR="00C36B7E" w:rsidRPr="00E11586">
        <w:rPr>
          <w:rFonts w:ascii="Arial" w:hAnsi="Arial" w:cs="Arial"/>
          <w:b/>
        </w:rPr>
        <w:t xml:space="preserve"> </w:t>
      </w:r>
      <w:r w:rsidR="00C36B7E" w:rsidRPr="00E11586">
        <w:rPr>
          <w:rFonts w:ascii="Arial" w:hAnsi="Arial" w:cs="Arial"/>
        </w:rPr>
        <w:t>(</w:t>
      </w:r>
      <w:r w:rsidR="00AD15B7">
        <w:rPr>
          <w:rFonts w:ascii="Arial" w:hAnsi="Arial" w:cs="Arial"/>
        </w:rPr>
        <w:t>Cento e cinco mil Reais</w:t>
      </w:r>
      <w:r w:rsidR="004928A5" w:rsidRPr="00E11586">
        <w:rPr>
          <w:rFonts w:ascii="Arial" w:hAnsi="Arial" w:cs="Arial"/>
        </w:rPr>
        <w:t>)</w:t>
      </w:r>
      <w:r w:rsidR="00DC7B29" w:rsidRPr="00E11586">
        <w:rPr>
          <w:rFonts w:ascii="Arial" w:hAnsi="Arial" w:cs="Arial"/>
        </w:rPr>
        <w:t>.</w:t>
      </w:r>
    </w:p>
    <w:p w14:paraId="492151C6" w14:textId="5183C423" w:rsidR="00E11586" w:rsidRPr="004103A8" w:rsidRDefault="00E11586" w:rsidP="00D21D95">
      <w:pPr>
        <w:numPr>
          <w:ilvl w:val="0"/>
          <w:numId w:val="10"/>
        </w:numPr>
        <w:tabs>
          <w:tab w:val="left" w:pos="284"/>
        </w:tabs>
        <w:jc w:val="both"/>
        <w:rPr>
          <w:rFonts w:ascii="Arial" w:hAnsi="Arial" w:cs="Arial"/>
        </w:rPr>
      </w:pPr>
      <w:r w:rsidRPr="00DB0FE2">
        <w:rPr>
          <w:rFonts w:ascii="Arial" w:hAnsi="Arial" w:cs="Arial"/>
        </w:rPr>
        <w:t>Prazo de contratação</w:t>
      </w:r>
      <w:r w:rsidRPr="00DB0FE2">
        <w:rPr>
          <w:rFonts w:ascii="Arial" w:hAnsi="Arial" w:cs="Arial"/>
          <w:color w:val="4472C4" w:themeColor="accent1"/>
        </w:rPr>
        <w:t xml:space="preserve">: </w:t>
      </w:r>
      <w:r w:rsidRPr="004103A8">
        <w:rPr>
          <w:rFonts w:ascii="Arial" w:hAnsi="Arial" w:cs="Arial"/>
        </w:rPr>
        <w:t>Até a entrega definitiva do objeto</w:t>
      </w:r>
      <w:r w:rsidR="004103A8">
        <w:rPr>
          <w:rFonts w:ascii="Arial" w:hAnsi="Arial" w:cs="Arial"/>
        </w:rPr>
        <w:t>.</w:t>
      </w:r>
      <w:r w:rsidRPr="004103A8">
        <w:rPr>
          <w:rFonts w:ascii="Arial" w:hAnsi="Arial" w:cs="Arial"/>
        </w:rPr>
        <w:t xml:space="preserve"> </w:t>
      </w:r>
    </w:p>
    <w:p w14:paraId="0F77F92A" w14:textId="77777777" w:rsidR="00217F72" w:rsidRPr="00E11586" w:rsidRDefault="00217F72" w:rsidP="004103A8">
      <w:pPr>
        <w:rPr>
          <w:rFonts w:ascii="Arial" w:hAnsi="Arial" w:cs="Arial"/>
          <w:highlight w:val="yellow"/>
        </w:rPr>
      </w:pPr>
    </w:p>
    <w:p w14:paraId="73D01005" w14:textId="77777777" w:rsidR="00EF135E" w:rsidRPr="00E11586" w:rsidRDefault="00906BC5" w:rsidP="00D21D95">
      <w:pPr>
        <w:shd w:val="clear" w:color="auto" w:fill="DDDDDD"/>
        <w:ind w:firstLine="561"/>
        <w:rPr>
          <w:rFonts w:ascii="Arial" w:hAnsi="Arial" w:cs="Arial"/>
          <w:b/>
          <w:bCs/>
        </w:rPr>
      </w:pPr>
      <w:r w:rsidRPr="00E11586">
        <w:rPr>
          <w:rFonts w:ascii="Arial" w:hAnsi="Arial" w:cs="Arial"/>
          <w:b/>
          <w:bCs/>
        </w:rPr>
        <w:t>3</w:t>
      </w:r>
      <w:r w:rsidR="00EF135E" w:rsidRPr="00E11586">
        <w:rPr>
          <w:rFonts w:ascii="Arial" w:hAnsi="Arial" w:cs="Arial"/>
          <w:b/>
          <w:bCs/>
        </w:rPr>
        <w:t>.</w:t>
      </w:r>
      <w:r w:rsidRPr="00E11586">
        <w:rPr>
          <w:rFonts w:ascii="Arial" w:hAnsi="Arial" w:cs="Arial"/>
          <w:b/>
          <w:bCs/>
        </w:rPr>
        <w:t xml:space="preserve"> DO PROCEDIMENTO:</w:t>
      </w:r>
    </w:p>
    <w:p w14:paraId="657201B1" w14:textId="77777777" w:rsidR="00776CF4" w:rsidRPr="00726945" w:rsidRDefault="00776CF4" w:rsidP="00776CF4">
      <w:pPr>
        <w:widowControl w:val="0"/>
        <w:numPr>
          <w:ilvl w:val="0"/>
          <w:numId w:val="12"/>
        </w:numPr>
        <w:tabs>
          <w:tab w:val="left" w:pos="284"/>
        </w:tabs>
        <w:jc w:val="both"/>
        <w:rPr>
          <w:rFonts w:ascii="Arial" w:hAnsi="Arial" w:cs="Arial"/>
        </w:rPr>
      </w:pPr>
      <w:r w:rsidRPr="00726945">
        <w:rPr>
          <w:rFonts w:ascii="Arial" w:hAnsi="Arial" w:cs="Arial"/>
        </w:rPr>
        <w:t>Critério de julgamento: Menor preço por item.</w:t>
      </w:r>
    </w:p>
    <w:p w14:paraId="61B7D065" w14:textId="77777777" w:rsidR="00776CF4" w:rsidRPr="00726945" w:rsidRDefault="00776CF4" w:rsidP="00776CF4">
      <w:pPr>
        <w:widowControl w:val="0"/>
        <w:numPr>
          <w:ilvl w:val="0"/>
          <w:numId w:val="12"/>
        </w:numPr>
        <w:tabs>
          <w:tab w:val="left" w:pos="284"/>
        </w:tabs>
        <w:autoSpaceDN w:val="0"/>
        <w:jc w:val="both"/>
        <w:rPr>
          <w:rFonts w:ascii="Arial" w:hAnsi="Arial" w:cs="Arial"/>
          <w:b/>
        </w:rPr>
      </w:pPr>
      <w:r w:rsidRPr="00726945">
        <w:rPr>
          <w:rFonts w:ascii="Arial" w:hAnsi="Arial" w:cs="Arial"/>
        </w:rPr>
        <w:t>Base de disputa: Preço unitário do item.</w:t>
      </w:r>
    </w:p>
    <w:p w14:paraId="63C2A9FA" w14:textId="5B26211A" w:rsidR="00776CF4" w:rsidRPr="00776CF4" w:rsidRDefault="00776CF4" w:rsidP="00776CF4">
      <w:pPr>
        <w:widowControl w:val="0"/>
        <w:numPr>
          <w:ilvl w:val="0"/>
          <w:numId w:val="12"/>
        </w:numPr>
        <w:tabs>
          <w:tab w:val="left" w:pos="284"/>
        </w:tabs>
        <w:autoSpaceDN w:val="0"/>
        <w:jc w:val="both"/>
        <w:rPr>
          <w:rFonts w:ascii="Arial" w:hAnsi="Arial" w:cs="Arial"/>
          <w:b/>
        </w:rPr>
      </w:pPr>
      <w:r w:rsidRPr="00726945">
        <w:rPr>
          <w:rFonts w:ascii="Arial" w:hAnsi="Arial" w:cs="Arial"/>
          <w:b/>
          <w:bCs/>
        </w:rPr>
        <w:t>É</w:t>
      </w:r>
      <w:r>
        <w:rPr>
          <w:rFonts w:ascii="Arial" w:hAnsi="Arial" w:cs="Arial"/>
          <w:b/>
          <w:bCs/>
        </w:rPr>
        <w:t xml:space="preserve"> </w:t>
      </w:r>
      <w:r w:rsidRPr="00726945">
        <w:rPr>
          <w:rFonts w:ascii="Arial" w:hAnsi="Arial" w:cs="Arial"/>
          <w:b/>
          <w:bCs/>
        </w:rPr>
        <w:t>reservado a Microempresas e Empresas de Pequeno Porte o item</w:t>
      </w:r>
      <w:r>
        <w:rPr>
          <w:rFonts w:ascii="Arial" w:hAnsi="Arial" w:cs="Arial"/>
          <w:b/>
          <w:bCs/>
        </w:rPr>
        <w:t xml:space="preserve"> 02</w:t>
      </w:r>
      <w:r w:rsidRPr="00726945">
        <w:rPr>
          <w:rFonts w:ascii="Arial" w:hAnsi="Arial" w:cs="Arial"/>
          <w:b/>
          <w:bCs/>
        </w:rPr>
        <w:t>.</w:t>
      </w:r>
    </w:p>
    <w:p w14:paraId="3DFFBC41" w14:textId="77777777" w:rsidR="00776CF4" w:rsidRPr="00726945" w:rsidRDefault="00776CF4" w:rsidP="00776CF4">
      <w:pPr>
        <w:widowControl w:val="0"/>
        <w:tabs>
          <w:tab w:val="left" w:pos="284"/>
        </w:tabs>
        <w:autoSpaceDN w:val="0"/>
        <w:jc w:val="both"/>
        <w:rPr>
          <w:rFonts w:ascii="Arial" w:hAnsi="Arial" w:cs="Arial"/>
          <w:b/>
        </w:rPr>
      </w:pPr>
    </w:p>
    <w:p w14:paraId="1B2E8B8B" w14:textId="77777777" w:rsidR="00906BC5" w:rsidRPr="00E11586" w:rsidRDefault="00EF135E" w:rsidP="00D21D95">
      <w:pPr>
        <w:shd w:val="clear" w:color="auto" w:fill="DDDDDD"/>
        <w:ind w:firstLine="561"/>
        <w:rPr>
          <w:rFonts w:ascii="Arial" w:hAnsi="Arial" w:cs="Arial"/>
        </w:rPr>
      </w:pPr>
      <w:r w:rsidRPr="00E11586">
        <w:rPr>
          <w:rFonts w:ascii="Arial" w:hAnsi="Arial" w:cs="Arial"/>
          <w:b/>
          <w:bCs/>
        </w:rPr>
        <w:t>4.</w:t>
      </w:r>
      <w:r w:rsidR="00906BC5" w:rsidRPr="00E11586">
        <w:rPr>
          <w:rFonts w:ascii="Arial" w:hAnsi="Arial" w:cs="Arial"/>
          <w:b/>
          <w:bCs/>
        </w:rPr>
        <w:t xml:space="preserve"> DA PROPOSTA</w:t>
      </w:r>
      <w:r w:rsidRPr="00E11586">
        <w:rPr>
          <w:rFonts w:ascii="Arial" w:hAnsi="Arial" w:cs="Arial"/>
          <w:b/>
          <w:bCs/>
        </w:rPr>
        <w:t>:</w:t>
      </w:r>
    </w:p>
    <w:p w14:paraId="236D39D8" w14:textId="77777777" w:rsidR="00E11F27" w:rsidRDefault="00E11F27" w:rsidP="00E11F27">
      <w:pPr>
        <w:numPr>
          <w:ilvl w:val="0"/>
          <w:numId w:val="9"/>
        </w:numPr>
        <w:tabs>
          <w:tab w:val="left" w:pos="284"/>
        </w:tabs>
        <w:jc w:val="both"/>
        <w:rPr>
          <w:rFonts w:ascii="Arial" w:hAnsi="Arial" w:cs="Arial"/>
        </w:rPr>
      </w:pPr>
      <w:r>
        <w:rPr>
          <w:rFonts w:ascii="Arial" w:hAnsi="Arial" w:cs="Arial"/>
        </w:rPr>
        <w:t xml:space="preserve">Prazo de validade: </w:t>
      </w:r>
      <w:r w:rsidRPr="00AD15B7">
        <w:rPr>
          <w:rFonts w:ascii="Arial" w:hAnsi="Arial" w:cs="Arial"/>
          <w:b/>
        </w:rPr>
        <w:t>90 (noventa) dias</w:t>
      </w:r>
      <w:r>
        <w:rPr>
          <w:rFonts w:ascii="Arial" w:hAnsi="Arial" w:cs="Arial"/>
        </w:rPr>
        <w:t>.</w:t>
      </w:r>
    </w:p>
    <w:p w14:paraId="5D7B3330" w14:textId="4908D828"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Prazo de </w:t>
      </w:r>
      <w:r w:rsidR="00145C11" w:rsidRPr="00E11586">
        <w:rPr>
          <w:rFonts w:ascii="Arial" w:hAnsi="Arial" w:cs="Arial"/>
        </w:rPr>
        <w:t>p</w:t>
      </w:r>
      <w:r w:rsidRPr="00E11586">
        <w:rPr>
          <w:rFonts w:ascii="Arial" w:hAnsi="Arial" w:cs="Arial"/>
        </w:rPr>
        <w:t>agamento: 15 (quinze) dias úteis, contados da data do recebimento da nota fiscal, em atendimento ao</w:t>
      </w:r>
      <w:r w:rsidR="00B039A0" w:rsidRPr="00E11586">
        <w:rPr>
          <w:rFonts w:ascii="Arial" w:hAnsi="Arial" w:cs="Arial"/>
        </w:rPr>
        <w:t xml:space="preserve"> Decreto Municipal Nº 17.640/18</w:t>
      </w:r>
      <w:r w:rsidR="009C0A5F" w:rsidRPr="00E11586">
        <w:rPr>
          <w:rFonts w:ascii="Arial" w:hAnsi="Arial" w:cs="Arial"/>
        </w:rPr>
        <w:t>.</w:t>
      </w:r>
    </w:p>
    <w:p w14:paraId="5A679858" w14:textId="44EB987E"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e a </w:t>
      </w:r>
      <w:r w:rsidRPr="00E11586">
        <w:rPr>
          <w:rFonts w:ascii="Arial" w:hAnsi="Arial" w:cs="Arial"/>
          <w:b/>
        </w:rPr>
        <w:t>marca do fabricante</w:t>
      </w:r>
      <w:r w:rsidRPr="00E11586">
        <w:rPr>
          <w:rFonts w:ascii="Arial" w:hAnsi="Arial" w:cs="Arial"/>
        </w:rPr>
        <w:t xml:space="preserve"> do produto cotado, sendo admitida apenas uma marca por item</w:t>
      </w:r>
      <w:r w:rsidR="009C0A5F" w:rsidRPr="00E11586">
        <w:rPr>
          <w:rFonts w:ascii="Arial" w:hAnsi="Arial" w:cs="Arial"/>
        </w:rPr>
        <w:t>.</w:t>
      </w:r>
    </w:p>
    <w:p w14:paraId="341EB3E2" w14:textId="28698F2C" w:rsidR="00E11586" w:rsidRPr="004103A8" w:rsidRDefault="00E11586" w:rsidP="00D21D95">
      <w:pPr>
        <w:numPr>
          <w:ilvl w:val="0"/>
          <w:numId w:val="9"/>
        </w:numPr>
        <w:tabs>
          <w:tab w:val="left" w:pos="284"/>
        </w:tabs>
        <w:jc w:val="both"/>
        <w:rPr>
          <w:rFonts w:ascii="Arial" w:hAnsi="Arial" w:cs="Arial"/>
        </w:rPr>
      </w:pPr>
      <w:r w:rsidRPr="004103A8">
        <w:rPr>
          <w:rFonts w:ascii="Arial" w:hAnsi="Arial" w:cs="Arial"/>
        </w:rPr>
        <w:t xml:space="preserve">Deverá ser anexado no sistema eletrônico, no campo denominado </w:t>
      </w:r>
      <w:r w:rsidR="0047404F" w:rsidRPr="004103A8">
        <w:rPr>
          <w:rFonts w:ascii="Arial" w:hAnsi="Arial" w:cs="Arial"/>
        </w:rPr>
        <w:t>“Documentos Complementares</w:t>
      </w:r>
      <w:r w:rsidR="002D3F61" w:rsidRPr="004103A8">
        <w:rPr>
          <w:rFonts w:ascii="Arial" w:hAnsi="Arial" w:cs="Arial"/>
        </w:rPr>
        <w:t>”</w:t>
      </w:r>
      <w:r w:rsidRPr="004103A8">
        <w:rPr>
          <w:rFonts w:ascii="Arial" w:hAnsi="Arial" w:cs="Arial"/>
        </w:rPr>
        <w:t>,</w:t>
      </w:r>
      <w:r w:rsidRPr="004103A8">
        <w:rPr>
          <w:rFonts w:ascii="Arial" w:hAnsi="Arial" w:cs="Arial"/>
          <w:bCs/>
        </w:rPr>
        <w:t xml:space="preserve"> </w:t>
      </w:r>
      <w:r w:rsidRPr="004103A8">
        <w:rPr>
          <w:rFonts w:ascii="Arial" w:hAnsi="Arial" w:cs="Arial"/>
        </w:rPr>
        <w:t>sob pena de desclassificação pelo não cumprimento:</w:t>
      </w:r>
    </w:p>
    <w:p w14:paraId="18E7C623" w14:textId="77777777" w:rsidR="00E11586" w:rsidRPr="004103A8" w:rsidRDefault="00E11586" w:rsidP="00D21D95">
      <w:pPr>
        <w:numPr>
          <w:ilvl w:val="1"/>
          <w:numId w:val="9"/>
        </w:numPr>
        <w:tabs>
          <w:tab w:val="left" w:pos="284"/>
        </w:tabs>
        <w:jc w:val="both"/>
        <w:rPr>
          <w:rFonts w:ascii="Arial" w:hAnsi="Arial" w:cs="Arial"/>
        </w:rPr>
      </w:pPr>
      <w:r w:rsidRPr="004103A8">
        <w:rPr>
          <w:rFonts w:ascii="Arial" w:hAnsi="Arial" w:cs="Arial"/>
        </w:rPr>
        <w:t>Catálogos técnicos contendo o descritivo/folder/foto do produto ofertado, comprovando as especificações técnicas exigidas no edital.</w:t>
      </w:r>
    </w:p>
    <w:p w14:paraId="7424EF68" w14:textId="77777777" w:rsidR="00B039A0" w:rsidRPr="00776CF4" w:rsidRDefault="00906BC5" w:rsidP="00D21D95">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6CE86BAF" w14:textId="77777777" w:rsidR="00776CF4" w:rsidRDefault="00776CF4" w:rsidP="00776CF4">
      <w:pPr>
        <w:tabs>
          <w:tab w:val="left" w:pos="284"/>
        </w:tabs>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0D0BE02" w14:textId="31E43B2F" w:rsidR="00776CF4" w:rsidRPr="00776CF4" w:rsidRDefault="00776CF4" w:rsidP="00776CF4">
      <w:pPr>
        <w:tabs>
          <w:tab w:val="left" w:pos="284"/>
        </w:tabs>
        <w:jc w:val="both"/>
        <w:rPr>
          <w:rFonts w:ascii="Arial" w:eastAsia="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776CF4">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1586" w:rsidRPr="00E11586"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11586" w:rsidRDefault="00B039A0" w:rsidP="00D21D95">
            <w:pPr>
              <w:pStyle w:val="Contedodatabela"/>
              <w:jc w:val="center"/>
              <w:rPr>
                <w:rFonts w:ascii="Arial" w:hAnsi="Arial" w:cs="Arial"/>
                <w:kern w:val="2"/>
              </w:rPr>
            </w:pPr>
            <w:r w:rsidRPr="00E11586">
              <w:rPr>
                <w:rFonts w:ascii="Arial" w:hAnsi="Arial" w:cs="Arial"/>
                <w:b/>
              </w:rPr>
              <w:t>Descritivo</w:t>
            </w:r>
          </w:p>
        </w:tc>
      </w:tr>
      <w:tr w:rsidR="004C3342" w:rsidRPr="00E11586" w14:paraId="53AC8B79" w14:textId="77777777" w:rsidTr="003D4C0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25CB907" w:rsidR="004C3342" w:rsidRPr="00E11586" w:rsidRDefault="004C3342" w:rsidP="00D21D95">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0AA99BDA" w:rsidR="004C3342" w:rsidRPr="00E11586" w:rsidRDefault="00776CF4" w:rsidP="00D21D95">
            <w:pPr>
              <w:pStyle w:val="Contedodatabela"/>
              <w:jc w:val="center"/>
              <w:rPr>
                <w:rFonts w:ascii="Arial" w:hAnsi="Arial" w:cs="Arial"/>
              </w:rPr>
            </w:pPr>
            <w:r>
              <w:rPr>
                <w:rFonts w:ascii="Arial" w:hAnsi="Arial" w:cs="Arial"/>
              </w:rPr>
              <w:t>5.250</w:t>
            </w:r>
          </w:p>
        </w:tc>
        <w:tc>
          <w:tcPr>
            <w:tcW w:w="850" w:type="dxa"/>
            <w:tcBorders>
              <w:top w:val="single" w:sz="4" w:space="0" w:color="000000"/>
              <w:left w:val="single" w:sz="4" w:space="0" w:color="000000"/>
              <w:bottom w:val="single" w:sz="4" w:space="0" w:color="000000"/>
              <w:right w:val="nil"/>
            </w:tcBorders>
            <w:vAlign w:val="center"/>
          </w:tcPr>
          <w:p w14:paraId="1F2A3AB6" w14:textId="7546D4ED" w:rsidR="004C3342" w:rsidRPr="00E11586" w:rsidRDefault="004C3342" w:rsidP="00D21D95">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6FFC461B" w14:textId="3EEA573A"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Microchip</w:t>
            </w:r>
            <w:r w:rsidR="004D7680">
              <w:rPr>
                <w:rFonts w:ascii="Arial" w:hAnsi="Arial" w:cs="Arial"/>
                <w:lang w:eastAsia="pt-BR"/>
              </w:rPr>
              <w:t xml:space="preserve"> </w:t>
            </w:r>
            <w:r w:rsidRPr="004C3342">
              <w:rPr>
                <w:rFonts w:ascii="Arial" w:hAnsi="Arial" w:cs="Arial"/>
                <w:lang w:eastAsia="pt-BR"/>
              </w:rPr>
              <w:t>com</w:t>
            </w:r>
            <w:r w:rsidR="004D7680">
              <w:rPr>
                <w:rFonts w:ascii="Arial" w:hAnsi="Arial" w:cs="Arial"/>
                <w:lang w:eastAsia="pt-BR"/>
              </w:rPr>
              <w:t xml:space="preserve"> </w:t>
            </w:r>
            <w:r w:rsidRPr="004C3342">
              <w:rPr>
                <w:rFonts w:ascii="Arial" w:hAnsi="Arial" w:cs="Arial"/>
                <w:lang w:eastAsia="pt-BR"/>
              </w:rPr>
              <w:t>as</w:t>
            </w:r>
            <w:r w:rsidR="004D7680">
              <w:rPr>
                <w:rFonts w:ascii="Arial" w:hAnsi="Arial" w:cs="Arial"/>
                <w:lang w:eastAsia="pt-BR"/>
              </w:rPr>
              <w:t xml:space="preserve"> </w:t>
            </w:r>
            <w:r w:rsidRPr="004C3342">
              <w:rPr>
                <w:rFonts w:ascii="Arial" w:hAnsi="Arial" w:cs="Arial"/>
                <w:lang w:eastAsia="pt-BR"/>
              </w:rPr>
              <w:t>seguintes</w:t>
            </w:r>
            <w:r w:rsidR="004D7680">
              <w:rPr>
                <w:rFonts w:ascii="Arial" w:hAnsi="Arial" w:cs="Arial"/>
                <w:lang w:eastAsia="pt-BR"/>
              </w:rPr>
              <w:t xml:space="preserve"> </w:t>
            </w:r>
          </w:p>
          <w:p w14:paraId="3C1A622F" w14:textId="0142FC1E"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Características</w:t>
            </w:r>
            <w:r w:rsidR="004D7680">
              <w:rPr>
                <w:rFonts w:ascii="Arial" w:hAnsi="Arial" w:cs="Arial"/>
                <w:lang w:eastAsia="pt-BR"/>
              </w:rPr>
              <w:t xml:space="preserve"> </w:t>
            </w:r>
            <w:r w:rsidRPr="004C3342">
              <w:rPr>
                <w:rFonts w:ascii="Arial" w:hAnsi="Arial" w:cs="Arial"/>
                <w:lang w:eastAsia="pt-BR"/>
              </w:rPr>
              <w:t>técnicas:</w:t>
            </w:r>
          </w:p>
          <w:p w14:paraId="5B357FF6" w14:textId="5304A7D0"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A)</w:t>
            </w:r>
            <w:r w:rsidR="004D7680">
              <w:rPr>
                <w:rFonts w:ascii="Arial" w:hAnsi="Arial" w:cs="Arial"/>
                <w:lang w:eastAsia="pt-BR"/>
              </w:rPr>
              <w:t xml:space="preserve"> </w:t>
            </w:r>
            <w:r w:rsidRPr="004C3342">
              <w:rPr>
                <w:rFonts w:ascii="Arial" w:hAnsi="Arial" w:cs="Arial"/>
                <w:lang w:eastAsia="pt-BR"/>
              </w:rPr>
              <w:t>frequência</w:t>
            </w:r>
            <w:r w:rsidR="004D7680">
              <w:rPr>
                <w:rFonts w:ascii="Arial" w:hAnsi="Arial" w:cs="Arial"/>
                <w:lang w:eastAsia="pt-BR"/>
              </w:rPr>
              <w:t xml:space="preserve"> </w:t>
            </w:r>
            <w:r w:rsidRPr="004C3342">
              <w:rPr>
                <w:rFonts w:ascii="Arial" w:hAnsi="Arial" w:cs="Arial"/>
                <w:lang w:eastAsia="pt-BR"/>
              </w:rPr>
              <w:t>de</w:t>
            </w:r>
            <w:r w:rsidR="004D7680">
              <w:rPr>
                <w:rFonts w:ascii="Arial" w:hAnsi="Arial" w:cs="Arial"/>
                <w:lang w:eastAsia="pt-BR"/>
              </w:rPr>
              <w:t xml:space="preserve"> </w:t>
            </w:r>
            <w:r w:rsidRPr="004C3342">
              <w:rPr>
                <w:rFonts w:ascii="Arial" w:hAnsi="Arial" w:cs="Arial"/>
                <w:lang w:eastAsia="pt-BR"/>
              </w:rPr>
              <w:t>operação:</w:t>
            </w:r>
            <w:r w:rsidR="004D7680">
              <w:rPr>
                <w:rFonts w:ascii="Arial" w:hAnsi="Arial" w:cs="Arial"/>
                <w:lang w:eastAsia="pt-BR"/>
              </w:rPr>
              <w:t xml:space="preserve"> </w:t>
            </w:r>
            <w:r w:rsidRPr="004C3342">
              <w:rPr>
                <w:rFonts w:ascii="Arial" w:hAnsi="Arial" w:cs="Arial"/>
                <w:lang w:eastAsia="pt-BR"/>
              </w:rPr>
              <w:t>134,2</w:t>
            </w:r>
            <w:r w:rsidR="004D7680">
              <w:rPr>
                <w:rFonts w:ascii="Arial" w:hAnsi="Arial" w:cs="Arial"/>
                <w:lang w:eastAsia="pt-BR"/>
              </w:rPr>
              <w:t xml:space="preserve"> </w:t>
            </w:r>
            <w:r w:rsidRPr="004C3342">
              <w:rPr>
                <w:rFonts w:ascii="Arial" w:hAnsi="Arial" w:cs="Arial"/>
                <w:lang w:eastAsia="pt-BR"/>
              </w:rPr>
              <w:t>khz</w:t>
            </w:r>
            <w:r w:rsidR="004D7680">
              <w:rPr>
                <w:rFonts w:ascii="Arial" w:hAnsi="Arial" w:cs="Arial"/>
                <w:lang w:eastAsia="pt-BR"/>
              </w:rPr>
              <w:t xml:space="preserve"> </w:t>
            </w:r>
            <w:r w:rsidRPr="004C3342">
              <w:rPr>
                <w:rFonts w:ascii="Arial" w:hAnsi="Arial" w:cs="Arial"/>
                <w:lang w:eastAsia="pt-BR"/>
              </w:rPr>
              <w:t>(fdx-b);</w:t>
            </w:r>
          </w:p>
          <w:p w14:paraId="2E7AE6DF" w14:textId="392536C9"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B)</w:t>
            </w:r>
            <w:r w:rsidR="004D7680">
              <w:rPr>
                <w:rFonts w:ascii="Arial" w:hAnsi="Arial" w:cs="Arial"/>
                <w:lang w:eastAsia="pt-BR"/>
              </w:rPr>
              <w:t xml:space="preserve"> </w:t>
            </w:r>
            <w:r w:rsidRPr="004C3342">
              <w:rPr>
                <w:rFonts w:ascii="Arial" w:hAnsi="Arial" w:cs="Arial"/>
                <w:lang w:eastAsia="pt-BR"/>
              </w:rPr>
              <w:t>dimensões</w:t>
            </w:r>
            <w:r w:rsidR="004D7680">
              <w:rPr>
                <w:rFonts w:ascii="Arial" w:hAnsi="Arial" w:cs="Arial"/>
                <w:lang w:eastAsia="pt-BR"/>
              </w:rPr>
              <w:t xml:space="preserve"> </w:t>
            </w:r>
            <w:r w:rsidRPr="004C3342">
              <w:rPr>
                <w:rFonts w:ascii="Arial" w:hAnsi="Arial" w:cs="Arial"/>
                <w:lang w:eastAsia="pt-BR"/>
              </w:rPr>
              <w:t>aproximadas:</w:t>
            </w:r>
            <w:r w:rsidR="004D7680">
              <w:rPr>
                <w:rFonts w:ascii="Arial" w:hAnsi="Arial" w:cs="Arial"/>
                <w:lang w:eastAsia="pt-BR"/>
              </w:rPr>
              <w:t xml:space="preserve"> </w:t>
            </w:r>
            <w:r w:rsidRPr="004C3342">
              <w:rPr>
                <w:rFonts w:ascii="Arial" w:hAnsi="Arial" w:cs="Arial"/>
                <w:lang w:eastAsia="pt-BR"/>
              </w:rPr>
              <w:t>11,5</w:t>
            </w:r>
            <w:r w:rsidR="004D7680">
              <w:rPr>
                <w:rFonts w:ascii="Arial" w:hAnsi="Arial" w:cs="Arial"/>
                <w:lang w:eastAsia="pt-BR"/>
              </w:rPr>
              <w:t xml:space="preserve"> </w:t>
            </w:r>
            <w:r w:rsidRPr="004C3342">
              <w:rPr>
                <w:rFonts w:ascii="Arial" w:hAnsi="Arial" w:cs="Arial"/>
                <w:lang w:eastAsia="pt-BR"/>
              </w:rPr>
              <w:t>x</w:t>
            </w:r>
            <w:r w:rsidR="004D7680">
              <w:rPr>
                <w:rFonts w:ascii="Arial" w:hAnsi="Arial" w:cs="Arial"/>
                <w:lang w:eastAsia="pt-BR"/>
              </w:rPr>
              <w:t xml:space="preserve"> </w:t>
            </w:r>
            <w:r w:rsidRPr="004C3342">
              <w:rPr>
                <w:rFonts w:ascii="Arial" w:hAnsi="Arial" w:cs="Arial"/>
                <w:lang w:eastAsia="pt-BR"/>
              </w:rPr>
              <w:t>2,1</w:t>
            </w:r>
            <w:r w:rsidR="004D7680">
              <w:rPr>
                <w:rFonts w:ascii="Arial" w:hAnsi="Arial" w:cs="Arial"/>
                <w:lang w:eastAsia="pt-BR"/>
              </w:rPr>
              <w:t xml:space="preserve"> </w:t>
            </w:r>
            <w:r w:rsidRPr="004C3342">
              <w:rPr>
                <w:rFonts w:ascii="Arial" w:hAnsi="Arial" w:cs="Arial"/>
                <w:lang w:eastAsia="pt-BR"/>
              </w:rPr>
              <w:t>mm;</w:t>
            </w:r>
          </w:p>
          <w:p w14:paraId="3BF7BF12" w14:textId="2EA3E70B"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C)</w:t>
            </w:r>
            <w:r w:rsidR="004D7680">
              <w:rPr>
                <w:rFonts w:ascii="Arial" w:hAnsi="Arial" w:cs="Arial"/>
                <w:lang w:eastAsia="pt-BR"/>
              </w:rPr>
              <w:t xml:space="preserve"> </w:t>
            </w:r>
            <w:r w:rsidRPr="004C3342">
              <w:rPr>
                <w:rFonts w:ascii="Arial" w:hAnsi="Arial" w:cs="Arial"/>
                <w:lang w:eastAsia="pt-BR"/>
              </w:rPr>
              <w:t>compatível</w:t>
            </w:r>
            <w:r w:rsidR="004D7680">
              <w:rPr>
                <w:rFonts w:ascii="Arial" w:hAnsi="Arial" w:cs="Arial"/>
                <w:lang w:eastAsia="pt-BR"/>
              </w:rPr>
              <w:t xml:space="preserve"> </w:t>
            </w:r>
            <w:r w:rsidRPr="004C3342">
              <w:rPr>
                <w:rFonts w:ascii="Arial" w:hAnsi="Arial" w:cs="Arial"/>
                <w:lang w:eastAsia="pt-BR"/>
              </w:rPr>
              <w:t>com</w:t>
            </w:r>
            <w:r w:rsidR="004D7680">
              <w:rPr>
                <w:rFonts w:ascii="Arial" w:hAnsi="Arial" w:cs="Arial"/>
                <w:lang w:eastAsia="pt-BR"/>
              </w:rPr>
              <w:t xml:space="preserve"> </w:t>
            </w:r>
            <w:r w:rsidRPr="004C3342">
              <w:rPr>
                <w:rFonts w:ascii="Arial" w:hAnsi="Arial" w:cs="Arial"/>
                <w:lang w:eastAsia="pt-BR"/>
              </w:rPr>
              <w:t>as</w:t>
            </w:r>
            <w:r w:rsidR="004D7680">
              <w:rPr>
                <w:rFonts w:ascii="Arial" w:hAnsi="Arial" w:cs="Arial"/>
                <w:lang w:eastAsia="pt-BR"/>
              </w:rPr>
              <w:t xml:space="preserve"> </w:t>
            </w:r>
            <w:r w:rsidRPr="004C3342">
              <w:rPr>
                <w:rFonts w:ascii="Arial" w:hAnsi="Arial" w:cs="Arial"/>
                <w:lang w:eastAsia="pt-BR"/>
              </w:rPr>
              <w:t>normas</w:t>
            </w:r>
            <w:r w:rsidR="004D7680">
              <w:rPr>
                <w:rFonts w:ascii="Arial" w:hAnsi="Arial" w:cs="Arial"/>
                <w:lang w:eastAsia="pt-BR"/>
              </w:rPr>
              <w:t xml:space="preserve"> </w:t>
            </w:r>
            <w:r w:rsidRPr="004C3342">
              <w:rPr>
                <w:rFonts w:ascii="Arial" w:hAnsi="Arial" w:cs="Arial"/>
                <w:lang w:eastAsia="pt-BR"/>
              </w:rPr>
              <w:t>iso</w:t>
            </w:r>
            <w:r w:rsidR="004D7680">
              <w:rPr>
                <w:rFonts w:ascii="Arial" w:hAnsi="Arial" w:cs="Arial"/>
                <w:lang w:eastAsia="pt-BR"/>
              </w:rPr>
              <w:t xml:space="preserve"> </w:t>
            </w:r>
            <w:r w:rsidRPr="004C3342">
              <w:rPr>
                <w:rFonts w:ascii="Arial" w:hAnsi="Arial" w:cs="Arial"/>
                <w:lang w:eastAsia="pt-BR"/>
              </w:rPr>
              <w:t>11784/11785;</w:t>
            </w:r>
          </w:p>
          <w:p w14:paraId="2A69E903" w14:textId="7EC5BCB6"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 xml:space="preserve">D) microchips com agulha descartável esterilizado </w:t>
            </w:r>
          </w:p>
          <w:p w14:paraId="3C1CD8E7" w14:textId="5F75EE1A"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De</w:t>
            </w:r>
            <w:r w:rsidR="004D7680">
              <w:rPr>
                <w:rFonts w:ascii="Arial" w:hAnsi="Arial" w:cs="Arial"/>
                <w:lang w:eastAsia="pt-BR"/>
              </w:rPr>
              <w:t xml:space="preserve"> </w:t>
            </w:r>
            <w:r w:rsidRPr="004C3342">
              <w:rPr>
                <w:rFonts w:ascii="Arial" w:hAnsi="Arial" w:cs="Arial"/>
                <w:lang w:eastAsia="pt-BR"/>
              </w:rPr>
              <w:t>fábrica,</w:t>
            </w:r>
            <w:r w:rsidR="004D7680">
              <w:rPr>
                <w:rFonts w:ascii="Arial" w:hAnsi="Arial" w:cs="Arial"/>
                <w:lang w:eastAsia="pt-BR"/>
              </w:rPr>
              <w:t xml:space="preserve"> </w:t>
            </w:r>
            <w:r w:rsidRPr="004C3342">
              <w:rPr>
                <w:rFonts w:ascii="Arial" w:hAnsi="Arial" w:cs="Arial"/>
                <w:lang w:eastAsia="pt-BR"/>
              </w:rPr>
              <w:t>embalados</w:t>
            </w:r>
            <w:r w:rsidR="004D7680">
              <w:rPr>
                <w:rFonts w:ascii="Arial" w:hAnsi="Arial" w:cs="Arial"/>
                <w:lang w:eastAsia="pt-BR"/>
              </w:rPr>
              <w:t xml:space="preserve"> </w:t>
            </w:r>
            <w:r w:rsidRPr="004C3342">
              <w:rPr>
                <w:rFonts w:ascii="Arial" w:hAnsi="Arial" w:cs="Arial"/>
                <w:lang w:eastAsia="pt-BR"/>
              </w:rPr>
              <w:t>individualmente;</w:t>
            </w:r>
          </w:p>
          <w:p w14:paraId="39B9F454" w14:textId="230E3432"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E)</w:t>
            </w:r>
            <w:r w:rsidR="004D7680">
              <w:rPr>
                <w:rFonts w:ascii="Arial" w:hAnsi="Arial" w:cs="Arial"/>
                <w:lang w:eastAsia="pt-BR"/>
              </w:rPr>
              <w:t xml:space="preserve"> </w:t>
            </w:r>
            <w:r w:rsidRPr="004C3342">
              <w:rPr>
                <w:rFonts w:ascii="Arial" w:hAnsi="Arial" w:cs="Arial"/>
                <w:lang w:eastAsia="pt-BR"/>
              </w:rPr>
              <w:t>manufaturado</w:t>
            </w:r>
            <w:r w:rsidR="004D7680">
              <w:rPr>
                <w:rFonts w:ascii="Arial" w:hAnsi="Arial" w:cs="Arial"/>
                <w:lang w:eastAsia="pt-BR"/>
              </w:rPr>
              <w:t xml:space="preserve"> </w:t>
            </w:r>
            <w:r w:rsidRPr="004C3342">
              <w:rPr>
                <w:rFonts w:ascii="Arial" w:hAnsi="Arial" w:cs="Arial"/>
                <w:lang w:eastAsia="pt-BR"/>
              </w:rPr>
              <w:t>em</w:t>
            </w:r>
            <w:r w:rsidR="004D7680">
              <w:rPr>
                <w:rFonts w:ascii="Arial" w:hAnsi="Arial" w:cs="Arial"/>
                <w:lang w:eastAsia="pt-BR"/>
              </w:rPr>
              <w:t xml:space="preserve"> </w:t>
            </w:r>
            <w:r w:rsidRPr="004C3342">
              <w:rPr>
                <w:rFonts w:ascii="Arial" w:hAnsi="Arial" w:cs="Arial"/>
                <w:lang w:eastAsia="pt-BR"/>
              </w:rPr>
              <w:t>biovidro;</w:t>
            </w:r>
          </w:p>
          <w:p w14:paraId="2DDF0F43" w14:textId="329AF059"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F)</w:t>
            </w:r>
            <w:r w:rsidR="004D7680">
              <w:rPr>
                <w:rFonts w:ascii="Arial" w:hAnsi="Arial" w:cs="Arial"/>
                <w:lang w:eastAsia="pt-BR"/>
              </w:rPr>
              <w:t xml:space="preserve"> </w:t>
            </w:r>
            <w:r w:rsidRPr="004C3342">
              <w:rPr>
                <w:rFonts w:ascii="Arial" w:hAnsi="Arial" w:cs="Arial"/>
                <w:lang w:eastAsia="pt-BR"/>
              </w:rPr>
              <w:t>acompanhar</w:t>
            </w:r>
            <w:r w:rsidR="004D7680">
              <w:rPr>
                <w:rFonts w:ascii="Arial" w:hAnsi="Arial" w:cs="Arial"/>
                <w:lang w:eastAsia="pt-BR"/>
              </w:rPr>
              <w:t xml:space="preserve"> </w:t>
            </w:r>
            <w:r w:rsidRPr="004C3342">
              <w:rPr>
                <w:rFonts w:ascii="Arial" w:hAnsi="Arial" w:cs="Arial"/>
                <w:lang w:eastAsia="pt-BR"/>
              </w:rPr>
              <w:t>no</w:t>
            </w:r>
            <w:r w:rsidR="004D7680">
              <w:rPr>
                <w:rFonts w:ascii="Arial" w:hAnsi="Arial" w:cs="Arial"/>
                <w:lang w:eastAsia="pt-BR"/>
              </w:rPr>
              <w:t xml:space="preserve"> </w:t>
            </w:r>
            <w:r w:rsidRPr="004C3342">
              <w:rPr>
                <w:rFonts w:ascii="Arial" w:hAnsi="Arial" w:cs="Arial"/>
                <w:lang w:eastAsia="pt-BR"/>
              </w:rPr>
              <w:t>mínimo</w:t>
            </w:r>
            <w:r w:rsidR="004D7680">
              <w:rPr>
                <w:rFonts w:ascii="Arial" w:hAnsi="Arial" w:cs="Arial"/>
                <w:lang w:eastAsia="pt-BR"/>
              </w:rPr>
              <w:t xml:space="preserve"> </w:t>
            </w:r>
            <w:r w:rsidRPr="004C3342">
              <w:rPr>
                <w:rFonts w:ascii="Arial" w:hAnsi="Arial" w:cs="Arial"/>
                <w:lang w:eastAsia="pt-BR"/>
              </w:rPr>
              <w:t>6</w:t>
            </w:r>
            <w:r w:rsidR="004D7680">
              <w:rPr>
                <w:rFonts w:ascii="Arial" w:hAnsi="Arial" w:cs="Arial"/>
                <w:lang w:eastAsia="pt-BR"/>
              </w:rPr>
              <w:t xml:space="preserve"> </w:t>
            </w:r>
            <w:r w:rsidRPr="004C3342">
              <w:rPr>
                <w:rFonts w:ascii="Arial" w:hAnsi="Arial" w:cs="Arial"/>
                <w:lang w:eastAsia="pt-BR"/>
              </w:rPr>
              <w:t>etiquetas</w:t>
            </w:r>
            <w:r w:rsidR="004D7680">
              <w:rPr>
                <w:rFonts w:ascii="Arial" w:hAnsi="Arial" w:cs="Arial"/>
                <w:lang w:eastAsia="pt-BR"/>
              </w:rPr>
              <w:t xml:space="preserve"> </w:t>
            </w:r>
          </w:p>
          <w:p w14:paraId="61594186" w14:textId="0898FB72"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Adesivas,</w:t>
            </w:r>
            <w:r w:rsidR="004D7680">
              <w:rPr>
                <w:rFonts w:ascii="Arial" w:hAnsi="Arial" w:cs="Arial"/>
                <w:lang w:eastAsia="pt-BR"/>
              </w:rPr>
              <w:t xml:space="preserve"> </w:t>
            </w:r>
            <w:r w:rsidRPr="004C3342">
              <w:rPr>
                <w:rFonts w:ascii="Arial" w:hAnsi="Arial" w:cs="Arial"/>
                <w:lang w:eastAsia="pt-BR"/>
              </w:rPr>
              <w:t>com</w:t>
            </w:r>
            <w:r w:rsidR="004D7680">
              <w:rPr>
                <w:rFonts w:ascii="Arial" w:hAnsi="Arial" w:cs="Arial"/>
                <w:lang w:eastAsia="pt-BR"/>
              </w:rPr>
              <w:t xml:space="preserve"> </w:t>
            </w:r>
            <w:r w:rsidRPr="004C3342">
              <w:rPr>
                <w:rFonts w:ascii="Arial" w:hAnsi="Arial" w:cs="Arial"/>
                <w:lang w:eastAsia="pt-BR"/>
              </w:rPr>
              <w:t>data</w:t>
            </w:r>
            <w:r w:rsidR="004D7680">
              <w:rPr>
                <w:rFonts w:ascii="Arial" w:hAnsi="Arial" w:cs="Arial"/>
                <w:lang w:eastAsia="pt-BR"/>
              </w:rPr>
              <w:t xml:space="preserve"> </w:t>
            </w:r>
            <w:r w:rsidRPr="004C3342">
              <w:rPr>
                <w:rFonts w:ascii="Arial" w:hAnsi="Arial" w:cs="Arial"/>
                <w:lang w:eastAsia="pt-BR"/>
              </w:rPr>
              <w:t>de</w:t>
            </w:r>
            <w:r w:rsidR="004D7680">
              <w:rPr>
                <w:rFonts w:ascii="Arial" w:hAnsi="Arial" w:cs="Arial"/>
                <w:lang w:eastAsia="pt-BR"/>
              </w:rPr>
              <w:t xml:space="preserve"> </w:t>
            </w:r>
            <w:r w:rsidRPr="004C3342">
              <w:rPr>
                <w:rFonts w:ascii="Arial" w:hAnsi="Arial" w:cs="Arial"/>
                <w:lang w:eastAsia="pt-BR"/>
              </w:rPr>
              <w:t>validade</w:t>
            </w:r>
            <w:r w:rsidR="004D7680">
              <w:rPr>
                <w:rFonts w:ascii="Arial" w:hAnsi="Arial" w:cs="Arial"/>
                <w:lang w:eastAsia="pt-BR"/>
              </w:rPr>
              <w:t xml:space="preserve"> </w:t>
            </w:r>
            <w:r w:rsidRPr="004C3342">
              <w:rPr>
                <w:rFonts w:ascii="Arial" w:hAnsi="Arial" w:cs="Arial"/>
                <w:lang w:eastAsia="pt-BR"/>
              </w:rPr>
              <w:t>e</w:t>
            </w:r>
            <w:r w:rsidR="004D7680">
              <w:rPr>
                <w:rFonts w:ascii="Arial" w:hAnsi="Arial" w:cs="Arial"/>
                <w:lang w:eastAsia="pt-BR"/>
              </w:rPr>
              <w:t xml:space="preserve"> </w:t>
            </w:r>
            <w:r w:rsidRPr="004C3342">
              <w:rPr>
                <w:rFonts w:ascii="Arial" w:hAnsi="Arial" w:cs="Arial"/>
                <w:lang w:eastAsia="pt-BR"/>
              </w:rPr>
              <w:t>lote;</w:t>
            </w:r>
          </w:p>
          <w:p w14:paraId="383396C2" w14:textId="488A9C8A"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G)</w:t>
            </w:r>
            <w:r w:rsidR="004D7680">
              <w:rPr>
                <w:rFonts w:ascii="Arial" w:hAnsi="Arial" w:cs="Arial"/>
                <w:lang w:eastAsia="pt-BR"/>
              </w:rPr>
              <w:t xml:space="preserve"> </w:t>
            </w:r>
            <w:r w:rsidRPr="004C3342">
              <w:rPr>
                <w:rFonts w:ascii="Arial" w:hAnsi="Arial" w:cs="Arial"/>
                <w:lang w:eastAsia="pt-BR"/>
              </w:rPr>
              <w:t>tamanho</w:t>
            </w:r>
            <w:r w:rsidR="004D7680">
              <w:rPr>
                <w:rFonts w:ascii="Arial" w:hAnsi="Arial" w:cs="Arial"/>
                <w:lang w:eastAsia="pt-BR"/>
              </w:rPr>
              <w:t xml:space="preserve"> </w:t>
            </w:r>
            <w:r w:rsidRPr="004C3342">
              <w:rPr>
                <w:rFonts w:ascii="Arial" w:hAnsi="Arial" w:cs="Arial"/>
                <w:lang w:eastAsia="pt-BR"/>
              </w:rPr>
              <w:t>aproximado</w:t>
            </w:r>
            <w:r w:rsidR="004D7680">
              <w:rPr>
                <w:rFonts w:ascii="Arial" w:hAnsi="Arial" w:cs="Arial"/>
                <w:lang w:eastAsia="pt-BR"/>
              </w:rPr>
              <w:t xml:space="preserve"> </w:t>
            </w:r>
            <w:r w:rsidRPr="004C3342">
              <w:rPr>
                <w:rFonts w:ascii="Arial" w:hAnsi="Arial" w:cs="Arial"/>
                <w:lang w:eastAsia="pt-BR"/>
              </w:rPr>
              <w:t>da</w:t>
            </w:r>
            <w:r w:rsidR="004D7680">
              <w:rPr>
                <w:rFonts w:ascii="Arial" w:hAnsi="Arial" w:cs="Arial"/>
                <w:lang w:eastAsia="pt-BR"/>
              </w:rPr>
              <w:t xml:space="preserve"> </w:t>
            </w:r>
            <w:r w:rsidRPr="004C3342">
              <w:rPr>
                <w:rFonts w:ascii="Arial" w:hAnsi="Arial" w:cs="Arial"/>
                <w:lang w:eastAsia="pt-BR"/>
              </w:rPr>
              <w:t>agulha</w:t>
            </w:r>
            <w:r w:rsidR="004D7680">
              <w:rPr>
                <w:rFonts w:ascii="Arial" w:hAnsi="Arial" w:cs="Arial"/>
                <w:lang w:eastAsia="pt-BR"/>
              </w:rPr>
              <w:t xml:space="preserve"> </w:t>
            </w:r>
            <w:r w:rsidRPr="004C3342">
              <w:rPr>
                <w:rFonts w:ascii="Arial" w:hAnsi="Arial" w:cs="Arial"/>
                <w:lang w:eastAsia="pt-BR"/>
              </w:rPr>
              <w:t>injetora:</w:t>
            </w:r>
            <w:r w:rsidR="004D7680">
              <w:rPr>
                <w:rFonts w:ascii="Arial" w:hAnsi="Arial" w:cs="Arial"/>
                <w:lang w:eastAsia="pt-BR"/>
              </w:rPr>
              <w:t xml:space="preserve"> </w:t>
            </w:r>
          </w:p>
          <w:p w14:paraId="2E2B6B97" w14:textId="6A8345D3"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2,6</w:t>
            </w:r>
            <w:r w:rsidR="004D7680">
              <w:rPr>
                <w:rFonts w:ascii="Arial" w:hAnsi="Arial" w:cs="Arial"/>
                <w:lang w:eastAsia="pt-BR"/>
              </w:rPr>
              <w:t xml:space="preserve"> </w:t>
            </w:r>
            <w:r w:rsidRPr="004C3342">
              <w:rPr>
                <w:rFonts w:ascii="Arial" w:hAnsi="Arial" w:cs="Arial"/>
                <w:lang w:eastAsia="pt-BR"/>
              </w:rPr>
              <w:t>mm</w:t>
            </w:r>
            <w:r w:rsidR="004D7680">
              <w:rPr>
                <w:rFonts w:ascii="Arial" w:hAnsi="Arial" w:cs="Arial"/>
                <w:lang w:eastAsia="pt-BR"/>
              </w:rPr>
              <w:t xml:space="preserve"> </w:t>
            </w:r>
            <w:r w:rsidRPr="004C3342">
              <w:rPr>
                <w:rFonts w:ascii="Arial" w:hAnsi="Arial" w:cs="Arial"/>
                <w:lang w:eastAsia="pt-BR"/>
              </w:rPr>
              <w:t>de</w:t>
            </w:r>
            <w:r w:rsidR="004D7680">
              <w:rPr>
                <w:rFonts w:ascii="Arial" w:hAnsi="Arial" w:cs="Arial"/>
                <w:lang w:eastAsia="pt-BR"/>
              </w:rPr>
              <w:t xml:space="preserve"> </w:t>
            </w:r>
            <w:r w:rsidRPr="004C3342">
              <w:rPr>
                <w:rFonts w:ascii="Arial" w:hAnsi="Arial" w:cs="Arial"/>
                <w:lang w:eastAsia="pt-BR"/>
              </w:rPr>
              <w:t>diâmetro</w:t>
            </w:r>
            <w:r w:rsidR="004D7680">
              <w:rPr>
                <w:rFonts w:ascii="Arial" w:hAnsi="Arial" w:cs="Arial"/>
                <w:lang w:eastAsia="pt-BR"/>
              </w:rPr>
              <w:t xml:space="preserve"> </w:t>
            </w:r>
            <w:r w:rsidRPr="004C3342">
              <w:rPr>
                <w:rFonts w:ascii="Arial" w:hAnsi="Arial" w:cs="Arial"/>
                <w:lang w:eastAsia="pt-BR"/>
              </w:rPr>
              <w:t>externo,</w:t>
            </w:r>
            <w:r w:rsidR="004D7680">
              <w:rPr>
                <w:rFonts w:ascii="Arial" w:hAnsi="Arial" w:cs="Arial"/>
                <w:lang w:eastAsia="pt-BR"/>
              </w:rPr>
              <w:t xml:space="preserve"> </w:t>
            </w:r>
            <w:r w:rsidRPr="004C3342">
              <w:rPr>
                <w:rFonts w:ascii="Arial" w:hAnsi="Arial" w:cs="Arial"/>
                <w:lang w:eastAsia="pt-BR"/>
              </w:rPr>
              <w:t>2,2</w:t>
            </w:r>
            <w:r w:rsidR="004D7680">
              <w:rPr>
                <w:rFonts w:ascii="Arial" w:hAnsi="Arial" w:cs="Arial"/>
                <w:lang w:eastAsia="pt-BR"/>
              </w:rPr>
              <w:t xml:space="preserve"> </w:t>
            </w:r>
            <w:r w:rsidRPr="004C3342">
              <w:rPr>
                <w:rFonts w:ascii="Arial" w:hAnsi="Arial" w:cs="Arial"/>
                <w:lang w:eastAsia="pt-BR"/>
              </w:rPr>
              <w:t>mm</w:t>
            </w:r>
            <w:r w:rsidR="004D7680">
              <w:rPr>
                <w:rFonts w:ascii="Arial" w:hAnsi="Arial" w:cs="Arial"/>
                <w:lang w:eastAsia="pt-BR"/>
              </w:rPr>
              <w:t xml:space="preserve"> </w:t>
            </w:r>
            <w:r w:rsidRPr="004C3342">
              <w:rPr>
                <w:rFonts w:ascii="Arial" w:hAnsi="Arial" w:cs="Arial"/>
                <w:lang w:eastAsia="pt-BR"/>
              </w:rPr>
              <w:t>de</w:t>
            </w:r>
            <w:r w:rsidR="004D7680">
              <w:rPr>
                <w:rFonts w:ascii="Arial" w:hAnsi="Arial" w:cs="Arial"/>
                <w:lang w:eastAsia="pt-BR"/>
              </w:rPr>
              <w:t xml:space="preserve"> </w:t>
            </w:r>
          </w:p>
          <w:p w14:paraId="52CB54E6" w14:textId="5E30FC3D"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Diâmetro</w:t>
            </w:r>
            <w:r w:rsidR="004D7680">
              <w:rPr>
                <w:rFonts w:ascii="Arial" w:hAnsi="Arial" w:cs="Arial"/>
                <w:lang w:eastAsia="pt-BR"/>
              </w:rPr>
              <w:t xml:space="preserve"> </w:t>
            </w:r>
            <w:r w:rsidRPr="004C3342">
              <w:rPr>
                <w:rFonts w:ascii="Arial" w:hAnsi="Arial" w:cs="Arial"/>
                <w:lang w:eastAsia="pt-BR"/>
              </w:rPr>
              <w:t>interno</w:t>
            </w:r>
            <w:r w:rsidR="004D7680">
              <w:rPr>
                <w:rFonts w:ascii="Arial" w:hAnsi="Arial" w:cs="Arial"/>
                <w:lang w:eastAsia="pt-BR"/>
              </w:rPr>
              <w:t xml:space="preserve"> </w:t>
            </w:r>
            <w:r w:rsidRPr="004C3342">
              <w:rPr>
                <w:rFonts w:ascii="Arial" w:hAnsi="Arial" w:cs="Arial"/>
                <w:lang w:eastAsia="pt-BR"/>
              </w:rPr>
              <w:t>e</w:t>
            </w:r>
            <w:r w:rsidR="004D7680">
              <w:rPr>
                <w:rFonts w:ascii="Arial" w:hAnsi="Arial" w:cs="Arial"/>
                <w:lang w:eastAsia="pt-BR"/>
              </w:rPr>
              <w:t xml:space="preserve"> </w:t>
            </w:r>
            <w:r w:rsidRPr="004C3342">
              <w:rPr>
                <w:rFonts w:ascii="Arial" w:hAnsi="Arial" w:cs="Arial"/>
                <w:lang w:eastAsia="pt-BR"/>
              </w:rPr>
              <w:t>32</w:t>
            </w:r>
            <w:r w:rsidR="004D7680">
              <w:rPr>
                <w:rFonts w:ascii="Arial" w:hAnsi="Arial" w:cs="Arial"/>
                <w:lang w:eastAsia="pt-BR"/>
              </w:rPr>
              <w:t xml:space="preserve"> </w:t>
            </w:r>
            <w:r w:rsidRPr="004C3342">
              <w:rPr>
                <w:rFonts w:ascii="Arial" w:hAnsi="Arial" w:cs="Arial"/>
                <w:lang w:eastAsia="pt-BR"/>
              </w:rPr>
              <w:t>mm</w:t>
            </w:r>
            <w:r w:rsidR="004D7680">
              <w:rPr>
                <w:rFonts w:ascii="Arial" w:hAnsi="Arial" w:cs="Arial"/>
                <w:lang w:eastAsia="pt-BR"/>
              </w:rPr>
              <w:t xml:space="preserve"> </w:t>
            </w:r>
            <w:r w:rsidRPr="004C3342">
              <w:rPr>
                <w:rFonts w:ascii="Arial" w:hAnsi="Arial" w:cs="Arial"/>
                <w:lang w:eastAsia="pt-BR"/>
              </w:rPr>
              <w:t>de</w:t>
            </w:r>
            <w:r w:rsidR="004D7680">
              <w:rPr>
                <w:rFonts w:ascii="Arial" w:hAnsi="Arial" w:cs="Arial"/>
                <w:lang w:eastAsia="pt-BR"/>
              </w:rPr>
              <w:t xml:space="preserve"> </w:t>
            </w:r>
            <w:r w:rsidRPr="004C3342">
              <w:rPr>
                <w:rFonts w:ascii="Arial" w:hAnsi="Arial" w:cs="Arial"/>
                <w:lang w:eastAsia="pt-BR"/>
              </w:rPr>
              <w:t>comprimento;</w:t>
            </w:r>
          </w:p>
          <w:p w14:paraId="5D84DB9C" w14:textId="7CA104ED"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H)</w:t>
            </w:r>
            <w:r w:rsidR="004D7680">
              <w:rPr>
                <w:rFonts w:ascii="Arial" w:hAnsi="Arial" w:cs="Arial"/>
                <w:lang w:eastAsia="pt-BR"/>
              </w:rPr>
              <w:t xml:space="preserve"> </w:t>
            </w:r>
            <w:r w:rsidRPr="004C3342">
              <w:rPr>
                <w:rFonts w:ascii="Arial" w:hAnsi="Arial" w:cs="Arial"/>
                <w:lang w:eastAsia="pt-BR"/>
              </w:rPr>
              <w:t>sistema</w:t>
            </w:r>
            <w:r w:rsidR="004D7680">
              <w:rPr>
                <w:rFonts w:ascii="Arial" w:hAnsi="Arial" w:cs="Arial"/>
                <w:lang w:eastAsia="pt-BR"/>
              </w:rPr>
              <w:t xml:space="preserve"> </w:t>
            </w:r>
            <w:r w:rsidRPr="004C3342">
              <w:rPr>
                <w:rFonts w:ascii="Arial" w:hAnsi="Arial" w:cs="Arial"/>
                <w:lang w:eastAsia="pt-BR"/>
              </w:rPr>
              <w:t>antimigratório;</w:t>
            </w:r>
          </w:p>
          <w:p w14:paraId="4CE9EAA1" w14:textId="70B55F8F"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I)</w:t>
            </w:r>
            <w:r w:rsidR="004D7680">
              <w:rPr>
                <w:rFonts w:ascii="Arial" w:hAnsi="Arial" w:cs="Arial"/>
                <w:lang w:eastAsia="pt-BR"/>
              </w:rPr>
              <w:t xml:space="preserve"> </w:t>
            </w:r>
            <w:r w:rsidRPr="004C3342">
              <w:rPr>
                <w:rFonts w:ascii="Arial" w:hAnsi="Arial" w:cs="Arial"/>
                <w:lang w:eastAsia="pt-BR"/>
              </w:rPr>
              <w:t>aplicadores</w:t>
            </w:r>
            <w:r w:rsidR="004D7680">
              <w:rPr>
                <w:rFonts w:ascii="Arial" w:hAnsi="Arial" w:cs="Arial"/>
                <w:lang w:eastAsia="pt-BR"/>
              </w:rPr>
              <w:t xml:space="preserve"> </w:t>
            </w:r>
            <w:r w:rsidRPr="004C3342">
              <w:rPr>
                <w:rFonts w:ascii="Arial" w:hAnsi="Arial" w:cs="Arial"/>
                <w:lang w:eastAsia="pt-BR"/>
              </w:rPr>
              <w:t>compatíveis</w:t>
            </w:r>
            <w:r w:rsidR="004D7680">
              <w:rPr>
                <w:rFonts w:ascii="Arial" w:hAnsi="Arial" w:cs="Arial"/>
                <w:lang w:eastAsia="pt-BR"/>
              </w:rPr>
              <w:t xml:space="preserve"> </w:t>
            </w:r>
            <w:r w:rsidRPr="004C3342">
              <w:rPr>
                <w:rFonts w:ascii="Arial" w:hAnsi="Arial" w:cs="Arial"/>
                <w:lang w:eastAsia="pt-BR"/>
              </w:rPr>
              <w:t>ao</w:t>
            </w:r>
            <w:r w:rsidR="004D7680">
              <w:rPr>
                <w:rFonts w:ascii="Arial" w:hAnsi="Arial" w:cs="Arial"/>
                <w:lang w:eastAsia="pt-BR"/>
              </w:rPr>
              <w:t xml:space="preserve"> </w:t>
            </w:r>
            <w:r w:rsidRPr="004C3342">
              <w:rPr>
                <w:rFonts w:ascii="Arial" w:hAnsi="Arial" w:cs="Arial"/>
                <w:lang w:eastAsia="pt-BR"/>
              </w:rPr>
              <w:t>modelo</w:t>
            </w:r>
            <w:r w:rsidR="004D7680">
              <w:rPr>
                <w:rFonts w:ascii="Arial" w:hAnsi="Arial" w:cs="Arial"/>
                <w:lang w:eastAsia="pt-BR"/>
              </w:rPr>
              <w:t xml:space="preserve"> </w:t>
            </w:r>
            <w:r w:rsidRPr="004C3342">
              <w:rPr>
                <w:rFonts w:ascii="Arial" w:hAnsi="Arial" w:cs="Arial"/>
                <w:lang w:eastAsia="pt-BR"/>
              </w:rPr>
              <w:t>em</w:t>
            </w:r>
            <w:r w:rsidR="004D7680">
              <w:rPr>
                <w:rFonts w:ascii="Arial" w:hAnsi="Arial" w:cs="Arial"/>
                <w:lang w:eastAsia="pt-BR"/>
              </w:rPr>
              <w:t xml:space="preserve"> </w:t>
            </w:r>
          </w:p>
          <w:p w14:paraId="44DAFF1A" w14:textId="156E25BE"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Quantidade</w:t>
            </w:r>
            <w:r w:rsidR="004D7680">
              <w:rPr>
                <w:rFonts w:ascii="Arial" w:hAnsi="Arial" w:cs="Arial"/>
                <w:lang w:eastAsia="pt-BR"/>
              </w:rPr>
              <w:t xml:space="preserve"> </w:t>
            </w:r>
            <w:r w:rsidRPr="004C3342">
              <w:rPr>
                <w:rFonts w:ascii="Arial" w:hAnsi="Arial" w:cs="Arial"/>
                <w:lang w:eastAsia="pt-BR"/>
              </w:rPr>
              <w:t>suficiente</w:t>
            </w:r>
            <w:r w:rsidR="004D7680">
              <w:rPr>
                <w:rFonts w:ascii="Arial" w:hAnsi="Arial" w:cs="Arial"/>
                <w:lang w:eastAsia="pt-BR"/>
              </w:rPr>
              <w:t xml:space="preserve"> </w:t>
            </w:r>
            <w:r w:rsidRPr="004C3342">
              <w:rPr>
                <w:rFonts w:ascii="Arial" w:hAnsi="Arial" w:cs="Arial"/>
                <w:lang w:eastAsia="pt-BR"/>
              </w:rPr>
              <w:t>para</w:t>
            </w:r>
            <w:r w:rsidR="004D7680">
              <w:rPr>
                <w:rFonts w:ascii="Arial" w:hAnsi="Arial" w:cs="Arial"/>
                <w:lang w:eastAsia="pt-BR"/>
              </w:rPr>
              <w:t xml:space="preserve"> </w:t>
            </w:r>
            <w:r w:rsidRPr="004C3342">
              <w:rPr>
                <w:rFonts w:ascii="Arial" w:hAnsi="Arial" w:cs="Arial"/>
                <w:lang w:eastAsia="pt-BR"/>
              </w:rPr>
              <w:t>aplicação</w:t>
            </w:r>
            <w:r w:rsidR="004D7680">
              <w:rPr>
                <w:rFonts w:ascii="Arial" w:hAnsi="Arial" w:cs="Arial"/>
                <w:lang w:eastAsia="pt-BR"/>
              </w:rPr>
              <w:t xml:space="preserve"> </w:t>
            </w:r>
            <w:r w:rsidRPr="004C3342">
              <w:rPr>
                <w:rFonts w:ascii="Arial" w:hAnsi="Arial" w:cs="Arial"/>
                <w:lang w:eastAsia="pt-BR"/>
              </w:rPr>
              <w:t>dos</w:t>
            </w:r>
            <w:r w:rsidR="004D7680">
              <w:rPr>
                <w:rFonts w:ascii="Arial" w:hAnsi="Arial" w:cs="Arial"/>
                <w:lang w:eastAsia="pt-BR"/>
              </w:rPr>
              <w:t xml:space="preserve"> </w:t>
            </w:r>
          </w:p>
          <w:p w14:paraId="20794F68" w14:textId="72A3098D"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 xml:space="preserve">Microchips solicitados, ou aplicadores individuais </w:t>
            </w:r>
          </w:p>
          <w:p w14:paraId="68E7FCC8" w14:textId="1DC4C559"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Para</w:t>
            </w:r>
            <w:r w:rsidR="004D7680">
              <w:rPr>
                <w:rFonts w:ascii="Arial" w:hAnsi="Arial" w:cs="Arial"/>
                <w:lang w:eastAsia="pt-BR"/>
              </w:rPr>
              <w:t xml:space="preserve"> </w:t>
            </w:r>
            <w:r w:rsidRPr="004C3342">
              <w:rPr>
                <w:rFonts w:ascii="Arial" w:hAnsi="Arial" w:cs="Arial"/>
                <w:lang w:eastAsia="pt-BR"/>
              </w:rPr>
              <w:t>cada</w:t>
            </w:r>
            <w:r w:rsidR="004D7680">
              <w:rPr>
                <w:rFonts w:ascii="Arial" w:hAnsi="Arial" w:cs="Arial"/>
                <w:lang w:eastAsia="pt-BR"/>
              </w:rPr>
              <w:t xml:space="preserve"> </w:t>
            </w:r>
            <w:r w:rsidRPr="004C3342">
              <w:rPr>
                <w:rFonts w:ascii="Arial" w:hAnsi="Arial" w:cs="Arial"/>
                <w:lang w:eastAsia="pt-BR"/>
              </w:rPr>
              <w:t>conjunto</w:t>
            </w:r>
            <w:r w:rsidR="004D7680">
              <w:rPr>
                <w:rFonts w:ascii="Arial" w:hAnsi="Arial" w:cs="Arial"/>
                <w:lang w:eastAsia="pt-BR"/>
              </w:rPr>
              <w:t xml:space="preserve"> </w:t>
            </w:r>
            <w:r w:rsidRPr="004C3342">
              <w:rPr>
                <w:rFonts w:ascii="Arial" w:hAnsi="Arial" w:cs="Arial"/>
                <w:lang w:eastAsia="pt-BR"/>
              </w:rPr>
              <w:t>de</w:t>
            </w:r>
            <w:r w:rsidR="004D7680">
              <w:rPr>
                <w:rFonts w:ascii="Arial" w:hAnsi="Arial" w:cs="Arial"/>
                <w:lang w:eastAsia="pt-BR"/>
              </w:rPr>
              <w:t xml:space="preserve"> </w:t>
            </w:r>
            <w:r w:rsidRPr="004C3342">
              <w:rPr>
                <w:rFonts w:ascii="Arial" w:hAnsi="Arial" w:cs="Arial"/>
                <w:lang w:eastAsia="pt-BR"/>
              </w:rPr>
              <w:t>agulha</w:t>
            </w:r>
            <w:r w:rsidR="004D7680">
              <w:rPr>
                <w:rFonts w:ascii="Arial" w:hAnsi="Arial" w:cs="Arial"/>
                <w:lang w:eastAsia="pt-BR"/>
              </w:rPr>
              <w:t xml:space="preserve"> </w:t>
            </w:r>
            <w:r w:rsidRPr="004C3342">
              <w:rPr>
                <w:rFonts w:ascii="Arial" w:hAnsi="Arial" w:cs="Arial"/>
                <w:lang w:eastAsia="pt-BR"/>
              </w:rPr>
              <w:t>com</w:t>
            </w:r>
            <w:r w:rsidR="004D7680">
              <w:rPr>
                <w:rFonts w:ascii="Arial" w:hAnsi="Arial" w:cs="Arial"/>
                <w:lang w:eastAsia="pt-BR"/>
              </w:rPr>
              <w:t xml:space="preserve"> </w:t>
            </w:r>
            <w:r w:rsidRPr="004C3342">
              <w:rPr>
                <w:rFonts w:ascii="Arial" w:hAnsi="Arial" w:cs="Arial"/>
                <w:lang w:eastAsia="pt-BR"/>
              </w:rPr>
              <w:t>microchip;</w:t>
            </w:r>
          </w:p>
          <w:p w14:paraId="26D960BF" w14:textId="4032395F"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 xml:space="preserve">J) certificado de identificação conforme modelo; </w:t>
            </w:r>
          </w:p>
          <w:p w14:paraId="7C613BED" w14:textId="7CBBC1B9"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 xml:space="preserve">K) embalagem com dados de procedência, lote, data </w:t>
            </w:r>
          </w:p>
          <w:p w14:paraId="3944EA4F" w14:textId="121CB6AF" w:rsidR="004C3342" w:rsidRPr="004C3342" w:rsidRDefault="00F36EBE" w:rsidP="006F3F81">
            <w:pPr>
              <w:shd w:val="clear" w:color="auto" w:fill="FFFFFF"/>
              <w:suppressAutoHyphens w:val="0"/>
              <w:rPr>
                <w:rFonts w:ascii="Arial" w:hAnsi="Arial" w:cs="Arial"/>
                <w:lang w:eastAsia="pt-BR"/>
              </w:rPr>
            </w:pPr>
            <w:r w:rsidRPr="004C3342">
              <w:rPr>
                <w:rFonts w:ascii="Arial" w:hAnsi="Arial" w:cs="Arial"/>
                <w:lang w:eastAsia="pt-BR"/>
              </w:rPr>
              <w:t>De fabricação e de validade</w:t>
            </w:r>
          </w:p>
          <w:p w14:paraId="321B12CA" w14:textId="77777777" w:rsidR="004C3342" w:rsidRPr="004C3342" w:rsidRDefault="004C3342" w:rsidP="00D21D95">
            <w:pPr>
              <w:pStyle w:val="Contedodatabela"/>
              <w:rPr>
                <w:rFonts w:ascii="Arial" w:hAnsi="Arial" w:cs="Arial"/>
              </w:rPr>
            </w:pPr>
          </w:p>
        </w:tc>
      </w:tr>
    </w:tbl>
    <w:p w14:paraId="189CE17F" w14:textId="77777777" w:rsidR="00B039A0" w:rsidRPr="004103A8" w:rsidRDefault="00B039A0" w:rsidP="00D21D95">
      <w:pPr>
        <w:tabs>
          <w:tab w:val="left" w:pos="284"/>
        </w:tabs>
        <w:jc w:val="both"/>
        <w:rPr>
          <w:rFonts w:ascii="Arial" w:eastAsia="Arial" w:hAnsi="Arial" w:cs="Arial"/>
          <w:sz w:val="10"/>
          <w:szCs w:val="10"/>
        </w:rPr>
      </w:pPr>
    </w:p>
    <w:p w14:paraId="3029EB89" w14:textId="77777777" w:rsidR="00DC2F9A" w:rsidRDefault="00DC2F9A" w:rsidP="00D21D95">
      <w:pPr>
        <w:jc w:val="both"/>
        <w:rPr>
          <w:rFonts w:ascii="Arial" w:hAnsi="Arial" w:cs="Arial"/>
          <w:highlight w:val="yellow"/>
        </w:rPr>
      </w:pPr>
    </w:p>
    <w:p w14:paraId="6EC77442" w14:textId="7C4FCECE" w:rsidR="00776CF4" w:rsidRPr="00726945" w:rsidRDefault="00776CF4" w:rsidP="00776CF4">
      <w:pPr>
        <w:tabs>
          <w:tab w:val="left" w:pos="284"/>
        </w:tabs>
        <w:rPr>
          <w:rFonts w:ascii="Arial" w:eastAsia="Arial" w:hAnsi="Arial" w:cs="Arial"/>
          <w:b/>
          <w:bCs/>
        </w:rPr>
      </w:pPr>
      <w:r>
        <w:rPr>
          <w:rFonts w:ascii="Arial" w:hAnsi="Arial" w:cs="Arial"/>
          <w:b/>
        </w:rPr>
        <w:tab/>
      </w:r>
      <w:r>
        <w:rPr>
          <w:rFonts w:ascii="Arial" w:hAnsi="Arial" w:cs="Arial"/>
          <w:b/>
        </w:rPr>
        <w:tab/>
      </w:r>
      <w:r>
        <w:rPr>
          <w:rFonts w:ascii="Arial" w:hAnsi="Arial" w:cs="Arial"/>
          <w:b/>
        </w:rPr>
        <w:tab/>
        <w:t xml:space="preserve">        </w:t>
      </w:r>
      <w:r>
        <w:rPr>
          <w:rFonts w:ascii="Arial" w:hAnsi="Arial" w:cs="Arial"/>
          <w:b/>
        </w:rPr>
        <w:tab/>
      </w:r>
      <w:r>
        <w:rPr>
          <w:rFonts w:ascii="Arial" w:hAnsi="Arial" w:cs="Arial"/>
          <w:b/>
        </w:rPr>
        <w:tab/>
      </w:r>
      <w:r>
        <w:rPr>
          <w:rFonts w:ascii="Arial" w:hAnsi="Arial" w:cs="Arial"/>
          <w:b/>
        </w:rPr>
        <w:tab/>
      </w:r>
      <w:r w:rsidRPr="00726945">
        <w:rPr>
          <w:rFonts w:ascii="Arial" w:hAnsi="Arial" w:cs="Arial"/>
          <w:b/>
          <w:bCs/>
        </w:rPr>
        <w:t>COTA RESERVADA</w:t>
      </w:r>
      <w:r>
        <w:rPr>
          <w:rFonts w:ascii="Arial" w:hAnsi="Arial" w:cs="Arial"/>
          <w:b/>
          <w:bCs/>
        </w:rPr>
        <w:t xml:space="preserve"> ME/EPP</w:t>
      </w:r>
    </w:p>
    <w:p w14:paraId="492D2D22" w14:textId="35007CFB" w:rsidR="00776CF4" w:rsidRPr="00776CF4" w:rsidRDefault="00776CF4" w:rsidP="00776CF4">
      <w:pPr>
        <w:tabs>
          <w:tab w:val="left" w:pos="284"/>
        </w:tabs>
        <w:jc w:val="both"/>
        <w:rPr>
          <w:rFonts w:ascii="Arial" w:eastAsia="Arial" w:hAnsi="Arial" w:cs="Arial"/>
          <w:b/>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76CF4" w:rsidRPr="00E11586" w14:paraId="2966608A" w14:textId="77777777" w:rsidTr="00BA6DC1">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65293BFA" w14:textId="77777777" w:rsidR="00776CF4" w:rsidRPr="00E11586" w:rsidRDefault="00776CF4" w:rsidP="00BA6DC1">
            <w:pPr>
              <w:pStyle w:val="Contedodatabela"/>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9EEE2B9" w14:textId="77777777" w:rsidR="00776CF4" w:rsidRPr="00E11586" w:rsidRDefault="00776CF4" w:rsidP="00BA6DC1">
            <w:pPr>
              <w:pStyle w:val="Contedodatabela"/>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C7CCB8A" w14:textId="77777777" w:rsidR="00776CF4" w:rsidRPr="00E11586" w:rsidRDefault="00776CF4" w:rsidP="00BA6DC1">
            <w:pPr>
              <w:pStyle w:val="Contedodatabela"/>
              <w:jc w:val="center"/>
              <w:rPr>
                <w:rFonts w:ascii="Arial" w:hAnsi="Arial" w:cs="Arial"/>
                <w:b/>
                <w:kern w:val="2"/>
              </w:rPr>
            </w:pPr>
            <w:r w:rsidRPr="00E1158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A99628C" w14:textId="77777777" w:rsidR="00776CF4" w:rsidRPr="00E11586" w:rsidRDefault="00776CF4" w:rsidP="00BA6DC1">
            <w:pPr>
              <w:pStyle w:val="Contedodatabela"/>
              <w:jc w:val="center"/>
              <w:rPr>
                <w:rFonts w:ascii="Arial" w:hAnsi="Arial" w:cs="Arial"/>
                <w:kern w:val="2"/>
              </w:rPr>
            </w:pPr>
            <w:r w:rsidRPr="00E11586">
              <w:rPr>
                <w:rFonts w:ascii="Arial" w:hAnsi="Arial" w:cs="Arial"/>
                <w:b/>
              </w:rPr>
              <w:t>Descritivo</w:t>
            </w:r>
          </w:p>
        </w:tc>
      </w:tr>
      <w:tr w:rsidR="00776CF4" w:rsidRPr="00E11586" w14:paraId="7A7316DE" w14:textId="77777777" w:rsidTr="00BA6DC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7925324" w14:textId="77777777" w:rsidR="00776CF4" w:rsidRPr="00E11586" w:rsidRDefault="00776CF4" w:rsidP="00BA6DC1">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238C7115" w14:textId="34AED431" w:rsidR="00776CF4" w:rsidRPr="00E11586" w:rsidRDefault="00776CF4" w:rsidP="00BA6DC1">
            <w:pPr>
              <w:pStyle w:val="Contedodatabela"/>
              <w:jc w:val="center"/>
              <w:rPr>
                <w:rFonts w:ascii="Arial" w:hAnsi="Arial" w:cs="Arial"/>
              </w:rPr>
            </w:pPr>
            <w:r>
              <w:rPr>
                <w:rFonts w:ascii="Arial" w:hAnsi="Arial" w:cs="Arial"/>
              </w:rPr>
              <w:t>1.750</w:t>
            </w:r>
          </w:p>
        </w:tc>
        <w:tc>
          <w:tcPr>
            <w:tcW w:w="850" w:type="dxa"/>
            <w:tcBorders>
              <w:top w:val="single" w:sz="4" w:space="0" w:color="000000"/>
              <w:left w:val="single" w:sz="4" w:space="0" w:color="000000"/>
              <w:bottom w:val="single" w:sz="4" w:space="0" w:color="000000"/>
              <w:right w:val="nil"/>
            </w:tcBorders>
            <w:vAlign w:val="center"/>
          </w:tcPr>
          <w:p w14:paraId="5DDB06C6" w14:textId="77777777" w:rsidR="00776CF4" w:rsidRPr="00E11586" w:rsidRDefault="00776CF4" w:rsidP="00BA6DC1">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69FB318"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Microchip</w:t>
            </w:r>
            <w:r>
              <w:rPr>
                <w:rFonts w:ascii="Arial" w:hAnsi="Arial" w:cs="Arial"/>
                <w:lang w:eastAsia="pt-BR"/>
              </w:rPr>
              <w:t xml:space="preserve"> </w:t>
            </w:r>
            <w:r w:rsidRPr="004C3342">
              <w:rPr>
                <w:rFonts w:ascii="Arial" w:hAnsi="Arial" w:cs="Arial"/>
                <w:lang w:eastAsia="pt-BR"/>
              </w:rPr>
              <w:t>com</w:t>
            </w:r>
            <w:r>
              <w:rPr>
                <w:rFonts w:ascii="Arial" w:hAnsi="Arial" w:cs="Arial"/>
                <w:lang w:eastAsia="pt-BR"/>
              </w:rPr>
              <w:t xml:space="preserve"> </w:t>
            </w:r>
            <w:r w:rsidRPr="004C3342">
              <w:rPr>
                <w:rFonts w:ascii="Arial" w:hAnsi="Arial" w:cs="Arial"/>
                <w:lang w:eastAsia="pt-BR"/>
              </w:rPr>
              <w:t>as</w:t>
            </w:r>
            <w:r>
              <w:rPr>
                <w:rFonts w:ascii="Arial" w:hAnsi="Arial" w:cs="Arial"/>
                <w:lang w:eastAsia="pt-BR"/>
              </w:rPr>
              <w:t xml:space="preserve"> </w:t>
            </w:r>
            <w:r w:rsidRPr="004C3342">
              <w:rPr>
                <w:rFonts w:ascii="Arial" w:hAnsi="Arial" w:cs="Arial"/>
                <w:lang w:eastAsia="pt-BR"/>
              </w:rPr>
              <w:t>seguintes</w:t>
            </w:r>
            <w:r>
              <w:rPr>
                <w:rFonts w:ascii="Arial" w:hAnsi="Arial" w:cs="Arial"/>
                <w:lang w:eastAsia="pt-BR"/>
              </w:rPr>
              <w:t xml:space="preserve"> </w:t>
            </w:r>
          </w:p>
          <w:p w14:paraId="27A67F67"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Características</w:t>
            </w:r>
            <w:r>
              <w:rPr>
                <w:rFonts w:ascii="Arial" w:hAnsi="Arial" w:cs="Arial"/>
                <w:lang w:eastAsia="pt-BR"/>
              </w:rPr>
              <w:t xml:space="preserve"> </w:t>
            </w:r>
            <w:r w:rsidRPr="004C3342">
              <w:rPr>
                <w:rFonts w:ascii="Arial" w:hAnsi="Arial" w:cs="Arial"/>
                <w:lang w:eastAsia="pt-BR"/>
              </w:rPr>
              <w:t>técnicas:</w:t>
            </w:r>
          </w:p>
          <w:p w14:paraId="39726A89"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A)</w:t>
            </w:r>
            <w:r>
              <w:rPr>
                <w:rFonts w:ascii="Arial" w:hAnsi="Arial" w:cs="Arial"/>
                <w:lang w:eastAsia="pt-BR"/>
              </w:rPr>
              <w:t xml:space="preserve"> </w:t>
            </w:r>
            <w:r w:rsidRPr="004C3342">
              <w:rPr>
                <w:rFonts w:ascii="Arial" w:hAnsi="Arial" w:cs="Arial"/>
                <w:lang w:eastAsia="pt-BR"/>
              </w:rPr>
              <w:t>frequência</w:t>
            </w:r>
            <w:r>
              <w:rPr>
                <w:rFonts w:ascii="Arial" w:hAnsi="Arial" w:cs="Arial"/>
                <w:lang w:eastAsia="pt-BR"/>
              </w:rPr>
              <w:t xml:space="preserve"> </w:t>
            </w:r>
            <w:r w:rsidRPr="004C3342">
              <w:rPr>
                <w:rFonts w:ascii="Arial" w:hAnsi="Arial" w:cs="Arial"/>
                <w:lang w:eastAsia="pt-BR"/>
              </w:rPr>
              <w:t>de</w:t>
            </w:r>
            <w:r>
              <w:rPr>
                <w:rFonts w:ascii="Arial" w:hAnsi="Arial" w:cs="Arial"/>
                <w:lang w:eastAsia="pt-BR"/>
              </w:rPr>
              <w:t xml:space="preserve"> </w:t>
            </w:r>
            <w:r w:rsidRPr="004C3342">
              <w:rPr>
                <w:rFonts w:ascii="Arial" w:hAnsi="Arial" w:cs="Arial"/>
                <w:lang w:eastAsia="pt-BR"/>
              </w:rPr>
              <w:t>operação:</w:t>
            </w:r>
            <w:r>
              <w:rPr>
                <w:rFonts w:ascii="Arial" w:hAnsi="Arial" w:cs="Arial"/>
                <w:lang w:eastAsia="pt-BR"/>
              </w:rPr>
              <w:t xml:space="preserve"> </w:t>
            </w:r>
            <w:r w:rsidRPr="004C3342">
              <w:rPr>
                <w:rFonts w:ascii="Arial" w:hAnsi="Arial" w:cs="Arial"/>
                <w:lang w:eastAsia="pt-BR"/>
              </w:rPr>
              <w:t>134,2</w:t>
            </w:r>
            <w:r>
              <w:rPr>
                <w:rFonts w:ascii="Arial" w:hAnsi="Arial" w:cs="Arial"/>
                <w:lang w:eastAsia="pt-BR"/>
              </w:rPr>
              <w:t xml:space="preserve"> </w:t>
            </w:r>
            <w:r w:rsidRPr="004C3342">
              <w:rPr>
                <w:rFonts w:ascii="Arial" w:hAnsi="Arial" w:cs="Arial"/>
                <w:lang w:eastAsia="pt-BR"/>
              </w:rPr>
              <w:t>khz</w:t>
            </w:r>
            <w:r>
              <w:rPr>
                <w:rFonts w:ascii="Arial" w:hAnsi="Arial" w:cs="Arial"/>
                <w:lang w:eastAsia="pt-BR"/>
              </w:rPr>
              <w:t xml:space="preserve"> </w:t>
            </w:r>
            <w:r w:rsidRPr="004C3342">
              <w:rPr>
                <w:rFonts w:ascii="Arial" w:hAnsi="Arial" w:cs="Arial"/>
                <w:lang w:eastAsia="pt-BR"/>
              </w:rPr>
              <w:t>(fdx-b);</w:t>
            </w:r>
          </w:p>
          <w:p w14:paraId="756DD49F"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B)</w:t>
            </w:r>
            <w:r>
              <w:rPr>
                <w:rFonts w:ascii="Arial" w:hAnsi="Arial" w:cs="Arial"/>
                <w:lang w:eastAsia="pt-BR"/>
              </w:rPr>
              <w:t xml:space="preserve"> </w:t>
            </w:r>
            <w:r w:rsidRPr="004C3342">
              <w:rPr>
                <w:rFonts w:ascii="Arial" w:hAnsi="Arial" w:cs="Arial"/>
                <w:lang w:eastAsia="pt-BR"/>
              </w:rPr>
              <w:t>dimensões</w:t>
            </w:r>
            <w:r>
              <w:rPr>
                <w:rFonts w:ascii="Arial" w:hAnsi="Arial" w:cs="Arial"/>
                <w:lang w:eastAsia="pt-BR"/>
              </w:rPr>
              <w:t xml:space="preserve"> </w:t>
            </w:r>
            <w:r w:rsidRPr="004C3342">
              <w:rPr>
                <w:rFonts w:ascii="Arial" w:hAnsi="Arial" w:cs="Arial"/>
                <w:lang w:eastAsia="pt-BR"/>
              </w:rPr>
              <w:t>aproximadas:</w:t>
            </w:r>
            <w:r>
              <w:rPr>
                <w:rFonts w:ascii="Arial" w:hAnsi="Arial" w:cs="Arial"/>
                <w:lang w:eastAsia="pt-BR"/>
              </w:rPr>
              <w:t xml:space="preserve"> </w:t>
            </w:r>
            <w:r w:rsidRPr="004C3342">
              <w:rPr>
                <w:rFonts w:ascii="Arial" w:hAnsi="Arial" w:cs="Arial"/>
                <w:lang w:eastAsia="pt-BR"/>
              </w:rPr>
              <w:t>11,5</w:t>
            </w:r>
            <w:r>
              <w:rPr>
                <w:rFonts w:ascii="Arial" w:hAnsi="Arial" w:cs="Arial"/>
                <w:lang w:eastAsia="pt-BR"/>
              </w:rPr>
              <w:t xml:space="preserve"> </w:t>
            </w:r>
            <w:r w:rsidRPr="004C3342">
              <w:rPr>
                <w:rFonts w:ascii="Arial" w:hAnsi="Arial" w:cs="Arial"/>
                <w:lang w:eastAsia="pt-BR"/>
              </w:rPr>
              <w:t>x</w:t>
            </w:r>
            <w:r>
              <w:rPr>
                <w:rFonts w:ascii="Arial" w:hAnsi="Arial" w:cs="Arial"/>
                <w:lang w:eastAsia="pt-BR"/>
              </w:rPr>
              <w:t xml:space="preserve"> </w:t>
            </w:r>
            <w:r w:rsidRPr="004C3342">
              <w:rPr>
                <w:rFonts w:ascii="Arial" w:hAnsi="Arial" w:cs="Arial"/>
                <w:lang w:eastAsia="pt-BR"/>
              </w:rPr>
              <w:t>2,1</w:t>
            </w:r>
            <w:r>
              <w:rPr>
                <w:rFonts w:ascii="Arial" w:hAnsi="Arial" w:cs="Arial"/>
                <w:lang w:eastAsia="pt-BR"/>
              </w:rPr>
              <w:t xml:space="preserve"> </w:t>
            </w:r>
            <w:r w:rsidRPr="004C3342">
              <w:rPr>
                <w:rFonts w:ascii="Arial" w:hAnsi="Arial" w:cs="Arial"/>
                <w:lang w:eastAsia="pt-BR"/>
              </w:rPr>
              <w:t>mm;</w:t>
            </w:r>
          </w:p>
          <w:p w14:paraId="1182C336"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C)</w:t>
            </w:r>
            <w:r>
              <w:rPr>
                <w:rFonts w:ascii="Arial" w:hAnsi="Arial" w:cs="Arial"/>
                <w:lang w:eastAsia="pt-BR"/>
              </w:rPr>
              <w:t xml:space="preserve"> </w:t>
            </w:r>
            <w:r w:rsidRPr="004C3342">
              <w:rPr>
                <w:rFonts w:ascii="Arial" w:hAnsi="Arial" w:cs="Arial"/>
                <w:lang w:eastAsia="pt-BR"/>
              </w:rPr>
              <w:t>compatível</w:t>
            </w:r>
            <w:r>
              <w:rPr>
                <w:rFonts w:ascii="Arial" w:hAnsi="Arial" w:cs="Arial"/>
                <w:lang w:eastAsia="pt-BR"/>
              </w:rPr>
              <w:t xml:space="preserve"> </w:t>
            </w:r>
            <w:r w:rsidRPr="004C3342">
              <w:rPr>
                <w:rFonts w:ascii="Arial" w:hAnsi="Arial" w:cs="Arial"/>
                <w:lang w:eastAsia="pt-BR"/>
              </w:rPr>
              <w:t>com</w:t>
            </w:r>
            <w:r>
              <w:rPr>
                <w:rFonts w:ascii="Arial" w:hAnsi="Arial" w:cs="Arial"/>
                <w:lang w:eastAsia="pt-BR"/>
              </w:rPr>
              <w:t xml:space="preserve"> </w:t>
            </w:r>
            <w:r w:rsidRPr="004C3342">
              <w:rPr>
                <w:rFonts w:ascii="Arial" w:hAnsi="Arial" w:cs="Arial"/>
                <w:lang w:eastAsia="pt-BR"/>
              </w:rPr>
              <w:t>as</w:t>
            </w:r>
            <w:r>
              <w:rPr>
                <w:rFonts w:ascii="Arial" w:hAnsi="Arial" w:cs="Arial"/>
                <w:lang w:eastAsia="pt-BR"/>
              </w:rPr>
              <w:t xml:space="preserve"> </w:t>
            </w:r>
            <w:r w:rsidRPr="004C3342">
              <w:rPr>
                <w:rFonts w:ascii="Arial" w:hAnsi="Arial" w:cs="Arial"/>
                <w:lang w:eastAsia="pt-BR"/>
              </w:rPr>
              <w:t>normas</w:t>
            </w:r>
            <w:r>
              <w:rPr>
                <w:rFonts w:ascii="Arial" w:hAnsi="Arial" w:cs="Arial"/>
                <w:lang w:eastAsia="pt-BR"/>
              </w:rPr>
              <w:t xml:space="preserve"> </w:t>
            </w:r>
            <w:r w:rsidRPr="004C3342">
              <w:rPr>
                <w:rFonts w:ascii="Arial" w:hAnsi="Arial" w:cs="Arial"/>
                <w:lang w:eastAsia="pt-BR"/>
              </w:rPr>
              <w:t>iso</w:t>
            </w:r>
            <w:r>
              <w:rPr>
                <w:rFonts w:ascii="Arial" w:hAnsi="Arial" w:cs="Arial"/>
                <w:lang w:eastAsia="pt-BR"/>
              </w:rPr>
              <w:t xml:space="preserve"> </w:t>
            </w:r>
            <w:r w:rsidRPr="004C3342">
              <w:rPr>
                <w:rFonts w:ascii="Arial" w:hAnsi="Arial" w:cs="Arial"/>
                <w:lang w:eastAsia="pt-BR"/>
              </w:rPr>
              <w:t>11784/11785;</w:t>
            </w:r>
          </w:p>
          <w:p w14:paraId="6087B460"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 xml:space="preserve">D) microchips com agulha descartável esterilizado </w:t>
            </w:r>
          </w:p>
          <w:p w14:paraId="511FA4D6"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De</w:t>
            </w:r>
            <w:r>
              <w:rPr>
                <w:rFonts w:ascii="Arial" w:hAnsi="Arial" w:cs="Arial"/>
                <w:lang w:eastAsia="pt-BR"/>
              </w:rPr>
              <w:t xml:space="preserve"> </w:t>
            </w:r>
            <w:r w:rsidRPr="004C3342">
              <w:rPr>
                <w:rFonts w:ascii="Arial" w:hAnsi="Arial" w:cs="Arial"/>
                <w:lang w:eastAsia="pt-BR"/>
              </w:rPr>
              <w:t>fábrica,</w:t>
            </w:r>
            <w:r>
              <w:rPr>
                <w:rFonts w:ascii="Arial" w:hAnsi="Arial" w:cs="Arial"/>
                <w:lang w:eastAsia="pt-BR"/>
              </w:rPr>
              <w:t xml:space="preserve"> </w:t>
            </w:r>
            <w:r w:rsidRPr="004C3342">
              <w:rPr>
                <w:rFonts w:ascii="Arial" w:hAnsi="Arial" w:cs="Arial"/>
                <w:lang w:eastAsia="pt-BR"/>
              </w:rPr>
              <w:t>embalados</w:t>
            </w:r>
            <w:r>
              <w:rPr>
                <w:rFonts w:ascii="Arial" w:hAnsi="Arial" w:cs="Arial"/>
                <w:lang w:eastAsia="pt-BR"/>
              </w:rPr>
              <w:t xml:space="preserve"> </w:t>
            </w:r>
            <w:r w:rsidRPr="004C3342">
              <w:rPr>
                <w:rFonts w:ascii="Arial" w:hAnsi="Arial" w:cs="Arial"/>
                <w:lang w:eastAsia="pt-BR"/>
              </w:rPr>
              <w:t>individualmente;</w:t>
            </w:r>
          </w:p>
          <w:p w14:paraId="4603770A"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E)</w:t>
            </w:r>
            <w:r>
              <w:rPr>
                <w:rFonts w:ascii="Arial" w:hAnsi="Arial" w:cs="Arial"/>
                <w:lang w:eastAsia="pt-BR"/>
              </w:rPr>
              <w:t xml:space="preserve"> </w:t>
            </w:r>
            <w:r w:rsidRPr="004C3342">
              <w:rPr>
                <w:rFonts w:ascii="Arial" w:hAnsi="Arial" w:cs="Arial"/>
                <w:lang w:eastAsia="pt-BR"/>
              </w:rPr>
              <w:t>manufaturado</w:t>
            </w:r>
            <w:r>
              <w:rPr>
                <w:rFonts w:ascii="Arial" w:hAnsi="Arial" w:cs="Arial"/>
                <w:lang w:eastAsia="pt-BR"/>
              </w:rPr>
              <w:t xml:space="preserve"> </w:t>
            </w:r>
            <w:r w:rsidRPr="004C3342">
              <w:rPr>
                <w:rFonts w:ascii="Arial" w:hAnsi="Arial" w:cs="Arial"/>
                <w:lang w:eastAsia="pt-BR"/>
              </w:rPr>
              <w:t>em</w:t>
            </w:r>
            <w:r>
              <w:rPr>
                <w:rFonts w:ascii="Arial" w:hAnsi="Arial" w:cs="Arial"/>
                <w:lang w:eastAsia="pt-BR"/>
              </w:rPr>
              <w:t xml:space="preserve"> </w:t>
            </w:r>
            <w:r w:rsidRPr="004C3342">
              <w:rPr>
                <w:rFonts w:ascii="Arial" w:hAnsi="Arial" w:cs="Arial"/>
                <w:lang w:eastAsia="pt-BR"/>
              </w:rPr>
              <w:t>biovidro;</w:t>
            </w:r>
          </w:p>
          <w:p w14:paraId="0DFA978C"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F)</w:t>
            </w:r>
            <w:r>
              <w:rPr>
                <w:rFonts w:ascii="Arial" w:hAnsi="Arial" w:cs="Arial"/>
                <w:lang w:eastAsia="pt-BR"/>
              </w:rPr>
              <w:t xml:space="preserve"> </w:t>
            </w:r>
            <w:r w:rsidRPr="004C3342">
              <w:rPr>
                <w:rFonts w:ascii="Arial" w:hAnsi="Arial" w:cs="Arial"/>
                <w:lang w:eastAsia="pt-BR"/>
              </w:rPr>
              <w:t>acompanhar</w:t>
            </w:r>
            <w:r>
              <w:rPr>
                <w:rFonts w:ascii="Arial" w:hAnsi="Arial" w:cs="Arial"/>
                <w:lang w:eastAsia="pt-BR"/>
              </w:rPr>
              <w:t xml:space="preserve"> </w:t>
            </w:r>
            <w:r w:rsidRPr="004C3342">
              <w:rPr>
                <w:rFonts w:ascii="Arial" w:hAnsi="Arial" w:cs="Arial"/>
                <w:lang w:eastAsia="pt-BR"/>
              </w:rPr>
              <w:t>no</w:t>
            </w:r>
            <w:r>
              <w:rPr>
                <w:rFonts w:ascii="Arial" w:hAnsi="Arial" w:cs="Arial"/>
                <w:lang w:eastAsia="pt-BR"/>
              </w:rPr>
              <w:t xml:space="preserve"> </w:t>
            </w:r>
            <w:r w:rsidRPr="004C3342">
              <w:rPr>
                <w:rFonts w:ascii="Arial" w:hAnsi="Arial" w:cs="Arial"/>
                <w:lang w:eastAsia="pt-BR"/>
              </w:rPr>
              <w:t>mínimo</w:t>
            </w:r>
            <w:r>
              <w:rPr>
                <w:rFonts w:ascii="Arial" w:hAnsi="Arial" w:cs="Arial"/>
                <w:lang w:eastAsia="pt-BR"/>
              </w:rPr>
              <w:t xml:space="preserve"> </w:t>
            </w:r>
            <w:r w:rsidRPr="004C3342">
              <w:rPr>
                <w:rFonts w:ascii="Arial" w:hAnsi="Arial" w:cs="Arial"/>
                <w:lang w:eastAsia="pt-BR"/>
              </w:rPr>
              <w:t>6</w:t>
            </w:r>
            <w:r>
              <w:rPr>
                <w:rFonts w:ascii="Arial" w:hAnsi="Arial" w:cs="Arial"/>
                <w:lang w:eastAsia="pt-BR"/>
              </w:rPr>
              <w:t xml:space="preserve"> </w:t>
            </w:r>
            <w:r w:rsidRPr="004C3342">
              <w:rPr>
                <w:rFonts w:ascii="Arial" w:hAnsi="Arial" w:cs="Arial"/>
                <w:lang w:eastAsia="pt-BR"/>
              </w:rPr>
              <w:t>etiquetas</w:t>
            </w:r>
            <w:r>
              <w:rPr>
                <w:rFonts w:ascii="Arial" w:hAnsi="Arial" w:cs="Arial"/>
                <w:lang w:eastAsia="pt-BR"/>
              </w:rPr>
              <w:t xml:space="preserve"> </w:t>
            </w:r>
          </w:p>
          <w:p w14:paraId="61949253"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Adesivas,</w:t>
            </w:r>
            <w:r>
              <w:rPr>
                <w:rFonts w:ascii="Arial" w:hAnsi="Arial" w:cs="Arial"/>
                <w:lang w:eastAsia="pt-BR"/>
              </w:rPr>
              <w:t xml:space="preserve"> </w:t>
            </w:r>
            <w:r w:rsidRPr="004C3342">
              <w:rPr>
                <w:rFonts w:ascii="Arial" w:hAnsi="Arial" w:cs="Arial"/>
                <w:lang w:eastAsia="pt-BR"/>
              </w:rPr>
              <w:t>com</w:t>
            </w:r>
            <w:r>
              <w:rPr>
                <w:rFonts w:ascii="Arial" w:hAnsi="Arial" w:cs="Arial"/>
                <w:lang w:eastAsia="pt-BR"/>
              </w:rPr>
              <w:t xml:space="preserve"> </w:t>
            </w:r>
            <w:r w:rsidRPr="004C3342">
              <w:rPr>
                <w:rFonts w:ascii="Arial" w:hAnsi="Arial" w:cs="Arial"/>
                <w:lang w:eastAsia="pt-BR"/>
              </w:rPr>
              <w:t>data</w:t>
            </w:r>
            <w:r>
              <w:rPr>
                <w:rFonts w:ascii="Arial" w:hAnsi="Arial" w:cs="Arial"/>
                <w:lang w:eastAsia="pt-BR"/>
              </w:rPr>
              <w:t xml:space="preserve"> </w:t>
            </w:r>
            <w:r w:rsidRPr="004C3342">
              <w:rPr>
                <w:rFonts w:ascii="Arial" w:hAnsi="Arial" w:cs="Arial"/>
                <w:lang w:eastAsia="pt-BR"/>
              </w:rPr>
              <w:t>de</w:t>
            </w:r>
            <w:r>
              <w:rPr>
                <w:rFonts w:ascii="Arial" w:hAnsi="Arial" w:cs="Arial"/>
                <w:lang w:eastAsia="pt-BR"/>
              </w:rPr>
              <w:t xml:space="preserve"> </w:t>
            </w:r>
            <w:r w:rsidRPr="004C3342">
              <w:rPr>
                <w:rFonts w:ascii="Arial" w:hAnsi="Arial" w:cs="Arial"/>
                <w:lang w:eastAsia="pt-BR"/>
              </w:rPr>
              <w:t>validade</w:t>
            </w:r>
            <w:r>
              <w:rPr>
                <w:rFonts w:ascii="Arial" w:hAnsi="Arial" w:cs="Arial"/>
                <w:lang w:eastAsia="pt-BR"/>
              </w:rPr>
              <w:t xml:space="preserve"> </w:t>
            </w:r>
            <w:r w:rsidRPr="004C3342">
              <w:rPr>
                <w:rFonts w:ascii="Arial" w:hAnsi="Arial" w:cs="Arial"/>
                <w:lang w:eastAsia="pt-BR"/>
              </w:rPr>
              <w:t>e</w:t>
            </w:r>
            <w:r>
              <w:rPr>
                <w:rFonts w:ascii="Arial" w:hAnsi="Arial" w:cs="Arial"/>
                <w:lang w:eastAsia="pt-BR"/>
              </w:rPr>
              <w:t xml:space="preserve"> </w:t>
            </w:r>
            <w:r w:rsidRPr="004C3342">
              <w:rPr>
                <w:rFonts w:ascii="Arial" w:hAnsi="Arial" w:cs="Arial"/>
                <w:lang w:eastAsia="pt-BR"/>
              </w:rPr>
              <w:t>lote;</w:t>
            </w:r>
          </w:p>
          <w:p w14:paraId="1BBE6A66"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G)</w:t>
            </w:r>
            <w:r>
              <w:rPr>
                <w:rFonts w:ascii="Arial" w:hAnsi="Arial" w:cs="Arial"/>
                <w:lang w:eastAsia="pt-BR"/>
              </w:rPr>
              <w:t xml:space="preserve"> </w:t>
            </w:r>
            <w:r w:rsidRPr="004C3342">
              <w:rPr>
                <w:rFonts w:ascii="Arial" w:hAnsi="Arial" w:cs="Arial"/>
                <w:lang w:eastAsia="pt-BR"/>
              </w:rPr>
              <w:t>tamanho</w:t>
            </w:r>
            <w:r>
              <w:rPr>
                <w:rFonts w:ascii="Arial" w:hAnsi="Arial" w:cs="Arial"/>
                <w:lang w:eastAsia="pt-BR"/>
              </w:rPr>
              <w:t xml:space="preserve"> </w:t>
            </w:r>
            <w:r w:rsidRPr="004C3342">
              <w:rPr>
                <w:rFonts w:ascii="Arial" w:hAnsi="Arial" w:cs="Arial"/>
                <w:lang w:eastAsia="pt-BR"/>
              </w:rPr>
              <w:t>aproximado</w:t>
            </w:r>
            <w:r>
              <w:rPr>
                <w:rFonts w:ascii="Arial" w:hAnsi="Arial" w:cs="Arial"/>
                <w:lang w:eastAsia="pt-BR"/>
              </w:rPr>
              <w:t xml:space="preserve"> </w:t>
            </w:r>
            <w:r w:rsidRPr="004C3342">
              <w:rPr>
                <w:rFonts w:ascii="Arial" w:hAnsi="Arial" w:cs="Arial"/>
                <w:lang w:eastAsia="pt-BR"/>
              </w:rPr>
              <w:t>da</w:t>
            </w:r>
            <w:r>
              <w:rPr>
                <w:rFonts w:ascii="Arial" w:hAnsi="Arial" w:cs="Arial"/>
                <w:lang w:eastAsia="pt-BR"/>
              </w:rPr>
              <w:t xml:space="preserve"> </w:t>
            </w:r>
            <w:r w:rsidRPr="004C3342">
              <w:rPr>
                <w:rFonts w:ascii="Arial" w:hAnsi="Arial" w:cs="Arial"/>
                <w:lang w:eastAsia="pt-BR"/>
              </w:rPr>
              <w:t>agulha</w:t>
            </w:r>
            <w:r>
              <w:rPr>
                <w:rFonts w:ascii="Arial" w:hAnsi="Arial" w:cs="Arial"/>
                <w:lang w:eastAsia="pt-BR"/>
              </w:rPr>
              <w:t xml:space="preserve"> </w:t>
            </w:r>
            <w:r w:rsidRPr="004C3342">
              <w:rPr>
                <w:rFonts w:ascii="Arial" w:hAnsi="Arial" w:cs="Arial"/>
                <w:lang w:eastAsia="pt-BR"/>
              </w:rPr>
              <w:t>injetora:</w:t>
            </w:r>
            <w:r>
              <w:rPr>
                <w:rFonts w:ascii="Arial" w:hAnsi="Arial" w:cs="Arial"/>
                <w:lang w:eastAsia="pt-BR"/>
              </w:rPr>
              <w:t xml:space="preserve"> </w:t>
            </w:r>
          </w:p>
          <w:p w14:paraId="73048246"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2,6</w:t>
            </w:r>
            <w:r>
              <w:rPr>
                <w:rFonts w:ascii="Arial" w:hAnsi="Arial" w:cs="Arial"/>
                <w:lang w:eastAsia="pt-BR"/>
              </w:rPr>
              <w:t xml:space="preserve"> </w:t>
            </w:r>
            <w:r w:rsidRPr="004C3342">
              <w:rPr>
                <w:rFonts w:ascii="Arial" w:hAnsi="Arial" w:cs="Arial"/>
                <w:lang w:eastAsia="pt-BR"/>
              </w:rPr>
              <w:t>mm</w:t>
            </w:r>
            <w:r>
              <w:rPr>
                <w:rFonts w:ascii="Arial" w:hAnsi="Arial" w:cs="Arial"/>
                <w:lang w:eastAsia="pt-BR"/>
              </w:rPr>
              <w:t xml:space="preserve"> </w:t>
            </w:r>
            <w:r w:rsidRPr="004C3342">
              <w:rPr>
                <w:rFonts w:ascii="Arial" w:hAnsi="Arial" w:cs="Arial"/>
                <w:lang w:eastAsia="pt-BR"/>
              </w:rPr>
              <w:t>de</w:t>
            </w:r>
            <w:r>
              <w:rPr>
                <w:rFonts w:ascii="Arial" w:hAnsi="Arial" w:cs="Arial"/>
                <w:lang w:eastAsia="pt-BR"/>
              </w:rPr>
              <w:t xml:space="preserve"> </w:t>
            </w:r>
            <w:r w:rsidRPr="004C3342">
              <w:rPr>
                <w:rFonts w:ascii="Arial" w:hAnsi="Arial" w:cs="Arial"/>
                <w:lang w:eastAsia="pt-BR"/>
              </w:rPr>
              <w:t>diâmetro</w:t>
            </w:r>
            <w:r>
              <w:rPr>
                <w:rFonts w:ascii="Arial" w:hAnsi="Arial" w:cs="Arial"/>
                <w:lang w:eastAsia="pt-BR"/>
              </w:rPr>
              <w:t xml:space="preserve"> </w:t>
            </w:r>
            <w:r w:rsidRPr="004C3342">
              <w:rPr>
                <w:rFonts w:ascii="Arial" w:hAnsi="Arial" w:cs="Arial"/>
                <w:lang w:eastAsia="pt-BR"/>
              </w:rPr>
              <w:t>externo,</w:t>
            </w:r>
            <w:r>
              <w:rPr>
                <w:rFonts w:ascii="Arial" w:hAnsi="Arial" w:cs="Arial"/>
                <w:lang w:eastAsia="pt-BR"/>
              </w:rPr>
              <w:t xml:space="preserve"> </w:t>
            </w:r>
            <w:r w:rsidRPr="004C3342">
              <w:rPr>
                <w:rFonts w:ascii="Arial" w:hAnsi="Arial" w:cs="Arial"/>
                <w:lang w:eastAsia="pt-BR"/>
              </w:rPr>
              <w:t>2,2</w:t>
            </w:r>
            <w:r>
              <w:rPr>
                <w:rFonts w:ascii="Arial" w:hAnsi="Arial" w:cs="Arial"/>
                <w:lang w:eastAsia="pt-BR"/>
              </w:rPr>
              <w:t xml:space="preserve"> </w:t>
            </w:r>
            <w:r w:rsidRPr="004C3342">
              <w:rPr>
                <w:rFonts w:ascii="Arial" w:hAnsi="Arial" w:cs="Arial"/>
                <w:lang w:eastAsia="pt-BR"/>
              </w:rPr>
              <w:t>mm</w:t>
            </w:r>
            <w:r>
              <w:rPr>
                <w:rFonts w:ascii="Arial" w:hAnsi="Arial" w:cs="Arial"/>
                <w:lang w:eastAsia="pt-BR"/>
              </w:rPr>
              <w:t xml:space="preserve"> </w:t>
            </w:r>
            <w:r w:rsidRPr="004C3342">
              <w:rPr>
                <w:rFonts w:ascii="Arial" w:hAnsi="Arial" w:cs="Arial"/>
                <w:lang w:eastAsia="pt-BR"/>
              </w:rPr>
              <w:t>de</w:t>
            </w:r>
            <w:r>
              <w:rPr>
                <w:rFonts w:ascii="Arial" w:hAnsi="Arial" w:cs="Arial"/>
                <w:lang w:eastAsia="pt-BR"/>
              </w:rPr>
              <w:t xml:space="preserve"> </w:t>
            </w:r>
          </w:p>
          <w:p w14:paraId="0F06B29D"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Diâmetro</w:t>
            </w:r>
            <w:r>
              <w:rPr>
                <w:rFonts w:ascii="Arial" w:hAnsi="Arial" w:cs="Arial"/>
                <w:lang w:eastAsia="pt-BR"/>
              </w:rPr>
              <w:t xml:space="preserve"> </w:t>
            </w:r>
            <w:r w:rsidRPr="004C3342">
              <w:rPr>
                <w:rFonts w:ascii="Arial" w:hAnsi="Arial" w:cs="Arial"/>
                <w:lang w:eastAsia="pt-BR"/>
              </w:rPr>
              <w:t>interno</w:t>
            </w:r>
            <w:r>
              <w:rPr>
                <w:rFonts w:ascii="Arial" w:hAnsi="Arial" w:cs="Arial"/>
                <w:lang w:eastAsia="pt-BR"/>
              </w:rPr>
              <w:t xml:space="preserve"> </w:t>
            </w:r>
            <w:r w:rsidRPr="004C3342">
              <w:rPr>
                <w:rFonts w:ascii="Arial" w:hAnsi="Arial" w:cs="Arial"/>
                <w:lang w:eastAsia="pt-BR"/>
              </w:rPr>
              <w:t>e</w:t>
            </w:r>
            <w:r>
              <w:rPr>
                <w:rFonts w:ascii="Arial" w:hAnsi="Arial" w:cs="Arial"/>
                <w:lang w:eastAsia="pt-BR"/>
              </w:rPr>
              <w:t xml:space="preserve"> </w:t>
            </w:r>
            <w:r w:rsidRPr="004C3342">
              <w:rPr>
                <w:rFonts w:ascii="Arial" w:hAnsi="Arial" w:cs="Arial"/>
                <w:lang w:eastAsia="pt-BR"/>
              </w:rPr>
              <w:t>32</w:t>
            </w:r>
            <w:r>
              <w:rPr>
                <w:rFonts w:ascii="Arial" w:hAnsi="Arial" w:cs="Arial"/>
                <w:lang w:eastAsia="pt-BR"/>
              </w:rPr>
              <w:t xml:space="preserve"> </w:t>
            </w:r>
            <w:r w:rsidRPr="004C3342">
              <w:rPr>
                <w:rFonts w:ascii="Arial" w:hAnsi="Arial" w:cs="Arial"/>
                <w:lang w:eastAsia="pt-BR"/>
              </w:rPr>
              <w:t>mm</w:t>
            </w:r>
            <w:r>
              <w:rPr>
                <w:rFonts w:ascii="Arial" w:hAnsi="Arial" w:cs="Arial"/>
                <w:lang w:eastAsia="pt-BR"/>
              </w:rPr>
              <w:t xml:space="preserve"> </w:t>
            </w:r>
            <w:r w:rsidRPr="004C3342">
              <w:rPr>
                <w:rFonts w:ascii="Arial" w:hAnsi="Arial" w:cs="Arial"/>
                <w:lang w:eastAsia="pt-BR"/>
              </w:rPr>
              <w:t>de</w:t>
            </w:r>
            <w:r>
              <w:rPr>
                <w:rFonts w:ascii="Arial" w:hAnsi="Arial" w:cs="Arial"/>
                <w:lang w:eastAsia="pt-BR"/>
              </w:rPr>
              <w:t xml:space="preserve"> </w:t>
            </w:r>
            <w:r w:rsidRPr="004C3342">
              <w:rPr>
                <w:rFonts w:ascii="Arial" w:hAnsi="Arial" w:cs="Arial"/>
                <w:lang w:eastAsia="pt-BR"/>
              </w:rPr>
              <w:t>comprimento;</w:t>
            </w:r>
          </w:p>
          <w:p w14:paraId="0EFEFC31"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H)</w:t>
            </w:r>
            <w:r>
              <w:rPr>
                <w:rFonts w:ascii="Arial" w:hAnsi="Arial" w:cs="Arial"/>
                <w:lang w:eastAsia="pt-BR"/>
              </w:rPr>
              <w:t xml:space="preserve"> </w:t>
            </w:r>
            <w:r w:rsidRPr="004C3342">
              <w:rPr>
                <w:rFonts w:ascii="Arial" w:hAnsi="Arial" w:cs="Arial"/>
                <w:lang w:eastAsia="pt-BR"/>
              </w:rPr>
              <w:t>sistema</w:t>
            </w:r>
            <w:r>
              <w:rPr>
                <w:rFonts w:ascii="Arial" w:hAnsi="Arial" w:cs="Arial"/>
                <w:lang w:eastAsia="pt-BR"/>
              </w:rPr>
              <w:t xml:space="preserve"> </w:t>
            </w:r>
            <w:r w:rsidRPr="004C3342">
              <w:rPr>
                <w:rFonts w:ascii="Arial" w:hAnsi="Arial" w:cs="Arial"/>
                <w:lang w:eastAsia="pt-BR"/>
              </w:rPr>
              <w:t>antimigratório;</w:t>
            </w:r>
          </w:p>
          <w:p w14:paraId="671D9E65"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I)</w:t>
            </w:r>
            <w:r>
              <w:rPr>
                <w:rFonts w:ascii="Arial" w:hAnsi="Arial" w:cs="Arial"/>
                <w:lang w:eastAsia="pt-BR"/>
              </w:rPr>
              <w:t xml:space="preserve"> </w:t>
            </w:r>
            <w:r w:rsidRPr="004C3342">
              <w:rPr>
                <w:rFonts w:ascii="Arial" w:hAnsi="Arial" w:cs="Arial"/>
                <w:lang w:eastAsia="pt-BR"/>
              </w:rPr>
              <w:t>aplicadores</w:t>
            </w:r>
            <w:r>
              <w:rPr>
                <w:rFonts w:ascii="Arial" w:hAnsi="Arial" w:cs="Arial"/>
                <w:lang w:eastAsia="pt-BR"/>
              </w:rPr>
              <w:t xml:space="preserve"> </w:t>
            </w:r>
            <w:r w:rsidRPr="004C3342">
              <w:rPr>
                <w:rFonts w:ascii="Arial" w:hAnsi="Arial" w:cs="Arial"/>
                <w:lang w:eastAsia="pt-BR"/>
              </w:rPr>
              <w:t>compatíveis</w:t>
            </w:r>
            <w:r>
              <w:rPr>
                <w:rFonts w:ascii="Arial" w:hAnsi="Arial" w:cs="Arial"/>
                <w:lang w:eastAsia="pt-BR"/>
              </w:rPr>
              <w:t xml:space="preserve"> </w:t>
            </w:r>
            <w:r w:rsidRPr="004C3342">
              <w:rPr>
                <w:rFonts w:ascii="Arial" w:hAnsi="Arial" w:cs="Arial"/>
                <w:lang w:eastAsia="pt-BR"/>
              </w:rPr>
              <w:t>ao</w:t>
            </w:r>
            <w:r>
              <w:rPr>
                <w:rFonts w:ascii="Arial" w:hAnsi="Arial" w:cs="Arial"/>
                <w:lang w:eastAsia="pt-BR"/>
              </w:rPr>
              <w:t xml:space="preserve"> </w:t>
            </w:r>
            <w:r w:rsidRPr="004C3342">
              <w:rPr>
                <w:rFonts w:ascii="Arial" w:hAnsi="Arial" w:cs="Arial"/>
                <w:lang w:eastAsia="pt-BR"/>
              </w:rPr>
              <w:t>modelo</w:t>
            </w:r>
            <w:r>
              <w:rPr>
                <w:rFonts w:ascii="Arial" w:hAnsi="Arial" w:cs="Arial"/>
                <w:lang w:eastAsia="pt-BR"/>
              </w:rPr>
              <w:t xml:space="preserve"> </w:t>
            </w:r>
            <w:r w:rsidRPr="004C3342">
              <w:rPr>
                <w:rFonts w:ascii="Arial" w:hAnsi="Arial" w:cs="Arial"/>
                <w:lang w:eastAsia="pt-BR"/>
              </w:rPr>
              <w:t>em</w:t>
            </w:r>
            <w:r>
              <w:rPr>
                <w:rFonts w:ascii="Arial" w:hAnsi="Arial" w:cs="Arial"/>
                <w:lang w:eastAsia="pt-BR"/>
              </w:rPr>
              <w:t xml:space="preserve"> </w:t>
            </w:r>
          </w:p>
          <w:p w14:paraId="7652642D"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Quantidade</w:t>
            </w:r>
            <w:r>
              <w:rPr>
                <w:rFonts w:ascii="Arial" w:hAnsi="Arial" w:cs="Arial"/>
                <w:lang w:eastAsia="pt-BR"/>
              </w:rPr>
              <w:t xml:space="preserve"> </w:t>
            </w:r>
            <w:r w:rsidRPr="004C3342">
              <w:rPr>
                <w:rFonts w:ascii="Arial" w:hAnsi="Arial" w:cs="Arial"/>
                <w:lang w:eastAsia="pt-BR"/>
              </w:rPr>
              <w:t>suficiente</w:t>
            </w:r>
            <w:r>
              <w:rPr>
                <w:rFonts w:ascii="Arial" w:hAnsi="Arial" w:cs="Arial"/>
                <w:lang w:eastAsia="pt-BR"/>
              </w:rPr>
              <w:t xml:space="preserve"> </w:t>
            </w:r>
            <w:r w:rsidRPr="004C3342">
              <w:rPr>
                <w:rFonts w:ascii="Arial" w:hAnsi="Arial" w:cs="Arial"/>
                <w:lang w:eastAsia="pt-BR"/>
              </w:rPr>
              <w:t>para</w:t>
            </w:r>
            <w:r>
              <w:rPr>
                <w:rFonts w:ascii="Arial" w:hAnsi="Arial" w:cs="Arial"/>
                <w:lang w:eastAsia="pt-BR"/>
              </w:rPr>
              <w:t xml:space="preserve"> </w:t>
            </w:r>
            <w:r w:rsidRPr="004C3342">
              <w:rPr>
                <w:rFonts w:ascii="Arial" w:hAnsi="Arial" w:cs="Arial"/>
                <w:lang w:eastAsia="pt-BR"/>
              </w:rPr>
              <w:t>aplicação</w:t>
            </w:r>
            <w:r>
              <w:rPr>
                <w:rFonts w:ascii="Arial" w:hAnsi="Arial" w:cs="Arial"/>
                <w:lang w:eastAsia="pt-BR"/>
              </w:rPr>
              <w:t xml:space="preserve"> </w:t>
            </w:r>
            <w:r w:rsidRPr="004C3342">
              <w:rPr>
                <w:rFonts w:ascii="Arial" w:hAnsi="Arial" w:cs="Arial"/>
                <w:lang w:eastAsia="pt-BR"/>
              </w:rPr>
              <w:t>dos</w:t>
            </w:r>
            <w:r>
              <w:rPr>
                <w:rFonts w:ascii="Arial" w:hAnsi="Arial" w:cs="Arial"/>
                <w:lang w:eastAsia="pt-BR"/>
              </w:rPr>
              <w:t xml:space="preserve"> </w:t>
            </w:r>
          </w:p>
          <w:p w14:paraId="51DA0A3B"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 xml:space="preserve">Microchips solicitados, ou aplicadores individuais </w:t>
            </w:r>
          </w:p>
          <w:p w14:paraId="34C76B40"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Para</w:t>
            </w:r>
            <w:r>
              <w:rPr>
                <w:rFonts w:ascii="Arial" w:hAnsi="Arial" w:cs="Arial"/>
                <w:lang w:eastAsia="pt-BR"/>
              </w:rPr>
              <w:t xml:space="preserve"> </w:t>
            </w:r>
            <w:r w:rsidRPr="004C3342">
              <w:rPr>
                <w:rFonts w:ascii="Arial" w:hAnsi="Arial" w:cs="Arial"/>
                <w:lang w:eastAsia="pt-BR"/>
              </w:rPr>
              <w:t>cada</w:t>
            </w:r>
            <w:r>
              <w:rPr>
                <w:rFonts w:ascii="Arial" w:hAnsi="Arial" w:cs="Arial"/>
                <w:lang w:eastAsia="pt-BR"/>
              </w:rPr>
              <w:t xml:space="preserve"> </w:t>
            </w:r>
            <w:r w:rsidRPr="004C3342">
              <w:rPr>
                <w:rFonts w:ascii="Arial" w:hAnsi="Arial" w:cs="Arial"/>
                <w:lang w:eastAsia="pt-BR"/>
              </w:rPr>
              <w:t>conjunto</w:t>
            </w:r>
            <w:r>
              <w:rPr>
                <w:rFonts w:ascii="Arial" w:hAnsi="Arial" w:cs="Arial"/>
                <w:lang w:eastAsia="pt-BR"/>
              </w:rPr>
              <w:t xml:space="preserve"> </w:t>
            </w:r>
            <w:r w:rsidRPr="004C3342">
              <w:rPr>
                <w:rFonts w:ascii="Arial" w:hAnsi="Arial" w:cs="Arial"/>
                <w:lang w:eastAsia="pt-BR"/>
              </w:rPr>
              <w:t>de</w:t>
            </w:r>
            <w:r>
              <w:rPr>
                <w:rFonts w:ascii="Arial" w:hAnsi="Arial" w:cs="Arial"/>
                <w:lang w:eastAsia="pt-BR"/>
              </w:rPr>
              <w:t xml:space="preserve"> </w:t>
            </w:r>
            <w:r w:rsidRPr="004C3342">
              <w:rPr>
                <w:rFonts w:ascii="Arial" w:hAnsi="Arial" w:cs="Arial"/>
                <w:lang w:eastAsia="pt-BR"/>
              </w:rPr>
              <w:t>agulha</w:t>
            </w:r>
            <w:r>
              <w:rPr>
                <w:rFonts w:ascii="Arial" w:hAnsi="Arial" w:cs="Arial"/>
                <w:lang w:eastAsia="pt-BR"/>
              </w:rPr>
              <w:t xml:space="preserve"> </w:t>
            </w:r>
            <w:r w:rsidRPr="004C3342">
              <w:rPr>
                <w:rFonts w:ascii="Arial" w:hAnsi="Arial" w:cs="Arial"/>
                <w:lang w:eastAsia="pt-BR"/>
              </w:rPr>
              <w:t>com</w:t>
            </w:r>
            <w:r>
              <w:rPr>
                <w:rFonts w:ascii="Arial" w:hAnsi="Arial" w:cs="Arial"/>
                <w:lang w:eastAsia="pt-BR"/>
              </w:rPr>
              <w:t xml:space="preserve"> </w:t>
            </w:r>
            <w:r w:rsidRPr="004C3342">
              <w:rPr>
                <w:rFonts w:ascii="Arial" w:hAnsi="Arial" w:cs="Arial"/>
                <w:lang w:eastAsia="pt-BR"/>
              </w:rPr>
              <w:t>microchip;</w:t>
            </w:r>
          </w:p>
          <w:p w14:paraId="616A4CB7"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 xml:space="preserve">J) certificado de identificação conforme modelo; </w:t>
            </w:r>
          </w:p>
          <w:p w14:paraId="460DF9D9"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 xml:space="preserve">K) embalagem com dados de procedência, lote, data </w:t>
            </w:r>
          </w:p>
          <w:p w14:paraId="2136CCDB" w14:textId="77777777" w:rsidR="00776CF4" w:rsidRPr="004C3342" w:rsidRDefault="00776CF4" w:rsidP="00BA6DC1">
            <w:pPr>
              <w:shd w:val="clear" w:color="auto" w:fill="FFFFFF"/>
              <w:suppressAutoHyphens w:val="0"/>
              <w:rPr>
                <w:rFonts w:ascii="Arial" w:hAnsi="Arial" w:cs="Arial"/>
                <w:lang w:eastAsia="pt-BR"/>
              </w:rPr>
            </w:pPr>
            <w:r w:rsidRPr="004C3342">
              <w:rPr>
                <w:rFonts w:ascii="Arial" w:hAnsi="Arial" w:cs="Arial"/>
                <w:lang w:eastAsia="pt-BR"/>
              </w:rPr>
              <w:t>De fabricação e de validade</w:t>
            </w:r>
          </w:p>
          <w:p w14:paraId="4E5DAAED" w14:textId="77777777" w:rsidR="00776CF4" w:rsidRPr="004C3342" w:rsidRDefault="00776CF4" w:rsidP="00BA6DC1">
            <w:pPr>
              <w:pStyle w:val="Contedodatabela"/>
              <w:rPr>
                <w:rFonts w:ascii="Arial" w:hAnsi="Arial" w:cs="Arial"/>
              </w:rPr>
            </w:pPr>
          </w:p>
        </w:tc>
      </w:tr>
    </w:tbl>
    <w:p w14:paraId="1AE8971B" w14:textId="77777777" w:rsidR="004C3342" w:rsidRDefault="004C3342" w:rsidP="00D21D95">
      <w:pPr>
        <w:jc w:val="both"/>
        <w:rPr>
          <w:rFonts w:ascii="Arial" w:hAnsi="Arial" w:cs="Arial"/>
          <w:highlight w:val="yellow"/>
        </w:rPr>
      </w:pPr>
    </w:p>
    <w:p w14:paraId="67F9B508" w14:textId="77777777" w:rsidR="004C3342" w:rsidRDefault="004C3342" w:rsidP="00D21D95">
      <w:pPr>
        <w:jc w:val="both"/>
        <w:rPr>
          <w:rFonts w:ascii="Arial" w:hAnsi="Arial" w:cs="Arial"/>
          <w:highlight w:val="yellow"/>
        </w:rPr>
      </w:pPr>
    </w:p>
    <w:p w14:paraId="1F9F364C" w14:textId="1C651A01" w:rsidR="00906BC5" w:rsidRPr="00E11586" w:rsidRDefault="00B000E3" w:rsidP="00D21D95">
      <w:pPr>
        <w:shd w:val="clear" w:color="auto" w:fill="CCCCCC"/>
        <w:ind w:firstLine="567"/>
        <w:rPr>
          <w:rFonts w:ascii="Arial" w:hAnsi="Arial" w:cs="Arial"/>
        </w:rPr>
      </w:pPr>
      <w:r>
        <w:rPr>
          <w:rFonts w:ascii="Arial" w:hAnsi="Arial" w:cs="Arial"/>
          <w:b/>
          <w:bCs/>
        </w:rPr>
        <w:t>5</w:t>
      </w:r>
      <w:r w:rsidR="00EF135E" w:rsidRPr="00E11586">
        <w:rPr>
          <w:rFonts w:ascii="Arial" w:hAnsi="Arial" w:cs="Arial"/>
          <w:b/>
          <w:bCs/>
        </w:rPr>
        <w:t>.</w:t>
      </w:r>
      <w:r w:rsidR="00906BC5" w:rsidRPr="00E11586">
        <w:rPr>
          <w:rFonts w:ascii="Arial" w:hAnsi="Arial" w:cs="Arial"/>
          <w:b/>
          <w:bCs/>
        </w:rPr>
        <w:t xml:space="preserve"> DA EMBALAGEM</w:t>
      </w:r>
      <w:r w:rsidR="00B039A0" w:rsidRPr="00E11586">
        <w:rPr>
          <w:rFonts w:ascii="Arial" w:hAnsi="Arial" w:cs="Arial"/>
          <w:b/>
          <w:bCs/>
        </w:rPr>
        <w:t>:</w:t>
      </w:r>
    </w:p>
    <w:p w14:paraId="39F2B23D" w14:textId="207762DC" w:rsidR="00906BC5" w:rsidRPr="00E11586" w:rsidRDefault="00906BC5" w:rsidP="00D21D95">
      <w:pPr>
        <w:numPr>
          <w:ilvl w:val="0"/>
          <w:numId w:val="15"/>
        </w:numPr>
        <w:tabs>
          <w:tab w:val="left" w:pos="284"/>
        </w:tabs>
        <w:jc w:val="both"/>
        <w:rPr>
          <w:rFonts w:ascii="Arial" w:hAnsi="Arial" w:cs="Arial"/>
        </w:rPr>
      </w:pPr>
      <w:r w:rsidRPr="00E11586">
        <w:rPr>
          <w:rFonts w:ascii="Arial" w:hAnsi="Arial" w:cs="Arial"/>
        </w:rPr>
        <w:t>Os produtos deverão ser acondicionados de acordo com a praxe do fabricante, garantindo sua integridade durante o transporte, armazenamento e uso</w:t>
      </w:r>
      <w:r w:rsidR="007736B1" w:rsidRPr="00E11586">
        <w:rPr>
          <w:rFonts w:ascii="Arial" w:hAnsi="Arial" w:cs="Arial"/>
        </w:rPr>
        <w:t>, r</w:t>
      </w:r>
      <w:r w:rsidRPr="00E11586">
        <w:rPr>
          <w:rFonts w:ascii="Arial" w:hAnsi="Arial" w:cs="Arial"/>
        </w:rPr>
        <w:t>otulados conforme a legislação em vigor.</w:t>
      </w:r>
    </w:p>
    <w:p w14:paraId="30AE662D" w14:textId="77777777" w:rsidR="00217F72" w:rsidRPr="00E11586" w:rsidRDefault="00217F72" w:rsidP="00D21D95">
      <w:pPr>
        <w:jc w:val="both"/>
        <w:rPr>
          <w:rFonts w:ascii="Arial" w:eastAsia="Arial" w:hAnsi="Arial" w:cs="Arial"/>
        </w:rPr>
      </w:pPr>
    </w:p>
    <w:p w14:paraId="300C414E" w14:textId="2E4D9582" w:rsidR="00906BC5" w:rsidRPr="00E11586" w:rsidRDefault="00B000E3" w:rsidP="00D21D95">
      <w:pPr>
        <w:shd w:val="clear" w:color="auto" w:fill="CCCCCC"/>
        <w:ind w:firstLine="561"/>
        <w:rPr>
          <w:rFonts w:ascii="Arial" w:hAnsi="Arial" w:cs="Arial"/>
        </w:rPr>
      </w:pPr>
      <w:r>
        <w:rPr>
          <w:rFonts w:ascii="Arial" w:hAnsi="Arial" w:cs="Arial"/>
          <w:b/>
          <w:bCs/>
        </w:rPr>
        <w:t>6</w:t>
      </w:r>
      <w:r w:rsidR="00EF135E" w:rsidRPr="00E11586">
        <w:rPr>
          <w:rFonts w:ascii="Arial" w:hAnsi="Arial" w:cs="Arial"/>
          <w:b/>
          <w:bCs/>
        </w:rPr>
        <w:t>.</w:t>
      </w:r>
      <w:r w:rsidR="00906BC5" w:rsidRPr="00E11586">
        <w:rPr>
          <w:rFonts w:ascii="Arial" w:hAnsi="Arial" w:cs="Arial"/>
          <w:b/>
          <w:bCs/>
        </w:rPr>
        <w:t xml:space="preserve"> DA ENTREGA</w:t>
      </w:r>
      <w:r w:rsidR="00B039A0" w:rsidRPr="00E11586">
        <w:rPr>
          <w:rFonts w:ascii="Arial" w:hAnsi="Arial" w:cs="Arial"/>
          <w:b/>
          <w:bCs/>
        </w:rPr>
        <w:t>:</w:t>
      </w:r>
    </w:p>
    <w:p w14:paraId="61320D53" w14:textId="7BB61F67" w:rsidR="00EF135E" w:rsidRPr="00E11586" w:rsidRDefault="00906BC5" w:rsidP="00D21D95">
      <w:pPr>
        <w:numPr>
          <w:ilvl w:val="0"/>
          <w:numId w:val="6"/>
        </w:numPr>
        <w:tabs>
          <w:tab w:val="left" w:pos="284"/>
        </w:tabs>
        <w:jc w:val="both"/>
        <w:rPr>
          <w:rFonts w:ascii="Arial" w:hAnsi="Arial" w:cs="Arial"/>
          <w:lang w:eastAsia="pt-BR"/>
        </w:rPr>
      </w:pPr>
      <w:r w:rsidRPr="00E11586">
        <w:rPr>
          <w:rFonts w:ascii="Arial" w:hAnsi="Arial" w:cs="Arial"/>
          <w:lang w:eastAsia="pt-BR"/>
        </w:rPr>
        <w:t xml:space="preserve">Prazo de entrega: </w:t>
      </w:r>
      <w:r w:rsidR="007A6329" w:rsidRPr="00E11586">
        <w:rPr>
          <w:rFonts w:ascii="Arial" w:hAnsi="Arial" w:cs="Arial"/>
          <w:lang w:eastAsia="pt-BR"/>
        </w:rPr>
        <w:t>a</w:t>
      </w:r>
      <w:r w:rsidRPr="00E11586">
        <w:rPr>
          <w:rFonts w:ascii="Arial" w:hAnsi="Arial" w:cs="Arial"/>
          <w:lang w:eastAsia="pt-BR"/>
        </w:rPr>
        <w:t xml:space="preserve">té o máximo de </w:t>
      </w:r>
      <w:r w:rsidR="004C3342" w:rsidRPr="004C3342">
        <w:rPr>
          <w:rFonts w:ascii="Arial" w:hAnsi="Arial" w:cs="Arial"/>
          <w:b/>
          <w:lang w:eastAsia="pt-BR"/>
        </w:rPr>
        <w:t>1</w:t>
      </w:r>
      <w:r w:rsidR="00D572A6">
        <w:rPr>
          <w:rFonts w:ascii="Arial" w:hAnsi="Arial" w:cs="Arial"/>
          <w:b/>
          <w:lang w:eastAsia="pt-BR"/>
        </w:rPr>
        <w:t>5</w:t>
      </w:r>
      <w:r w:rsidRPr="004C3342">
        <w:rPr>
          <w:rFonts w:ascii="Arial" w:hAnsi="Arial" w:cs="Arial"/>
          <w:b/>
          <w:lang w:eastAsia="pt-BR"/>
        </w:rPr>
        <w:t xml:space="preserve"> (</w:t>
      </w:r>
      <w:r w:rsidR="00D572A6">
        <w:rPr>
          <w:rFonts w:ascii="Arial" w:hAnsi="Arial" w:cs="Arial"/>
          <w:b/>
          <w:lang w:eastAsia="pt-BR"/>
        </w:rPr>
        <w:t>quinze</w:t>
      </w:r>
      <w:r w:rsidRPr="004C3342">
        <w:rPr>
          <w:rFonts w:ascii="Arial" w:hAnsi="Arial" w:cs="Arial"/>
          <w:b/>
          <w:lang w:eastAsia="pt-BR"/>
        </w:rPr>
        <w:t>) dias</w:t>
      </w:r>
      <w:r w:rsidR="00312900">
        <w:rPr>
          <w:rFonts w:ascii="Arial" w:hAnsi="Arial" w:cs="Arial"/>
          <w:b/>
          <w:lang w:eastAsia="pt-BR"/>
        </w:rPr>
        <w:t xml:space="preserve"> úteis</w:t>
      </w:r>
      <w:r w:rsidRPr="00E11586">
        <w:rPr>
          <w:rFonts w:ascii="Arial" w:hAnsi="Arial" w:cs="Arial"/>
          <w:lang w:eastAsia="pt-BR"/>
        </w:rPr>
        <w:t>, a contar da Ordem de Fornecimento, emitida pela Unidade Requisitant</w:t>
      </w:r>
      <w:r w:rsidR="007A6329" w:rsidRPr="00E11586">
        <w:rPr>
          <w:rFonts w:ascii="Arial" w:hAnsi="Arial" w:cs="Arial"/>
          <w:lang w:eastAsia="pt-BR"/>
        </w:rPr>
        <w:t>e</w:t>
      </w:r>
      <w:r w:rsidR="00BE5E68" w:rsidRPr="00E11586">
        <w:rPr>
          <w:rFonts w:ascii="Arial" w:hAnsi="Arial" w:cs="Arial"/>
          <w:lang w:eastAsia="pt-BR"/>
        </w:rPr>
        <w:t>.</w:t>
      </w:r>
    </w:p>
    <w:p w14:paraId="583607A3" w14:textId="4EC3044C" w:rsidR="00B039A0" w:rsidRDefault="00906BC5" w:rsidP="00D21D95">
      <w:pPr>
        <w:numPr>
          <w:ilvl w:val="0"/>
          <w:numId w:val="6"/>
        </w:numPr>
        <w:tabs>
          <w:tab w:val="left" w:pos="284"/>
        </w:tabs>
        <w:jc w:val="both"/>
        <w:rPr>
          <w:rFonts w:ascii="Arial" w:hAnsi="Arial" w:cs="Arial"/>
        </w:rPr>
      </w:pPr>
      <w:r w:rsidRPr="00E11586">
        <w:rPr>
          <w:rFonts w:ascii="Arial" w:hAnsi="Arial" w:cs="Arial"/>
          <w:lang w:eastAsia="pt-BR"/>
        </w:rPr>
        <w:t xml:space="preserve">Local de </w:t>
      </w:r>
      <w:r w:rsidR="00DD74AF" w:rsidRPr="00E11586">
        <w:rPr>
          <w:rFonts w:ascii="Arial" w:hAnsi="Arial" w:cs="Arial"/>
          <w:lang w:eastAsia="pt-BR"/>
        </w:rPr>
        <w:t>e</w:t>
      </w:r>
      <w:r w:rsidRPr="00E11586">
        <w:rPr>
          <w:rFonts w:ascii="Arial" w:hAnsi="Arial" w:cs="Arial"/>
          <w:lang w:eastAsia="pt-BR"/>
        </w:rPr>
        <w:t xml:space="preserve">ntrega: </w:t>
      </w:r>
    </w:p>
    <w:p w14:paraId="15844904" w14:textId="1AE44B0D" w:rsidR="00F36EBE" w:rsidRPr="00F36EBE" w:rsidRDefault="00F36EBE" w:rsidP="00F36EBE">
      <w:pPr>
        <w:tabs>
          <w:tab w:val="left" w:pos="284"/>
        </w:tabs>
        <w:jc w:val="both"/>
        <w:rPr>
          <w:rFonts w:ascii="Arial" w:hAnsi="Arial" w:cs="Arial"/>
          <w:b/>
        </w:rPr>
      </w:pPr>
      <w:r>
        <w:rPr>
          <w:rFonts w:ascii="Arial" w:hAnsi="Arial" w:cs="Arial"/>
          <w:b/>
        </w:rPr>
        <w:tab/>
      </w:r>
      <w:r w:rsidRPr="00F36EBE">
        <w:rPr>
          <w:rFonts w:ascii="Arial" w:hAnsi="Arial" w:cs="Arial"/>
          <w:b/>
        </w:rPr>
        <w:t>Bem Estar Animal</w:t>
      </w:r>
    </w:p>
    <w:p w14:paraId="0EF1E38A" w14:textId="399D27B8" w:rsidR="00F36EBE" w:rsidRPr="00F36EBE" w:rsidRDefault="00F36EBE" w:rsidP="00F36EBE">
      <w:pPr>
        <w:tabs>
          <w:tab w:val="left" w:pos="284"/>
        </w:tabs>
        <w:jc w:val="both"/>
        <w:rPr>
          <w:rFonts w:ascii="Arial" w:hAnsi="Arial" w:cs="Arial"/>
          <w:b/>
        </w:rPr>
      </w:pPr>
      <w:r>
        <w:rPr>
          <w:rFonts w:ascii="Arial" w:hAnsi="Arial" w:cs="Arial"/>
          <w:b/>
        </w:rPr>
        <w:tab/>
      </w:r>
      <w:r w:rsidRPr="00F36EBE">
        <w:rPr>
          <w:rFonts w:ascii="Arial" w:hAnsi="Arial" w:cs="Arial"/>
          <w:b/>
        </w:rPr>
        <w:t>Avenida:</w:t>
      </w:r>
      <w:r>
        <w:rPr>
          <w:rFonts w:ascii="Arial" w:hAnsi="Arial" w:cs="Arial"/>
          <w:b/>
        </w:rPr>
        <w:t xml:space="preserve"> </w:t>
      </w:r>
      <w:r w:rsidRPr="00F36EBE">
        <w:rPr>
          <w:rFonts w:ascii="Arial" w:hAnsi="Arial" w:cs="Arial"/>
          <w:b/>
        </w:rPr>
        <w:t>dos Mandis S/N, Bairro Jupiá</w:t>
      </w:r>
    </w:p>
    <w:p w14:paraId="4BBE610F" w14:textId="5D09815A" w:rsidR="004C3342" w:rsidRDefault="00F36EBE" w:rsidP="00F36EBE">
      <w:pPr>
        <w:tabs>
          <w:tab w:val="left" w:pos="284"/>
        </w:tabs>
        <w:jc w:val="both"/>
        <w:rPr>
          <w:rFonts w:ascii="Arial" w:hAnsi="Arial" w:cs="Arial"/>
          <w:b/>
        </w:rPr>
      </w:pPr>
      <w:r>
        <w:rPr>
          <w:rFonts w:ascii="Arial" w:hAnsi="Arial" w:cs="Arial"/>
          <w:b/>
        </w:rPr>
        <w:tab/>
      </w:r>
      <w:r w:rsidRPr="00F36EBE">
        <w:rPr>
          <w:rFonts w:ascii="Arial" w:hAnsi="Arial" w:cs="Arial"/>
          <w:b/>
        </w:rPr>
        <w:t>Horário de entrega: 9:00h às 15:00h, de segunda a sexta-feira.</w:t>
      </w:r>
    </w:p>
    <w:p w14:paraId="50B44CC9" w14:textId="77777777" w:rsidR="00F36EBE" w:rsidRPr="00F36EBE" w:rsidRDefault="00F36EBE" w:rsidP="00F36EBE">
      <w:pPr>
        <w:tabs>
          <w:tab w:val="left" w:pos="284"/>
        </w:tabs>
        <w:jc w:val="both"/>
        <w:rPr>
          <w:rFonts w:ascii="Arial" w:hAnsi="Arial" w:cs="Arial"/>
          <w:b/>
        </w:rPr>
      </w:pPr>
    </w:p>
    <w:p w14:paraId="2BCFD3EE" w14:textId="1A04D0C3" w:rsidR="00B039A0" w:rsidRPr="00E11586" w:rsidRDefault="00906BC5" w:rsidP="00D21D95">
      <w:pPr>
        <w:keepLines/>
        <w:numPr>
          <w:ilvl w:val="0"/>
          <w:numId w:val="6"/>
        </w:numPr>
        <w:tabs>
          <w:tab w:val="left" w:pos="284"/>
        </w:tabs>
        <w:jc w:val="both"/>
        <w:rPr>
          <w:rFonts w:ascii="Arial" w:hAnsi="Arial" w:cs="Arial"/>
        </w:rPr>
      </w:pPr>
      <w:r w:rsidRPr="00E11586">
        <w:rPr>
          <w:rFonts w:ascii="Arial" w:hAnsi="Arial" w:cs="Arial"/>
        </w:rPr>
        <w:t>A Contratada será responsável pelo transporte e descarregamento do produto, devendo entregá-los em condições adequadas para o armazenamento</w:t>
      </w:r>
      <w:r w:rsidR="00BE5E68" w:rsidRPr="00E11586">
        <w:rPr>
          <w:rFonts w:ascii="Arial" w:hAnsi="Arial" w:cs="Arial"/>
        </w:rPr>
        <w:t>.</w:t>
      </w:r>
    </w:p>
    <w:p w14:paraId="5F021186" w14:textId="5BFA5098" w:rsidR="00906BC5" w:rsidRPr="00E11586" w:rsidRDefault="00906BC5" w:rsidP="00D21D95">
      <w:pPr>
        <w:keepLines/>
        <w:numPr>
          <w:ilvl w:val="0"/>
          <w:numId w:val="6"/>
        </w:numPr>
        <w:tabs>
          <w:tab w:val="left" w:pos="284"/>
        </w:tabs>
        <w:jc w:val="both"/>
        <w:rPr>
          <w:rFonts w:ascii="Arial" w:hAnsi="Arial" w:cs="Arial"/>
        </w:rPr>
      </w:pPr>
      <w:r w:rsidRPr="00E11586">
        <w:rPr>
          <w:rFonts w:ascii="Arial" w:hAnsi="Arial" w:cs="Arial"/>
        </w:rPr>
        <w:t xml:space="preserve">Se for constatada qualquer alteração na qualidade ou composição durante a garantia do produto, a </w:t>
      </w:r>
      <w:r w:rsidR="00E961D0" w:rsidRPr="00E11586">
        <w:rPr>
          <w:rFonts w:ascii="Arial" w:hAnsi="Arial" w:cs="Arial"/>
        </w:rPr>
        <w:t>C</w:t>
      </w:r>
      <w:r w:rsidRPr="00E11586">
        <w:rPr>
          <w:rFonts w:ascii="Arial" w:hAnsi="Arial" w:cs="Arial"/>
        </w:rPr>
        <w:t xml:space="preserve">ontratada se compromete a trocá-lo sem ônus para a </w:t>
      </w:r>
      <w:r w:rsidR="00E961D0" w:rsidRPr="00E11586">
        <w:rPr>
          <w:rFonts w:ascii="Arial" w:hAnsi="Arial" w:cs="Arial"/>
        </w:rPr>
        <w:t>C</w:t>
      </w:r>
      <w:r w:rsidRPr="00E11586">
        <w:rPr>
          <w:rFonts w:ascii="Arial" w:hAnsi="Arial" w:cs="Arial"/>
        </w:rPr>
        <w:t>ontratante, no prazo máximo de 10 (dez) dias, a contar da notificação emitida pela Unidade Requisitante.</w:t>
      </w:r>
    </w:p>
    <w:p w14:paraId="6E06F0B8" w14:textId="77777777" w:rsidR="00217F72" w:rsidRPr="00E11586" w:rsidRDefault="00217F72" w:rsidP="00D21D95">
      <w:pPr>
        <w:jc w:val="both"/>
        <w:rPr>
          <w:rFonts w:ascii="Arial" w:hAnsi="Arial" w:cs="Arial"/>
        </w:rPr>
      </w:pPr>
    </w:p>
    <w:p w14:paraId="3EBB0632" w14:textId="0F403CE3" w:rsidR="002D3F61" w:rsidRPr="002D3F61" w:rsidRDefault="00B000E3" w:rsidP="002D3F61">
      <w:pPr>
        <w:shd w:val="clear" w:color="auto" w:fill="DDDDDD"/>
        <w:tabs>
          <w:tab w:val="left" w:pos="284"/>
        </w:tabs>
        <w:ind w:firstLine="561"/>
        <w:rPr>
          <w:rFonts w:ascii="Arial" w:hAnsi="Arial" w:cs="Arial"/>
        </w:rPr>
      </w:pPr>
      <w:r>
        <w:rPr>
          <w:rFonts w:ascii="Arial" w:hAnsi="Arial" w:cs="Arial"/>
          <w:b/>
          <w:bCs/>
        </w:rPr>
        <w:t>7</w:t>
      </w:r>
      <w:r w:rsidR="002D3F61" w:rsidRPr="002D3F61">
        <w:rPr>
          <w:rFonts w:ascii="Arial" w:hAnsi="Arial" w:cs="Arial"/>
          <w:b/>
          <w:bCs/>
        </w:rPr>
        <w:t>. DO FORNECIMENTO DE INFORMAÇÕES:</w:t>
      </w:r>
    </w:p>
    <w:p w14:paraId="4FD85053" w14:textId="77777777" w:rsidR="004103A8" w:rsidRPr="00AC2BF1" w:rsidRDefault="004103A8" w:rsidP="004103A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E11586" w:rsidRDefault="00217F72" w:rsidP="00D21D95">
      <w:pPr>
        <w:jc w:val="both"/>
        <w:rPr>
          <w:rFonts w:ascii="Arial" w:hAnsi="Arial" w:cs="Arial"/>
        </w:rPr>
      </w:pPr>
    </w:p>
    <w:p w14:paraId="490CEE78" w14:textId="1334100E" w:rsidR="00906BC5" w:rsidRPr="00E11586" w:rsidRDefault="00B000E3" w:rsidP="00D21D95">
      <w:pPr>
        <w:shd w:val="clear" w:color="auto" w:fill="CCCCCC"/>
        <w:ind w:firstLine="561"/>
        <w:jc w:val="both"/>
        <w:rPr>
          <w:rFonts w:ascii="Arial" w:hAnsi="Arial" w:cs="Arial"/>
        </w:rPr>
      </w:pPr>
      <w:r>
        <w:rPr>
          <w:rFonts w:ascii="Arial" w:hAnsi="Arial" w:cs="Arial"/>
          <w:b/>
          <w:bCs/>
        </w:rPr>
        <w:t>8</w:t>
      </w:r>
      <w:r w:rsidR="00EF135E" w:rsidRPr="00E11586">
        <w:rPr>
          <w:rFonts w:ascii="Arial" w:hAnsi="Arial" w:cs="Arial"/>
          <w:b/>
          <w:bCs/>
        </w:rPr>
        <w:t>.</w:t>
      </w:r>
      <w:r w:rsidR="00906BC5" w:rsidRPr="00E11586">
        <w:rPr>
          <w:rFonts w:ascii="Arial" w:hAnsi="Arial" w:cs="Arial"/>
          <w:b/>
          <w:bCs/>
        </w:rPr>
        <w:t xml:space="preserve"> EXIGÊNCIA PARA HABILITAÇÃO:</w:t>
      </w:r>
    </w:p>
    <w:p w14:paraId="1957110C" w14:textId="77777777" w:rsidR="0030415A" w:rsidRDefault="0030415A" w:rsidP="0030415A">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35BA06" w14:textId="77777777" w:rsidR="0030415A" w:rsidRPr="0040479C" w:rsidRDefault="0030415A" w:rsidP="0030415A">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42E48A6" w14:textId="77777777" w:rsidR="0030415A" w:rsidRPr="00FF7479" w:rsidRDefault="0030415A" w:rsidP="0030415A">
      <w:pPr>
        <w:tabs>
          <w:tab w:val="left" w:pos="284"/>
        </w:tabs>
        <w:jc w:val="both"/>
        <w:rPr>
          <w:rFonts w:ascii="Arial" w:hAnsi="Arial" w:cs="Arial"/>
        </w:rPr>
      </w:pPr>
    </w:p>
    <w:p w14:paraId="2EA60BA8"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3319EF8B" w14:textId="77777777" w:rsidR="0030415A" w:rsidRPr="0040479C" w:rsidRDefault="0030415A" w:rsidP="0030415A">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507743A"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lastRenderedPageBreak/>
        <w:t>Certidão Conjunta Negativa de Débitos ou Positiva com Efeito de Negativa, relativa a Tributos Federais (inclusive as contribuições sociais) e à Dívida Ativa da União.</w:t>
      </w:r>
    </w:p>
    <w:p w14:paraId="0A02888D"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1E3D3489" w14:textId="77777777" w:rsidR="0030415A" w:rsidRPr="00FF7479" w:rsidRDefault="0030415A" w:rsidP="0030415A">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151ECC"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E4B4656"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8D61CFF" w14:textId="77777777" w:rsidR="0030415A" w:rsidRPr="00FF7479" w:rsidRDefault="0030415A" w:rsidP="0030415A">
      <w:pPr>
        <w:tabs>
          <w:tab w:val="left" w:pos="284"/>
        </w:tabs>
        <w:jc w:val="both"/>
        <w:rPr>
          <w:rFonts w:ascii="Arial" w:hAnsi="Arial" w:cs="Arial"/>
          <w:highlight w:val="yellow"/>
        </w:rPr>
      </w:pPr>
    </w:p>
    <w:p w14:paraId="59232E9D"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35C01DEB" w14:textId="77777777" w:rsidR="0030415A" w:rsidRDefault="0030415A" w:rsidP="0030415A">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264894E4"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984C479" w14:textId="77777777" w:rsidR="0030415A" w:rsidRDefault="0030415A" w:rsidP="0030415A">
      <w:pPr>
        <w:tabs>
          <w:tab w:val="left" w:pos="284"/>
          <w:tab w:val="left" w:pos="426"/>
        </w:tabs>
        <w:jc w:val="both"/>
        <w:rPr>
          <w:rFonts w:ascii="Arial" w:hAnsi="Arial" w:cs="Arial"/>
        </w:rPr>
      </w:pPr>
    </w:p>
    <w:p w14:paraId="0572210A" w14:textId="77777777" w:rsidR="0030415A" w:rsidRDefault="0030415A" w:rsidP="0030415A">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066A3043"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2CA3396"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1229D2A5"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6982AC8D"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5522884B"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8D394BE" w14:textId="77777777" w:rsidR="0030415A" w:rsidRDefault="0030415A" w:rsidP="0030415A">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57FDFB4A" w14:textId="77777777" w:rsidR="0030415A" w:rsidRPr="004103A8" w:rsidRDefault="0030415A" w:rsidP="0030415A">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459E1D8D" w14:textId="77777777" w:rsidR="0030415A" w:rsidRDefault="0030415A" w:rsidP="0030415A">
      <w:pPr>
        <w:tabs>
          <w:tab w:val="left" w:pos="284"/>
        </w:tabs>
        <w:jc w:val="both"/>
        <w:rPr>
          <w:rFonts w:ascii="Arial" w:hAnsi="Arial" w:cs="Arial"/>
          <w:color w:val="000000"/>
        </w:rPr>
      </w:pPr>
    </w:p>
    <w:p w14:paraId="676279B6" w14:textId="77777777" w:rsidR="00B000E3" w:rsidRDefault="00B000E3" w:rsidP="0030415A">
      <w:pPr>
        <w:tabs>
          <w:tab w:val="left" w:pos="284"/>
        </w:tabs>
        <w:jc w:val="both"/>
        <w:rPr>
          <w:rFonts w:ascii="Arial" w:hAnsi="Arial" w:cs="Arial"/>
          <w:color w:val="000000"/>
        </w:rPr>
      </w:pPr>
    </w:p>
    <w:p w14:paraId="5DE071A1" w14:textId="14BD2E05" w:rsidR="0030415A" w:rsidRDefault="0030415A" w:rsidP="00E67729">
      <w:pPr>
        <w:tabs>
          <w:tab w:val="left" w:pos="284"/>
        </w:tabs>
        <w:jc w:val="right"/>
        <w:rPr>
          <w:rFonts w:ascii="Arial" w:hAnsi="Arial" w:cs="Arial"/>
        </w:rPr>
      </w:pPr>
      <w:r w:rsidRPr="00F526FF">
        <w:rPr>
          <w:rFonts w:ascii="Arial" w:hAnsi="Arial" w:cs="Arial"/>
        </w:rPr>
        <w:t>Piracicaba,</w:t>
      </w:r>
      <w:r w:rsidR="00E67729">
        <w:rPr>
          <w:rFonts w:ascii="Arial" w:hAnsi="Arial" w:cs="Arial"/>
        </w:rPr>
        <w:t xml:space="preserve"> 10 de junho de 2024.</w:t>
      </w:r>
    </w:p>
    <w:p w14:paraId="389B38A7" w14:textId="1C4C641B" w:rsidR="00E67729" w:rsidRDefault="00E67729" w:rsidP="00E67729">
      <w:pPr>
        <w:tabs>
          <w:tab w:val="left" w:pos="284"/>
        </w:tabs>
        <w:jc w:val="right"/>
        <w:rPr>
          <w:rFonts w:ascii="Arial" w:hAnsi="Arial" w:cs="Arial"/>
          <w:b/>
        </w:rPr>
      </w:pPr>
    </w:p>
    <w:p w14:paraId="39A90F2A" w14:textId="14C9A897" w:rsidR="00E67729" w:rsidRDefault="00E67729" w:rsidP="00E67729">
      <w:pPr>
        <w:tabs>
          <w:tab w:val="left" w:pos="284"/>
        </w:tabs>
        <w:jc w:val="right"/>
        <w:rPr>
          <w:rFonts w:ascii="Arial" w:hAnsi="Arial" w:cs="Arial"/>
          <w:b/>
        </w:rPr>
      </w:pPr>
    </w:p>
    <w:p w14:paraId="175571C3" w14:textId="77777777" w:rsidR="00E67729" w:rsidRPr="00E67729" w:rsidRDefault="00E67729" w:rsidP="00E67729">
      <w:pPr>
        <w:tabs>
          <w:tab w:val="left" w:pos="284"/>
        </w:tabs>
        <w:jc w:val="right"/>
        <w:rPr>
          <w:rFonts w:ascii="Arial" w:hAnsi="Arial" w:cs="Arial"/>
          <w:b/>
        </w:rPr>
      </w:pPr>
    </w:p>
    <w:p w14:paraId="522D30B8" w14:textId="1310A6A8" w:rsidR="00E67729" w:rsidRPr="00E67729" w:rsidRDefault="00E67729" w:rsidP="00E67729">
      <w:pPr>
        <w:tabs>
          <w:tab w:val="left" w:pos="284"/>
        </w:tabs>
        <w:jc w:val="center"/>
        <w:rPr>
          <w:rFonts w:ascii="Arial" w:hAnsi="Arial" w:cs="Arial"/>
          <w:b/>
        </w:rPr>
      </w:pPr>
      <w:r w:rsidRPr="00E67729">
        <w:rPr>
          <w:rFonts w:ascii="Arial" w:hAnsi="Arial" w:cs="Arial"/>
          <w:b/>
        </w:rPr>
        <w:t>Leonardo Vicentim Brancalion</w:t>
      </w:r>
    </w:p>
    <w:p w14:paraId="00D64417" w14:textId="33ED3C90" w:rsidR="00E67729" w:rsidRPr="00E67729" w:rsidRDefault="00E67729" w:rsidP="00E67729">
      <w:pPr>
        <w:tabs>
          <w:tab w:val="left" w:pos="284"/>
        </w:tabs>
        <w:jc w:val="center"/>
        <w:rPr>
          <w:rFonts w:ascii="Arial" w:hAnsi="Arial" w:cs="Arial"/>
          <w:b/>
        </w:rPr>
      </w:pPr>
      <w:r w:rsidRPr="00E67729">
        <w:rPr>
          <w:rFonts w:ascii="Arial" w:hAnsi="Arial" w:cs="Arial"/>
          <w:b/>
        </w:rPr>
        <w:t>Chefe do Setor de Licitações</w:t>
      </w:r>
    </w:p>
    <w:p w14:paraId="7F5B53E9" w14:textId="77777777" w:rsidR="00217F72" w:rsidRPr="00E11586" w:rsidRDefault="00217F72" w:rsidP="00D21D95">
      <w:pPr>
        <w:jc w:val="center"/>
        <w:rPr>
          <w:rFonts w:ascii="Arial" w:hAnsi="Arial" w:cs="Arial"/>
        </w:rPr>
      </w:pPr>
    </w:p>
    <w:p w14:paraId="52124C72" w14:textId="77777777" w:rsidR="00B94F1F" w:rsidRPr="00E11586" w:rsidRDefault="00330E53" w:rsidP="00D21D95">
      <w:pPr>
        <w:pStyle w:val="Corpodetexto"/>
        <w:ind w:left="3969"/>
        <w:jc w:val="center"/>
        <w:rPr>
          <w:sz w:val="20"/>
          <w:szCs w:val="20"/>
          <w:highlight w:val="yellow"/>
        </w:rPr>
      </w:pPr>
      <w:r w:rsidRPr="00E11586">
        <w:rPr>
          <w:sz w:val="20"/>
          <w:szCs w:val="20"/>
          <w:highlight w:val="yellow"/>
        </w:rPr>
        <w:br w:type="page"/>
      </w:r>
    </w:p>
    <w:p w14:paraId="5B7E004D" w14:textId="77777777" w:rsidR="00F85DCB" w:rsidRPr="00F85DCB" w:rsidRDefault="00F85DCB" w:rsidP="00D21D95">
      <w:pPr>
        <w:pStyle w:val="Ttulo2"/>
        <w:tabs>
          <w:tab w:val="clear" w:pos="0"/>
        </w:tabs>
        <w:ind w:left="0" w:firstLine="0"/>
        <w:rPr>
          <w:szCs w:val="20"/>
        </w:rPr>
      </w:pPr>
    </w:p>
    <w:p w14:paraId="68F02C1E" w14:textId="77777777" w:rsidR="00776CF4" w:rsidRPr="001460B9" w:rsidRDefault="00776CF4" w:rsidP="00776CF4">
      <w:pPr>
        <w:pStyle w:val="Ttulo2"/>
        <w:tabs>
          <w:tab w:val="clear" w:pos="0"/>
        </w:tabs>
        <w:ind w:left="0" w:firstLine="0"/>
      </w:pPr>
      <w:r w:rsidRPr="001460B9">
        <w:t>REGULAMENTO GERAL</w:t>
      </w:r>
    </w:p>
    <w:p w14:paraId="60D9636D" w14:textId="77777777" w:rsidR="00776CF4" w:rsidRPr="00726945" w:rsidRDefault="00776CF4" w:rsidP="00776CF4">
      <w:pPr>
        <w:pStyle w:val="Corpodetexto"/>
        <w:jc w:val="center"/>
        <w:rPr>
          <w:sz w:val="20"/>
          <w:szCs w:val="20"/>
          <w:lang w:val="pt-BR"/>
        </w:rPr>
      </w:pPr>
    </w:p>
    <w:p w14:paraId="0EC825FE" w14:textId="77777777" w:rsidR="00776CF4" w:rsidRPr="001460B9" w:rsidRDefault="00776CF4" w:rsidP="00776CF4">
      <w:pPr>
        <w:jc w:val="center"/>
        <w:rPr>
          <w:rFonts w:ascii="Arial" w:hAnsi="Arial" w:cs="Arial"/>
          <w:sz w:val="22"/>
          <w:szCs w:val="22"/>
        </w:rPr>
      </w:pPr>
      <w:r w:rsidRPr="001460B9">
        <w:rPr>
          <w:rFonts w:ascii="Arial" w:hAnsi="Arial" w:cs="Arial"/>
          <w:sz w:val="22"/>
          <w:szCs w:val="22"/>
        </w:rPr>
        <w:t>Pregão Eletrônico - Aquisições</w:t>
      </w:r>
    </w:p>
    <w:p w14:paraId="2F662923" w14:textId="77777777" w:rsidR="00776CF4" w:rsidRPr="00726945" w:rsidRDefault="00776CF4" w:rsidP="00776CF4">
      <w:pPr>
        <w:jc w:val="center"/>
        <w:rPr>
          <w:rFonts w:ascii="Arial" w:hAnsi="Arial" w:cs="Arial"/>
        </w:rPr>
      </w:pPr>
    </w:p>
    <w:p w14:paraId="7D44EF77" w14:textId="77777777" w:rsidR="00776CF4" w:rsidRPr="00726945" w:rsidRDefault="00776CF4" w:rsidP="00776CF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licitação na modalidade PREGÃO ELETRÔNICO</w:t>
      </w:r>
      <w:r w:rsidRPr="00726945">
        <w:rPr>
          <w:rFonts w:ascii="Arial" w:hAnsi="Arial" w:cs="Arial"/>
          <w:bCs/>
        </w:rPr>
        <w:t>.</w:t>
      </w:r>
    </w:p>
    <w:p w14:paraId="58A39A92" w14:textId="77777777" w:rsidR="00776CF4" w:rsidRPr="00726945" w:rsidRDefault="00776CF4" w:rsidP="00776CF4">
      <w:pPr>
        <w:ind w:firstLine="284"/>
        <w:jc w:val="both"/>
        <w:rPr>
          <w:rFonts w:ascii="Arial" w:hAnsi="Arial" w:cs="Arial"/>
          <w:b/>
          <w:bCs/>
        </w:rPr>
      </w:pPr>
    </w:p>
    <w:p w14:paraId="176DB413" w14:textId="77777777" w:rsidR="00776CF4" w:rsidRPr="00726945" w:rsidRDefault="00776CF4" w:rsidP="00776CF4">
      <w:pPr>
        <w:ind w:firstLine="284"/>
        <w:jc w:val="both"/>
        <w:rPr>
          <w:rFonts w:ascii="Arial" w:hAnsi="Arial" w:cs="Arial"/>
        </w:rPr>
      </w:pPr>
      <w:r w:rsidRPr="00726945">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66A1F8FE" w14:textId="77777777" w:rsidR="00776CF4" w:rsidRDefault="00776CF4" w:rsidP="00776CF4">
      <w:pPr>
        <w:ind w:firstLine="284"/>
        <w:jc w:val="both"/>
        <w:rPr>
          <w:rFonts w:ascii="Arial" w:hAnsi="Arial" w:cs="Arial"/>
          <w:b/>
          <w:bCs/>
          <w:highlight w:val="yellow"/>
        </w:rPr>
      </w:pPr>
    </w:p>
    <w:p w14:paraId="6EDA1C09" w14:textId="77777777" w:rsidR="00776CF4" w:rsidRPr="00726945" w:rsidRDefault="00776CF4" w:rsidP="00776CF4">
      <w:pPr>
        <w:ind w:firstLine="284"/>
        <w:jc w:val="both"/>
        <w:rPr>
          <w:rFonts w:ascii="Arial" w:hAnsi="Arial" w:cs="Arial"/>
        </w:rPr>
      </w:pPr>
      <w:r w:rsidRPr="00726945">
        <w:rPr>
          <w:rFonts w:ascii="Arial" w:hAnsi="Arial" w:cs="Arial"/>
          <w:b/>
          <w:bCs/>
        </w:rPr>
        <w:t>1. DISPOSIÇÕES PRELIMINARES</w:t>
      </w:r>
    </w:p>
    <w:p w14:paraId="40727776" w14:textId="77777777" w:rsidR="00776CF4" w:rsidRPr="00726945" w:rsidRDefault="00776CF4" w:rsidP="00776CF4">
      <w:pPr>
        <w:ind w:firstLine="284"/>
        <w:jc w:val="both"/>
        <w:rPr>
          <w:rFonts w:ascii="Arial" w:hAnsi="Arial" w:cs="Arial"/>
        </w:rPr>
      </w:pPr>
    </w:p>
    <w:p w14:paraId="025DBCD1" w14:textId="77777777" w:rsidR="00776CF4" w:rsidRPr="00726945" w:rsidRDefault="00776CF4" w:rsidP="00776CF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61215452" w14:textId="77777777" w:rsidR="00776CF4" w:rsidRPr="00726945" w:rsidRDefault="00776CF4" w:rsidP="00776CF4">
      <w:pPr>
        <w:ind w:firstLine="284"/>
        <w:jc w:val="both"/>
        <w:rPr>
          <w:rFonts w:ascii="Arial" w:hAnsi="Arial" w:cs="Arial"/>
        </w:rPr>
      </w:pPr>
    </w:p>
    <w:p w14:paraId="56ACC90C" w14:textId="77777777" w:rsidR="00776CF4" w:rsidRPr="00AC2BF1" w:rsidRDefault="00776CF4" w:rsidP="00776CF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DA9BA7C" w14:textId="77777777" w:rsidR="00776CF4" w:rsidRPr="00523F3A" w:rsidRDefault="00776CF4" w:rsidP="00776CF4">
      <w:pPr>
        <w:tabs>
          <w:tab w:val="left" w:pos="284"/>
        </w:tabs>
        <w:ind w:firstLine="284"/>
        <w:jc w:val="both"/>
        <w:rPr>
          <w:rFonts w:ascii="Arial" w:hAnsi="Arial" w:cs="Arial"/>
        </w:rPr>
      </w:pPr>
    </w:p>
    <w:p w14:paraId="3363FAD1" w14:textId="77777777" w:rsidR="00776CF4" w:rsidRPr="00523F3A" w:rsidRDefault="00776CF4" w:rsidP="00776CF4">
      <w:pPr>
        <w:tabs>
          <w:tab w:val="left" w:pos="284"/>
        </w:tabs>
        <w:ind w:firstLine="284"/>
        <w:jc w:val="both"/>
        <w:rPr>
          <w:rFonts w:ascii="Arial" w:hAnsi="Arial" w:cs="Arial"/>
        </w:rPr>
      </w:pPr>
      <w:r w:rsidRPr="00523F3A">
        <w:rPr>
          <w:rFonts w:ascii="Arial" w:hAnsi="Arial" w:cs="Arial"/>
          <w:b/>
          <w:bCs/>
        </w:rPr>
        <w:t>2. FORMALIZAÇÃO DE CONSULTAS</w:t>
      </w:r>
    </w:p>
    <w:p w14:paraId="1D9A009D" w14:textId="77777777" w:rsidR="00776CF4" w:rsidRPr="00523F3A" w:rsidRDefault="00776CF4" w:rsidP="00776CF4">
      <w:pPr>
        <w:tabs>
          <w:tab w:val="left" w:pos="284"/>
        </w:tabs>
        <w:ind w:firstLine="284"/>
        <w:jc w:val="both"/>
        <w:rPr>
          <w:rFonts w:ascii="Arial" w:hAnsi="Arial" w:cs="Arial"/>
        </w:rPr>
      </w:pPr>
    </w:p>
    <w:p w14:paraId="381654F6" w14:textId="77777777" w:rsidR="00776CF4" w:rsidRPr="000E0F32" w:rsidRDefault="00776CF4" w:rsidP="00776CF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4BC6379C" w14:textId="77777777" w:rsidR="00776CF4" w:rsidRPr="00726945" w:rsidRDefault="00776CF4" w:rsidP="00776CF4">
      <w:pPr>
        <w:ind w:firstLine="284"/>
        <w:jc w:val="both"/>
        <w:rPr>
          <w:rFonts w:ascii="Arial" w:hAnsi="Arial" w:cs="Arial"/>
          <w:highlight w:val="yellow"/>
        </w:rPr>
      </w:pPr>
    </w:p>
    <w:p w14:paraId="0E503823" w14:textId="77777777" w:rsidR="00776CF4" w:rsidRPr="00726945" w:rsidRDefault="00776CF4" w:rsidP="00776CF4">
      <w:pPr>
        <w:ind w:firstLine="284"/>
        <w:jc w:val="both"/>
        <w:rPr>
          <w:rFonts w:ascii="Arial" w:hAnsi="Arial" w:cs="Arial"/>
          <w:b/>
          <w:bCs/>
        </w:rPr>
      </w:pPr>
      <w:r w:rsidRPr="00726945">
        <w:rPr>
          <w:rFonts w:ascii="Arial" w:hAnsi="Arial" w:cs="Arial"/>
          <w:b/>
          <w:bCs/>
        </w:rPr>
        <w:t>3. RECEBIMENTO E ABERTURA DAS PROPOSTAS E DATA DO PREGÃO</w:t>
      </w:r>
    </w:p>
    <w:p w14:paraId="36864FBC" w14:textId="77777777" w:rsidR="00776CF4" w:rsidRPr="00726945" w:rsidRDefault="00776CF4" w:rsidP="00776CF4">
      <w:pPr>
        <w:ind w:firstLine="284"/>
        <w:jc w:val="both"/>
        <w:rPr>
          <w:rFonts w:ascii="Arial" w:hAnsi="Arial" w:cs="Arial"/>
          <w:b/>
          <w:bCs/>
        </w:rPr>
      </w:pPr>
    </w:p>
    <w:p w14:paraId="59ADC1E7" w14:textId="77777777" w:rsidR="00776CF4" w:rsidRPr="00726945" w:rsidRDefault="00776CF4" w:rsidP="00776CF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9F49641" w14:textId="77777777" w:rsidR="00776CF4" w:rsidRPr="00726945" w:rsidRDefault="00776CF4" w:rsidP="00776CF4">
      <w:pPr>
        <w:ind w:firstLine="284"/>
        <w:jc w:val="both"/>
        <w:rPr>
          <w:rFonts w:ascii="Arial" w:hAnsi="Arial" w:cs="Arial"/>
        </w:rPr>
      </w:pPr>
    </w:p>
    <w:p w14:paraId="37352590" w14:textId="77777777" w:rsidR="00776CF4" w:rsidRPr="00726945" w:rsidRDefault="00776CF4" w:rsidP="00776CF4">
      <w:pPr>
        <w:ind w:firstLine="284"/>
        <w:jc w:val="both"/>
        <w:rPr>
          <w:rFonts w:ascii="Arial" w:hAnsi="Arial" w:cs="Arial"/>
        </w:rPr>
      </w:pPr>
      <w:r w:rsidRPr="00726945">
        <w:rPr>
          <w:rFonts w:ascii="Arial" w:hAnsi="Arial" w:cs="Arial"/>
          <w:b/>
          <w:bCs/>
        </w:rPr>
        <w:t>4. REFERÊNCIA DE TEMPO</w:t>
      </w:r>
    </w:p>
    <w:p w14:paraId="0CEED929" w14:textId="77777777" w:rsidR="00776CF4" w:rsidRPr="00726945" w:rsidRDefault="00776CF4" w:rsidP="00776CF4">
      <w:pPr>
        <w:ind w:firstLine="284"/>
        <w:jc w:val="both"/>
        <w:rPr>
          <w:rFonts w:ascii="Arial" w:hAnsi="Arial" w:cs="Arial"/>
        </w:rPr>
      </w:pPr>
    </w:p>
    <w:p w14:paraId="420DB730" w14:textId="77777777" w:rsidR="00776CF4" w:rsidRPr="00726945" w:rsidRDefault="00776CF4" w:rsidP="00776CF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2339763E" w14:textId="77777777" w:rsidR="00776CF4" w:rsidRPr="00726945" w:rsidRDefault="00776CF4" w:rsidP="00776CF4">
      <w:pPr>
        <w:ind w:firstLine="284"/>
        <w:jc w:val="both"/>
        <w:rPr>
          <w:rFonts w:ascii="Arial" w:hAnsi="Arial" w:cs="Arial"/>
          <w:highlight w:val="yellow"/>
        </w:rPr>
      </w:pPr>
    </w:p>
    <w:p w14:paraId="6E79FF23" w14:textId="77777777" w:rsidR="00776CF4" w:rsidRPr="00726945" w:rsidRDefault="00776CF4" w:rsidP="00776CF4">
      <w:pPr>
        <w:ind w:firstLine="284"/>
        <w:jc w:val="both"/>
        <w:rPr>
          <w:rFonts w:ascii="Arial" w:hAnsi="Arial" w:cs="Arial"/>
        </w:rPr>
      </w:pPr>
      <w:r w:rsidRPr="00726945">
        <w:rPr>
          <w:rFonts w:ascii="Arial" w:hAnsi="Arial" w:cs="Arial"/>
          <w:b/>
          <w:bCs/>
        </w:rPr>
        <w:t>5. CONDIÇÕES PARA PARTICIPAÇÃO</w:t>
      </w:r>
    </w:p>
    <w:p w14:paraId="593DE104" w14:textId="77777777" w:rsidR="00776CF4" w:rsidRPr="00726945" w:rsidRDefault="00776CF4" w:rsidP="00776CF4">
      <w:pPr>
        <w:ind w:firstLine="284"/>
        <w:jc w:val="both"/>
        <w:rPr>
          <w:rFonts w:ascii="Arial" w:hAnsi="Arial" w:cs="Arial"/>
        </w:rPr>
      </w:pPr>
    </w:p>
    <w:p w14:paraId="35EE47AC" w14:textId="77777777" w:rsidR="00776CF4" w:rsidRPr="00726945" w:rsidRDefault="00776CF4" w:rsidP="00776CF4">
      <w:pPr>
        <w:ind w:firstLine="284"/>
        <w:jc w:val="both"/>
        <w:rPr>
          <w:rFonts w:ascii="Arial" w:hAnsi="Arial" w:cs="Arial"/>
        </w:rPr>
      </w:pPr>
      <w:r w:rsidRPr="00726945">
        <w:rPr>
          <w:rFonts w:ascii="Arial" w:hAnsi="Arial" w:cs="Arial"/>
          <w:b/>
          <w:bCs/>
        </w:rPr>
        <w:t>5.1.</w:t>
      </w:r>
      <w:r w:rsidRPr="00726945">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11405692" w14:textId="77777777" w:rsidR="00776CF4" w:rsidRPr="00726945" w:rsidRDefault="00776CF4" w:rsidP="00776CF4">
      <w:pPr>
        <w:ind w:firstLine="284"/>
        <w:jc w:val="both"/>
        <w:rPr>
          <w:rFonts w:ascii="Arial" w:hAnsi="Arial" w:cs="Arial"/>
          <w:strike/>
        </w:rPr>
      </w:pPr>
    </w:p>
    <w:p w14:paraId="6C45E4A5" w14:textId="77777777" w:rsidR="00776CF4" w:rsidRPr="00726945" w:rsidRDefault="00776CF4" w:rsidP="00776CF4">
      <w:pPr>
        <w:ind w:firstLine="284"/>
        <w:jc w:val="both"/>
        <w:rPr>
          <w:rFonts w:ascii="Arial" w:hAnsi="Arial" w:cs="Arial"/>
          <w:b/>
          <w:bCs/>
        </w:rPr>
      </w:pPr>
      <w:r w:rsidRPr="00726945">
        <w:rPr>
          <w:rFonts w:ascii="Arial" w:hAnsi="Arial" w:cs="Arial"/>
          <w:b/>
          <w:bCs/>
        </w:rPr>
        <w:t>5.2. Itens e/ou lotes reservados para ME/EPP, poderão participar exclusivamente empresas que comprovem a classificação de Microempresas (ME) e Empresas de Pequeno Porte (EPP).</w:t>
      </w:r>
    </w:p>
    <w:p w14:paraId="50618454" w14:textId="77777777" w:rsidR="00776CF4" w:rsidRPr="00726945" w:rsidRDefault="00776CF4" w:rsidP="00776CF4">
      <w:pPr>
        <w:ind w:firstLine="284"/>
        <w:jc w:val="both"/>
        <w:rPr>
          <w:rFonts w:ascii="Arial" w:hAnsi="Arial" w:cs="Arial"/>
        </w:rPr>
      </w:pPr>
    </w:p>
    <w:p w14:paraId="481E640E" w14:textId="77777777" w:rsidR="00776CF4" w:rsidRPr="00726945" w:rsidRDefault="00776CF4" w:rsidP="00776CF4">
      <w:pPr>
        <w:ind w:firstLine="284"/>
        <w:jc w:val="both"/>
        <w:rPr>
          <w:rFonts w:ascii="Arial" w:hAnsi="Arial" w:cs="Arial"/>
        </w:rPr>
      </w:pPr>
      <w:r w:rsidRPr="00726945">
        <w:rPr>
          <w:rFonts w:ascii="Arial" w:hAnsi="Arial" w:cs="Arial"/>
          <w:b/>
          <w:bCs/>
        </w:rPr>
        <w:t>5.3.</w:t>
      </w:r>
      <w:r w:rsidRPr="00726945">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0F1493F" w14:textId="77777777" w:rsidR="00776CF4" w:rsidRPr="00726945" w:rsidRDefault="00776CF4" w:rsidP="00776CF4">
      <w:pPr>
        <w:ind w:firstLine="284"/>
        <w:jc w:val="both"/>
        <w:rPr>
          <w:rFonts w:ascii="Arial" w:hAnsi="Arial" w:cs="Arial"/>
        </w:rPr>
      </w:pPr>
    </w:p>
    <w:p w14:paraId="5393DFC2" w14:textId="77777777" w:rsidR="00776CF4" w:rsidRPr="00726945" w:rsidRDefault="00776CF4" w:rsidP="00776CF4">
      <w:pPr>
        <w:ind w:firstLine="284"/>
        <w:jc w:val="both"/>
        <w:rPr>
          <w:rFonts w:ascii="Arial" w:hAnsi="Arial" w:cs="Arial"/>
        </w:rPr>
      </w:pPr>
      <w:r w:rsidRPr="00726945">
        <w:rPr>
          <w:rFonts w:ascii="Arial" w:hAnsi="Arial" w:cs="Arial"/>
          <w:b/>
          <w:bCs/>
        </w:rPr>
        <w:t xml:space="preserve">5.3.1. </w:t>
      </w:r>
      <w:r w:rsidRPr="00726945">
        <w:rPr>
          <w:rFonts w:ascii="Arial" w:hAnsi="Arial" w:cs="Arial"/>
        </w:rPr>
        <w:t>autor do anteprojeto, do projeto básico ou do projeto executivo, pessoa física ou jurídica, quando a licitação versar sobre obra, serviços ou fornecimento de bens a ele relacionados;</w:t>
      </w:r>
    </w:p>
    <w:p w14:paraId="6AFC0890" w14:textId="77777777" w:rsidR="00776CF4" w:rsidRPr="00726945" w:rsidRDefault="00776CF4" w:rsidP="00776CF4">
      <w:pPr>
        <w:ind w:firstLine="284"/>
        <w:jc w:val="both"/>
        <w:rPr>
          <w:rFonts w:ascii="Arial" w:hAnsi="Arial" w:cs="Arial"/>
          <w:highlight w:val="yellow"/>
        </w:rPr>
      </w:pPr>
    </w:p>
    <w:p w14:paraId="61E17C83" w14:textId="77777777" w:rsidR="00776CF4" w:rsidRPr="00726945" w:rsidRDefault="00776CF4" w:rsidP="00776CF4">
      <w:pPr>
        <w:ind w:firstLine="284"/>
        <w:jc w:val="both"/>
        <w:rPr>
          <w:rFonts w:ascii="Arial" w:hAnsi="Arial" w:cs="Arial"/>
        </w:rPr>
      </w:pPr>
      <w:r w:rsidRPr="00726945">
        <w:rPr>
          <w:rFonts w:ascii="Arial" w:hAnsi="Arial" w:cs="Arial"/>
          <w:b/>
          <w:bCs/>
        </w:rPr>
        <w:t>5.3.2.</w:t>
      </w:r>
      <w:r w:rsidRPr="00726945">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272A5B4" w14:textId="77777777" w:rsidR="00776CF4" w:rsidRPr="00726945" w:rsidRDefault="00776CF4" w:rsidP="00776CF4">
      <w:pPr>
        <w:ind w:firstLine="284"/>
        <w:jc w:val="both"/>
        <w:rPr>
          <w:rFonts w:ascii="Arial" w:hAnsi="Arial" w:cs="Arial"/>
          <w:b/>
          <w:bCs/>
        </w:rPr>
      </w:pPr>
    </w:p>
    <w:p w14:paraId="234BA463" w14:textId="77777777" w:rsidR="00776CF4" w:rsidRDefault="00776CF4" w:rsidP="00776CF4">
      <w:pPr>
        <w:ind w:firstLine="284"/>
        <w:jc w:val="both"/>
        <w:rPr>
          <w:rFonts w:ascii="Arial" w:hAnsi="Arial" w:cs="Arial"/>
        </w:rPr>
      </w:pPr>
      <w:r w:rsidRPr="00726945">
        <w:rPr>
          <w:rFonts w:ascii="Arial" w:hAnsi="Arial" w:cs="Arial"/>
          <w:b/>
          <w:bCs/>
        </w:rPr>
        <w:t xml:space="preserve">5.3.3. </w:t>
      </w:r>
      <w:r w:rsidRPr="00726945">
        <w:rPr>
          <w:rFonts w:ascii="Arial" w:hAnsi="Arial" w:cs="Arial"/>
        </w:rPr>
        <w:t>pessoa física ou jurídica que se encontre, ao tempo da licitação, impossibilidade de participar da licitação em decorrência de sanção que lhe foi imposta;</w:t>
      </w:r>
    </w:p>
    <w:p w14:paraId="27EE3412" w14:textId="77777777" w:rsidR="00776CF4" w:rsidRDefault="00776CF4" w:rsidP="00776CF4">
      <w:pPr>
        <w:tabs>
          <w:tab w:val="left" w:pos="142"/>
          <w:tab w:val="left" w:pos="284"/>
        </w:tabs>
        <w:ind w:firstLine="284"/>
        <w:jc w:val="both"/>
        <w:rPr>
          <w:rFonts w:ascii="Arial" w:hAnsi="Arial" w:cs="Arial"/>
        </w:rPr>
      </w:pPr>
    </w:p>
    <w:p w14:paraId="785062AA" w14:textId="77777777" w:rsidR="00776CF4" w:rsidRDefault="00776CF4" w:rsidP="00776CF4">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EE60294" w14:textId="77777777" w:rsidR="00776CF4" w:rsidRDefault="00776CF4" w:rsidP="00776CF4">
      <w:pPr>
        <w:ind w:firstLine="284"/>
        <w:jc w:val="both"/>
        <w:rPr>
          <w:rFonts w:ascii="Arial" w:hAnsi="Arial" w:cs="Arial"/>
          <w:color w:val="000000" w:themeColor="text1"/>
        </w:rPr>
      </w:pPr>
    </w:p>
    <w:p w14:paraId="18FDB41F" w14:textId="77777777" w:rsidR="00776CF4" w:rsidRDefault="00776CF4" w:rsidP="00776CF4">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7F3C042" w14:textId="77777777" w:rsidR="00776CF4" w:rsidRPr="00726945" w:rsidRDefault="00776CF4" w:rsidP="00776CF4">
      <w:pPr>
        <w:ind w:firstLine="284"/>
        <w:jc w:val="both"/>
        <w:rPr>
          <w:rFonts w:ascii="Arial" w:hAnsi="Arial" w:cs="Arial"/>
        </w:rPr>
      </w:pPr>
    </w:p>
    <w:p w14:paraId="3D238A41" w14:textId="77777777" w:rsidR="00776CF4" w:rsidRPr="00726945" w:rsidRDefault="00776CF4" w:rsidP="00776CF4">
      <w:pPr>
        <w:ind w:firstLine="284"/>
        <w:jc w:val="both"/>
        <w:rPr>
          <w:rFonts w:ascii="Arial" w:hAnsi="Arial" w:cs="Arial"/>
        </w:rPr>
      </w:pPr>
      <w:r w:rsidRPr="00726945">
        <w:rPr>
          <w:rFonts w:ascii="Arial" w:hAnsi="Arial" w:cs="Arial"/>
          <w:b/>
          <w:bCs/>
        </w:rPr>
        <w:t>5.3.4.</w:t>
      </w:r>
      <w:r w:rsidRPr="00726945">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7BB722" w14:textId="77777777" w:rsidR="00776CF4" w:rsidRPr="00726945" w:rsidRDefault="00776CF4" w:rsidP="00776CF4">
      <w:pPr>
        <w:ind w:firstLine="284"/>
        <w:jc w:val="both"/>
        <w:rPr>
          <w:rFonts w:ascii="Arial" w:hAnsi="Arial" w:cs="Arial"/>
        </w:rPr>
      </w:pPr>
    </w:p>
    <w:p w14:paraId="002D4CD3" w14:textId="77777777" w:rsidR="00776CF4" w:rsidRPr="00726945" w:rsidRDefault="00776CF4" w:rsidP="00776CF4">
      <w:pPr>
        <w:ind w:firstLine="284"/>
        <w:jc w:val="both"/>
        <w:rPr>
          <w:rFonts w:ascii="Arial" w:hAnsi="Arial" w:cs="Arial"/>
        </w:rPr>
      </w:pPr>
      <w:r w:rsidRPr="00726945">
        <w:rPr>
          <w:rFonts w:ascii="Arial" w:hAnsi="Arial" w:cs="Arial"/>
          <w:b/>
          <w:bCs/>
        </w:rPr>
        <w:t xml:space="preserve">5.3.5. </w:t>
      </w:r>
      <w:r w:rsidRPr="00726945">
        <w:rPr>
          <w:rFonts w:ascii="Arial" w:hAnsi="Arial" w:cs="Arial"/>
        </w:rPr>
        <w:t>empresas controladoras, controladas ou coligadas, nos termos da Lei n° 6.404, de 15 de dezembro de 1976, concorrendo entre si;</w:t>
      </w:r>
    </w:p>
    <w:p w14:paraId="64E8FA57" w14:textId="77777777" w:rsidR="00776CF4" w:rsidRPr="00726945" w:rsidRDefault="00776CF4" w:rsidP="00776CF4">
      <w:pPr>
        <w:ind w:firstLine="284"/>
        <w:jc w:val="both"/>
        <w:rPr>
          <w:rFonts w:ascii="Arial" w:hAnsi="Arial" w:cs="Arial"/>
        </w:rPr>
      </w:pPr>
    </w:p>
    <w:p w14:paraId="58D8C495" w14:textId="77777777" w:rsidR="00776CF4" w:rsidRPr="00726945" w:rsidRDefault="00776CF4" w:rsidP="00776CF4">
      <w:pPr>
        <w:ind w:firstLine="284"/>
        <w:jc w:val="both"/>
        <w:rPr>
          <w:rFonts w:ascii="Arial" w:hAnsi="Arial" w:cs="Arial"/>
        </w:rPr>
      </w:pPr>
      <w:r w:rsidRPr="00726945">
        <w:rPr>
          <w:rFonts w:ascii="Arial" w:hAnsi="Arial" w:cs="Arial"/>
          <w:b/>
          <w:bCs/>
        </w:rPr>
        <w:t xml:space="preserve">5.3.6. </w:t>
      </w:r>
      <w:r w:rsidRPr="00726945">
        <w:rPr>
          <w:rFonts w:ascii="Arial" w:hAnsi="Arial" w:cs="Arial"/>
        </w:rPr>
        <w:t>pessoa física ou jurídica que, nos</w:t>
      </w:r>
      <w:r>
        <w:rPr>
          <w:rFonts w:ascii="Arial" w:hAnsi="Arial" w:cs="Arial"/>
        </w:rPr>
        <w:t xml:space="preserve"> 05 (cinco)</w:t>
      </w:r>
      <w:r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FA5C5A" w14:textId="77777777" w:rsidR="00776CF4" w:rsidRDefault="00776CF4" w:rsidP="00776CF4">
      <w:pPr>
        <w:ind w:firstLine="284"/>
        <w:jc w:val="both"/>
        <w:rPr>
          <w:rFonts w:ascii="Arial" w:hAnsi="Arial" w:cs="Arial"/>
        </w:rPr>
      </w:pPr>
    </w:p>
    <w:p w14:paraId="35B5A277" w14:textId="77777777" w:rsidR="00776CF4" w:rsidRPr="00726945" w:rsidRDefault="00776CF4" w:rsidP="00776CF4">
      <w:pPr>
        <w:ind w:firstLine="284"/>
        <w:jc w:val="both"/>
        <w:rPr>
          <w:rFonts w:ascii="Arial" w:hAnsi="Arial" w:cs="Arial"/>
        </w:rPr>
      </w:pPr>
      <w:r w:rsidRPr="00726945">
        <w:rPr>
          <w:rFonts w:ascii="Arial" w:hAnsi="Arial" w:cs="Arial"/>
          <w:b/>
          <w:bCs/>
          <w:caps/>
        </w:rPr>
        <w:t>6. credenciamento NO APLICATIVO LICITAÇÕES</w:t>
      </w:r>
    </w:p>
    <w:p w14:paraId="14268ACC" w14:textId="77777777" w:rsidR="00776CF4" w:rsidRPr="00726945" w:rsidRDefault="00776CF4" w:rsidP="00776CF4">
      <w:pPr>
        <w:ind w:firstLine="284"/>
        <w:jc w:val="both"/>
        <w:rPr>
          <w:rFonts w:ascii="Arial" w:hAnsi="Arial" w:cs="Arial"/>
        </w:rPr>
      </w:pPr>
    </w:p>
    <w:p w14:paraId="25A7663D" w14:textId="77777777" w:rsidR="00776CF4" w:rsidRPr="00AC2BF1" w:rsidRDefault="00776CF4" w:rsidP="00776CF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2209F97E" w14:textId="77777777" w:rsidR="00776CF4" w:rsidRPr="00523F3A" w:rsidRDefault="00776CF4" w:rsidP="00776CF4">
      <w:pPr>
        <w:tabs>
          <w:tab w:val="left" w:pos="284"/>
          <w:tab w:val="left" w:pos="3870"/>
        </w:tabs>
        <w:ind w:firstLine="284"/>
        <w:jc w:val="both"/>
        <w:rPr>
          <w:rFonts w:ascii="Arial" w:hAnsi="Arial" w:cs="Arial"/>
        </w:rPr>
      </w:pPr>
      <w:r w:rsidRPr="00523F3A">
        <w:rPr>
          <w:rFonts w:ascii="Arial" w:hAnsi="Arial" w:cs="Arial"/>
        </w:rPr>
        <w:tab/>
      </w:r>
    </w:p>
    <w:p w14:paraId="73B52D9D" w14:textId="77777777" w:rsidR="00776CF4" w:rsidRDefault="00776CF4" w:rsidP="00776CF4">
      <w:pPr>
        <w:ind w:firstLine="284"/>
        <w:jc w:val="both"/>
        <w:rPr>
          <w:rFonts w:ascii="Arial" w:hAnsi="Arial" w:cs="Arial"/>
        </w:rPr>
      </w:pPr>
      <w:r w:rsidRPr="00523F3A">
        <w:rPr>
          <w:rFonts w:ascii="Arial" w:hAnsi="Arial" w:cs="Arial"/>
          <w:b/>
          <w:bCs/>
        </w:rPr>
        <w:t>6.2.</w:t>
      </w:r>
      <w:r w:rsidRPr="00523F3A">
        <w:rPr>
          <w:rFonts w:ascii="Arial" w:hAnsi="Arial" w:cs="Arial"/>
        </w:rPr>
        <w:t xml:space="preserve"> O login de usuário e a senha poderão ser utilizadas em qualquer Licitação deste órgão, salvo quando canceladas por solicitação do credenciado.</w:t>
      </w:r>
    </w:p>
    <w:p w14:paraId="08A3CDE2" w14:textId="77777777" w:rsidR="00776CF4" w:rsidRPr="00726945" w:rsidRDefault="00776CF4" w:rsidP="00776CF4">
      <w:pPr>
        <w:ind w:firstLine="284"/>
        <w:jc w:val="both"/>
        <w:rPr>
          <w:rFonts w:ascii="Arial" w:hAnsi="Arial" w:cs="Arial"/>
        </w:rPr>
      </w:pPr>
    </w:p>
    <w:p w14:paraId="0F1E15AC" w14:textId="77777777" w:rsidR="00776CF4" w:rsidRPr="00726945" w:rsidRDefault="00776CF4" w:rsidP="00776CF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10320E4D" w14:textId="77777777" w:rsidR="00776CF4" w:rsidRPr="00726945" w:rsidRDefault="00776CF4" w:rsidP="00776CF4">
      <w:pPr>
        <w:pStyle w:val="Corpodetexto"/>
        <w:ind w:firstLine="284"/>
        <w:rPr>
          <w:sz w:val="20"/>
          <w:szCs w:val="20"/>
        </w:rPr>
      </w:pPr>
    </w:p>
    <w:p w14:paraId="6B5B56E5" w14:textId="77777777" w:rsidR="00776CF4" w:rsidRPr="00726945" w:rsidRDefault="00776CF4" w:rsidP="00776CF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726945">
        <w:rPr>
          <w:sz w:val="20"/>
          <w:szCs w:val="20"/>
          <w:lang w:val="pt-BR"/>
        </w:rPr>
        <w:t>.</w:t>
      </w:r>
    </w:p>
    <w:p w14:paraId="2A216E80" w14:textId="77777777" w:rsidR="00776CF4" w:rsidRPr="00726945" w:rsidRDefault="00776CF4" w:rsidP="00776CF4">
      <w:pPr>
        <w:ind w:firstLine="284"/>
        <w:jc w:val="both"/>
        <w:rPr>
          <w:rFonts w:ascii="Arial" w:hAnsi="Arial" w:cs="Arial"/>
        </w:rPr>
      </w:pPr>
    </w:p>
    <w:p w14:paraId="5F990023" w14:textId="77777777" w:rsidR="00776CF4" w:rsidRPr="00726945" w:rsidRDefault="00776CF4" w:rsidP="00776CF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0BA71E2D" w14:textId="77777777" w:rsidR="00776CF4" w:rsidRPr="00726945" w:rsidRDefault="00776CF4" w:rsidP="00776CF4">
      <w:pPr>
        <w:ind w:firstLine="284"/>
        <w:jc w:val="both"/>
        <w:rPr>
          <w:rFonts w:ascii="Arial" w:hAnsi="Arial" w:cs="Arial"/>
          <w:highlight w:val="yellow"/>
        </w:rPr>
      </w:pPr>
    </w:p>
    <w:p w14:paraId="253D678F" w14:textId="77777777" w:rsidR="00776CF4" w:rsidRPr="00726945" w:rsidRDefault="00776CF4" w:rsidP="00776CF4">
      <w:pPr>
        <w:pStyle w:val="Ttulo9"/>
        <w:ind w:firstLine="284"/>
        <w:rPr>
          <w:sz w:val="20"/>
          <w:szCs w:val="20"/>
        </w:rPr>
      </w:pPr>
      <w:r w:rsidRPr="00726945">
        <w:rPr>
          <w:i w:val="0"/>
          <w:iCs w:val="0"/>
          <w:sz w:val="20"/>
          <w:szCs w:val="20"/>
        </w:rPr>
        <w:t>7. participação</w:t>
      </w:r>
    </w:p>
    <w:p w14:paraId="3FBAB02B" w14:textId="77777777" w:rsidR="00776CF4" w:rsidRPr="00726945" w:rsidRDefault="00776CF4" w:rsidP="00776CF4">
      <w:pPr>
        <w:ind w:firstLine="284"/>
        <w:jc w:val="both"/>
        <w:rPr>
          <w:rFonts w:ascii="Arial" w:hAnsi="Arial" w:cs="Arial"/>
        </w:rPr>
      </w:pPr>
    </w:p>
    <w:p w14:paraId="78052594" w14:textId="77777777" w:rsidR="00776CF4" w:rsidRPr="000E0F32" w:rsidRDefault="00776CF4" w:rsidP="00776CF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87F954D" w14:textId="77777777" w:rsidR="00776CF4" w:rsidRPr="007E075A" w:rsidRDefault="00776CF4" w:rsidP="00776CF4">
      <w:pPr>
        <w:pStyle w:val="Recuodecorpodetexto"/>
        <w:overflowPunct/>
        <w:autoSpaceDE/>
        <w:spacing w:line="240" w:lineRule="auto"/>
        <w:ind w:firstLine="284"/>
        <w:textAlignment w:val="auto"/>
        <w:rPr>
          <w:color w:val="auto"/>
          <w:sz w:val="20"/>
          <w:szCs w:val="20"/>
          <w:lang w:val="pt-BR"/>
        </w:rPr>
      </w:pPr>
    </w:p>
    <w:p w14:paraId="518F9299" w14:textId="77777777" w:rsidR="00776CF4" w:rsidRPr="00726945" w:rsidRDefault="00776CF4" w:rsidP="00776CF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726945">
        <w:rPr>
          <w:color w:val="auto"/>
          <w:sz w:val="20"/>
          <w:szCs w:val="20"/>
          <w:lang w:val="pt-BR"/>
        </w:rPr>
        <w:t>.</w:t>
      </w:r>
    </w:p>
    <w:p w14:paraId="0BF7D984" w14:textId="77777777" w:rsidR="00776CF4" w:rsidRPr="00726945" w:rsidRDefault="00776CF4" w:rsidP="00776CF4">
      <w:pPr>
        <w:pStyle w:val="Recuodecorpodetexto"/>
        <w:overflowPunct/>
        <w:autoSpaceDE/>
        <w:spacing w:line="240" w:lineRule="auto"/>
        <w:ind w:firstLine="284"/>
        <w:textAlignment w:val="auto"/>
        <w:rPr>
          <w:color w:val="auto"/>
          <w:sz w:val="20"/>
          <w:szCs w:val="20"/>
        </w:rPr>
      </w:pPr>
    </w:p>
    <w:p w14:paraId="3E605FF0" w14:textId="77777777" w:rsidR="00776CF4" w:rsidRPr="00726945" w:rsidRDefault="00776CF4" w:rsidP="00776CF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Pr="00726945">
        <w:rPr>
          <w:color w:val="auto"/>
          <w:sz w:val="20"/>
          <w:szCs w:val="20"/>
          <w:lang w:val="pt-BR"/>
        </w:rPr>
        <w:t>.</w:t>
      </w:r>
    </w:p>
    <w:p w14:paraId="124D62DE" w14:textId="77777777" w:rsidR="00776CF4" w:rsidRPr="00726945" w:rsidRDefault="00776CF4" w:rsidP="00776CF4">
      <w:pPr>
        <w:pStyle w:val="Recuodecorpodetexto"/>
        <w:overflowPunct/>
        <w:autoSpaceDE/>
        <w:spacing w:line="240" w:lineRule="auto"/>
        <w:ind w:firstLine="284"/>
        <w:textAlignment w:val="auto"/>
        <w:rPr>
          <w:color w:val="auto"/>
          <w:sz w:val="20"/>
          <w:szCs w:val="20"/>
        </w:rPr>
      </w:pPr>
    </w:p>
    <w:p w14:paraId="3DD6889C" w14:textId="77777777" w:rsidR="00776CF4" w:rsidRPr="00726945" w:rsidRDefault="00776CF4" w:rsidP="00776CF4">
      <w:pPr>
        <w:pStyle w:val="Recuodecorpodetexto"/>
        <w:overflowPunct/>
        <w:autoSpaceDE/>
        <w:spacing w:line="240" w:lineRule="auto"/>
        <w:ind w:firstLine="284"/>
        <w:textAlignment w:val="auto"/>
        <w:rPr>
          <w:color w:val="auto"/>
          <w:sz w:val="20"/>
          <w:szCs w:val="20"/>
        </w:rPr>
      </w:pPr>
      <w:r w:rsidRPr="00726945">
        <w:rPr>
          <w:b/>
          <w:bCs/>
          <w:color w:val="auto"/>
          <w:sz w:val="20"/>
          <w:szCs w:val="20"/>
        </w:rPr>
        <w:t>7.4.</w:t>
      </w:r>
      <w:r w:rsidRPr="00726945">
        <w:rPr>
          <w:color w:val="auto"/>
          <w:sz w:val="20"/>
          <w:szCs w:val="20"/>
        </w:rPr>
        <w:t xml:space="preserve"> Quando a desconexão persistir por tempo superior a 10 (dez) minutos, a sessão do Pregão será suspensa, retornando somente após comunicação expressa as licitantes.</w:t>
      </w:r>
    </w:p>
    <w:p w14:paraId="6A4397B8" w14:textId="77777777" w:rsidR="00776CF4" w:rsidRDefault="00776CF4" w:rsidP="00776CF4">
      <w:pPr>
        <w:pStyle w:val="Recuodecorpodetexto"/>
        <w:overflowPunct/>
        <w:autoSpaceDE/>
        <w:spacing w:line="240" w:lineRule="auto"/>
        <w:ind w:firstLine="284"/>
        <w:textAlignment w:val="auto"/>
        <w:rPr>
          <w:color w:val="auto"/>
          <w:sz w:val="20"/>
          <w:szCs w:val="20"/>
          <w:highlight w:val="yellow"/>
          <w:lang w:val="pt-BR"/>
        </w:rPr>
      </w:pPr>
    </w:p>
    <w:p w14:paraId="3E205FE3"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8. ENVIO DAS PROPOSTAS POR MEIO ELETRÔNICO</w:t>
      </w:r>
    </w:p>
    <w:p w14:paraId="7B0B4C78" w14:textId="77777777" w:rsidR="00776CF4" w:rsidRPr="000E0F32" w:rsidRDefault="00776CF4" w:rsidP="00776CF4">
      <w:pPr>
        <w:tabs>
          <w:tab w:val="left" w:pos="284"/>
        </w:tabs>
        <w:ind w:firstLine="284"/>
        <w:jc w:val="both"/>
        <w:rPr>
          <w:rFonts w:ascii="Arial" w:hAnsi="Arial" w:cs="Arial"/>
        </w:rPr>
      </w:pPr>
    </w:p>
    <w:p w14:paraId="7B81A2F5" w14:textId="77777777" w:rsidR="00776CF4" w:rsidRPr="000E0F32" w:rsidRDefault="00776CF4" w:rsidP="00776CF4">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7558B83" w14:textId="77777777" w:rsidR="00776CF4" w:rsidRPr="000E0F32" w:rsidRDefault="00776CF4" w:rsidP="00776CF4">
      <w:pPr>
        <w:tabs>
          <w:tab w:val="left" w:pos="284"/>
        </w:tabs>
        <w:ind w:firstLine="284"/>
        <w:jc w:val="both"/>
        <w:rPr>
          <w:rFonts w:ascii="Arial" w:hAnsi="Arial" w:cs="Arial"/>
          <w:b/>
          <w:bCs/>
        </w:rPr>
      </w:pPr>
    </w:p>
    <w:p w14:paraId="67D5F9D4"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16DE20AC" w14:textId="77777777" w:rsidR="00776CF4" w:rsidRPr="000E0F32" w:rsidRDefault="00776CF4" w:rsidP="00776CF4">
      <w:pPr>
        <w:tabs>
          <w:tab w:val="left" w:pos="284"/>
        </w:tabs>
        <w:ind w:firstLine="284"/>
        <w:jc w:val="both"/>
        <w:rPr>
          <w:rFonts w:ascii="Arial" w:hAnsi="Arial" w:cs="Arial"/>
        </w:rPr>
      </w:pPr>
    </w:p>
    <w:p w14:paraId="6298141D" w14:textId="77777777" w:rsidR="00776CF4" w:rsidRDefault="00776CF4" w:rsidP="00776CF4">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523F3A">
        <w:rPr>
          <w:rFonts w:ascii="Arial" w:hAnsi="Arial" w:cs="Arial"/>
        </w:rPr>
        <w:t>”.</w:t>
      </w:r>
    </w:p>
    <w:p w14:paraId="7F488E1F" w14:textId="77777777" w:rsidR="00776CF4" w:rsidRPr="000E0F32" w:rsidRDefault="00776CF4" w:rsidP="00776CF4">
      <w:pPr>
        <w:tabs>
          <w:tab w:val="left" w:pos="284"/>
        </w:tabs>
        <w:ind w:firstLine="284"/>
        <w:jc w:val="both"/>
        <w:rPr>
          <w:rFonts w:ascii="Arial" w:hAnsi="Arial" w:cs="Arial"/>
        </w:rPr>
      </w:pPr>
    </w:p>
    <w:p w14:paraId="1D81498E" w14:textId="77777777" w:rsidR="00776CF4" w:rsidRPr="000E0F32" w:rsidRDefault="00776CF4" w:rsidP="00776CF4">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03EF7DAB" w14:textId="77777777" w:rsidR="00776CF4" w:rsidRPr="000E0F32" w:rsidRDefault="00776CF4" w:rsidP="00776CF4">
      <w:pPr>
        <w:tabs>
          <w:tab w:val="left" w:pos="284"/>
        </w:tabs>
        <w:ind w:firstLine="284"/>
        <w:jc w:val="both"/>
        <w:rPr>
          <w:rFonts w:ascii="Arial" w:hAnsi="Arial" w:cs="Arial"/>
          <w:b/>
          <w:bCs/>
        </w:rPr>
      </w:pPr>
    </w:p>
    <w:p w14:paraId="15B4BBA0"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18EACEF" w14:textId="77777777" w:rsidR="00776CF4" w:rsidRPr="000E0F32" w:rsidRDefault="00776CF4" w:rsidP="00776CF4">
      <w:pPr>
        <w:tabs>
          <w:tab w:val="left" w:pos="284"/>
        </w:tabs>
        <w:ind w:firstLine="284"/>
        <w:jc w:val="both"/>
        <w:rPr>
          <w:rFonts w:ascii="Arial" w:hAnsi="Arial" w:cs="Arial"/>
        </w:rPr>
      </w:pPr>
    </w:p>
    <w:p w14:paraId="698D356C"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69475FF3" w14:textId="77777777" w:rsidR="00776CF4" w:rsidRPr="000E0F32" w:rsidRDefault="00776CF4" w:rsidP="00776CF4">
      <w:pPr>
        <w:tabs>
          <w:tab w:val="left" w:pos="284"/>
        </w:tabs>
        <w:ind w:firstLine="284"/>
        <w:jc w:val="both"/>
        <w:rPr>
          <w:rFonts w:ascii="Arial" w:hAnsi="Arial" w:cs="Arial"/>
        </w:rPr>
      </w:pPr>
    </w:p>
    <w:p w14:paraId="7238E6CF"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0BFB84DE" w14:textId="77777777" w:rsidR="00776CF4" w:rsidRPr="000E0F32" w:rsidRDefault="00776CF4" w:rsidP="00776CF4">
      <w:pPr>
        <w:tabs>
          <w:tab w:val="left" w:pos="284"/>
        </w:tabs>
        <w:ind w:firstLine="284"/>
        <w:jc w:val="both"/>
        <w:rPr>
          <w:rFonts w:ascii="Arial" w:hAnsi="Arial" w:cs="Arial"/>
        </w:rPr>
      </w:pPr>
    </w:p>
    <w:p w14:paraId="4B250141" w14:textId="77777777" w:rsidR="00776CF4" w:rsidRPr="00523F3A" w:rsidRDefault="00776CF4" w:rsidP="00776CF4">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65ADF4D3" w14:textId="77777777" w:rsidR="00776CF4" w:rsidRPr="00523F3A" w:rsidRDefault="00776CF4" w:rsidP="00776CF4">
      <w:pPr>
        <w:tabs>
          <w:tab w:val="left" w:pos="284"/>
        </w:tabs>
        <w:ind w:firstLine="284"/>
        <w:jc w:val="both"/>
        <w:rPr>
          <w:rFonts w:ascii="Arial" w:hAnsi="Arial" w:cs="Arial"/>
        </w:rPr>
      </w:pPr>
    </w:p>
    <w:p w14:paraId="5D96372A" w14:textId="77777777" w:rsidR="00776CF4" w:rsidRPr="000E0F32" w:rsidRDefault="00776CF4" w:rsidP="00776CF4">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6CF3167" w14:textId="77777777" w:rsidR="00776CF4" w:rsidRPr="000E0F32" w:rsidRDefault="00776CF4" w:rsidP="00776CF4">
      <w:pPr>
        <w:tabs>
          <w:tab w:val="left" w:pos="284"/>
        </w:tabs>
        <w:ind w:firstLine="284"/>
        <w:jc w:val="both"/>
        <w:rPr>
          <w:rFonts w:ascii="Arial" w:hAnsi="Arial" w:cs="Arial"/>
          <w:b/>
        </w:rPr>
      </w:pPr>
    </w:p>
    <w:p w14:paraId="35A732E1" w14:textId="77777777" w:rsidR="00776CF4" w:rsidRPr="000E0F32" w:rsidRDefault="00776CF4" w:rsidP="00776CF4">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6A57C23E" w14:textId="77777777" w:rsidR="00776CF4" w:rsidRPr="000E0F32" w:rsidRDefault="00776CF4" w:rsidP="00776CF4">
      <w:pPr>
        <w:numPr>
          <w:ilvl w:val="0"/>
          <w:numId w:val="1"/>
        </w:numPr>
        <w:tabs>
          <w:tab w:val="clear" w:pos="0"/>
          <w:tab w:val="left" w:pos="284"/>
        </w:tabs>
        <w:ind w:left="0" w:firstLine="284"/>
        <w:jc w:val="both"/>
        <w:rPr>
          <w:rFonts w:ascii="Arial" w:hAnsi="Arial" w:cs="Arial"/>
          <w:b/>
        </w:rPr>
      </w:pPr>
    </w:p>
    <w:p w14:paraId="43C3C2ED"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4819E859" w14:textId="77777777" w:rsidR="00776CF4" w:rsidRPr="000E0F32" w:rsidRDefault="00776CF4" w:rsidP="00776CF4">
      <w:pPr>
        <w:tabs>
          <w:tab w:val="left" w:pos="284"/>
        </w:tabs>
        <w:ind w:firstLine="284"/>
        <w:jc w:val="both"/>
        <w:rPr>
          <w:rFonts w:ascii="Arial" w:hAnsi="Arial" w:cs="Arial"/>
        </w:rPr>
      </w:pPr>
    </w:p>
    <w:p w14:paraId="24F3678A" w14:textId="77777777" w:rsidR="00776CF4" w:rsidRPr="000E0F32" w:rsidRDefault="00776CF4" w:rsidP="00776CF4">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8D7DE5E" w14:textId="77777777" w:rsidR="00776CF4" w:rsidRDefault="00776CF4" w:rsidP="00776CF4">
      <w:pPr>
        <w:tabs>
          <w:tab w:val="left" w:pos="284"/>
        </w:tabs>
        <w:ind w:firstLine="284"/>
        <w:rPr>
          <w:rFonts w:ascii="Arial" w:hAnsi="Arial" w:cs="Arial"/>
          <w:highlight w:val="yellow"/>
        </w:rPr>
      </w:pPr>
    </w:p>
    <w:p w14:paraId="7C7A8FB1" w14:textId="77777777" w:rsidR="00776CF4" w:rsidRPr="000E0F32" w:rsidRDefault="00776CF4" w:rsidP="00776CF4">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04E76773" w14:textId="77777777" w:rsidR="00776CF4" w:rsidRPr="00E11586" w:rsidRDefault="00776CF4" w:rsidP="00776CF4">
      <w:pPr>
        <w:ind w:firstLine="284"/>
        <w:rPr>
          <w:rFonts w:ascii="Arial" w:hAnsi="Arial" w:cs="Arial"/>
          <w:b/>
        </w:rPr>
      </w:pPr>
    </w:p>
    <w:p w14:paraId="3C785ADA" w14:textId="77777777" w:rsidR="00776CF4" w:rsidRPr="00E11586" w:rsidRDefault="00776CF4" w:rsidP="00776CF4">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042403F" w14:textId="77777777" w:rsidR="00776CF4" w:rsidRDefault="00776CF4" w:rsidP="00776CF4">
      <w:pPr>
        <w:tabs>
          <w:tab w:val="left" w:pos="284"/>
        </w:tabs>
        <w:ind w:firstLine="284"/>
        <w:jc w:val="both"/>
        <w:rPr>
          <w:rFonts w:ascii="Arial" w:hAnsi="Arial" w:cs="Arial"/>
        </w:rPr>
      </w:pPr>
    </w:p>
    <w:p w14:paraId="38A7B609" w14:textId="77777777" w:rsidR="00776CF4" w:rsidRPr="00523F3A" w:rsidRDefault="00776CF4" w:rsidP="00776CF4">
      <w:pPr>
        <w:numPr>
          <w:ilvl w:val="0"/>
          <w:numId w:val="1"/>
        </w:numPr>
        <w:ind w:left="0" w:firstLine="284"/>
        <w:jc w:val="both"/>
        <w:rPr>
          <w:rFonts w:ascii="Arial" w:hAnsi="Arial" w:cs="Arial"/>
        </w:rPr>
      </w:pPr>
      <w:r w:rsidRPr="00523F3A">
        <w:rPr>
          <w:rFonts w:ascii="Arial" w:hAnsi="Arial" w:cs="Arial"/>
          <w:b/>
          <w:bCs/>
        </w:rPr>
        <w:t>9.1.1.</w:t>
      </w:r>
      <w:r w:rsidRPr="00523F3A">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14FF4892" w14:textId="77777777" w:rsidR="00776CF4" w:rsidRPr="001E5E6A" w:rsidRDefault="00776CF4" w:rsidP="00776CF4">
      <w:pPr>
        <w:ind w:firstLine="284"/>
        <w:jc w:val="both"/>
        <w:rPr>
          <w:rFonts w:ascii="Arial" w:hAnsi="Arial" w:cs="Arial"/>
          <w:highlight w:val="yellow"/>
        </w:rPr>
      </w:pPr>
    </w:p>
    <w:p w14:paraId="208FBF97" w14:textId="77777777" w:rsidR="00776CF4" w:rsidRPr="00E11586" w:rsidRDefault="00776CF4" w:rsidP="00776CF4">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45B5C053" w14:textId="77777777" w:rsidR="00776CF4" w:rsidRPr="000E0F32" w:rsidRDefault="00776CF4" w:rsidP="00776CF4">
      <w:pPr>
        <w:tabs>
          <w:tab w:val="left" w:pos="284"/>
        </w:tabs>
        <w:ind w:firstLine="284"/>
        <w:jc w:val="both"/>
        <w:rPr>
          <w:rFonts w:ascii="Arial" w:hAnsi="Arial" w:cs="Arial"/>
        </w:rPr>
      </w:pPr>
    </w:p>
    <w:p w14:paraId="689FFA08"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9.2. Considerações Gerais da habilitação:</w:t>
      </w:r>
    </w:p>
    <w:p w14:paraId="5C47E27E" w14:textId="77777777" w:rsidR="00776CF4" w:rsidRPr="000E0F32" w:rsidRDefault="00776CF4" w:rsidP="00776CF4">
      <w:pPr>
        <w:tabs>
          <w:tab w:val="left" w:pos="284"/>
        </w:tabs>
        <w:ind w:firstLine="284"/>
        <w:jc w:val="both"/>
        <w:rPr>
          <w:rFonts w:ascii="Arial" w:hAnsi="Arial" w:cs="Arial"/>
        </w:rPr>
      </w:pPr>
    </w:p>
    <w:p w14:paraId="4CC8D098"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4EF7225F" w14:textId="77777777" w:rsidR="00776CF4" w:rsidRPr="000E0F32" w:rsidRDefault="00776CF4" w:rsidP="00776CF4">
      <w:pPr>
        <w:tabs>
          <w:tab w:val="left" w:pos="284"/>
        </w:tabs>
        <w:ind w:firstLine="284"/>
        <w:jc w:val="both"/>
        <w:rPr>
          <w:rFonts w:ascii="Arial" w:hAnsi="Arial" w:cs="Arial"/>
        </w:rPr>
      </w:pPr>
    </w:p>
    <w:p w14:paraId="79EE7777"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C6A1215" w14:textId="77777777" w:rsidR="00776CF4" w:rsidRPr="000E0F32" w:rsidRDefault="00776CF4" w:rsidP="00776CF4">
      <w:pPr>
        <w:tabs>
          <w:tab w:val="left" w:pos="284"/>
        </w:tabs>
        <w:ind w:firstLine="284"/>
        <w:jc w:val="both"/>
        <w:rPr>
          <w:rFonts w:ascii="Arial" w:hAnsi="Arial" w:cs="Arial"/>
        </w:rPr>
      </w:pPr>
    </w:p>
    <w:p w14:paraId="1C44813A"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1E607F" w14:textId="77777777" w:rsidR="00776CF4" w:rsidRPr="000E0F32" w:rsidRDefault="00776CF4" w:rsidP="00776CF4">
      <w:pPr>
        <w:tabs>
          <w:tab w:val="left" w:pos="284"/>
        </w:tabs>
        <w:ind w:firstLine="284"/>
        <w:jc w:val="both"/>
        <w:rPr>
          <w:rFonts w:ascii="Arial" w:hAnsi="Arial" w:cs="Arial"/>
        </w:rPr>
      </w:pPr>
    </w:p>
    <w:p w14:paraId="2768941F"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20734A3" w14:textId="77777777" w:rsidR="00776CF4" w:rsidRPr="000E0F32" w:rsidRDefault="00776CF4" w:rsidP="00776CF4">
      <w:pPr>
        <w:tabs>
          <w:tab w:val="left" w:pos="284"/>
        </w:tabs>
        <w:ind w:firstLine="284"/>
        <w:jc w:val="both"/>
        <w:rPr>
          <w:rFonts w:ascii="Arial" w:hAnsi="Arial" w:cs="Arial"/>
        </w:rPr>
      </w:pPr>
    </w:p>
    <w:p w14:paraId="197B4714" w14:textId="77777777" w:rsidR="00776CF4" w:rsidRPr="000E0F32" w:rsidRDefault="00776CF4" w:rsidP="00776CF4">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9629977" w14:textId="77777777" w:rsidR="00776CF4" w:rsidRPr="000E0F32" w:rsidRDefault="00776CF4" w:rsidP="00776CF4">
      <w:pPr>
        <w:tabs>
          <w:tab w:val="left" w:pos="284"/>
        </w:tabs>
        <w:ind w:firstLine="284"/>
        <w:jc w:val="both"/>
        <w:rPr>
          <w:rFonts w:ascii="Arial" w:eastAsia="Arial" w:hAnsi="Arial" w:cs="Arial"/>
        </w:rPr>
      </w:pPr>
      <w:r w:rsidRPr="000E0F32">
        <w:rPr>
          <w:rFonts w:ascii="Arial" w:eastAsia="Arial" w:hAnsi="Arial" w:cs="Arial"/>
        </w:rPr>
        <w:t xml:space="preserve"> </w:t>
      </w:r>
    </w:p>
    <w:p w14:paraId="46A643D8" w14:textId="77777777" w:rsidR="00776CF4" w:rsidRPr="000E0F32" w:rsidRDefault="00776CF4" w:rsidP="00776CF4">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3859899" w14:textId="77777777" w:rsidR="00776CF4" w:rsidRPr="000E0F32" w:rsidRDefault="00776CF4" w:rsidP="00776CF4">
      <w:pPr>
        <w:keepLines/>
        <w:tabs>
          <w:tab w:val="left" w:pos="284"/>
        </w:tabs>
        <w:ind w:firstLine="284"/>
        <w:jc w:val="both"/>
        <w:rPr>
          <w:rFonts w:ascii="Arial" w:hAnsi="Arial" w:cs="Arial"/>
          <w:strike/>
        </w:rPr>
      </w:pPr>
    </w:p>
    <w:p w14:paraId="673C0B55" w14:textId="77777777" w:rsidR="00776CF4" w:rsidRPr="000E0F32" w:rsidRDefault="00776CF4" w:rsidP="00776CF4">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058BAF7F" w14:textId="77777777" w:rsidR="00776CF4" w:rsidRPr="000E0F32" w:rsidRDefault="00776CF4" w:rsidP="00776CF4">
      <w:pPr>
        <w:tabs>
          <w:tab w:val="left" w:pos="284"/>
        </w:tabs>
        <w:ind w:firstLine="284"/>
        <w:jc w:val="both"/>
        <w:rPr>
          <w:rFonts w:ascii="Arial" w:hAnsi="Arial" w:cs="Arial"/>
        </w:rPr>
      </w:pPr>
    </w:p>
    <w:p w14:paraId="5AD85907"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38DC3CBB" w14:textId="77777777" w:rsidR="00776CF4" w:rsidRPr="000E0F32" w:rsidRDefault="00776CF4" w:rsidP="00776CF4">
      <w:pPr>
        <w:tabs>
          <w:tab w:val="left" w:pos="284"/>
        </w:tabs>
        <w:ind w:firstLine="284"/>
        <w:jc w:val="both"/>
        <w:rPr>
          <w:rFonts w:ascii="Arial" w:hAnsi="Arial" w:cs="Arial"/>
        </w:rPr>
      </w:pPr>
    </w:p>
    <w:p w14:paraId="7412ADF1"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A7F8DB" w14:textId="77777777" w:rsidR="00776CF4" w:rsidRPr="000E0F32" w:rsidRDefault="00776CF4" w:rsidP="00776CF4">
      <w:pPr>
        <w:tabs>
          <w:tab w:val="left" w:pos="284"/>
        </w:tabs>
        <w:ind w:firstLine="284"/>
        <w:jc w:val="both"/>
        <w:rPr>
          <w:rFonts w:ascii="Arial" w:hAnsi="Arial" w:cs="Arial"/>
        </w:rPr>
      </w:pPr>
    </w:p>
    <w:p w14:paraId="4602983D"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6C973C37" w14:textId="77777777" w:rsidR="00776CF4" w:rsidRPr="000E0F32" w:rsidRDefault="00776CF4" w:rsidP="00776CF4">
      <w:pPr>
        <w:tabs>
          <w:tab w:val="left" w:pos="284"/>
        </w:tabs>
        <w:ind w:firstLine="284"/>
        <w:jc w:val="both"/>
        <w:rPr>
          <w:rFonts w:ascii="Arial" w:hAnsi="Arial" w:cs="Arial"/>
        </w:rPr>
      </w:pPr>
    </w:p>
    <w:p w14:paraId="00EE04F1"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64047E0" w14:textId="77777777" w:rsidR="00776CF4" w:rsidRPr="000E0F32" w:rsidRDefault="00776CF4" w:rsidP="00776CF4">
      <w:pPr>
        <w:tabs>
          <w:tab w:val="left" w:pos="284"/>
        </w:tabs>
        <w:ind w:firstLine="284"/>
        <w:jc w:val="both"/>
        <w:rPr>
          <w:rFonts w:ascii="Arial" w:hAnsi="Arial" w:cs="Arial"/>
        </w:rPr>
      </w:pPr>
    </w:p>
    <w:p w14:paraId="2B122A4E"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72EDADAD" w14:textId="77777777" w:rsidR="00776CF4" w:rsidRPr="000E0F32" w:rsidRDefault="00776CF4" w:rsidP="00776CF4">
      <w:pPr>
        <w:tabs>
          <w:tab w:val="left" w:pos="284"/>
        </w:tabs>
        <w:ind w:firstLine="284"/>
        <w:jc w:val="both"/>
        <w:rPr>
          <w:rFonts w:ascii="Arial" w:hAnsi="Arial" w:cs="Arial"/>
        </w:rPr>
      </w:pPr>
    </w:p>
    <w:p w14:paraId="232CC0A8"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06E7BBC9" w14:textId="77777777" w:rsidR="00776CF4" w:rsidRPr="00726945" w:rsidRDefault="00776CF4" w:rsidP="00776CF4">
      <w:pPr>
        <w:ind w:firstLine="284"/>
        <w:jc w:val="both"/>
        <w:rPr>
          <w:rFonts w:ascii="Arial" w:hAnsi="Arial" w:cs="Arial"/>
          <w:highlight w:val="yellow"/>
        </w:rPr>
      </w:pPr>
    </w:p>
    <w:p w14:paraId="031BBDD4" w14:textId="77777777" w:rsidR="00776CF4" w:rsidRPr="00726945" w:rsidRDefault="00776CF4" w:rsidP="00776CF4">
      <w:pPr>
        <w:pStyle w:val="Ttulo8"/>
        <w:numPr>
          <w:ilvl w:val="7"/>
          <w:numId w:val="3"/>
        </w:numPr>
        <w:ind w:left="0" w:firstLine="284"/>
        <w:rPr>
          <w:rFonts w:cs="Arial"/>
          <w:sz w:val="20"/>
          <w:szCs w:val="20"/>
        </w:rPr>
      </w:pPr>
      <w:r w:rsidRPr="00726945">
        <w:rPr>
          <w:rFonts w:cs="Arial"/>
          <w:caps/>
          <w:sz w:val="20"/>
          <w:szCs w:val="20"/>
        </w:rPr>
        <w:t>1</w:t>
      </w:r>
      <w:r w:rsidRPr="00726945">
        <w:rPr>
          <w:rFonts w:cs="Arial"/>
          <w:caps/>
          <w:sz w:val="20"/>
          <w:szCs w:val="20"/>
          <w:lang w:val="pt-BR"/>
        </w:rPr>
        <w:t>0.</w:t>
      </w:r>
      <w:r w:rsidRPr="00726945">
        <w:rPr>
          <w:rFonts w:cs="Arial"/>
          <w:caps/>
          <w:sz w:val="20"/>
          <w:szCs w:val="20"/>
        </w:rPr>
        <w:t xml:space="preserve"> abertura</w:t>
      </w:r>
    </w:p>
    <w:p w14:paraId="5A4E1D25" w14:textId="77777777" w:rsidR="00776CF4" w:rsidRPr="00726945" w:rsidRDefault="00776CF4" w:rsidP="00776CF4">
      <w:pPr>
        <w:ind w:firstLine="284"/>
        <w:jc w:val="both"/>
        <w:rPr>
          <w:rFonts w:ascii="Arial" w:hAnsi="Arial" w:cs="Arial"/>
        </w:rPr>
      </w:pPr>
    </w:p>
    <w:p w14:paraId="01C0F7F4" w14:textId="77777777" w:rsidR="00776CF4" w:rsidRPr="00726945" w:rsidRDefault="00776CF4" w:rsidP="00776CF4">
      <w:pPr>
        <w:numPr>
          <w:ilvl w:val="0"/>
          <w:numId w:val="3"/>
        </w:numPr>
        <w:ind w:left="0" w:firstLine="284"/>
        <w:jc w:val="both"/>
        <w:rPr>
          <w:rFonts w:ascii="Arial" w:hAnsi="Arial" w:cs="Arial"/>
          <w:kern w:val="2"/>
        </w:rPr>
      </w:pPr>
      <w:r w:rsidRPr="00726945">
        <w:rPr>
          <w:rFonts w:ascii="Arial" w:hAnsi="Arial" w:cs="Arial"/>
          <w:b/>
          <w:bCs/>
        </w:rPr>
        <w:t>10.1.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Pr="000E0F32">
        <w:rPr>
          <w:rFonts w:ascii="Arial" w:hAnsi="Arial" w:cs="Arial"/>
        </w:rPr>
        <w:t xml:space="preserve">o </w:t>
      </w:r>
      <w:r w:rsidRPr="00523F3A">
        <w:rPr>
          <w:rFonts w:ascii="Arial" w:hAnsi="Arial" w:cs="Arial"/>
        </w:rPr>
        <w:t>Agente de Contratação</w:t>
      </w:r>
      <w:r w:rsidRPr="000E0F32">
        <w:rPr>
          <w:rFonts w:ascii="Arial" w:hAnsi="Arial" w:cs="Arial"/>
        </w:rPr>
        <w:t xml:space="preserve"> </w:t>
      </w:r>
      <w:r w:rsidRPr="00726945">
        <w:rPr>
          <w:rFonts w:ascii="Arial" w:hAnsi="Arial" w:cs="Arial"/>
        </w:rPr>
        <w:t>a avaliar a aceitabilidade delas.</w:t>
      </w:r>
    </w:p>
    <w:p w14:paraId="62F4F825" w14:textId="77777777" w:rsidR="00776CF4" w:rsidRPr="00726945" w:rsidRDefault="00776CF4" w:rsidP="00776CF4">
      <w:pPr>
        <w:numPr>
          <w:ilvl w:val="0"/>
          <w:numId w:val="3"/>
        </w:numPr>
        <w:ind w:left="0" w:firstLine="284"/>
        <w:jc w:val="both"/>
        <w:rPr>
          <w:rFonts w:ascii="Arial" w:hAnsi="Arial" w:cs="Arial"/>
        </w:rPr>
      </w:pPr>
    </w:p>
    <w:p w14:paraId="6AE09F99" w14:textId="77777777" w:rsidR="00776CF4" w:rsidRPr="00726945" w:rsidRDefault="00776CF4" w:rsidP="00776CF4">
      <w:pPr>
        <w:numPr>
          <w:ilvl w:val="0"/>
          <w:numId w:val="3"/>
        </w:numPr>
        <w:ind w:left="0" w:firstLine="284"/>
        <w:jc w:val="both"/>
        <w:rPr>
          <w:rFonts w:ascii="Arial" w:hAnsi="Arial" w:cs="Arial"/>
        </w:rPr>
      </w:pPr>
      <w:r w:rsidRPr="00726945">
        <w:rPr>
          <w:rFonts w:ascii="Arial" w:hAnsi="Arial" w:cs="Arial"/>
          <w:b/>
          <w:bCs/>
        </w:rPr>
        <w:t>10.2.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657A09A" w14:textId="77777777" w:rsidR="00776CF4" w:rsidRPr="00726945" w:rsidRDefault="00776CF4" w:rsidP="00776CF4">
      <w:pPr>
        <w:numPr>
          <w:ilvl w:val="0"/>
          <w:numId w:val="3"/>
        </w:numPr>
        <w:ind w:left="0" w:firstLine="284"/>
        <w:jc w:val="both"/>
        <w:rPr>
          <w:rFonts w:ascii="Arial" w:hAnsi="Arial" w:cs="Arial"/>
        </w:rPr>
      </w:pPr>
    </w:p>
    <w:p w14:paraId="2AB8FCB4" w14:textId="77777777" w:rsidR="00776CF4" w:rsidRPr="00726945" w:rsidRDefault="00776CF4" w:rsidP="00776CF4">
      <w:pPr>
        <w:numPr>
          <w:ilvl w:val="0"/>
          <w:numId w:val="3"/>
        </w:numPr>
        <w:tabs>
          <w:tab w:val="clear" w:pos="0"/>
        </w:tabs>
        <w:ind w:left="0" w:firstLine="284"/>
        <w:jc w:val="both"/>
        <w:rPr>
          <w:rFonts w:ascii="Arial" w:hAnsi="Arial" w:cs="Arial"/>
        </w:rPr>
      </w:pPr>
      <w:r w:rsidRPr="00726945">
        <w:rPr>
          <w:rFonts w:ascii="Arial" w:hAnsi="Arial" w:cs="Arial"/>
          <w:b/>
          <w:bCs/>
        </w:rPr>
        <w:t xml:space="preserve">10.2.1. </w:t>
      </w:r>
      <w:r w:rsidRPr="00726945">
        <w:rPr>
          <w:rFonts w:ascii="Arial" w:hAnsi="Arial" w:cs="Arial"/>
        </w:rPr>
        <w:t>Não serão aceitos dois ou mais lances de mesmo valor, prevalecendo aquele que for recebido e registrado em primeiro lugar.</w:t>
      </w:r>
    </w:p>
    <w:p w14:paraId="15C3472E" w14:textId="77777777" w:rsidR="00776CF4" w:rsidRPr="00726945" w:rsidRDefault="00776CF4" w:rsidP="00776CF4">
      <w:pPr>
        <w:numPr>
          <w:ilvl w:val="0"/>
          <w:numId w:val="3"/>
        </w:numPr>
        <w:ind w:left="0" w:firstLine="284"/>
        <w:jc w:val="both"/>
        <w:rPr>
          <w:rFonts w:ascii="Arial" w:hAnsi="Arial" w:cs="Arial"/>
        </w:rPr>
      </w:pPr>
    </w:p>
    <w:p w14:paraId="7F8E759E" w14:textId="77777777" w:rsidR="00776CF4" w:rsidRPr="00726945" w:rsidRDefault="00776CF4" w:rsidP="00776CF4">
      <w:pPr>
        <w:numPr>
          <w:ilvl w:val="0"/>
          <w:numId w:val="3"/>
        </w:numPr>
        <w:tabs>
          <w:tab w:val="clear" w:pos="0"/>
          <w:tab w:val="num" w:pos="284"/>
        </w:tabs>
        <w:ind w:left="0" w:firstLine="284"/>
        <w:jc w:val="both"/>
        <w:rPr>
          <w:rFonts w:ascii="Arial" w:hAnsi="Arial" w:cs="Arial"/>
        </w:rPr>
      </w:pPr>
      <w:r w:rsidRPr="00726945">
        <w:rPr>
          <w:rFonts w:ascii="Arial" w:hAnsi="Arial" w:cs="Arial"/>
          <w:b/>
          <w:bCs/>
        </w:rPr>
        <w:t xml:space="preserve">10.2.2. </w:t>
      </w:r>
      <w:r w:rsidRPr="00726945">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17431A4C" w14:textId="77777777" w:rsidR="00776CF4" w:rsidRPr="00726945" w:rsidRDefault="00776CF4" w:rsidP="00776CF4">
      <w:pPr>
        <w:numPr>
          <w:ilvl w:val="0"/>
          <w:numId w:val="3"/>
        </w:numPr>
        <w:ind w:left="0" w:firstLine="284"/>
        <w:jc w:val="both"/>
        <w:rPr>
          <w:rFonts w:ascii="Arial" w:hAnsi="Arial" w:cs="Arial"/>
        </w:rPr>
      </w:pPr>
    </w:p>
    <w:p w14:paraId="04549EAB" w14:textId="77777777" w:rsidR="00776CF4" w:rsidRPr="00726945" w:rsidRDefault="00776CF4" w:rsidP="00776CF4">
      <w:pPr>
        <w:numPr>
          <w:ilvl w:val="0"/>
          <w:numId w:val="3"/>
        </w:numPr>
        <w:ind w:left="0" w:firstLine="284"/>
        <w:jc w:val="both"/>
        <w:rPr>
          <w:rFonts w:ascii="Arial" w:hAnsi="Arial" w:cs="Arial"/>
        </w:rPr>
      </w:pPr>
      <w:r w:rsidRPr="00726945">
        <w:rPr>
          <w:rFonts w:ascii="Arial" w:hAnsi="Arial" w:cs="Arial"/>
          <w:b/>
          <w:bCs/>
        </w:rPr>
        <w:t xml:space="preserve">10.3.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D57BD6B" w14:textId="77777777" w:rsidR="00776CF4" w:rsidRPr="00726945" w:rsidRDefault="00776CF4" w:rsidP="00776CF4">
      <w:pPr>
        <w:numPr>
          <w:ilvl w:val="0"/>
          <w:numId w:val="3"/>
        </w:numPr>
        <w:ind w:left="0" w:firstLine="284"/>
        <w:jc w:val="both"/>
        <w:rPr>
          <w:rFonts w:ascii="Arial" w:hAnsi="Arial" w:cs="Arial"/>
        </w:rPr>
      </w:pPr>
    </w:p>
    <w:p w14:paraId="6A0A8DA8" w14:textId="77777777" w:rsidR="00776CF4" w:rsidRPr="00726945" w:rsidRDefault="00776CF4" w:rsidP="00776CF4">
      <w:pPr>
        <w:numPr>
          <w:ilvl w:val="0"/>
          <w:numId w:val="3"/>
        </w:numPr>
        <w:ind w:left="0" w:firstLine="284"/>
        <w:jc w:val="both"/>
        <w:rPr>
          <w:rFonts w:ascii="Arial" w:hAnsi="Arial" w:cs="Arial"/>
        </w:rPr>
      </w:pPr>
      <w:r w:rsidRPr="00726945">
        <w:rPr>
          <w:rFonts w:ascii="Arial" w:hAnsi="Arial" w:cs="Arial"/>
          <w:b/>
          <w:bCs/>
        </w:rPr>
        <w:t xml:space="preserve">10.4. </w:t>
      </w:r>
      <w:r w:rsidRPr="0072694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31E9536E" w14:textId="77777777" w:rsidR="00776CF4" w:rsidRPr="00726945" w:rsidRDefault="00776CF4" w:rsidP="00776CF4">
      <w:pPr>
        <w:numPr>
          <w:ilvl w:val="0"/>
          <w:numId w:val="3"/>
        </w:numPr>
        <w:ind w:left="0" w:firstLine="284"/>
        <w:jc w:val="both"/>
        <w:rPr>
          <w:rFonts w:ascii="Arial" w:hAnsi="Arial" w:cs="Arial"/>
        </w:rPr>
      </w:pPr>
    </w:p>
    <w:p w14:paraId="5F325DEE" w14:textId="77777777" w:rsidR="00776CF4" w:rsidRPr="00726945" w:rsidRDefault="00776CF4" w:rsidP="00776CF4">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Pr="00726945">
        <w:rPr>
          <w:sz w:val="20"/>
          <w:szCs w:val="20"/>
          <w:lang w:val="pt-BR"/>
        </w:rPr>
        <w:t>0</w:t>
      </w:r>
      <w:r w:rsidRPr="00726945">
        <w:rPr>
          <w:sz w:val="20"/>
          <w:szCs w:val="20"/>
        </w:rPr>
        <w:t>.4, a sessão pública será encerrada automaticamente.</w:t>
      </w:r>
    </w:p>
    <w:p w14:paraId="2A4A4B6E" w14:textId="77777777" w:rsidR="00776CF4" w:rsidRPr="00726945" w:rsidRDefault="00776CF4" w:rsidP="00776CF4">
      <w:pPr>
        <w:pStyle w:val="Corpodetexto"/>
        <w:ind w:firstLine="284"/>
        <w:rPr>
          <w:sz w:val="20"/>
          <w:szCs w:val="20"/>
          <w:highlight w:val="yellow"/>
        </w:rPr>
      </w:pPr>
    </w:p>
    <w:p w14:paraId="7F3C77E0" w14:textId="77777777" w:rsidR="00776CF4" w:rsidRPr="00726945" w:rsidRDefault="00776CF4" w:rsidP="00776CF4">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DCFC010" w14:textId="77777777" w:rsidR="00776CF4" w:rsidRPr="00726945" w:rsidRDefault="00776CF4" w:rsidP="00776CF4">
      <w:pPr>
        <w:pStyle w:val="Corpodetexto"/>
        <w:ind w:firstLine="284"/>
        <w:rPr>
          <w:sz w:val="20"/>
          <w:szCs w:val="20"/>
        </w:rPr>
      </w:pPr>
    </w:p>
    <w:p w14:paraId="36081109" w14:textId="77777777" w:rsidR="00776CF4" w:rsidRPr="00726945" w:rsidRDefault="00776CF4" w:rsidP="00776CF4">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E825D55" w14:textId="77777777" w:rsidR="00776CF4" w:rsidRPr="00726945" w:rsidRDefault="00776CF4" w:rsidP="00776CF4">
      <w:pPr>
        <w:pStyle w:val="Corpodetexto"/>
        <w:ind w:firstLine="284"/>
        <w:rPr>
          <w:sz w:val="20"/>
          <w:szCs w:val="20"/>
        </w:rPr>
      </w:pPr>
    </w:p>
    <w:p w14:paraId="1A4388A2" w14:textId="77777777" w:rsidR="00776CF4" w:rsidRPr="00726945" w:rsidRDefault="00776CF4" w:rsidP="00776CF4">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BDD60FB" w14:textId="77777777" w:rsidR="00776CF4" w:rsidRPr="00726945" w:rsidRDefault="00776CF4" w:rsidP="00776CF4">
      <w:pPr>
        <w:pStyle w:val="Corpodetexto"/>
        <w:ind w:firstLine="284"/>
        <w:rPr>
          <w:sz w:val="20"/>
          <w:szCs w:val="20"/>
        </w:rPr>
      </w:pPr>
    </w:p>
    <w:p w14:paraId="66DE4483" w14:textId="77777777" w:rsidR="00776CF4" w:rsidRPr="00726945" w:rsidRDefault="00776CF4" w:rsidP="00776CF4">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7F752CB" w14:textId="77777777" w:rsidR="00776CF4" w:rsidRPr="00726945" w:rsidRDefault="00776CF4" w:rsidP="00776CF4">
      <w:pPr>
        <w:pStyle w:val="Corpodetexto"/>
        <w:ind w:firstLine="284"/>
        <w:rPr>
          <w:sz w:val="20"/>
          <w:szCs w:val="20"/>
        </w:rPr>
      </w:pPr>
    </w:p>
    <w:p w14:paraId="66302397" w14:textId="77777777" w:rsidR="00776CF4" w:rsidRPr="00726945" w:rsidRDefault="00776CF4" w:rsidP="00776CF4">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Pr="00726945">
        <w:rPr>
          <w:sz w:val="20"/>
          <w:szCs w:val="20"/>
          <w:lang w:val="pt-BR"/>
        </w:rPr>
        <w:t>0</w:t>
      </w:r>
      <w:r w:rsidRPr="00726945">
        <w:rPr>
          <w:sz w:val="20"/>
          <w:szCs w:val="20"/>
        </w:rPr>
        <w:t xml:space="preserve">.9, </w:t>
      </w:r>
      <w:r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5FD23CC8" w14:textId="77777777" w:rsidR="00776CF4" w:rsidRPr="00726945" w:rsidRDefault="00776CF4" w:rsidP="00776CF4">
      <w:pPr>
        <w:pStyle w:val="Corpodetexto"/>
        <w:ind w:firstLine="284"/>
        <w:rPr>
          <w:sz w:val="20"/>
          <w:szCs w:val="20"/>
          <w:highlight w:val="yellow"/>
        </w:rPr>
      </w:pPr>
    </w:p>
    <w:p w14:paraId="1F72B833" w14:textId="77777777" w:rsidR="00776CF4" w:rsidRPr="00726945" w:rsidRDefault="00776CF4" w:rsidP="00776CF4">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0F113374" w14:textId="77777777" w:rsidR="00776CF4" w:rsidRPr="00726945" w:rsidRDefault="00776CF4" w:rsidP="00776CF4">
      <w:pPr>
        <w:pStyle w:val="Corpodetexto"/>
        <w:numPr>
          <w:ilvl w:val="0"/>
          <w:numId w:val="3"/>
        </w:numPr>
        <w:ind w:left="0" w:firstLine="284"/>
        <w:rPr>
          <w:sz w:val="20"/>
          <w:szCs w:val="20"/>
        </w:rPr>
      </w:pPr>
    </w:p>
    <w:p w14:paraId="21EFA217" w14:textId="77777777" w:rsidR="00776CF4" w:rsidRPr="00726945" w:rsidRDefault="00776CF4" w:rsidP="00776CF4">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Pr>
          <w:sz w:val="20"/>
          <w:szCs w:val="20"/>
        </w:rPr>
        <w:t>ndições para sua habilitação, o</w:t>
      </w:r>
      <w:r w:rsidRPr="000E0F32">
        <w:t xml:space="preserve"> </w:t>
      </w:r>
      <w:r w:rsidRPr="00523F3A">
        <w:rPr>
          <w:sz w:val="20"/>
          <w:szCs w:val="20"/>
        </w:rPr>
        <w:t>Agente de Contratação</w:t>
      </w:r>
      <w:r w:rsidRPr="00726945">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012A01A2" w14:textId="77777777" w:rsidR="00776CF4" w:rsidRPr="00726945" w:rsidRDefault="00776CF4" w:rsidP="00776CF4">
      <w:pPr>
        <w:pStyle w:val="Corpodetexto"/>
        <w:numPr>
          <w:ilvl w:val="0"/>
          <w:numId w:val="3"/>
        </w:numPr>
        <w:ind w:left="0" w:firstLine="284"/>
        <w:rPr>
          <w:sz w:val="20"/>
          <w:szCs w:val="20"/>
        </w:rPr>
      </w:pPr>
    </w:p>
    <w:p w14:paraId="438D5CF2" w14:textId="77777777" w:rsidR="00776CF4" w:rsidRPr="00726945" w:rsidRDefault="00776CF4" w:rsidP="00776CF4">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13</w:t>
      </w:r>
      <w:r w:rsidRPr="00726945">
        <w:rPr>
          <w:b/>
          <w:bCs/>
          <w:sz w:val="20"/>
          <w:szCs w:val="20"/>
        </w:rPr>
        <w:t>.</w:t>
      </w:r>
      <w:r w:rsidRPr="00726945">
        <w:rPr>
          <w:sz w:val="20"/>
          <w:szCs w:val="20"/>
        </w:rPr>
        <w:t xml:space="preserve"> </w:t>
      </w:r>
      <w:r w:rsidRPr="00726945">
        <w:rPr>
          <w:sz w:val="20"/>
          <w:szCs w:val="20"/>
          <w:lang w:val="pt-BR"/>
        </w:rPr>
        <w:t>Nos pregões por cota, caso a mesma licitante vença a cota reservada e a cota principal de um mesmo item, a contratação deverá ocorrer pelo menor preço ofertado.</w:t>
      </w:r>
    </w:p>
    <w:p w14:paraId="2133997E" w14:textId="77777777" w:rsidR="00776CF4" w:rsidRPr="00726945" w:rsidRDefault="00776CF4" w:rsidP="00776CF4">
      <w:pPr>
        <w:pStyle w:val="Corpodetexto"/>
        <w:numPr>
          <w:ilvl w:val="0"/>
          <w:numId w:val="3"/>
        </w:numPr>
        <w:ind w:left="0" w:firstLine="284"/>
        <w:rPr>
          <w:sz w:val="20"/>
          <w:szCs w:val="20"/>
        </w:rPr>
      </w:pPr>
    </w:p>
    <w:p w14:paraId="53943317" w14:textId="77777777" w:rsidR="00776CF4" w:rsidRPr="00726945" w:rsidRDefault="00776CF4" w:rsidP="00776CF4">
      <w:pPr>
        <w:ind w:firstLine="284"/>
        <w:jc w:val="both"/>
        <w:rPr>
          <w:rFonts w:ascii="Arial" w:hAnsi="Arial" w:cs="Arial"/>
          <w:b/>
          <w:bCs/>
        </w:rPr>
      </w:pPr>
      <w:r w:rsidRPr="00726945">
        <w:rPr>
          <w:rFonts w:ascii="Arial" w:hAnsi="Arial" w:cs="Arial"/>
          <w:b/>
          <w:bCs/>
        </w:rPr>
        <w:t>11. FASE DE JULGAMENTO</w:t>
      </w:r>
    </w:p>
    <w:p w14:paraId="7778DBA9" w14:textId="77777777" w:rsidR="00776CF4" w:rsidRPr="00726945" w:rsidRDefault="00776CF4" w:rsidP="00776CF4">
      <w:pPr>
        <w:ind w:firstLine="284"/>
        <w:jc w:val="both"/>
        <w:rPr>
          <w:rFonts w:ascii="Arial" w:hAnsi="Arial" w:cs="Arial"/>
          <w:b/>
          <w:bCs/>
        </w:rPr>
      </w:pPr>
    </w:p>
    <w:p w14:paraId="728FC838" w14:textId="77777777" w:rsidR="00776CF4" w:rsidRPr="000E0F32" w:rsidRDefault="00776CF4" w:rsidP="00776CF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10106DB" w14:textId="77777777" w:rsidR="00776CF4" w:rsidRPr="000E0F32" w:rsidRDefault="00776CF4" w:rsidP="00776CF4">
      <w:pPr>
        <w:tabs>
          <w:tab w:val="left" w:pos="284"/>
        </w:tabs>
        <w:ind w:firstLine="284"/>
        <w:jc w:val="both"/>
        <w:rPr>
          <w:rFonts w:ascii="Arial" w:hAnsi="Arial" w:cs="Arial"/>
        </w:rPr>
      </w:pPr>
    </w:p>
    <w:p w14:paraId="6F70B26F"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17A32FA" w14:textId="77777777" w:rsidR="00776CF4" w:rsidRPr="000E0F32" w:rsidRDefault="00776CF4" w:rsidP="00776CF4">
      <w:pPr>
        <w:tabs>
          <w:tab w:val="left" w:pos="284"/>
        </w:tabs>
        <w:ind w:firstLine="284"/>
        <w:jc w:val="both"/>
        <w:rPr>
          <w:rFonts w:ascii="Arial" w:hAnsi="Arial" w:cs="Arial"/>
        </w:rPr>
      </w:pPr>
    </w:p>
    <w:p w14:paraId="580274F7"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4E00E4" w14:textId="77777777" w:rsidR="00776CF4" w:rsidRPr="000E0F32" w:rsidRDefault="00776CF4" w:rsidP="00776CF4">
      <w:pPr>
        <w:tabs>
          <w:tab w:val="left" w:pos="284"/>
        </w:tabs>
        <w:ind w:firstLine="284"/>
        <w:jc w:val="both"/>
        <w:rPr>
          <w:rFonts w:ascii="Arial" w:hAnsi="Arial" w:cs="Arial"/>
        </w:rPr>
      </w:pPr>
    </w:p>
    <w:p w14:paraId="588530E0" w14:textId="77777777" w:rsidR="00776CF4" w:rsidRDefault="00776CF4" w:rsidP="00776CF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08B0D992" w14:textId="77777777" w:rsidR="00776CF4" w:rsidRDefault="00776CF4" w:rsidP="00776CF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3976180" w14:textId="77777777" w:rsidR="00776CF4" w:rsidRDefault="00776CF4" w:rsidP="00776CF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1842C76" w14:textId="77777777" w:rsidR="00776CF4" w:rsidRDefault="00776CF4" w:rsidP="00776CF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6AA9737" w14:textId="77777777" w:rsidR="00776CF4" w:rsidRDefault="00776CF4" w:rsidP="00776CF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977E57B" w14:textId="77777777" w:rsidR="00776CF4" w:rsidRPr="00B3036E" w:rsidRDefault="00776CF4" w:rsidP="00776CF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7AB8AFC" w14:textId="77777777" w:rsidR="00776CF4" w:rsidRPr="00726945" w:rsidRDefault="00776CF4" w:rsidP="00776CF4">
      <w:pPr>
        <w:ind w:firstLine="284"/>
        <w:jc w:val="both"/>
        <w:rPr>
          <w:rFonts w:ascii="Arial" w:hAnsi="Arial" w:cs="Arial"/>
          <w:b/>
          <w:bCs/>
          <w:highlight w:val="yellow"/>
        </w:rPr>
      </w:pPr>
    </w:p>
    <w:p w14:paraId="5AFF9D38" w14:textId="77777777" w:rsidR="00776CF4" w:rsidRPr="00726945" w:rsidRDefault="00776CF4" w:rsidP="00776CF4">
      <w:pPr>
        <w:ind w:firstLine="284"/>
        <w:jc w:val="both"/>
        <w:rPr>
          <w:rFonts w:ascii="Arial" w:hAnsi="Arial" w:cs="Arial"/>
          <w:b/>
          <w:bCs/>
        </w:rPr>
      </w:pPr>
      <w:r w:rsidRPr="00726945">
        <w:rPr>
          <w:rFonts w:ascii="Arial" w:hAnsi="Arial" w:cs="Arial"/>
          <w:b/>
          <w:bCs/>
        </w:rPr>
        <w:t>12. IMPUGNAÇÃO AO EDITAL E RECURSOS</w:t>
      </w:r>
    </w:p>
    <w:p w14:paraId="1B3F459D" w14:textId="77777777" w:rsidR="00776CF4" w:rsidRPr="00726945" w:rsidRDefault="00776CF4" w:rsidP="00776CF4">
      <w:pPr>
        <w:ind w:firstLine="284"/>
        <w:jc w:val="both"/>
        <w:rPr>
          <w:rFonts w:ascii="Arial" w:hAnsi="Arial" w:cs="Arial"/>
          <w:highlight w:val="yellow"/>
        </w:rPr>
      </w:pPr>
    </w:p>
    <w:p w14:paraId="655E4A76" w14:textId="77777777" w:rsidR="00776CF4" w:rsidRPr="00726945" w:rsidRDefault="00776CF4" w:rsidP="00776CF4">
      <w:pPr>
        <w:ind w:firstLine="284"/>
        <w:jc w:val="both"/>
        <w:rPr>
          <w:rFonts w:ascii="Arial" w:hAnsi="Arial" w:cs="Arial"/>
        </w:rPr>
      </w:pPr>
      <w:r w:rsidRPr="00726945">
        <w:rPr>
          <w:rFonts w:ascii="Arial" w:hAnsi="Arial" w:cs="Arial"/>
          <w:b/>
          <w:bCs/>
        </w:rPr>
        <w:t xml:space="preserve">12.1. </w:t>
      </w:r>
      <w:r w:rsidRPr="00726945">
        <w:rPr>
          <w:rFonts w:ascii="Arial" w:hAnsi="Arial" w:cs="Arial"/>
        </w:rPr>
        <w:t xml:space="preserve">Qualquer pessoa é parte legítima para impugnar este Edital por irregularidade na aplicação da </w:t>
      </w:r>
      <w:hyperlink r:id="rId17" w:history="1">
        <w:r w:rsidRPr="00726945">
          <w:rPr>
            <w:rFonts w:ascii="Arial" w:hAnsi="Arial" w:cs="Arial"/>
          </w:rPr>
          <w:t>Lei nº 14.133, de 2021</w:t>
        </w:r>
      </w:hyperlink>
      <w:r w:rsidRPr="00726945">
        <w:rPr>
          <w:rFonts w:ascii="Arial" w:hAnsi="Arial" w:cs="Arial"/>
        </w:rPr>
        <w:t>, devendo protocolar o pedido até</w:t>
      </w:r>
      <w:r>
        <w:rPr>
          <w:rFonts w:ascii="Arial" w:hAnsi="Arial" w:cs="Arial"/>
        </w:rPr>
        <w:t xml:space="preserve"> 03 (três)</w:t>
      </w:r>
      <w:r w:rsidRPr="00726945">
        <w:rPr>
          <w:rFonts w:ascii="Arial" w:hAnsi="Arial" w:cs="Arial"/>
        </w:rPr>
        <w:t> dias úteis antes da data da abertura do certame.</w:t>
      </w:r>
    </w:p>
    <w:p w14:paraId="6D5B7412" w14:textId="77777777" w:rsidR="00776CF4" w:rsidRPr="00726945" w:rsidRDefault="00776CF4" w:rsidP="00776CF4">
      <w:pPr>
        <w:ind w:firstLine="284"/>
        <w:jc w:val="both"/>
        <w:rPr>
          <w:rFonts w:ascii="Arial" w:hAnsi="Arial" w:cs="Arial"/>
          <w:highlight w:val="yellow"/>
        </w:rPr>
      </w:pPr>
    </w:p>
    <w:p w14:paraId="6880C342" w14:textId="77777777" w:rsidR="00776CF4" w:rsidRPr="00726945" w:rsidRDefault="00776CF4" w:rsidP="00776CF4">
      <w:pPr>
        <w:ind w:firstLine="284"/>
        <w:jc w:val="both"/>
        <w:rPr>
          <w:rFonts w:ascii="Arial" w:hAnsi="Arial" w:cs="Arial"/>
        </w:rPr>
      </w:pPr>
      <w:r w:rsidRPr="00726945">
        <w:rPr>
          <w:rFonts w:ascii="Arial" w:hAnsi="Arial" w:cs="Arial"/>
          <w:b/>
          <w:bCs/>
        </w:rPr>
        <w:t>12.2.</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ECFAA65" w14:textId="77777777" w:rsidR="00776CF4" w:rsidRPr="00726945" w:rsidRDefault="00776CF4" w:rsidP="00776CF4">
      <w:pPr>
        <w:ind w:firstLine="284"/>
        <w:jc w:val="both"/>
        <w:rPr>
          <w:rFonts w:ascii="Arial" w:hAnsi="Arial" w:cs="Arial"/>
        </w:rPr>
      </w:pPr>
    </w:p>
    <w:p w14:paraId="6FC8C259" w14:textId="77777777" w:rsidR="00776CF4" w:rsidRPr="00726945" w:rsidRDefault="00776CF4" w:rsidP="00776CF4">
      <w:pPr>
        <w:ind w:firstLine="284"/>
        <w:jc w:val="both"/>
        <w:rPr>
          <w:rFonts w:ascii="Arial" w:hAnsi="Arial" w:cs="Arial"/>
        </w:rPr>
      </w:pPr>
      <w:r w:rsidRPr="00726945">
        <w:rPr>
          <w:rFonts w:ascii="Arial" w:hAnsi="Arial" w:cs="Arial"/>
          <w:b/>
          <w:bCs/>
        </w:rPr>
        <w:t>12.3.</w:t>
      </w:r>
      <w:r w:rsidRPr="00726945">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03D4D27D" w14:textId="77777777" w:rsidR="00776CF4" w:rsidRPr="00726945" w:rsidRDefault="00776CF4" w:rsidP="00776CF4">
      <w:pPr>
        <w:ind w:firstLine="284"/>
        <w:jc w:val="both"/>
        <w:rPr>
          <w:rFonts w:ascii="Arial" w:hAnsi="Arial" w:cs="Arial"/>
        </w:rPr>
      </w:pPr>
      <w:r w:rsidRPr="00726945">
        <w:rPr>
          <w:rFonts w:ascii="Arial" w:hAnsi="Arial" w:cs="Arial"/>
        </w:rPr>
        <w:t xml:space="preserve"> </w:t>
      </w:r>
    </w:p>
    <w:p w14:paraId="169BA628" w14:textId="77777777" w:rsidR="00776CF4" w:rsidRPr="00726945" w:rsidRDefault="00776CF4" w:rsidP="00776CF4">
      <w:pPr>
        <w:ind w:firstLine="284"/>
        <w:jc w:val="both"/>
        <w:rPr>
          <w:rFonts w:ascii="Arial" w:hAnsi="Arial" w:cs="Arial"/>
        </w:rPr>
      </w:pPr>
      <w:r w:rsidRPr="00726945">
        <w:rPr>
          <w:rFonts w:ascii="Arial" w:hAnsi="Arial" w:cs="Arial"/>
          <w:b/>
          <w:bCs/>
        </w:rPr>
        <w:t>12.4.</w:t>
      </w:r>
      <w:r w:rsidRPr="00726945">
        <w:rPr>
          <w:rFonts w:ascii="Arial" w:hAnsi="Arial" w:cs="Arial"/>
        </w:rPr>
        <w:t xml:space="preserve"> </w:t>
      </w:r>
      <w:r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C420E77" w14:textId="77777777" w:rsidR="00776CF4" w:rsidRPr="00726945" w:rsidRDefault="00776CF4" w:rsidP="00776CF4">
      <w:pPr>
        <w:ind w:firstLine="284"/>
        <w:jc w:val="both"/>
        <w:rPr>
          <w:rFonts w:ascii="Arial" w:hAnsi="Arial" w:cs="Arial"/>
        </w:rPr>
      </w:pPr>
    </w:p>
    <w:p w14:paraId="3D31E570" w14:textId="77777777" w:rsidR="00776CF4" w:rsidRPr="000E0F32" w:rsidRDefault="00776CF4" w:rsidP="00776CF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E3BDD6B" w14:textId="77777777" w:rsidR="00776CF4" w:rsidRPr="00FB67A9" w:rsidRDefault="00776CF4" w:rsidP="00776CF4">
      <w:pPr>
        <w:ind w:firstLine="284"/>
        <w:jc w:val="both"/>
        <w:rPr>
          <w:rFonts w:ascii="Arial" w:hAnsi="Arial" w:cs="Arial"/>
        </w:rPr>
      </w:pPr>
    </w:p>
    <w:p w14:paraId="19AA22A5" w14:textId="77777777" w:rsidR="00776CF4" w:rsidRPr="00FB67A9" w:rsidRDefault="00776CF4" w:rsidP="00776CF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EFFE670" w14:textId="77777777" w:rsidR="00776CF4" w:rsidRPr="00FB67A9" w:rsidRDefault="00776CF4" w:rsidP="00776CF4">
      <w:pPr>
        <w:ind w:firstLine="284"/>
        <w:jc w:val="both"/>
        <w:rPr>
          <w:rFonts w:ascii="Arial" w:hAnsi="Arial" w:cs="Arial"/>
        </w:rPr>
      </w:pPr>
    </w:p>
    <w:p w14:paraId="2A383001" w14:textId="77777777" w:rsidR="00776CF4" w:rsidRPr="00726945" w:rsidRDefault="00776CF4" w:rsidP="00776CF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8965D9F" w14:textId="77777777" w:rsidR="00776CF4" w:rsidRPr="00726945" w:rsidRDefault="00776CF4" w:rsidP="00776CF4">
      <w:pPr>
        <w:ind w:firstLine="284"/>
        <w:jc w:val="both"/>
        <w:rPr>
          <w:rFonts w:ascii="Arial" w:hAnsi="Arial" w:cs="Arial"/>
          <w:highlight w:val="yellow"/>
        </w:rPr>
      </w:pPr>
    </w:p>
    <w:p w14:paraId="4B926CA3" w14:textId="77777777" w:rsidR="00776CF4" w:rsidRPr="00726945" w:rsidRDefault="00776CF4" w:rsidP="00776CF4">
      <w:pPr>
        <w:ind w:firstLine="284"/>
        <w:jc w:val="both"/>
        <w:rPr>
          <w:rFonts w:ascii="Arial" w:hAnsi="Arial" w:cs="Arial"/>
        </w:rPr>
      </w:pPr>
      <w:r w:rsidRPr="00726945">
        <w:rPr>
          <w:rFonts w:ascii="Arial" w:hAnsi="Arial" w:cs="Arial"/>
          <w:b/>
          <w:bCs/>
        </w:rPr>
        <w:t>13. SANÇÕES ADMINISTRATIVAS</w:t>
      </w:r>
    </w:p>
    <w:p w14:paraId="4B5E74D1" w14:textId="77777777" w:rsidR="00776CF4" w:rsidRPr="00726945" w:rsidRDefault="00776CF4" w:rsidP="00776CF4">
      <w:pPr>
        <w:ind w:firstLine="284"/>
        <w:jc w:val="both"/>
        <w:rPr>
          <w:rFonts w:ascii="Arial" w:hAnsi="Arial" w:cs="Arial"/>
          <w:highlight w:val="yellow"/>
        </w:rPr>
      </w:pPr>
    </w:p>
    <w:p w14:paraId="01B45A55" w14:textId="77777777" w:rsidR="00776CF4" w:rsidRPr="00726945" w:rsidRDefault="00776CF4" w:rsidP="00776CF4">
      <w:pPr>
        <w:ind w:firstLine="284"/>
        <w:jc w:val="both"/>
        <w:rPr>
          <w:rFonts w:ascii="Arial" w:hAnsi="Arial" w:cs="Arial"/>
        </w:rPr>
      </w:pPr>
      <w:r w:rsidRPr="00726945">
        <w:rPr>
          <w:rFonts w:ascii="Arial" w:hAnsi="Arial" w:cs="Arial"/>
          <w:b/>
          <w:bCs/>
        </w:rPr>
        <w:t xml:space="preserve">13.1. </w:t>
      </w:r>
      <w:r w:rsidRPr="00726945">
        <w:rPr>
          <w:rFonts w:ascii="Arial" w:hAnsi="Arial" w:cs="Arial"/>
        </w:rPr>
        <w:t>Comete infração administrativa, nos termos da lei, o licitante que, com dolo ou culpa:</w:t>
      </w:r>
    </w:p>
    <w:p w14:paraId="7EFA31A3" w14:textId="77777777" w:rsidR="00776CF4" w:rsidRPr="00726945" w:rsidRDefault="00776CF4" w:rsidP="00776CF4">
      <w:pPr>
        <w:ind w:firstLine="284"/>
        <w:jc w:val="both"/>
        <w:rPr>
          <w:rFonts w:ascii="Arial" w:hAnsi="Arial" w:cs="Arial"/>
        </w:rPr>
      </w:pPr>
    </w:p>
    <w:p w14:paraId="5F4F3459" w14:textId="77777777" w:rsidR="00776CF4" w:rsidRPr="00726945" w:rsidRDefault="00776CF4" w:rsidP="00776CF4">
      <w:pPr>
        <w:ind w:firstLine="284"/>
        <w:jc w:val="both"/>
        <w:rPr>
          <w:rFonts w:ascii="Arial" w:hAnsi="Arial" w:cs="Arial"/>
        </w:rPr>
      </w:pPr>
      <w:r w:rsidRPr="00726945">
        <w:rPr>
          <w:rFonts w:ascii="Arial" w:hAnsi="Arial" w:cs="Arial"/>
          <w:b/>
          <w:bCs/>
        </w:rPr>
        <w:t>13.1.1.</w:t>
      </w:r>
      <w:r w:rsidRPr="00726945">
        <w:rPr>
          <w:rFonts w:ascii="Arial" w:hAnsi="Arial" w:cs="Arial"/>
        </w:rPr>
        <w:t xml:space="preserve"> </w:t>
      </w:r>
      <w:bookmarkStart w:id="0" w:name="_Ref114668085"/>
      <w:bookmarkStart w:id="1" w:name="_Hlk114652595"/>
      <w:r w:rsidRPr="00726945">
        <w:rPr>
          <w:rFonts w:ascii="Arial" w:hAnsi="Arial" w:cs="Arial"/>
        </w:rPr>
        <w:t>deixar de entregar a documentação exigida para o certame ou não entregar qualquer documento que tenha sido solicitado pelo/a pregoeiro/a durante o certame;</w:t>
      </w:r>
      <w:bookmarkEnd w:id="0"/>
    </w:p>
    <w:p w14:paraId="7C982E18" w14:textId="77777777" w:rsidR="00776CF4" w:rsidRPr="00726945" w:rsidRDefault="00776CF4" w:rsidP="00776CF4">
      <w:pPr>
        <w:ind w:firstLine="284"/>
        <w:jc w:val="both"/>
        <w:rPr>
          <w:rFonts w:ascii="Arial" w:hAnsi="Arial" w:cs="Arial"/>
        </w:rPr>
      </w:pPr>
      <w:bookmarkStart w:id="2" w:name="_Ref114668108"/>
    </w:p>
    <w:p w14:paraId="752D40E8" w14:textId="77777777" w:rsidR="00776CF4" w:rsidRPr="00726945" w:rsidRDefault="00776CF4" w:rsidP="00776CF4">
      <w:pPr>
        <w:ind w:firstLine="284"/>
        <w:jc w:val="both"/>
        <w:rPr>
          <w:rFonts w:ascii="Arial" w:hAnsi="Arial" w:cs="Arial"/>
        </w:rPr>
      </w:pPr>
      <w:r w:rsidRPr="00726945">
        <w:rPr>
          <w:rFonts w:ascii="Arial" w:hAnsi="Arial" w:cs="Arial"/>
          <w:b/>
          <w:bCs/>
        </w:rPr>
        <w:t>13.1.2.</w:t>
      </w:r>
      <w:r w:rsidRPr="00726945">
        <w:rPr>
          <w:rFonts w:ascii="Arial" w:hAnsi="Arial" w:cs="Arial"/>
        </w:rPr>
        <w:t xml:space="preserve"> Salvo em decorrência de fato superveniente devidamente justificado, não mantiver a proposta em especial quando:</w:t>
      </w:r>
      <w:bookmarkEnd w:id="2"/>
    </w:p>
    <w:p w14:paraId="641FFD97" w14:textId="77777777" w:rsidR="00776CF4" w:rsidRPr="00726945" w:rsidRDefault="00776CF4" w:rsidP="00776CF4">
      <w:pPr>
        <w:ind w:firstLine="284"/>
        <w:jc w:val="both"/>
        <w:rPr>
          <w:rFonts w:ascii="Arial" w:hAnsi="Arial" w:cs="Arial"/>
        </w:rPr>
      </w:pPr>
    </w:p>
    <w:p w14:paraId="3A5066B1" w14:textId="77777777" w:rsidR="00776CF4" w:rsidRPr="00726945" w:rsidRDefault="00776CF4" w:rsidP="00776CF4">
      <w:pPr>
        <w:ind w:firstLine="284"/>
        <w:jc w:val="both"/>
        <w:rPr>
          <w:rFonts w:ascii="Arial" w:hAnsi="Arial" w:cs="Arial"/>
        </w:rPr>
      </w:pPr>
      <w:r w:rsidRPr="00726945">
        <w:rPr>
          <w:rFonts w:ascii="Arial" w:hAnsi="Arial" w:cs="Arial"/>
          <w:b/>
          <w:bCs/>
        </w:rPr>
        <w:t xml:space="preserve">13.1.2.1. </w:t>
      </w:r>
      <w:r w:rsidRPr="00726945">
        <w:rPr>
          <w:rFonts w:ascii="Arial" w:hAnsi="Arial" w:cs="Arial"/>
        </w:rPr>
        <w:t xml:space="preserve">não enviar a proposta adequada ao último lance ofertado ou após a negociação; </w:t>
      </w:r>
    </w:p>
    <w:p w14:paraId="3980702A" w14:textId="77777777" w:rsidR="00776CF4" w:rsidRPr="00726945" w:rsidRDefault="00776CF4" w:rsidP="00776CF4">
      <w:pPr>
        <w:ind w:firstLine="284"/>
        <w:jc w:val="both"/>
        <w:rPr>
          <w:rFonts w:ascii="Arial" w:hAnsi="Arial" w:cs="Arial"/>
        </w:rPr>
      </w:pPr>
    </w:p>
    <w:p w14:paraId="0F5BC943" w14:textId="77777777" w:rsidR="00776CF4" w:rsidRPr="00726945" w:rsidRDefault="00776CF4" w:rsidP="00776CF4">
      <w:pPr>
        <w:ind w:firstLine="284"/>
        <w:jc w:val="both"/>
        <w:rPr>
          <w:rFonts w:ascii="Arial" w:hAnsi="Arial" w:cs="Arial"/>
        </w:rPr>
      </w:pPr>
      <w:r w:rsidRPr="00726945">
        <w:rPr>
          <w:rFonts w:ascii="Arial" w:hAnsi="Arial" w:cs="Arial"/>
          <w:b/>
          <w:bCs/>
        </w:rPr>
        <w:t xml:space="preserve">13.1.2.2. </w:t>
      </w:r>
      <w:r w:rsidRPr="00726945">
        <w:rPr>
          <w:rFonts w:ascii="Arial" w:hAnsi="Arial" w:cs="Arial"/>
        </w:rPr>
        <w:t xml:space="preserve">recusar-se a enviar o detalhamento da proposta quando exigível; </w:t>
      </w:r>
    </w:p>
    <w:p w14:paraId="4F44C630" w14:textId="77777777" w:rsidR="00776CF4" w:rsidRPr="00726945" w:rsidRDefault="00776CF4" w:rsidP="00776CF4">
      <w:pPr>
        <w:ind w:firstLine="284"/>
        <w:jc w:val="both"/>
        <w:rPr>
          <w:rFonts w:ascii="Arial" w:hAnsi="Arial" w:cs="Arial"/>
        </w:rPr>
      </w:pPr>
    </w:p>
    <w:p w14:paraId="1C73F7C8" w14:textId="77777777" w:rsidR="00776CF4" w:rsidRPr="00726945" w:rsidRDefault="00776CF4" w:rsidP="00776CF4">
      <w:pPr>
        <w:ind w:firstLine="284"/>
        <w:jc w:val="both"/>
        <w:rPr>
          <w:rFonts w:ascii="Arial" w:hAnsi="Arial" w:cs="Arial"/>
        </w:rPr>
      </w:pPr>
      <w:r w:rsidRPr="00726945">
        <w:rPr>
          <w:rFonts w:ascii="Arial" w:hAnsi="Arial" w:cs="Arial"/>
          <w:b/>
          <w:bCs/>
        </w:rPr>
        <w:t xml:space="preserve">13.1.2.3. </w:t>
      </w:r>
      <w:r w:rsidRPr="00726945">
        <w:rPr>
          <w:rFonts w:ascii="Arial" w:hAnsi="Arial" w:cs="Arial"/>
        </w:rPr>
        <w:t xml:space="preserve">pedir para ser desclassificado quando encerrada a etapa competitiva; ou </w:t>
      </w:r>
    </w:p>
    <w:p w14:paraId="27F56D0E" w14:textId="77777777" w:rsidR="00776CF4" w:rsidRPr="00726945" w:rsidRDefault="00776CF4" w:rsidP="00776CF4">
      <w:pPr>
        <w:ind w:firstLine="284"/>
        <w:jc w:val="both"/>
        <w:rPr>
          <w:rFonts w:ascii="Arial" w:hAnsi="Arial" w:cs="Arial"/>
        </w:rPr>
      </w:pPr>
    </w:p>
    <w:p w14:paraId="0D656ACF" w14:textId="77777777" w:rsidR="00776CF4" w:rsidRPr="00726945" w:rsidRDefault="00776CF4" w:rsidP="00776CF4">
      <w:pPr>
        <w:ind w:firstLine="284"/>
        <w:jc w:val="both"/>
        <w:rPr>
          <w:rFonts w:ascii="Arial" w:hAnsi="Arial" w:cs="Arial"/>
        </w:rPr>
      </w:pPr>
      <w:r w:rsidRPr="00726945">
        <w:rPr>
          <w:rFonts w:ascii="Arial" w:hAnsi="Arial" w:cs="Arial"/>
          <w:b/>
          <w:bCs/>
        </w:rPr>
        <w:t xml:space="preserve">13.1.2.4. </w:t>
      </w:r>
      <w:r w:rsidRPr="00726945">
        <w:rPr>
          <w:rFonts w:ascii="Arial" w:hAnsi="Arial" w:cs="Arial"/>
        </w:rPr>
        <w:t>deixar de apresentar amostra;</w:t>
      </w:r>
    </w:p>
    <w:p w14:paraId="06BF4DEF" w14:textId="77777777" w:rsidR="00776CF4" w:rsidRPr="00726945" w:rsidRDefault="00776CF4" w:rsidP="00776CF4">
      <w:pPr>
        <w:ind w:firstLine="284"/>
        <w:jc w:val="both"/>
        <w:rPr>
          <w:rFonts w:ascii="Arial" w:hAnsi="Arial" w:cs="Arial"/>
        </w:rPr>
      </w:pPr>
    </w:p>
    <w:p w14:paraId="741D8F48" w14:textId="77777777" w:rsidR="00776CF4" w:rsidRPr="00726945" w:rsidRDefault="00776CF4" w:rsidP="00776CF4">
      <w:pPr>
        <w:ind w:firstLine="284"/>
        <w:jc w:val="both"/>
        <w:rPr>
          <w:rFonts w:ascii="Arial" w:hAnsi="Arial" w:cs="Arial"/>
        </w:rPr>
      </w:pPr>
      <w:r w:rsidRPr="00726945">
        <w:rPr>
          <w:rFonts w:ascii="Arial" w:hAnsi="Arial" w:cs="Arial"/>
          <w:b/>
          <w:bCs/>
        </w:rPr>
        <w:t xml:space="preserve">13.1.2.5. </w:t>
      </w:r>
      <w:r w:rsidRPr="00726945">
        <w:rPr>
          <w:rFonts w:ascii="Arial" w:hAnsi="Arial" w:cs="Arial"/>
        </w:rPr>
        <w:t xml:space="preserve">apresentar proposta ou amostra em desacordo com as especificações do edital; </w:t>
      </w:r>
    </w:p>
    <w:p w14:paraId="2D0EA59C" w14:textId="77777777" w:rsidR="00776CF4" w:rsidRPr="00726945" w:rsidRDefault="00776CF4" w:rsidP="00776CF4">
      <w:pPr>
        <w:ind w:firstLine="284"/>
        <w:jc w:val="both"/>
        <w:rPr>
          <w:rFonts w:ascii="Arial" w:hAnsi="Arial" w:cs="Arial"/>
        </w:rPr>
      </w:pPr>
      <w:bookmarkStart w:id="3" w:name="_Ref114668139"/>
    </w:p>
    <w:p w14:paraId="25F40D3E" w14:textId="77777777" w:rsidR="00776CF4" w:rsidRPr="00726945" w:rsidRDefault="00776CF4" w:rsidP="00776CF4">
      <w:pPr>
        <w:ind w:firstLine="284"/>
        <w:jc w:val="both"/>
        <w:rPr>
          <w:rFonts w:ascii="Arial" w:hAnsi="Arial" w:cs="Arial"/>
        </w:rPr>
      </w:pPr>
      <w:r w:rsidRPr="00726945">
        <w:rPr>
          <w:rFonts w:ascii="Arial" w:hAnsi="Arial" w:cs="Arial"/>
          <w:b/>
          <w:bCs/>
        </w:rPr>
        <w:t>13.1.3.</w:t>
      </w:r>
      <w:r w:rsidRPr="00726945">
        <w:rPr>
          <w:rFonts w:ascii="Arial" w:hAnsi="Arial" w:cs="Arial"/>
        </w:rPr>
        <w:t xml:space="preserve"> não celebrar o contrato ou não entregar a documentação exigida para a contratação, quando convocado dentro do prazo de validade de sua proposta;</w:t>
      </w:r>
      <w:bookmarkEnd w:id="3"/>
    </w:p>
    <w:p w14:paraId="1EACC683" w14:textId="77777777" w:rsidR="00776CF4" w:rsidRPr="00726945" w:rsidRDefault="00776CF4" w:rsidP="00776CF4">
      <w:pPr>
        <w:ind w:firstLine="284"/>
        <w:jc w:val="both"/>
        <w:rPr>
          <w:rFonts w:ascii="Arial" w:hAnsi="Arial" w:cs="Arial"/>
        </w:rPr>
      </w:pPr>
    </w:p>
    <w:p w14:paraId="654851E6" w14:textId="77777777" w:rsidR="00776CF4" w:rsidRPr="00726945" w:rsidRDefault="00776CF4" w:rsidP="00776CF4">
      <w:pPr>
        <w:ind w:firstLine="284"/>
        <w:jc w:val="both"/>
        <w:rPr>
          <w:rFonts w:ascii="Arial" w:hAnsi="Arial" w:cs="Arial"/>
        </w:rPr>
      </w:pPr>
      <w:r w:rsidRPr="00726945">
        <w:rPr>
          <w:rFonts w:ascii="Arial" w:hAnsi="Arial" w:cs="Arial"/>
          <w:b/>
          <w:bCs/>
        </w:rPr>
        <w:t>13.1.3.1.</w:t>
      </w:r>
      <w:r w:rsidRPr="00726945">
        <w:rPr>
          <w:rFonts w:ascii="Arial" w:hAnsi="Arial" w:cs="Arial"/>
        </w:rPr>
        <w:t xml:space="preserve"> recusar-se, sem justificativa, a assinar o contrato ou a ata de registro de preço, ou a aceitar ou retirar o instrumento equivalente no prazo estabelecido pela Administração;</w:t>
      </w:r>
    </w:p>
    <w:p w14:paraId="227ADB3E" w14:textId="77777777" w:rsidR="00776CF4" w:rsidRPr="00726945" w:rsidRDefault="00776CF4" w:rsidP="00776CF4">
      <w:pPr>
        <w:ind w:firstLine="284"/>
        <w:jc w:val="both"/>
        <w:rPr>
          <w:rFonts w:ascii="Arial" w:hAnsi="Arial" w:cs="Arial"/>
        </w:rPr>
      </w:pPr>
      <w:bookmarkStart w:id="4" w:name="_Ref114668249"/>
    </w:p>
    <w:p w14:paraId="5E39A892" w14:textId="77777777" w:rsidR="00776CF4" w:rsidRPr="00726945" w:rsidRDefault="00776CF4" w:rsidP="00776CF4">
      <w:pPr>
        <w:ind w:firstLine="284"/>
        <w:jc w:val="both"/>
        <w:rPr>
          <w:rFonts w:ascii="Arial" w:hAnsi="Arial" w:cs="Arial"/>
        </w:rPr>
      </w:pPr>
      <w:r w:rsidRPr="00726945">
        <w:rPr>
          <w:rFonts w:ascii="Arial" w:hAnsi="Arial" w:cs="Arial"/>
          <w:b/>
          <w:bCs/>
        </w:rPr>
        <w:t>13.1.4.</w:t>
      </w:r>
      <w:r w:rsidRPr="00726945">
        <w:rPr>
          <w:rFonts w:ascii="Arial" w:hAnsi="Arial" w:cs="Arial"/>
        </w:rPr>
        <w:t xml:space="preserve"> apresentar declaração ou documentação falsa exigida para o certame ou prestar declaração falsa durante a licitação</w:t>
      </w:r>
      <w:bookmarkEnd w:id="4"/>
    </w:p>
    <w:p w14:paraId="6504DB14" w14:textId="77777777" w:rsidR="00776CF4" w:rsidRPr="00726945" w:rsidRDefault="00776CF4" w:rsidP="00776CF4">
      <w:pPr>
        <w:ind w:firstLine="284"/>
        <w:jc w:val="both"/>
        <w:rPr>
          <w:rFonts w:ascii="Arial" w:hAnsi="Arial" w:cs="Arial"/>
        </w:rPr>
      </w:pPr>
      <w:bookmarkStart w:id="5" w:name="_Ref114668245"/>
    </w:p>
    <w:p w14:paraId="065579A4" w14:textId="77777777" w:rsidR="00776CF4" w:rsidRPr="00726945" w:rsidRDefault="00776CF4" w:rsidP="00776CF4">
      <w:pPr>
        <w:ind w:firstLine="284"/>
        <w:jc w:val="both"/>
        <w:rPr>
          <w:rFonts w:ascii="Arial" w:hAnsi="Arial" w:cs="Arial"/>
        </w:rPr>
      </w:pPr>
      <w:r w:rsidRPr="00726945">
        <w:rPr>
          <w:rFonts w:ascii="Arial" w:hAnsi="Arial" w:cs="Arial"/>
          <w:b/>
          <w:bCs/>
        </w:rPr>
        <w:t>13.1.5.</w:t>
      </w:r>
      <w:r w:rsidRPr="00726945">
        <w:rPr>
          <w:rFonts w:ascii="Arial" w:hAnsi="Arial" w:cs="Arial"/>
        </w:rPr>
        <w:t xml:space="preserve"> fraudar a licitação</w:t>
      </w:r>
      <w:bookmarkEnd w:id="5"/>
    </w:p>
    <w:p w14:paraId="18284739" w14:textId="77777777" w:rsidR="00776CF4" w:rsidRPr="00726945" w:rsidRDefault="00776CF4" w:rsidP="00776CF4">
      <w:pPr>
        <w:ind w:firstLine="284"/>
        <w:jc w:val="both"/>
        <w:rPr>
          <w:rFonts w:ascii="Arial" w:hAnsi="Arial" w:cs="Arial"/>
        </w:rPr>
      </w:pPr>
      <w:bookmarkStart w:id="6" w:name="_Ref114668247"/>
    </w:p>
    <w:p w14:paraId="5C41037D" w14:textId="77777777" w:rsidR="00776CF4" w:rsidRPr="00726945" w:rsidRDefault="00776CF4" w:rsidP="00776CF4">
      <w:pPr>
        <w:ind w:firstLine="284"/>
        <w:jc w:val="both"/>
        <w:rPr>
          <w:rFonts w:ascii="Arial" w:hAnsi="Arial" w:cs="Arial"/>
        </w:rPr>
      </w:pPr>
      <w:r w:rsidRPr="00726945">
        <w:rPr>
          <w:rFonts w:ascii="Arial" w:hAnsi="Arial" w:cs="Arial"/>
          <w:b/>
          <w:bCs/>
        </w:rPr>
        <w:t>13.1.6.</w:t>
      </w:r>
      <w:r w:rsidRPr="00726945">
        <w:rPr>
          <w:rFonts w:ascii="Arial" w:hAnsi="Arial" w:cs="Arial"/>
        </w:rPr>
        <w:t xml:space="preserve"> comportar-se de modo inidôneo ou cometer fraude de qualquer natureza, em especial quando:</w:t>
      </w:r>
      <w:bookmarkEnd w:id="6"/>
    </w:p>
    <w:p w14:paraId="452FAB93" w14:textId="77777777" w:rsidR="00776CF4" w:rsidRPr="00726945" w:rsidRDefault="00776CF4" w:rsidP="00776CF4">
      <w:pPr>
        <w:ind w:firstLine="284"/>
        <w:jc w:val="both"/>
        <w:rPr>
          <w:rFonts w:ascii="Arial" w:hAnsi="Arial" w:cs="Arial"/>
        </w:rPr>
      </w:pPr>
    </w:p>
    <w:p w14:paraId="50D60616" w14:textId="77777777" w:rsidR="00776CF4" w:rsidRPr="00726945" w:rsidRDefault="00776CF4" w:rsidP="00776CF4">
      <w:pPr>
        <w:ind w:firstLine="284"/>
        <w:jc w:val="both"/>
        <w:rPr>
          <w:rFonts w:ascii="Arial" w:hAnsi="Arial" w:cs="Arial"/>
        </w:rPr>
      </w:pPr>
      <w:r w:rsidRPr="00726945">
        <w:rPr>
          <w:rFonts w:ascii="Arial" w:hAnsi="Arial" w:cs="Arial"/>
          <w:b/>
          <w:bCs/>
        </w:rPr>
        <w:t>13.1.6.1.</w:t>
      </w:r>
      <w:r w:rsidRPr="00726945">
        <w:rPr>
          <w:rFonts w:ascii="Arial" w:hAnsi="Arial" w:cs="Arial"/>
        </w:rPr>
        <w:t xml:space="preserve"> agir em conluio ou em desconformidade com a lei; </w:t>
      </w:r>
    </w:p>
    <w:p w14:paraId="3DB4521C" w14:textId="77777777" w:rsidR="00776CF4" w:rsidRPr="00726945" w:rsidRDefault="00776CF4" w:rsidP="00776CF4">
      <w:pPr>
        <w:ind w:firstLine="284"/>
        <w:jc w:val="both"/>
        <w:rPr>
          <w:rFonts w:ascii="Arial" w:hAnsi="Arial" w:cs="Arial"/>
        </w:rPr>
      </w:pPr>
    </w:p>
    <w:p w14:paraId="49BEC706" w14:textId="77777777" w:rsidR="00776CF4" w:rsidRPr="00726945" w:rsidRDefault="00776CF4" w:rsidP="00776CF4">
      <w:pPr>
        <w:ind w:firstLine="284"/>
        <w:jc w:val="both"/>
        <w:rPr>
          <w:rFonts w:ascii="Arial" w:hAnsi="Arial" w:cs="Arial"/>
        </w:rPr>
      </w:pPr>
      <w:r w:rsidRPr="00726945">
        <w:rPr>
          <w:rFonts w:ascii="Arial" w:hAnsi="Arial" w:cs="Arial"/>
          <w:b/>
          <w:bCs/>
        </w:rPr>
        <w:t>13.1.6.2.</w:t>
      </w:r>
      <w:r w:rsidRPr="00726945">
        <w:rPr>
          <w:rFonts w:ascii="Arial" w:hAnsi="Arial" w:cs="Arial"/>
        </w:rPr>
        <w:t xml:space="preserve"> induzir deliberadamente a erro no julgamento; </w:t>
      </w:r>
    </w:p>
    <w:p w14:paraId="36E61CA1" w14:textId="77777777" w:rsidR="00776CF4" w:rsidRPr="00726945" w:rsidRDefault="00776CF4" w:rsidP="00776CF4">
      <w:pPr>
        <w:ind w:firstLine="284"/>
        <w:jc w:val="both"/>
        <w:rPr>
          <w:rFonts w:ascii="Arial" w:hAnsi="Arial" w:cs="Arial"/>
        </w:rPr>
      </w:pPr>
    </w:p>
    <w:p w14:paraId="34E51219" w14:textId="77777777" w:rsidR="00776CF4" w:rsidRPr="00726945" w:rsidRDefault="00776CF4" w:rsidP="00776CF4">
      <w:pPr>
        <w:ind w:firstLine="284"/>
        <w:jc w:val="both"/>
        <w:rPr>
          <w:rFonts w:ascii="Arial" w:hAnsi="Arial" w:cs="Arial"/>
        </w:rPr>
      </w:pPr>
      <w:r w:rsidRPr="00726945">
        <w:rPr>
          <w:rFonts w:ascii="Arial" w:hAnsi="Arial" w:cs="Arial"/>
          <w:b/>
          <w:bCs/>
        </w:rPr>
        <w:t>13.1.6.3.</w:t>
      </w:r>
      <w:r w:rsidRPr="00726945">
        <w:rPr>
          <w:rFonts w:ascii="Arial" w:hAnsi="Arial" w:cs="Arial"/>
        </w:rPr>
        <w:t xml:space="preserve"> apresentar amostra falsificada ou deteriorada; </w:t>
      </w:r>
    </w:p>
    <w:p w14:paraId="52F4191B" w14:textId="77777777" w:rsidR="00776CF4" w:rsidRPr="00726945" w:rsidRDefault="00776CF4" w:rsidP="00776CF4">
      <w:pPr>
        <w:ind w:firstLine="284"/>
        <w:jc w:val="both"/>
        <w:rPr>
          <w:rFonts w:ascii="Arial" w:hAnsi="Arial" w:cs="Arial"/>
        </w:rPr>
      </w:pPr>
      <w:bookmarkStart w:id="7" w:name="_Ref114668251"/>
    </w:p>
    <w:p w14:paraId="7973FA58" w14:textId="77777777" w:rsidR="00776CF4" w:rsidRPr="00726945" w:rsidRDefault="00776CF4" w:rsidP="00776CF4">
      <w:pPr>
        <w:ind w:firstLine="284"/>
        <w:jc w:val="both"/>
        <w:rPr>
          <w:rFonts w:ascii="Arial" w:hAnsi="Arial" w:cs="Arial"/>
        </w:rPr>
      </w:pPr>
      <w:r w:rsidRPr="00726945">
        <w:rPr>
          <w:rFonts w:ascii="Arial" w:hAnsi="Arial" w:cs="Arial"/>
          <w:b/>
          <w:bCs/>
        </w:rPr>
        <w:t>13.1.7.</w:t>
      </w:r>
      <w:r w:rsidRPr="00726945">
        <w:rPr>
          <w:rFonts w:ascii="Arial" w:hAnsi="Arial" w:cs="Arial"/>
        </w:rPr>
        <w:t xml:space="preserve"> praticar atos ilícitos com vistas a frustrar os objetivos da licitação</w:t>
      </w:r>
      <w:bookmarkEnd w:id="7"/>
    </w:p>
    <w:p w14:paraId="7158047E" w14:textId="77777777" w:rsidR="00776CF4" w:rsidRPr="00726945" w:rsidRDefault="00776CF4" w:rsidP="00776CF4">
      <w:pPr>
        <w:ind w:firstLine="284"/>
        <w:jc w:val="both"/>
        <w:rPr>
          <w:rFonts w:ascii="Arial" w:hAnsi="Arial" w:cs="Arial"/>
        </w:rPr>
      </w:pPr>
      <w:bookmarkStart w:id="8" w:name="_Ref114668252"/>
    </w:p>
    <w:p w14:paraId="58B13FCC" w14:textId="77777777" w:rsidR="00776CF4" w:rsidRPr="00726945" w:rsidRDefault="00776CF4" w:rsidP="00776CF4">
      <w:pPr>
        <w:ind w:firstLine="284"/>
        <w:jc w:val="both"/>
        <w:rPr>
          <w:rFonts w:ascii="Arial" w:hAnsi="Arial" w:cs="Arial"/>
        </w:rPr>
      </w:pPr>
      <w:r w:rsidRPr="00726945">
        <w:rPr>
          <w:rFonts w:ascii="Arial" w:hAnsi="Arial" w:cs="Arial"/>
          <w:b/>
          <w:bCs/>
        </w:rPr>
        <w:t>13.1.8.</w:t>
      </w:r>
      <w:r w:rsidRPr="00726945">
        <w:rPr>
          <w:rFonts w:ascii="Arial" w:hAnsi="Arial" w:cs="Arial"/>
        </w:rPr>
        <w:t xml:space="preserve"> praticar ato lesivo previsto no </w:t>
      </w:r>
      <w:hyperlink r:id="rId18" w:anchor="art5" w:history="1">
        <w:r w:rsidRPr="00726945">
          <w:rPr>
            <w:rFonts w:ascii="Arial" w:hAnsi="Arial" w:cs="Arial"/>
          </w:rPr>
          <w:t>art. 5º da Lei n.º 12.846, de 2013</w:t>
        </w:r>
      </w:hyperlink>
      <w:r w:rsidRPr="00726945">
        <w:rPr>
          <w:rFonts w:ascii="Arial" w:hAnsi="Arial" w:cs="Arial"/>
        </w:rPr>
        <w:t>.</w:t>
      </w:r>
      <w:bookmarkEnd w:id="8"/>
    </w:p>
    <w:bookmarkEnd w:id="1"/>
    <w:p w14:paraId="22E94FDA" w14:textId="77777777" w:rsidR="00776CF4" w:rsidRPr="00726945" w:rsidRDefault="00776CF4" w:rsidP="00776CF4">
      <w:pPr>
        <w:ind w:firstLine="284"/>
        <w:jc w:val="both"/>
        <w:rPr>
          <w:rFonts w:ascii="Arial" w:hAnsi="Arial" w:cs="Arial"/>
          <w:highlight w:val="yellow"/>
        </w:rPr>
      </w:pPr>
    </w:p>
    <w:p w14:paraId="6BA91065" w14:textId="77777777" w:rsidR="00776CF4" w:rsidRPr="00726945" w:rsidRDefault="00776CF4" w:rsidP="00776CF4">
      <w:pPr>
        <w:ind w:firstLine="284"/>
        <w:jc w:val="both"/>
        <w:rPr>
          <w:rFonts w:ascii="Arial" w:hAnsi="Arial" w:cs="Arial"/>
        </w:rPr>
      </w:pPr>
      <w:r w:rsidRPr="00726945">
        <w:rPr>
          <w:rFonts w:ascii="Arial" w:hAnsi="Arial" w:cs="Arial"/>
          <w:b/>
          <w:bCs/>
        </w:rPr>
        <w:t>13.2.</w:t>
      </w:r>
      <w:r w:rsidRPr="00726945">
        <w:rPr>
          <w:rFonts w:ascii="Arial" w:hAnsi="Arial" w:cs="Arial"/>
        </w:rPr>
        <w:t xml:space="preserve"> A sanção de que trata o subitem poderá ser aplicada juntamente com as multas previstas, garantindo o exercício de prévia e ampla defesa.</w:t>
      </w:r>
    </w:p>
    <w:p w14:paraId="4FE6E75B" w14:textId="77777777" w:rsidR="00776CF4" w:rsidRPr="00726945" w:rsidRDefault="00776CF4" w:rsidP="00776CF4">
      <w:pPr>
        <w:ind w:firstLine="284"/>
        <w:jc w:val="both"/>
        <w:rPr>
          <w:rFonts w:ascii="Arial" w:hAnsi="Arial" w:cs="Arial"/>
        </w:rPr>
      </w:pPr>
    </w:p>
    <w:p w14:paraId="684660DA" w14:textId="77777777" w:rsidR="00776CF4" w:rsidRPr="00726945" w:rsidRDefault="00776CF4" w:rsidP="00776CF4">
      <w:pPr>
        <w:ind w:firstLine="284"/>
        <w:jc w:val="both"/>
        <w:rPr>
          <w:rFonts w:ascii="Arial" w:hAnsi="Arial" w:cs="Arial"/>
        </w:rPr>
      </w:pPr>
      <w:r w:rsidRPr="00726945">
        <w:rPr>
          <w:rFonts w:ascii="Arial" w:hAnsi="Arial" w:cs="Arial"/>
          <w:b/>
          <w:bCs/>
        </w:rPr>
        <w:t xml:space="preserve">13.2.1. </w:t>
      </w:r>
      <w:r w:rsidRPr="00726945">
        <w:rPr>
          <w:rFonts w:ascii="Arial" w:hAnsi="Arial" w:cs="Arial"/>
        </w:rPr>
        <w:t>A sanção de impedimento de participar em licitação e contratar com a Administração Pública poderá ser aplicada também àqueles que:</w:t>
      </w:r>
    </w:p>
    <w:p w14:paraId="6EFE8061" w14:textId="77777777" w:rsidR="00776CF4" w:rsidRPr="00726945" w:rsidRDefault="00776CF4" w:rsidP="00776CF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4900CBD" w14:textId="77777777" w:rsidR="00776CF4" w:rsidRPr="00726945" w:rsidRDefault="00776CF4" w:rsidP="00776CF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para contratar com a Administração;</w:t>
      </w:r>
    </w:p>
    <w:p w14:paraId="1545801C" w14:textId="77777777" w:rsidR="00776CF4" w:rsidRPr="00726945" w:rsidRDefault="00776CF4" w:rsidP="00776CF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265076A9" w14:textId="77777777" w:rsidR="00776CF4" w:rsidRPr="00726945" w:rsidRDefault="00776CF4" w:rsidP="00776CF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77E4E59E" w14:textId="77777777" w:rsidR="00776CF4" w:rsidRPr="00726945" w:rsidRDefault="00776CF4" w:rsidP="00776CF4">
      <w:pPr>
        <w:ind w:firstLine="284"/>
        <w:jc w:val="both"/>
        <w:rPr>
          <w:rFonts w:ascii="Arial" w:hAnsi="Arial" w:cs="Arial"/>
        </w:rPr>
      </w:pPr>
      <w:r w:rsidRPr="00726945">
        <w:rPr>
          <w:rFonts w:ascii="Arial" w:hAnsi="Arial" w:cs="Arial"/>
          <w:b/>
          <w:bCs/>
        </w:rPr>
        <w:t>13.3.</w:t>
      </w:r>
      <w:r w:rsidRPr="00726945">
        <w:rPr>
          <w:rFonts w:ascii="Arial" w:hAnsi="Arial" w:cs="Arial"/>
        </w:rPr>
        <w:t xml:space="preserve"> Com fulcro na </w:t>
      </w:r>
      <w:hyperlink r:id="rId19" w:history="1">
        <w:r w:rsidRPr="00726945">
          <w:rPr>
            <w:rStyle w:val="Hyperlink"/>
            <w:rFonts w:ascii="Arial" w:hAnsi="Arial" w:cs="Arial"/>
            <w:color w:val="auto"/>
          </w:rPr>
          <w:t>Lei nº 14.133, de 2021</w:t>
        </w:r>
      </w:hyperlink>
      <w:r w:rsidRPr="00726945">
        <w:rPr>
          <w:rFonts w:ascii="Arial" w:hAnsi="Arial" w:cs="Arial"/>
        </w:rPr>
        <w:t>, a Administração poderá, garantida a prévia defesa, aplicar aos licitante e/ou adjudicatários as seguintes sanções, sem prejuízo das responsabilidades civil e criminal:</w:t>
      </w:r>
    </w:p>
    <w:p w14:paraId="2349CF64" w14:textId="77777777" w:rsidR="00776CF4" w:rsidRPr="00726945" w:rsidRDefault="00776CF4" w:rsidP="00776CF4">
      <w:pPr>
        <w:ind w:firstLine="284"/>
        <w:jc w:val="both"/>
        <w:rPr>
          <w:rFonts w:ascii="Arial" w:hAnsi="Arial" w:cs="Arial"/>
          <w:highlight w:val="yellow"/>
        </w:rPr>
      </w:pPr>
    </w:p>
    <w:p w14:paraId="61A605DE" w14:textId="77777777" w:rsidR="00776CF4" w:rsidRPr="00726945" w:rsidRDefault="00776CF4" w:rsidP="00776CF4">
      <w:pPr>
        <w:ind w:firstLine="284"/>
        <w:jc w:val="both"/>
        <w:rPr>
          <w:rFonts w:ascii="Arial" w:hAnsi="Arial" w:cs="Arial"/>
        </w:rPr>
      </w:pPr>
      <w:r w:rsidRPr="00726945">
        <w:rPr>
          <w:rFonts w:ascii="Arial" w:hAnsi="Arial" w:cs="Arial"/>
          <w:b/>
          <w:bCs/>
        </w:rPr>
        <w:t>13.3.1.</w:t>
      </w:r>
      <w:r w:rsidRPr="00726945">
        <w:rPr>
          <w:rFonts w:ascii="Arial" w:hAnsi="Arial" w:cs="Arial"/>
        </w:rPr>
        <w:t xml:space="preserve"> advertência;</w:t>
      </w:r>
    </w:p>
    <w:p w14:paraId="393C0DFC" w14:textId="77777777" w:rsidR="00776CF4" w:rsidRPr="00726945" w:rsidRDefault="00776CF4" w:rsidP="00776CF4">
      <w:pPr>
        <w:ind w:firstLine="284"/>
        <w:jc w:val="both"/>
        <w:rPr>
          <w:rFonts w:ascii="Arial" w:hAnsi="Arial" w:cs="Arial"/>
        </w:rPr>
      </w:pPr>
    </w:p>
    <w:p w14:paraId="4FF14B72" w14:textId="77777777" w:rsidR="00776CF4" w:rsidRPr="00726945" w:rsidRDefault="00776CF4" w:rsidP="00776CF4">
      <w:pPr>
        <w:ind w:firstLine="284"/>
        <w:jc w:val="both"/>
        <w:rPr>
          <w:rFonts w:ascii="Arial" w:hAnsi="Arial" w:cs="Arial"/>
        </w:rPr>
      </w:pPr>
      <w:r w:rsidRPr="00726945">
        <w:rPr>
          <w:rFonts w:ascii="Arial" w:hAnsi="Arial" w:cs="Arial"/>
          <w:b/>
          <w:bCs/>
        </w:rPr>
        <w:t>13.3.2.</w:t>
      </w:r>
      <w:r w:rsidRPr="00726945">
        <w:rPr>
          <w:rFonts w:ascii="Arial" w:hAnsi="Arial" w:cs="Arial"/>
        </w:rPr>
        <w:t xml:space="preserve"> multa de mora; </w:t>
      </w:r>
    </w:p>
    <w:p w14:paraId="76E83884" w14:textId="77777777" w:rsidR="00776CF4" w:rsidRPr="00726945" w:rsidRDefault="00776CF4" w:rsidP="00776CF4">
      <w:pPr>
        <w:ind w:firstLine="284"/>
        <w:jc w:val="both"/>
        <w:rPr>
          <w:rFonts w:ascii="Arial" w:hAnsi="Arial" w:cs="Arial"/>
        </w:rPr>
      </w:pPr>
    </w:p>
    <w:p w14:paraId="45CD1391" w14:textId="77777777" w:rsidR="00776CF4" w:rsidRPr="00726945" w:rsidRDefault="00776CF4" w:rsidP="00776CF4">
      <w:pPr>
        <w:ind w:firstLine="284"/>
        <w:jc w:val="both"/>
        <w:rPr>
          <w:rFonts w:ascii="Arial" w:hAnsi="Arial" w:cs="Arial"/>
        </w:rPr>
      </w:pPr>
      <w:r w:rsidRPr="00726945">
        <w:rPr>
          <w:rFonts w:ascii="Arial" w:hAnsi="Arial" w:cs="Arial"/>
          <w:b/>
          <w:bCs/>
        </w:rPr>
        <w:t>13.3.2.1.</w:t>
      </w:r>
      <w:r w:rsidRPr="00726945">
        <w:rPr>
          <w:rFonts w:ascii="Arial" w:hAnsi="Arial" w:cs="Arial"/>
        </w:rPr>
        <w:t xml:space="preserve"> multa de 10% (dez por cento) sobre a parcela remanescente, no caso de inexecução parcial de contrato;</w:t>
      </w:r>
    </w:p>
    <w:p w14:paraId="67748601" w14:textId="77777777" w:rsidR="00776CF4" w:rsidRPr="00726945" w:rsidRDefault="00776CF4" w:rsidP="00776CF4">
      <w:pPr>
        <w:ind w:firstLine="284"/>
        <w:jc w:val="both"/>
        <w:rPr>
          <w:rFonts w:ascii="Arial" w:hAnsi="Arial" w:cs="Arial"/>
        </w:rPr>
      </w:pPr>
    </w:p>
    <w:p w14:paraId="7C45B684" w14:textId="77777777" w:rsidR="00776CF4" w:rsidRPr="00726945" w:rsidRDefault="00776CF4" w:rsidP="00776CF4">
      <w:pPr>
        <w:ind w:firstLine="284"/>
        <w:jc w:val="both"/>
        <w:rPr>
          <w:rFonts w:ascii="Arial" w:hAnsi="Arial" w:cs="Arial"/>
        </w:rPr>
      </w:pPr>
      <w:r w:rsidRPr="00726945">
        <w:rPr>
          <w:rFonts w:ascii="Arial" w:hAnsi="Arial" w:cs="Arial"/>
          <w:b/>
          <w:bCs/>
        </w:rPr>
        <w:t>13.3.2.2.</w:t>
      </w:r>
      <w:r w:rsidRPr="00726945">
        <w:rPr>
          <w:rFonts w:ascii="Arial" w:hAnsi="Arial" w:cs="Arial"/>
        </w:rPr>
        <w:t xml:space="preserve"> multa de 1% (um por cento), por dia de atraso, sobre o valor correspondente à entrega que estiver em desacordo com os prazos estipulados, até o limite de 10 (dez) dias;</w:t>
      </w:r>
    </w:p>
    <w:p w14:paraId="1977E436" w14:textId="77777777" w:rsidR="00776CF4" w:rsidRPr="00726945" w:rsidRDefault="00776CF4" w:rsidP="00776CF4">
      <w:pPr>
        <w:ind w:firstLine="284"/>
        <w:jc w:val="both"/>
        <w:rPr>
          <w:rFonts w:ascii="Arial" w:hAnsi="Arial" w:cs="Arial"/>
        </w:rPr>
      </w:pPr>
    </w:p>
    <w:p w14:paraId="277AA1A4" w14:textId="77777777" w:rsidR="00776CF4" w:rsidRPr="00726945" w:rsidRDefault="00776CF4" w:rsidP="00776CF4">
      <w:pPr>
        <w:ind w:firstLine="284"/>
        <w:jc w:val="both"/>
        <w:rPr>
          <w:rFonts w:ascii="Arial" w:hAnsi="Arial" w:cs="Arial"/>
        </w:rPr>
      </w:pPr>
      <w:r w:rsidRPr="00726945">
        <w:rPr>
          <w:rFonts w:ascii="Arial" w:hAnsi="Arial" w:cs="Arial"/>
          <w:b/>
          <w:bCs/>
        </w:rPr>
        <w:t>13.3.2.3.</w:t>
      </w:r>
      <w:r w:rsidRPr="00726945">
        <w:rPr>
          <w:rFonts w:ascii="Arial" w:hAnsi="Arial" w:cs="Arial"/>
        </w:rPr>
        <w:t xml:space="preserve"> multa de 20% (vinte por cento) sobre o valor total do contrato, no caso de sua inexecução total;</w:t>
      </w:r>
    </w:p>
    <w:p w14:paraId="2697E8FF" w14:textId="77777777" w:rsidR="00776CF4" w:rsidRPr="00726945" w:rsidRDefault="00776CF4" w:rsidP="00776CF4">
      <w:pPr>
        <w:ind w:firstLine="284"/>
        <w:jc w:val="both"/>
        <w:rPr>
          <w:rFonts w:ascii="Arial" w:hAnsi="Arial" w:cs="Arial"/>
        </w:rPr>
      </w:pPr>
    </w:p>
    <w:p w14:paraId="2CD23F00" w14:textId="77777777" w:rsidR="00776CF4" w:rsidRPr="00726945" w:rsidRDefault="00776CF4" w:rsidP="00776CF4">
      <w:pPr>
        <w:ind w:firstLine="284"/>
        <w:jc w:val="both"/>
        <w:rPr>
          <w:rFonts w:ascii="Arial" w:hAnsi="Arial" w:cs="Arial"/>
        </w:rPr>
      </w:pPr>
      <w:r w:rsidRPr="00726945">
        <w:rPr>
          <w:rFonts w:ascii="Arial" w:hAnsi="Arial" w:cs="Arial"/>
          <w:b/>
          <w:bCs/>
        </w:rPr>
        <w:t>13.3.2.4.</w:t>
      </w:r>
      <w:r w:rsidRPr="0072694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8C7BDF7" w14:textId="77777777" w:rsidR="00776CF4" w:rsidRPr="00726945" w:rsidRDefault="00776CF4" w:rsidP="00776CF4">
      <w:pPr>
        <w:ind w:firstLine="284"/>
        <w:jc w:val="both"/>
        <w:rPr>
          <w:rFonts w:ascii="Arial" w:hAnsi="Arial" w:cs="Arial"/>
        </w:rPr>
      </w:pPr>
    </w:p>
    <w:p w14:paraId="41CF73D6" w14:textId="77777777" w:rsidR="00776CF4" w:rsidRPr="00726945" w:rsidRDefault="00776CF4" w:rsidP="00776CF4">
      <w:pPr>
        <w:ind w:firstLine="284"/>
        <w:jc w:val="both"/>
        <w:rPr>
          <w:rFonts w:ascii="Arial" w:hAnsi="Arial" w:cs="Arial"/>
        </w:rPr>
      </w:pPr>
      <w:r w:rsidRPr="00726945">
        <w:rPr>
          <w:rFonts w:ascii="Arial" w:hAnsi="Arial" w:cs="Arial"/>
          <w:b/>
          <w:bCs/>
        </w:rPr>
        <w:lastRenderedPageBreak/>
        <w:t>13.3.2.5.</w:t>
      </w:r>
      <w:r w:rsidRPr="00726945">
        <w:rPr>
          <w:rFonts w:ascii="Arial" w:hAnsi="Arial" w:cs="Arial"/>
        </w:rPr>
        <w:t xml:space="preserve"> multa de 20% (vinte por cento) sobre o valor total do contrato, no caso recusa injustificada de assinar/receber o contrato.</w:t>
      </w:r>
    </w:p>
    <w:p w14:paraId="4E9BC10B" w14:textId="77777777" w:rsidR="00776CF4" w:rsidRPr="00726945" w:rsidRDefault="00776CF4" w:rsidP="00776CF4">
      <w:pPr>
        <w:ind w:firstLine="284"/>
        <w:jc w:val="both"/>
        <w:rPr>
          <w:rFonts w:ascii="Arial" w:hAnsi="Arial" w:cs="Arial"/>
        </w:rPr>
      </w:pPr>
    </w:p>
    <w:p w14:paraId="484996D7" w14:textId="77777777" w:rsidR="00776CF4" w:rsidRPr="00726945" w:rsidRDefault="00776CF4" w:rsidP="00776CF4">
      <w:pPr>
        <w:ind w:firstLine="284"/>
        <w:jc w:val="both"/>
        <w:rPr>
          <w:rFonts w:ascii="Arial" w:hAnsi="Arial" w:cs="Arial"/>
        </w:rPr>
      </w:pPr>
      <w:r w:rsidRPr="00726945">
        <w:rPr>
          <w:rFonts w:ascii="Arial" w:hAnsi="Arial" w:cs="Arial"/>
          <w:b/>
          <w:bCs/>
        </w:rPr>
        <w:t>13.4.</w:t>
      </w:r>
      <w:r w:rsidRPr="00726945">
        <w:rPr>
          <w:rFonts w:ascii="Arial" w:hAnsi="Arial" w:cs="Arial"/>
        </w:rPr>
        <w:t xml:space="preserve"> As multas são independentes entre si; a aplicação de uma, não exclui a aplicação de outras, bem como das demais penalidades previstas em lei.</w:t>
      </w:r>
    </w:p>
    <w:p w14:paraId="4A2C99C3" w14:textId="77777777" w:rsidR="00776CF4" w:rsidRPr="00726945" w:rsidRDefault="00776CF4" w:rsidP="00776CF4">
      <w:pPr>
        <w:ind w:firstLine="284"/>
        <w:jc w:val="both"/>
        <w:rPr>
          <w:rFonts w:ascii="Arial" w:hAnsi="Arial" w:cs="Arial"/>
        </w:rPr>
      </w:pPr>
    </w:p>
    <w:p w14:paraId="2C1397A5" w14:textId="77777777" w:rsidR="00776CF4" w:rsidRPr="00726945" w:rsidRDefault="00776CF4" w:rsidP="00776CF4">
      <w:pPr>
        <w:keepLines/>
        <w:ind w:firstLine="284"/>
        <w:jc w:val="both"/>
        <w:rPr>
          <w:rFonts w:ascii="Arial" w:hAnsi="Arial" w:cs="Arial"/>
        </w:rPr>
      </w:pPr>
      <w:r w:rsidRPr="00726945">
        <w:rPr>
          <w:rFonts w:ascii="Arial" w:hAnsi="Arial" w:cs="Arial"/>
          <w:b/>
          <w:bCs/>
        </w:rPr>
        <w:t>13.5.</w:t>
      </w:r>
      <w:r w:rsidRPr="0072694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06AD6B90" w14:textId="77777777" w:rsidR="00776CF4" w:rsidRPr="00726945" w:rsidRDefault="00776CF4" w:rsidP="00776CF4">
      <w:pPr>
        <w:keepLines/>
        <w:ind w:firstLine="284"/>
        <w:jc w:val="both"/>
        <w:rPr>
          <w:rFonts w:ascii="Arial" w:hAnsi="Arial" w:cs="Arial"/>
        </w:rPr>
      </w:pPr>
    </w:p>
    <w:p w14:paraId="460425E4" w14:textId="77777777" w:rsidR="00776CF4" w:rsidRPr="00726945" w:rsidRDefault="00776CF4" w:rsidP="00776CF4">
      <w:pPr>
        <w:keepLines/>
        <w:ind w:firstLine="284"/>
        <w:jc w:val="both"/>
        <w:rPr>
          <w:rFonts w:ascii="Arial" w:hAnsi="Arial" w:cs="Arial"/>
        </w:rPr>
      </w:pPr>
      <w:r w:rsidRPr="00726945">
        <w:rPr>
          <w:rFonts w:ascii="Arial" w:hAnsi="Arial" w:cs="Arial"/>
          <w:b/>
          <w:bCs/>
        </w:rPr>
        <w:t>13.6.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82E669C" w14:textId="77777777" w:rsidR="00776CF4" w:rsidRPr="00726945" w:rsidRDefault="00776CF4" w:rsidP="00776CF4">
      <w:pPr>
        <w:ind w:firstLine="284"/>
        <w:jc w:val="both"/>
        <w:rPr>
          <w:rFonts w:ascii="Arial" w:hAnsi="Arial" w:cs="Arial"/>
        </w:rPr>
      </w:pPr>
    </w:p>
    <w:p w14:paraId="17232CCA" w14:textId="77777777" w:rsidR="00776CF4" w:rsidRPr="00726945" w:rsidRDefault="00776CF4" w:rsidP="00776CF4">
      <w:pPr>
        <w:pStyle w:val="Corpodetexto"/>
        <w:ind w:firstLine="284"/>
        <w:rPr>
          <w:sz w:val="20"/>
          <w:szCs w:val="20"/>
        </w:rPr>
      </w:pPr>
      <w:r w:rsidRPr="00726945">
        <w:rPr>
          <w:b/>
          <w:bCs/>
          <w:sz w:val="20"/>
          <w:szCs w:val="20"/>
        </w:rPr>
        <w:t>1</w:t>
      </w:r>
      <w:r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3B7A0B1D" w14:textId="77777777" w:rsidR="00776CF4" w:rsidRPr="00726945" w:rsidRDefault="00776CF4" w:rsidP="00776CF4">
      <w:pPr>
        <w:ind w:firstLine="284"/>
        <w:jc w:val="both"/>
        <w:rPr>
          <w:rFonts w:ascii="Arial" w:hAnsi="Arial" w:cs="Arial"/>
        </w:rPr>
      </w:pPr>
    </w:p>
    <w:p w14:paraId="5409272F" w14:textId="77777777" w:rsidR="00776CF4" w:rsidRPr="00726945" w:rsidRDefault="00776CF4" w:rsidP="00776CF4">
      <w:pPr>
        <w:ind w:firstLine="284"/>
        <w:jc w:val="both"/>
        <w:rPr>
          <w:rFonts w:ascii="Arial" w:hAnsi="Arial" w:cs="Arial"/>
        </w:rPr>
      </w:pPr>
      <w:r w:rsidRPr="00726945">
        <w:rPr>
          <w:rFonts w:ascii="Arial" w:hAnsi="Arial" w:cs="Arial"/>
          <w:b/>
          <w:bCs/>
        </w:rPr>
        <w:t>13.8.</w:t>
      </w:r>
      <w:r w:rsidRPr="00726945">
        <w:rPr>
          <w:rFonts w:ascii="Arial" w:hAnsi="Arial" w:cs="Arial"/>
        </w:rPr>
        <w:t xml:space="preserve"> Pelo descumprimento de quaisquer cláusulas ou condições do contrato, as multas e penalidade serão elevadas em dobro, em caso de reincidência.</w:t>
      </w:r>
    </w:p>
    <w:p w14:paraId="7E311322" w14:textId="77777777" w:rsidR="00776CF4" w:rsidRPr="00726945" w:rsidRDefault="00776CF4" w:rsidP="00776CF4">
      <w:pPr>
        <w:ind w:firstLine="284"/>
        <w:jc w:val="both"/>
        <w:rPr>
          <w:rFonts w:ascii="Arial" w:hAnsi="Arial" w:cs="Arial"/>
        </w:rPr>
      </w:pPr>
    </w:p>
    <w:p w14:paraId="3BB7F01F" w14:textId="77777777" w:rsidR="00776CF4" w:rsidRPr="00726945" w:rsidRDefault="00776CF4" w:rsidP="00776CF4">
      <w:pPr>
        <w:ind w:firstLine="284"/>
        <w:jc w:val="both"/>
        <w:rPr>
          <w:rFonts w:ascii="Arial" w:hAnsi="Arial" w:cs="Arial"/>
          <w:b/>
          <w:bCs/>
        </w:rPr>
      </w:pPr>
      <w:r w:rsidRPr="00726945">
        <w:rPr>
          <w:rFonts w:ascii="Arial" w:hAnsi="Arial" w:cs="Arial"/>
          <w:b/>
          <w:bCs/>
        </w:rPr>
        <w:t>13.9. A aplicação das sanções previstas neste edital não exclui, em hipótese alguma, a obrigação de reparação integral dos danos causados.</w:t>
      </w:r>
    </w:p>
    <w:p w14:paraId="1A8396FA" w14:textId="77777777" w:rsidR="00776CF4" w:rsidRPr="00726945" w:rsidRDefault="00776CF4" w:rsidP="00776CF4">
      <w:pPr>
        <w:ind w:firstLine="284"/>
        <w:jc w:val="center"/>
        <w:rPr>
          <w:rFonts w:ascii="Arial" w:hAnsi="Arial" w:cs="Arial"/>
          <w:highlight w:val="yellow"/>
        </w:rPr>
      </w:pPr>
    </w:p>
    <w:p w14:paraId="4543B3C3" w14:textId="77777777" w:rsidR="00776CF4" w:rsidRPr="00726945" w:rsidRDefault="00776CF4" w:rsidP="00776CF4">
      <w:pPr>
        <w:ind w:firstLine="284"/>
        <w:jc w:val="both"/>
        <w:rPr>
          <w:rFonts w:ascii="Arial" w:hAnsi="Arial" w:cs="Arial"/>
        </w:rPr>
      </w:pPr>
      <w:r w:rsidRPr="00726945">
        <w:rPr>
          <w:rFonts w:ascii="Arial" w:hAnsi="Arial" w:cs="Arial"/>
          <w:b/>
          <w:bCs/>
        </w:rPr>
        <w:t>14. DOS PAGAMENTOS</w:t>
      </w:r>
    </w:p>
    <w:p w14:paraId="5154097E" w14:textId="77777777" w:rsidR="00776CF4" w:rsidRPr="00726945" w:rsidRDefault="00776CF4" w:rsidP="00776CF4">
      <w:pPr>
        <w:ind w:firstLine="284"/>
        <w:jc w:val="both"/>
        <w:rPr>
          <w:rFonts w:ascii="Arial" w:hAnsi="Arial" w:cs="Arial"/>
        </w:rPr>
      </w:pPr>
    </w:p>
    <w:p w14:paraId="1FFD15D2" w14:textId="77777777" w:rsidR="00776CF4" w:rsidRPr="00726945" w:rsidRDefault="00776CF4" w:rsidP="00776CF4">
      <w:pPr>
        <w:ind w:firstLine="284"/>
        <w:jc w:val="both"/>
        <w:rPr>
          <w:rFonts w:ascii="Arial" w:hAnsi="Arial" w:cs="Arial"/>
          <w:kern w:val="2"/>
        </w:rPr>
      </w:pPr>
      <w:r w:rsidRPr="00726945">
        <w:rPr>
          <w:rFonts w:ascii="Arial" w:hAnsi="Arial" w:cs="Arial"/>
          <w:b/>
          <w:bCs/>
        </w:rPr>
        <w:t>14.1.</w:t>
      </w:r>
      <w:r w:rsidRPr="00726945">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4B3AD41B" w14:textId="77777777" w:rsidR="00776CF4" w:rsidRPr="00726945" w:rsidRDefault="00776CF4" w:rsidP="00776CF4">
      <w:pPr>
        <w:ind w:firstLine="284"/>
        <w:jc w:val="both"/>
        <w:rPr>
          <w:rFonts w:ascii="Arial" w:hAnsi="Arial" w:cs="Arial"/>
        </w:rPr>
      </w:pPr>
    </w:p>
    <w:p w14:paraId="2AE80034" w14:textId="77777777" w:rsidR="00776CF4" w:rsidRPr="00726945" w:rsidRDefault="00776CF4" w:rsidP="00776CF4">
      <w:pPr>
        <w:ind w:firstLine="284"/>
        <w:jc w:val="both"/>
        <w:rPr>
          <w:rFonts w:ascii="Arial" w:hAnsi="Arial" w:cs="Arial"/>
        </w:rPr>
      </w:pPr>
      <w:r w:rsidRPr="00726945">
        <w:rPr>
          <w:rFonts w:ascii="Arial" w:hAnsi="Arial" w:cs="Arial"/>
          <w:b/>
          <w:bCs/>
        </w:rPr>
        <w:t>14.1.1.</w:t>
      </w:r>
      <w:r w:rsidRPr="0072694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15C900D" w14:textId="77777777" w:rsidR="00776CF4" w:rsidRPr="00726945" w:rsidRDefault="00776CF4" w:rsidP="00776CF4">
      <w:pPr>
        <w:ind w:firstLine="284"/>
        <w:jc w:val="both"/>
        <w:rPr>
          <w:rFonts w:ascii="Arial" w:hAnsi="Arial" w:cs="Arial"/>
        </w:rPr>
      </w:pPr>
    </w:p>
    <w:p w14:paraId="770F0F4C" w14:textId="77777777" w:rsidR="00776CF4" w:rsidRPr="00726945" w:rsidRDefault="00776CF4" w:rsidP="00776CF4">
      <w:pPr>
        <w:ind w:firstLine="284"/>
        <w:jc w:val="both"/>
        <w:rPr>
          <w:rFonts w:ascii="Arial" w:hAnsi="Arial" w:cs="Arial"/>
        </w:rPr>
      </w:pPr>
      <w:r w:rsidRPr="00726945">
        <w:rPr>
          <w:rFonts w:ascii="Arial" w:hAnsi="Arial" w:cs="Arial"/>
          <w:b/>
          <w:bCs/>
        </w:rPr>
        <w:t>14.1.2.</w:t>
      </w:r>
      <w:r w:rsidRPr="00726945">
        <w:rPr>
          <w:rFonts w:ascii="Arial" w:hAnsi="Arial" w:cs="Arial"/>
        </w:rPr>
        <w:t xml:space="preserve"> E-mail para envio da NF-e: </w:t>
      </w:r>
      <w:hyperlink r:id="rId20" w:history="1">
        <w:r w:rsidRPr="00726945">
          <w:rPr>
            <w:rStyle w:val="Hyperlink"/>
            <w:rFonts w:ascii="Arial" w:hAnsi="Arial" w:cs="Arial"/>
            <w:color w:val="auto"/>
          </w:rPr>
          <w:t>notafiscal@piracicaba.sp.gov.br</w:t>
        </w:r>
      </w:hyperlink>
      <w:r w:rsidRPr="00726945">
        <w:rPr>
          <w:rStyle w:val="Hyperlink"/>
          <w:rFonts w:ascii="Arial" w:hAnsi="Arial" w:cs="Arial"/>
          <w:color w:val="auto"/>
          <w:u w:val="none"/>
        </w:rPr>
        <w:t>.</w:t>
      </w:r>
    </w:p>
    <w:p w14:paraId="17CAC8E1" w14:textId="77777777" w:rsidR="00776CF4" w:rsidRPr="00726945" w:rsidRDefault="00776CF4" w:rsidP="00776CF4">
      <w:pPr>
        <w:tabs>
          <w:tab w:val="left" w:pos="6165"/>
        </w:tabs>
        <w:ind w:firstLine="284"/>
        <w:jc w:val="both"/>
        <w:rPr>
          <w:rFonts w:ascii="Arial" w:hAnsi="Arial" w:cs="Arial"/>
        </w:rPr>
      </w:pPr>
      <w:r w:rsidRPr="00726945">
        <w:rPr>
          <w:rFonts w:ascii="Arial" w:hAnsi="Arial" w:cs="Arial"/>
        </w:rPr>
        <w:tab/>
      </w:r>
    </w:p>
    <w:p w14:paraId="5989135D" w14:textId="77777777" w:rsidR="00776CF4" w:rsidRPr="00726945" w:rsidRDefault="00776CF4" w:rsidP="00776CF4">
      <w:pPr>
        <w:ind w:firstLine="284"/>
        <w:jc w:val="both"/>
        <w:rPr>
          <w:rFonts w:ascii="Arial" w:hAnsi="Arial" w:cs="Arial"/>
        </w:rPr>
      </w:pPr>
      <w:r w:rsidRPr="00726945">
        <w:rPr>
          <w:rFonts w:ascii="Arial" w:hAnsi="Arial" w:cs="Arial"/>
          <w:b/>
          <w:bCs/>
        </w:rPr>
        <w:t>14.1.3.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AB8B664" w14:textId="77777777" w:rsidR="00776CF4" w:rsidRPr="00726945" w:rsidRDefault="00776CF4" w:rsidP="00776CF4">
      <w:pPr>
        <w:ind w:firstLine="284"/>
        <w:jc w:val="both"/>
        <w:rPr>
          <w:rFonts w:ascii="Arial" w:hAnsi="Arial" w:cs="Arial"/>
        </w:rPr>
      </w:pPr>
    </w:p>
    <w:p w14:paraId="1B3A11D7" w14:textId="77777777" w:rsidR="00776CF4" w:rsidRPr="00726945" w:rsidRDefault="00776CF4" w:rsidP="00776CF4">
      <w:pPr>
        <w:ind w:firstLine="284"/>
        <w:jc w:val="both"/>
        <w:rPr>
          <w:rFonts w:ascii="Arial" w:hAnsi="Arial" w:cs="Arial"/>
        </w:rPr>
      </w:pPr>
      <w:r w:rsidRPr="00726945">
        <w:rPr>
          <w:rFonts w:ascii="Arial" w:hAnsi="Arial" w:cs="Arial"/>
          <w:b/>
          <w:bCs/>
        </w:rPr>
        <w:t>14.2.</w:t>
      </w:r>
      <w:r w:rsidRPr="00726945">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726945">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DCB3428" w14:textId="77777777" w:rsidR="00776CF4" w:rsidRPr="00726945" w:rsidRDefault="00776CF4" w:rsidP="00776CF4">
      <w:pPr>
        <w:ind w:firstLine="284"/>
        <w:jc w:val="both"/>
        <w:rPr>
          <w:rFonts w:ascii="Arial" w:hAnsi="Arial" w:cs="Arial"/>
        </w:rPr>
      </w:pPr>
    </w:p>
    <w:p w14:paraId="179CAE36" w14:textId="77777777" w:rsidR="00776CF4" w:rsidRPr="00726945" w:rsidRDefault="00776CF4" w:rsidP="00776CF4">
      <w:pPr>
        <w:ind w:firstLine="284"/>
        <w:jc w:val="both"/>
        <w:rPr>
          <w:rFonts w:ascii="Arial" w:hAnsi="Arial" w:cs="Arial"/>
          <w:b/>
        </w:rPr>
      </w:pPr>
      <w:r w:rsidRPr="00726945">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70D412A0" w14:textId="77777777" w:rsidR="00776CF4" w:rsidRDefault="00776CF4" w:rsidP="00776CF4">
      <w:pPr>
        <w:ind w:firstLine="284"/>
        <w:jc w:val="both"/>
        <w:rPr>
          <w:rFonts w:ascii="Arial" w:hAnsi="Arial" w:cs="Arial"/>
          <w:highlight w:val="yellow"/>
        </w:rPr>
      </w:pPr>
    </w:p>
    <w:p w14:paraId="12DB6922" w14:textId="77777777" w:rsidR="00776CF4" w:rsidRPr="00726945" w:rsidRDefault="00776CF4" w:rsidP="00776CF4">
      <w:pPr>
        <w:ind w:firstLine="284"/>
        <w:jc w:val="both"/>
        <w:rPr>
          <w:rFonts w:ascii="Arial" w:hAnsi="Arial" w:cs="Arial"/>
        </w:rPr>
      </w:pPr>
      <w:r w:rsidRPr="00726945">
        <w:rPr>
          <w:rFonts w:ascii="Arial" w:hAnsi="Arial" w:cs="Arial"/>
          <w:b/>
          <w:bCs/>
        </w:rPr>
        <w:t>15. FORMALIZAÇÃO DO INSTRUMENTO CONTRATUAL</w:t>
      </w:r>
    </w:p>
    <w:p w14:paraId="065CEB23" w14:textId="77777777" w:rsidR="00776CF4" w:rsidRPr="00726945" w:rsidRDefault="00776CF4" w:rsidP="00776CF4">
      <w:pPr>
        <w:ind w:firstLine="284"/>
        <w:jc w:val="both"/>
        <w:rPr>
          <w:rFonts w:ascii="Arial" w:hAnsi="Arial" w:cs="Arial"/>
        </w:rPr>
      </w:pPr>
    </w:p>
    <w:p w14:paraId="35B55084" w14:textId="77777777" w:rsidR="00776CF4" w:rsidRPr="00726945" w:rsidRDefault="00776CF4" w:rsidP="00776CF4">
      <w:pPr>
        <w:ind w:firstLine="284"/>
        <w:jc w:val="both"/>
        <w:rPr>
          <w:rFonts w:ascii="Arial" w:hAnsi="Arial" w:cs="Arial"/>
        </w:rPr>
      </w:pPr>
      <w:r w:rsidRPr="00726945">
        <w:rPr>
          <w:rFonts w:ascii="Arial" w:hAnsi="Arial" w:cs="Arial"/>
          <w:b/>
          <w:bCs/>
        </w:rPr>
        <w:t>15.1.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07DEB7A4" w14:textId="77777777" w:rsidR="00776CF4" w:rsidRPr="00726945" w:rsidRDefault="00776CF4" w:rsidP="00776CF4">
      <w:pPr>
        <w:ind w:firstLine="284"/>
        <w:jc w:val="both"/>
        <w:rPr>
          <w:rFonts w:ascii="Arial" w:hAnsi="Arial" w:cs="Arial"/>
          <w:highlight w:val="yellow"/>
        </w:rPr>
      </w:pPr>
    </w:p>
    <w:p w14:paraId="0637C056" w14:textId="77777777" w:rsidR="00776CF4" w:rsidRPr="00726945" w:rsidRDefault="00776CF4" w:rsidP="00776CF4">
      <w:pPr>
        <w:pStyle w:val="Corpodetexto31"/>
        <w:ind w:firstLine="284"/>
        <w:rPr>
          <w:color w:val="auto"/>
        </w:rPr>
      </w:pPr>
      <w:r w:rsidRPr="00726945">
        <w:rPr>
          <w:b/>
          <w:bCs/>
          <w:color w:val="auto"/>
        </w:rPr>
        <w:t>15.2.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23DA47BC" w14:textId="77777777" w:rsidR="00776CF4" w:rsidRPr="00726945" w:rsidRDefault="00776CF4" w:rsidP="00776CF4">
      <w:pPr>
        <w:ind w:firstLine="284"/>
        <w:rPr>
          <w:rFonts w:ascii="Arial" w:hAnsi="Arial" w:cs="Arial"/>
        </w:rPr>
      </w:pPr>
    </w:p>
    <w:p w14:paraId="07FEBC62" w14:textId="77777777" w:rsidR="00776CF4" w:rsidRPr="00726945" w:rsidRDefault="00776CF4" w:rsidP="00776CF4">
      <w:pPr>
        <w:pStyle w:val="Corpodetexto"/>
        <w:ind w:firstLine="284"/>
        <w:rPr>
          <w:sz w:val="20"/>
          <w:szCs w:val="20"/>
        </w:rPr>
      </w:pPr>
      <w:r w:rsidRPr="00726945">
        <w:rPr>
          <w:b/>
          <w:bCs/>
          <w:sz w:val="20"/>
          <w:szCs w:val="20"/>
        </w:rPr>
        <w:lastRenderedPageBreak/>
        <w:t>1</w:t>
      </w:r>
      <w:r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28DC136" w14:textId="77777777" w:rsidR="00776CF4" w:rsidRPr="00726945" w:rsidRDefault="00776CF4" w:rsidP="00776CF4">
      <w:pPr>
        <w:pStyle w:val="Corpodetexto31"/>
        <w:ind w:firstLine="284"/>
        <w:rPr>
          <w:color w:val="auto"/>
        </w:rPr>
      </w:pPr>
    </w:p>
    <w:p w14:paraId="233A04A5" w14:textId="77777777" w:rsidR="00776CF4" w:rsidRPr="00726945" w:rsidRDefault="00776CF4" w:rsidP="00776CF4">
      <w:pPr>
        <w:pStyle w:val="Corpodetexto31"/>
        <w:ind w:firstLine="284"/>
        <w:rPr>
          <w:color w:val="auto"/>
        </w:rPr>
      </w:pPr>
      <w:r w:rsidRPr="00726945">
        <w:rPr>
          <w:b/>
          <w:bCs/>
          <w:color w:val="auto"/>
        </w:rPr>
        <w:t>15.4.</w:t>
      </w:r>
      <w:r w:rsidRPr="00726945">
        <w:rPr>
          <w:color w:val="auto"/>
        </w:rPr>
        <w:t xml:space="preserve"> No ato da contratação, a ADJUDICATÁRIA deverá apresentar procuração com firma devidamente reconhecida em cartório competente, outorgando poderes ao seu representante para assinar o contrato em seu nome.</w:t>
      </w:r>
    </w:p>
    <w:p w14:paraId="03D0E11F" w14:textId="77777777" w:rsidR="00776CF4" w:rsidRPr="00726945" w:rsidRDefault="00776CF4" w:rsidP="00776CF4">
      <w:pPr>
        <w:pStyle w:val="Corpodetexto31"/>
        <w:ind w:firstLine="284"/>
        <w:rPr>
          <w:color w:val="auto"/>
        </w:rPr>
      </w:pPr>
    </w:p>
    <w:p w14:paraId="7F59180F" w14:textId="77777777" w:rsidR="00776CF4" w:rsidRPr="00726945" w:rsidRDefault="00776CF4" w:rsidP="00776CF4">
      <w:pPr>
        <w:pStyle w:val="Corpodetexto31"/>
        <w:ind w:firstLine="284"/>
        <w:rPr>
          <w:color w:val="auto"/>
        </w:rPr>
      </w:pPr>
      <w:r w:rsidRPr="00726945">
        <w:rPr>
          <w:b/>
          <w:bCs/>
          <w:color w:val="auto"/>
        </w:rPr>
        <w:t>15.5.</w:t>
      </w:r>
      <w:r w:rsidRPr="00726945">
        <w:rPr>
          <w:color w:val="auto"/>
        </w:rPr>
        <w:t xml:space="preserve"> Se no ato da assinatura do contrato, as Certidões apresentadas para habilitação na licitação estiverem vencidas, a ADJUDICATÁRIA deverá reapresentar novas, com validade em vigor.</w:t>
      </w:r>
    </w:p>
    <w:p w14:paraId="17FCE153" w14:textId="77777777" w:rsidR="00776CF4" w:rsidRPr="00726945" w:rsidRDefault="00776CF4" w:rsidP="00776CF4">
      <w:pPr>
        <w:pStyle w:val="Corpodetexto31"/>
        <w:ind w:firstLine="284"/>
        <w:rPr>
          <w:color w:val="auto"/>
        </w:rPr>
      </w:pPr>
    </w:p>
    <w:p w14:paraId="5B5CF9F4" w14:textId="77777777" w:rsidR="00776CF4" w:rsidRPr="00726945" w:rsidRDefault="00776CF4" w:rsidP="00776CF4">
      <w:pPr>
        <w:pStyle w:val="Corpodetexto31"/>
        <w:ind w:firstLine="284"/>
        <w:rPr>
          <w:color w:val="auto"/>
        </w:rPr>
      </w:pPr>
      <w:r w:rsidRPr="00726945">
        <w:rPr>
          <w:b/>
          <w:bCs/>
          <w:color w:val="auto"/>
        </w:rPr>
        <w:t>15.6.</w:t>
      </w:r>
      <w:r w:rsidRPr="00726945">
        <w:rPr>
          <w:color w:val="auto"/>
        </w:rPr>
        <w:t xml:space="preserve"> A Contratada fica obrigada a aceitar acréscimos ou supressões, do objeto contratual, até o limite de 25% do valor inicial do contrato.</w:t>
      </w:r>
    </w:p>
    <w:p w14:paraId="18EDE673" w14:textId="77777777" w:rsidR="00776CF4" w:rsidRDefault="00776CF4" w:rsidP="00776CF4">
      <w:pPr>
        <w:ind w:firstLine="284"/>
        <w:jc w:val="both"/>
        <w:rPr>
          <w:rFonts w:ascii="Arial" w:hAnsi="Arial" w:cs="Arial"/>
        </w:rPr>
      </w:pPr>
    </w:p>
    <w:p w14:paraId="79AE9753" w14:textId="77777777" w:rsidR="00776CF4" w:rsidRPr="00726945" w:rsidRDefault="00776CF4" w:rsidP="00776CF4">
      <w:pPr>
        <w:ind w:firstLine="284"/>
        <w:jc w:val="both"/>
        <w:rPr>
          <w:rFonts w:ascii="Arial" w:hAnsi="Arial" w:cs="Arial"/>
        </w:rPr>
      </w:pPr>
      <w:r w:rsidRPr="00726945">
        <w:rPr>
          <w:rFonts w:ascii="Arial" w:hAnsi="Arial" w:cs="Arial"/>
          <w:b/>
          <w:bCs/>
        </w:rPr>
        <w:t>16. DISPOSIÇÕES FINAIS</w:t>
      </w:r>
    </w:p>
    <w:p w14:paraId="39F04B48" w14:textId="77777777" w:rsidR="00776CF4" w:rsidRPr="00726945" w:rsidRDefault="00776CF4" w:rsidP="00776CF4">
      <w:pPr>
        <w:ind w:firstLine="284"/>
        <w:jc w:val="both"/>
        <w:rPr>
          <w:rFonts w:ascii="Arial" w:hAnsi="Arial" w:cs="Arial"/>
        </w:rPr>
      </w:pPr>
    </w:p>
    <w:p w14:paraId="5284D402" w14:textId="77777777" w:rsidR="00776CF4" w:rsidRPr="00726945" w:rsidRDefault="00776CF4" w:rsidP="00776CF4">
      <w:pPr>
        <w:ind w:firstLine="284"/>
        <w:jc w:val="both"/>
        <w:rPr>
          <w:rFonts w:ascii="Arial" w:hAnsi="Arial" w:cs="Arial"/>
        </w:rPr>
      </w:pPr>
      <w:r w:rsidRPr="00726945">
        <w:rPr>
          <w:rFonts w:ascii="Arial" w:hAnsi="Arial" w:cs="Arial"/>
          <w:b/>
          <w:bCs/>
        </w:rPr>
        <w:t>16.1.</w:t>
      </w:r>
      <w:r w:rsidRPr="00726945">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4CC63C2C" w14:textId="77777777" w:rsidR="00776CF4" w:rsidRPr="00726945" w:rsidRDefault="00776CF4" w:rsidP="00776CF4">
      <w:pPr>
        <w:ind w:firstLine="284"/>
        <w:jc w:val="both"/>
        <w:rPr>
          <w:rFonts w:ascii="Arial" w:hAnsi="Arial" w:cs="Arial"/>
        </w:rPr>
      </w:pPr>
    </w:p>
    <w:p w14:paraId="6BFF4FF4" w14:textId="77777777" w:rsidR="00776CF4" w:rsidRPr="00726945" w:rsidRDefault="00776CF4" w:rsidP="00776CF4">
      <w:pPr>
        <w:ind w:firstLine="284"/>
        <w:jc w:val="both"/>
        <w:rPr>
          <w:rFonts w:ascii="Arial" w:hAnsi="Arial" w:cs="Arial"/>
        </w:rPr>
      </w:pPr>
      <w:r w:rsidRPr="00726945">
        <w:rPr>
          <w:rFonts w:ascii="Arial" w:hAnsi="Arial" w:cs="Arial"/>
          <w:b/>
          <w:bCs/>
        </w:rPr>
        <w:t>16.2.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CAB3A07" w14:textId="77777777" w:rsidR="00776CF4" w:rsidRPr="00726945" w:rsidRDefault="00776CF4" w:rsidP="00776CF4">
      <w:pPr>
        <w:ind w:firstLine="284"/>
        <w:jc w:val="both"/>
        <w:rPr>
          <w:rFonts w:ascii="Arial" w:hAnsi="Arial" w:cs="Arial"/>
        </w:rPr>
      </w:pPr>
    </w:p>
    <w:p w14:paraId="0FDDF816" w14:textId="77777777" w:rsidR="00776CF4" w:rsidRPr="00726945" w:rsidRDefault="00776CF4" w:rsidP="00776CF4">
      <w:pPr>
        <w:ind w:firstLine="284"/>
        <w:jc w:val="both"/>
        <w:rPr>
          <w:rFonts w:ascii="Arial" w:hAnsi="Arial" w:cs="Arial"/>
        </w:rPr>
      </w:pPr>
      <w:r w:rsidRPr="00726945">
        <w:rPr>
          <w:rFonts w:ascii="Arial" w:hAnsi="Arial" w:cs="Arial"/>
          <w:b/>
          <w:bCs/>
        </w:rPr>
        <w:t>16.3.</w:t>
      </w:r>
      <w:r w:rsidRPr="00726945">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18319CA" w14:textId="77777777" w:rsidR="00776CF4" w:rsidRPr="00726945" w:rsidRDefault="00776CF4" w:rsidP="00776CF4">
      <w:pPr>
        <w:ind w:firstLine="284"/>
        <w:jc w:val="both"/>
        <w:rPr>
          <w:rFonts w:ascii="Arial" w:hAnsi="Arial" w:cs="Arial"/>
        </w:rPr>
      </w:pPr>
    </w:p>
    <w:p w14:paraId="2D814442" w14:textId="77777777" w:rsidR="00776CF4" w:rsidRPr="00726945" w:rsidRDefault="00776CF4" w:rsidP="00776CF4">
      <w:pPr>
        <w:ind w:firstLine="284"/>
        <w:jc w:val="both"/>
        <w:rPr>
          <w:rFonts w:ascii="Arial" w:hAnsi="Arial" w:cs="Arial"/>
        </w:rPr>
      </w:pPr>
      <w:r w:rsidRPr="00726945">
        <w:rPr>
          <w:rFonts w:ascii="Arial" w:hAnsi="Arial" w:cs="Arial"/>
          <w:b/>
          <w:bCs/>
        </w:rPr>
        <w:t>16.4.</w:t>
      </w:r>
      <w:r w:rsidRPr="00726945">
        <w:rPr>
          <w:rFonts w:ascii="Arial" w:hAnsi="Arial" w:cs="Arial"/>
        </w:rPr>
        <w:t xml:space="preserve"> Após a apresentação da proposta, não caberá desistência, salvo por motivo justo decorrente de fato superveniente e aceito pelo Pregoeiro.</w:t>
      </w:r>
    </w:p>
    <w:p w14:paraId="532464B4" w14:textId="77777777" w:rsidR="00776CF4" w:rsidRPr="00726945" w:rsidRDefault="00776CF4" w:rsidP="00776CF4">
      <w:pPr>
        <w:ind w:firstLine="284"/>
        <w:jc w:val="both"/>
        <w:rPr>
          <w:rFonts w:ascii="Arial" w:hAnsi="Arial" w:cs="Arial"/>
        </w:rPr>
      </w:pPr>
    </w:p>
    <w:p w14:paraId="3638273B" w14:textId="77777777" w:rsidR="00776CF4" w:rsidRPr="00726945" w:rsidRDefault="00776CF4" w:rsidP="00776CF4">
      <w:pPr>
        <w:ind w:firstLine="284"/>
        <w:jc w:val="both"/>
        <w:rPr>
          <w:rFonts w:ascii="Arial" w:hAnsi="Arial" w:cs="Arial"/>
        </w:rPr>
      </w:pPr>
      <w:r w:rsidRPr="00726945">
        <w:rPr>
          <w:rFonts w:ascii="Arial" w:hAnsi="Arial" w:cs="Arial"/>
          <w:b/>
          <w:bCs/>
        </w:rPr>
        <w:t>16.5.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2345D41C" w14:textId="77777777" w:rsidR="00776CF4" w:rsidRPr="00726945" w:rsidRDefault="00776CF4" w:rsidP="00776CF4">
      <w:pPr>
        <w:ind w:firstLine="284"/>
        <w:jc w:val="both"/>
        <w:rPr>
          <w:rFonts w:ascii="Arial" w:hAnsi="Arial" w:cs="Arial"/>
        </w:rPr>
      </w:pPr>
    </w:p>
    <w:p w14:paraId="48E6E933" w14:textId="77777777" w:rsidR="00776CF4" w:rsidRPr="00726945" w:rsidRDefault="00776CF4" w:rsidP="00776CF4">
      <w:pPr>
        <w:ind w:firstLine="284"/>
        <w:jc w:val="both"/>
        <w:rPr>
          <w:rFonts w:ascii="Arial" w:hAnsi="Arial" w:cs="Arial"/>
        </w:rPr>
      </w:pPr>
      <w:r w:rsidRPr="00726945">
        <w:rPr>
          <w:rFonts w:ascii="Arial" w:hAnsi="Arial" w:cs="Arial"/>
          <w:b/>
          <w:bCs/>
        </w:rPr>
        <w:t>16.6.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D8D17C0" w14:textId="77777777" w:rsidR="00776CF4" w:rsidRPr="00726945" w:rsidRDefault="00776CF4" w:rsidP="00776CF4">
      <w:pPr>
        <w:ind w:firstLine="284"/>
        <w:jc w:val="both"/>
        <w:rPr>
          <w:rFonts w:ascii="Arial" w:hAnsi="Arial" w:cs="Arial"/>
        </w:rPr>
      </w:pPr>
    </w:p>
    <w:p w14:paraId="08D512DF" w14:textId="77777777" w:rsidR="00776CF4" w:rsidRPr="00726945" w:rsidRDefault="00776CF4" w:rsidP="00776CF4">
      <w:pPr>
        <w:ind w:firstLine="284"/>
        <w:jc w:val="both"/>
        <w:rPr>
          <w:rFonts w:ascii="Arial" w:hAnsi="Arial" w:cs="Arial"/>
        </w:rPr>
      </w:pPr>
      <w:r w:rsidRPr="00726945">
        <w:rPr>
          <w:rFonts w:ascii="Arial" w:hAnsi="Arial" w:cs="Arial"/>
          <w:b/>
          <w:bCs/>
        </w:rPr>
        <w:t>16.7.</w:t>
      </w:r>
      <w:r w:rsidRPr="00726945">
        <w:rPr>
          <w:rFonts w:ascii="Arial" w:hAnsi="Arial" w:cs="Arial"/>
        </w:rPr>
        <w:t xml:space="preserve"> As licitantes intimadas para prestar qualquer esclarecimento adicional deverão fazê-lo no prazo determinado pelo Pregoeiro, sob pena de desclassificação /inabilitação.</w:t>
      </w:r>
    </w:p>
    <w:p w14:paraId="71419A9F" w14:textId="77777777" w:rsidR="00776CF4" w:rsidRPr="00726945" w:rsidRDefault="00776CF4" w:rsidP="00776CF4">
      <w:pPr>
        <w:ind w:firstLine="284"/>
        <w:jc w:val="both"/>
        <w:rPr>
          <w:rFonts w:ascii="Arial" w:hAnsi="Arial" w:cs="Arial"/>
        </w:rPr>
      </w:pPr>
    </w:p>
    <w:p w14:paraId="7CD5CD01" w14:textId="77777777" w:rsidR="00776CF4" w:rsidRPr="00726945" w:rsidRDefault="00776CF4" w:rsidP="00776CF4">
      <w:pPr>
        <w:ind w:firstLine="284"/>
        <w:jc w:val="both"/>
        <w:rPr>
          <w:rFonts w:ascii="Arial" w:hAnsi="Arial" w:cs="Arial"/>
        </w:rPr>
      </w:pPr>
      <w:r w:rsidRPr="00726945">
        <w:rPr>
          <w:rFonts w:ascii="Arial" w:hAnsi="Arial" w:cs="Arial"/>
          <w:b/>
          <w:bCs/>
        </w:rPr>
        <w:t>16.8.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31269A52" w14:textId="77777777" w:rsidR="00776CF4" w:rsidRPr="00726945" w:rsidRDefault="00776CF4" w:rsidP="00776CF4">
      <w:pPr>
        <w:ind w:firstLine="284"/>
        <w:jc w:val="both"/>
        <w:rPr>
          <w:rFonts w:ascii="Arial" w:hAnsi="Arial" w:cs="Arial"/>
        </w:rPr>
      </w:pPr>
    </w:p>
    <w:p w14:paraId="30FB187A" w14:textId="77777777" w:rsidR="00776CF4" w:rsidRPr="00726945" w:rsidRDefault="00776CF4" w:rsidP="00776CF4">
      <w:pPr>
        <w:ind w:firstLine="284"/>
        <w:jc w:val="both"/>
        <w:rPr>
          <w:rFonts w:ascii="Arial" w:hAnsi="Arial" w:cs="Arial"/>
        </w:rPr>
      </w:pPr>
      <w:r w:rsidRPr="00726945">
        <w:rPr>
          <w:rFonts w:ascii="Arial" w:hAnsi="Arial" w:cs="Arial"/>
          <w:b/>
          <w:bCs/>
        </w:rPr>
        <w:t>16.9.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2BE6CE3F" w14:textId="77777777" w:rsidR="00776CF4" w:rsidRPr="00726945" w:rsidRDefault="00776CF4" w:rsidP="00776CF4">
      <w:pPr>
        <w:ind w:firstLine="284"/>
        <w:jc w:val="both"/>
        <w:rPr>
          <w:rFonts w:ascii="Arial" w:hAnsi="Arial" w:cs="Arial"/>
        </w:rPr>
      </w:pPr>
    </w:p>
    <w:p w14:paraId="50831D21" w14:textId="77777777" w:rsidR="00776CF4" w:rsidRPr="00726945" w:rsidRDefault="00776CF4" w:rsidP="00776CF4">
      <w:pPr>
        <w:ind w:firstLine="284"/>
        <w:jc w:val="both"/>
        <w:rPr>
          <w:rFonts w:ascii="Arial" w:hAnsi="Arial" w:cs="Arial"/>
        </w:rPr>
      </w:pPr>
      <w:r w:rsidRPr="00726945">
        <w:rPr>
          <w:rFonts w:ascii="Arial" w:hAnsi="Arial" w:cs="Arial"/>
          <w:b/>
          <w:bCs/>
        </w:rPr>
        <w:t>16.10.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1015773" w14:textId="77777777" w:rsidR="00776CF4" w:rsidRPr="00726945" w:rsidRDefault="00776CF4" w:rsidP="00776CF4">
      <w:pPr>
        <w:ind w:firstLine="284"/>
        <w:jc w:val="both"/>
        <w:rPr>
          <w:rFonts w:ascii="Arial" w:hAnsi="Arial" w:cs="Arial"/>
        </w:rPr>
      </w:pPr>
    </w:p>
    <w:p w14:paraId="3B84B629" w14:textId="77777777" w:rsidR="00776CF4" w:rsidRPr="00726945" w:rsidRDefault="00776CF4" w:rsidP="00776CF4">
      <w:pPr>
        <w:ind w:firstLine="284"/>
        <w:jc w:val="both"/>
        <w:rPr>
          <w:rFonts w:ascii="Arial" w:hAnsi="Arial" w:cs="Arial"/>
        </w:rPr>
      </w:pPr>
      <w:r w:rsidRPr="00726945">
        <w:rPr>
          <w:rFonts w:ascii="Arial" w:hAnsi="Arial" w:cs="Arial"/>
          <w:b/>
          <w:bCs/>
        </w:rPr>
        <w:t>16.11.</w:t>
      </w:r>
      <w:r w:rsidRPr="00726945">
        <w:rPr>
          <w:rFonts w:ascii="Arial" w:hAnsi="Arial" w:cs="Arial"/>
        </w:rPr>
        <w:t xml:space="preserve"> A participação da licitante nesta licitação implicará na aceitação de todos os termos e condições deste Edital.</w:t>
      </w:r>
    </w:p>
    <w:p w14:paraId="6D4D257F" w14:textId="77777777" w:rsidR="00776CF4" w:rsidRPr="00726945" w:rsidRDefault="00776CF4" w:rsidP="00776CF4">
      <w:pPr>
        <w:ind w:firstLine="284"/>
        <w:jc w:val="both"/>
        <w:rPr>
          <w:rFonts w:ascii="Arial" w:hAnsi="Arial" w:cs="Arial"/>
        </w:rPr>
      </w:pPr>
    </w:p>
    <w:p w14:paraId="43A47AD6" w14:textId="77777777" w:rsidR="00776CF4" w:rsidRPr="00726945" w:rsidRDefault="00776CF4" w:rsidP="00776CF4">
      <w:pPr>
        <w:ind w:firstLine="284"/>
        <w:jc w:val="both"/>
        <w:rPr>
          <w:rFonts w:ascii="Arial" w:hAnsi="Arial" w:cs="Arial"/>
        </w:rPr>
      </w:pPr>
      <w:r w:rsidRPr="00726945">
        <w:rPr>
          <w:rFonts w:ascii="Arial" w:hAnsi="Arial" w:cs="Arial"/>
          <w:b/>
          <w:bCs/>
        </w:rPr>
        <w:t>16.12.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094DC5" w14:textId="77777777" w:rsidR="00776CF4" w:rsidRPr="00726945" w:rsidRDefault="00776CF4" w:rsidP="00776CF4">
      <w:pPr>
        <w:ind w:firstLine="284"/>
        <w:jc w:val="both"/>
        <w:rPr>
          <w:rFonts w:ascii="Arial" w:hAnsi="Arial" w:cs="Arial"/>
        </w:rPr>
      </w:pPr>
    </w:p>
    <w:p w14:paraId="37F932DE" w14:textId="77777777" w:rsidR="00776CF4" w:rsidRPr="00523F3A" w:rsidRDefault="00776CF4" w:rsidP="00776CF4">
      <w:pPr>
        <w:tabs>
          <w:tab w:val="left" w:pos="284"/>
        </w:tabs>
        <w:ind w:firstLine="284"/>
        <w:jc w:val="both"/>
        <w:rPr>
          <w:rFonts w:ascii="Arial" w:hAnsi="Arial" w:cs="Arial"/>
        </w:rPr>
      </w:pPr>
      <w:r w:rsidRPr="00523F3A">
        <w:rPr>
          <w:rFonts w:ascii="Arial" w:hAnsi="Arial" w:cs="Arial"/>
          <w:b/>
          <w:bCs/>
        </w:rPr>
        <w:t>16.1</w:t>
      </w:r>
      <w:r>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6E21403E" w14:textId="77777777" w:rsidR="00776CF4" w:rsidRPr="00523F3A" w:rsidRDefault="00776CF4" w:rsidP="00776CF4">
      <w:pPr>
        <w:tabs>
          <w:tab w:val="left" w:pos="284"/>
        </w:tabs>
        <w:ind w:firstLine="284"/>
        <w:jc w:val="both"/>
        <w:rPr>
          <w:rFonts w:ascii="Arial" w:hAnsi="Arial" w:cs="Arial"/>
        </w:rPr>
      </w:pPr>
    </w:p>
    <w:p w14:paraId="0CAA8350" w14:textId="77777777" w:rsidR="00776CF4" w:rsidRPr="00523F3A" w:rsidRDefault="00776CF4" w:rsidP="00776CF4">
      <w:pPr>
        <w:tabs>
          <w:tab w:val="left" w:pos="284"/>
        </w:tabs>
        <w:ind w:firstLine="284"/>
        <w:jc w:val="both"/>
        <w:rPr>
          <w:rFonts w:ascii="Arial" w:hAnsi="Arial" w:cs="Arial"/>
        </w:rPr>
      </w:pPr>
      <w:r w:rsidRPr="00523F3A">
        <w:rPr>
          <w:rFonts w:ascii="Arial" w:hAnsi="Arial" w:cs="Arial"/>
          <w:b/>
          <w:bCs/>
        </w:rPr>
        <w:t>16.1</w:t>
      </w:r>
      <w:r>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47C400D" w14:textId="77777777" w:rsidR="00776CF4" w:rsidRPr="00523F3A" w:rsidRDefault="00776CF4" w:rsidP="00776CF4">
      <w:pPr>
        <w:tabs>
          <w:tab w:val="left" w:pos="284"/>
        </w:tabs>
        <w:ind w:firstLine="284"/>
        <w:jc w:val="both"/>
        <w:rPr>
          <w:rFonts w:ascii="Arial" w:hAnsi="Arial" w:cs="Arial"/>
        </w:rPr>
      </w:pPr>
    </w:p>
    <w:p w14:paraId="2DB1D7BD" w14:textId="77777777" w:rsidR="00776CF4" w:rsidRPr="00523F3A" w:rsidRDefault="00776CF4" w:rsidP="00776CF4">
      <w:pPr>
        <w:tabs>
          <w:tab w:val="left" w:pos="284"/>
        </w:tabs>
        <w:ind w:firstLine="284"/>
        <w:jc w:val="both"/>
        <w:rPr>
          <w:rStyle w:val="Hyperlink"/>
          <w:rFonts w:ascii="Arial" w:hAnsi="Arial" w:cs="Arial"/>
          <w:color w:val="auto"/>
          <w:u w:val="none"/>
        </w:rPr>
      </w:pPr>
      <w:r w:rsidRPr="00523F3A">
        <w:rPr>
          <w:rFonts w:ascii="Arial" w:hAnsi="Arial" w:cs="Arial"/>
          <w:b/>
          <w:bCs/>
        </w:rPr>
        <w:t>16.1</w:t>
      </w:r>
      <w:r>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1AAE3D29" w14:textId="77777777" w:rsidR="00776CF4" w:rsidRPr="00523F3A" w:rsidRDefault="00776CF4" w:rsidP="00776CF4">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296D1D05" w14:textId="77777777" w:rsidR="00776CF4" w:rsidRPr="00523F3A" w:rsidRDefault="00776CF4" w:rsidP="00776CF4">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59FF1B76" w14:textId="77777777" w:rsidR="00776CF4" w:rsidRPr="00523F3A" w:rsidRDefault="00776CF4" w:rsidP="00776CF4">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2ACD651F" w14:textId="77777777" w:rsidR="00776CF4" w:rsidRPr="00523F3A" w:rsidRDefault="00776CF4" w:rsidP="00776CF4">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24AD1547" w14:textId="77777777" w:rsidR="00776CF4" w:rsidRPr="00523F3A" w:rsidRDefault="00776CF4" w:rsidP="00776CF4">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1F16156B" w14:textId="77777777" w:rsidR="00776CF4" w:rsidRPr="00523F3A" w:rsidRDefault="00776CF4" w:rsidP="00776CF4">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2D406E6F" w14:textId="77777777" w:rsidR="00776CF4" w:rsidRPr="00523F3A" w:rsidRDefault="00776CF4" w:rsidP="00776CF4">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1BD95385" w14:textId="77777777" w:rsidR="00776CF4" w:rsidRPr="00523F3A" w:rsidRDefault="00776CF4" w:rsidP="00776CF4">
      <w:pPr>
        <w:tabs>
          <w:tab w:val="left" w:pos="284"/>
        </w:tabs>
        <w:ind w:firstLine="284"/>
        <w:jc w:val="both"/>
        <w:rPr>
          <w:rFonts w:ascii="Arial" w:hAnsi="Arial" w:cs="Arial"/>
        </w:rPr>
      </w:pPr>
    </w:p>
    <w:p w14:paraId="7B65DBD2" w14:textId="77777777" w:rsidR="00776CF4" w:rsidRPr="00523F3A" w:rsidRDefault="00776CF4" w:rsidP="00776CF4">
      <w:pPr>
        <w:tabs>
          <w:tab w:val="left" w:pos="284"/>
        </w:tabs>
        <w:ind w:firstLine="284"/>
        <w:jc w:val="both"/>
        <w:rPr>
          <w:rStyle w:val="Hyperlink"/>
          <w:rFonts w:ascii="Arial" w:hAnsi="Arial" w:cs="Arial"/>
          <w:color w:val="auto"/>
          <w:u w:val="none"/>
        </w:rPr>
      </w:pPr>
      <w:r w:rsidRPr="00523F3A">
        <w:rPr>
          <w:rFonts w:ascii="Arial" w:hAnsi="Arial" w:cs="Arial"/>
          <w:b/>
          <w:bCs/>
        </w:rPr>
        <w:t>16.1</w:t>
      </w:r>
      <w:r>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0DAF0493" w14:textId="77777777" w:rsidR="00776CF4" w:rsidRPr="00523F3A" w:rsidRDefault="00776CF4" w:rsidP="00776CF4">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0E4F237E" w14:textId="77777777" w:rsidR="00776CF4" w:rsidRPr="00523F3A" w:rsidRDefault="00776CF4" w:rsidP="00776CF4">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0D115312" w14:textId="77777777" w:rsidR="00776CF4" w:rsidRPr="00523F3A" w:rsidRDefault="00776CF4" w:rsidP="00776CF4">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6CAC9927" w14:textId="77777777" w:rsidR="00776CF4" w:rsidRPr="00523F3A" w:rsidRDefault="00776CF4" w:rsidP="00776CF4">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347C4F2D" w14:textId="77777777" w:rsidR="00776CF4" w:rsidRPr="00523F3A" w:rsidRDefault="00776CF4" w:rsidP="00776CF4">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1FF63B4E" w14:textId="77777777" w:rsidR="00776CF4" w:rsidRPr="00523F3A" w:rsidRDefault="00776CF4" w:rsidP="00776CF4">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44DDD87" w14:textId="77777777" w:rsidR="00776CF4" w:rsidRPr="000E0F32" w:rsidRDefault="00776CF4" w:rsidP="00776CF4">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7A3854BD" w14:textId="77777777" w:rsidR="00776CF4" w:rsidRPr="00726945" w:rsidRDefault="00776CF4" w:rsidP="00776CF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5E17C88D" w14:textId="77777777" w:rsidR="00776CF4" w:rsidRPr="00726945" w:rsidRDefault="00776CF4" w:rsidP="00776CF4">
      <w:pPr>
        <w:tabs>
          <w:tab w:val="left" w:pos="284"/>
        </w:tabs>
        <w:jc w:val="center"/>
        <w:rPr>
          <w:rFonts w:ascii="Arial" w:hAnsi="Arial" w:cs="Arial"/>
        </w:rPr>
      </w:pPr>
    </w:p>
    <w:p w14:paraId="5175A6A8" w14:textId="77777777" w:rsidR="00776CF4" w:rsidRPr="00726945" w:rsidRDefault="00776CF4" w:rsidP="00776CF4">
      <w:pPr>
        <w:tabs>
          <w:tab w:val="left" w:pos="284"/>
        </w:tabs>
        <w:jc w:val="center"/>
        <w:rPr>
          <w:rFonts w:ascii="Arial" w:hAnsi="Arial" w:cs="Arial"/>
          <w:b/>
        </w:rPr>
      </w:pPr>
      <w:r w:rsidRPr="00726945">
        <w:rPr>
          <w:rFonts w:ascii="Arial" w:hAnsi="Arial" w:cs="Arial"/>
          <w:b/>
        </w:rPr>
        <w:t>MODELO DE DECLARAÇÕES DIVERSAS**</w:t>
      </w:r>
    </w:p>
    <w:p w14:paraId="29876847" w14:textId="77777777" w:rsidR="00776CF4" w:rsidRPr="00726945" w:rsidRDefault="00776CF4" w:rsidP="00776CF4">
      <w:pPr>
        <w:tabs>
          <w:tab w:val="left" w:pos="284"/>
        </w:tabs>
        <w:jc w:val="center"/>
        <w:rPr>
          <w:rFonts w:ascii="Arial" w:hAnsi="Arial" w:cs="Arial"/>
        </w:rPr>
      </w:pPr>
    </w:p>
    <w:p w14:paraId="4AB83F30" w14:textId="77777777" w:rsidR="00776CF4" w:rsidRPr="00726945" w:rsidRDefault="00776CF4" w:rsidP="00776CF4">
      <w:pPr>
        <w:tabs>
          <w:tab w:val="left" w:pos="284"/>
        </w:tabs>
        <w:jc w:val="center"/>
        <w:rPr>
          <w:rFonts w:ascii="Arial" w:hAnsi="Arial" w:cs="Arial"/>
        </w:rPr>
      </w:pPr>
    </w:p>
    <w:p w14:paraId="195CF4A6"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1E224079"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p>
    <w:p w14:paraId="23103654" w14:textId="77777777" w:rsidR="00776CF4" w:rsidRPr="00726945" w:rsidRDefault="00776CF4" w:rsidP="00776CF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4000FC39" w14:textId="77777777" w:rsidR="00776CF4" w:rsidRPr="00726945" w:rsidRDefault="00776CF4" w:rsidP="00776CF4">
      <w:pPr>
        <w:tabs>
          <w:tab w:val="left" w:pos="284"/>
        </w:tabs>
        <w:ind w:firstLine="561"/>
        <w:jc w:val="both"/>
        <w:rPr>
          <w:rFonts w:ascii="Arial" w:hAnsi="Arial" w:cs="Arial"/>
        </w:rPr>
      </w:pPr>
    </w:p>
    <w:p w14:paraId="00D8EA08" w14:textId="77777777" w:rsidR="00776CF4" w:rsidRPr="00726945" w:rsidRDefault="00776CF4" w:rsidP="00776CF4">
      <w:pPr>
        <w:tabs>
          <w:tab w:val="left" w:pos="284"/>
        </w:tabs>
        <w:ind w:firstLine="561"/>
        <w:jc w:val="both"/>
        <w:rPr>
          <w:rFonts w:ascii="Arial" w:hAnsi="Arial" w:cs="Arial"/>
        </w:rPr>
      </w:pPr>
    </w:p>
    <w:p w14:paraId="1C96E7C9" w14:textId="77777777" w:rsidR="00776CF4" w:rsidRPr="00726945" w:rsidRDefault="00776CF4" w:rsidP="00776CF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446CA4F" w14:textId="77777777" w:rsidR="00776CF4" w:rsidRPr="00726945" w:rsidRDefault="00776CF4" w:rsidP="00776CF4">
      <w:pPr>
        <w:tabs>
          <w:tab w:val="left" w:pos="284"/>
        </w:tabs>
        <w:ind w:firstLine="561"/>
        <w:jc w:val="both"/>
        <w:rPr>
          <w:rFonts w:ascii="Arial" w:hAnsi="Arial" w:cs="Arial"/>
        </w:rPr>
      </w:pPr>
    </w:p>
    <w:p w14:paraId="0ACC1833" w14:textId="77777777" w:rsidR="00776CF4" w:rsidRPr="00726945" w:rsidRDefault="00776CF4" w:rsidP="00776CF4">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C91014" w14:textId="77777777" w:rsidR="00776CF4" w:rsidRPr="00726945" w:rsidRDefault="00776CF4" w:rsidP="00776CF4">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67AA7E9" w14:textId="77777777" w:rsidR="00776CF4" w:rsidRPr="00726945" w:rsidRDefault="00776CF4" w:rsidP="00776CF4">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2A88448D" w14:textId="77777777" w:rsidR="00776CF4" w:rsidRPr="00726945" w:rsidRDefault="00776CF4" w:rsidP="00776CF4">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8BAA3D2" w14:textId="77777777" w:rsidR="00776CF4" w:rsidRPr="00726945" w:rsidRDefault="00776CF4" w:rsidP="00776CF4">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B2B9DE2" w14:textId="77777777" w:rsidR="00776CF4" w:rsidRPr="00726945" w:rsidRDefault="00776CF4" w:rsidP="00776CF4">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1354C4D7" w14:textId="77777777" w:rsidR="00776CF4" w:rsidRPr="00726945" w:rsidRDefault="00776CF4" w:rsidP="00776CF4">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6102880" w14:textId="77777777" w:rsidR="00776CF4" w:rsidRPr="00726945" w:rsidRDefault="00776CF4" w:rsidP="00776CF4">
      <w:pPr>
        <w:tabs>
          <w:tab w:val="left" w:pos="284"/>
        </w:tabs>
        <w:ind w:firstLine="561"/>
        <w:jc w:val="both"/>
        <w:rPr>
          <w:rFonts w:ascii="Arial" w:hAnsi="Arial" w:cs="Arial"/>
        </w:rPr>
      </w:pPr>
    </w:p>
    <w:p w14:paraId="24EE796A" w14:textId="77777777" w:rsidR="00776CF4" w:rsidRPr="00726945" w:rsidRDefault="00776CF4" w:rsidP="00776CF4">
      <w:pPr>
        <w:tabs>
          <w:tab w:val="left" w:pos="284"/>
        </w:tabs>
        <w:ind w:firstLine="561"/>
        <w:jc w:val="both"/>
        <w:rPr>
          <w:rFonts w:ascii="Arial" w:hAnsi="Arial" w:cs="Arial"/>
        </w:rPr>
      </w:pPr>
    </w:p>
    <w:p w14:paraId="6BB492D9" w14:textId="77777777" w:rsidR="00776CF4" w:rsidRPr="00726945" w:rsidRDefault="00776CF4" w:rsidP="00776CF4">
      <w:pPr>
        <w:tabs>
          <w:tab w:val="left" w:pos="284"/>
        </w:tabs>
        <w:ind w:firstLine="561"/>
        <w:jc w:val="both"/>
        <w:rPr>
          <w:rFonts w:ascii="Arial" w:hAnsi="Arial" w:cs="Arial"/>
        </w:rPr>
      </w:pPr>
    </w:p>
    <w:p w14:paraId="097289A5" w14:textId="77777777" w:rsidR="00776CF4" w:rsidRPr="00726945" w:rsidRDefault="00776CF4" w:rsidP="00776CF4">
      <w:pPr>
        <w:tabs>
          <w:tab w:val="left" w:pos="284"/>
        </w:tabs>
        <w:ind w:firstLine="561"/>
        <w:jc w:val="both"/>
        <w:rPr>
          <w:rFonts w:ascii="Arial" w:hAnsi="Arial" w:cs="Arial"/>
        </w:rPr>
      </w:pPr>
    </w:p>
    <w:p w14:paraId="0A172755" w14:textId="77777777" w:rsidR="00776CF4" w:rsidRPr="00726945" w:rsidRDefault="00776CF4" w:rsidP="00776CF4">
      <w:pPr>
        <w:tabs>
          <w:tab w:val="left" w:pos="284"/>
        </w:tabs>
        <w:jc w:val="center"/>
        <w:rPr>
          <w:rFonts w:ascii="Arial" w:hAnsi="Arial" w:cs="Arial"/>
        </w:rPr>
      </w:pPr>
      <w:r w:rsidRPr="00726945">
        <w:rPr>
          <w:rFonts w:ascii="Arial" w:hAnsi="Arial" w:cs="Arial"/>
        </w:rPr>
        <w:t>Local e data</w:t>
      </w:r>
    </w:p>
    <w:p w14:paraId="354C97AF" w14:textId="77777777" w:rsidR="00776CF4" w:rsidRPr="00726945" w:rsidRDefault="00776CF4" w:rsidP="00776CF4">
      <w:pPr>
        <w:tabs>
          <w:tab w:val="left" w:pos="284"/>
        </w:tabs>
        <w:jc w:val="center"/>
        <w:rPr>
          <w:rFonts w:ascii="Arial" w:hAnsi="Arial" w:cs="Arial"/>
        </w:rPr>
      </w:pPr>
    </w:p>
    <w:p w14:paraId="5663EA11" w14:textId="77777777" w:rsidR="00776CF4" w:rsidRPr="00726945" w:rsidRDefault="00776CF4" w:rsidP="00776CF4">
      <w:pPr>
        <w:tabs>
          <w:tab w:val="left" w:pos="284"/>
        </w:tabs>
        <w:jc w:val="center"/>
        <w:rPr>
          <w:rFonts w:ascii="Arial" w:hAnsi="Arial" w:cs="Arial"/>
        </w:rPr>
      </w:pPr>
    </w:p>
    <w:p w14:paraId="521771AE" w14:textId="77777777" w:rsidR="00776CF4" w:rsidRPr="00726945" w:rsidRDefault="00776CF4" w:rsidP="00776CF4">
      <w:pPr>
        <w:tabs>
          <w:tab w:val="left" w:pos="284"/>
        </w:tabs>
        <w:jc w:val="center"/>
        <w:rPr>
          <w:rFonts w:ascii="Arial" w:hAnsi="Arial" w:cs="Arial"/>
        </w:rPr>
      </w:pPr>
    </w:p>
    <w:p w14:paraId="68710271" w14:textId="77777777" w:rsidR="00776CF4" w:rsidRPr="00726945" w:rsidRDefault="00776CF4" w:rsidP="00776CF4">
      <w:pPr>
        <w:tabs>
          <w:tab w:val="left" w:pos="284"/>
        </w:tabs>
        <w:jc w:val="center"/>
        <w:rPr>
          <w:rFonts w:ascii="Arial" w:hAnsi="Arial" w:cs="Arial"/>
        </w:rPr>
      </w:pPr>
    </w:p>
    <w:p w14:paraId="527787E9" w14:textId="77777777" w:rsidR="00776CF4" w:rsidRPr="00726945" w:rsidRDefault="00776CF4" w:rsidP="00776CF4">
      <w:pPr>
        <w:tabs>
          <w:tab w:val="left" w:pos="284"/>
        </w:tabs>
        <w:jc w:val="center"/>
        <w:rPr>
          <w:rFonts w:ascii="Arial" w:hAnsi="Arial" w:cs="Arial"/>
        </w:rPr>
      </w:pPr>
      <w:r w:rsidRPr="00726945">
        <w:rPr>
          <w:rFonts w:ascii="Arial" w:hAnsi="Arial" w:cs="Arial"/>
        </w:rPr>
        <w:t>_______________________________________________</w:t>
      </w:r>
    </w:p>
    <w:p w14:paraId="4EA5CDD6" w14:textId="77777777" w:rsidR="00776CF4" w:rsidRPr="00726945" w:rsidRDefault="00776CF4" w:rsidP="00776CF4">
      <w:pPr>
        <w:tabs>
          <w:tab w:val="left" w:pos="284"/>
        </w:tabs>
        <w:jc w:val="center"/>
        <w:rPr>
          <w:rFonts w:ascii="Arial" w:hAnsi="Arial" w:cs="Arial"/>
        </w:rPr>
      </w:pPr>
      <w:r w:rsidRPr="00726945">
        <w:rPr>
          <w:rFonts w:ascii="Arial" w:hAnsi="Arial" w:cs="Arial"/>
        </w:rPr>
        <w:t>Nome e assinatura do representante legal</w:t>
      </w:r>
    </w:p>
    <w:p w14:paraId="49D65C90" w14:textId="77777777" w:rsidR="00776CF4" w:rsidRPr="00726945" w:rsidRDefault="00776CF4" w:rsidP="00776CF4">
      <w:pPr>
        <w:tabs>
          <w:tab w:val="left" w:pos="284"/>
        </w:tabs>
        <w:ind w:firstLine="561"/>
        <w:jc w:val="center"/>
        <w:rPr>
          <w:rFonts w:ascii="Arial" w:hAnsi="Arial" w:cs="Arial"/>
        </w:rPr>
      </w:pPr>
    </w:p>
    <w:p w14:paraId="3FA9E7A4" w14:textId="77777777" w:rsidR="00776CF4" w:rsidRPr="00726945" w:rsidRDefault="00776CF4" w:rsidP="00776CF4">
      <w:pPr>
        <w:tabs>
          <w:tab w:val="left" w:pos="284"/>
        </w:tabs>
        <w:ind w:firstLine="561"/>
        <w:jc w:val="center"/>
        <w:rPr>
          <w:rFonts w:ascii="Arial" w:hAnsi="Arial" w:cs="Arial"/>
        </w:rPr>
      </w:pPr>
    </w:p>
    <w:p w14:paraId="7428448F" w14:textId="77777777" w:rsidR="00776CF4" w:rsidRPr="00726945" w:rsidRDefault="00776CF4" w:rsidP="00776CF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47DB14D0" w14:textId="77777777" w:rsidR="00776CF4" w:rsidRPr="00726945" w:rsidRDefault="00776CF4" w:rsidP="00776CF4">
      <w:pPr>
        <w:tabs>
          <w:tab w:val="left" w:pos="284"/>
        </w:tabs>
        <w:ind w:firstLine="561"/>
        <w:jc w:val="center"/>
        <w:rPr>
          <w:rFonts w:ascii="Arial" w:hAnsi="Arial" w:cs="Arial"/>
          <w:b/>
        </w:rPr>
      </w:pPr>
    </w:p>
    <w:p w14:paraId="3ABA5AEF" w14:textId="77777777" w:rsidR="00776CF4" w:rsidRPr="00726945" w:rsidRDefault="00776CF4" w:rsidP="00776CF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1A3F67D5" w14:textId="77777777" w:rsidR="00776CF4" w:rsidRPr="00726945" w:rsidRDefault="00776CF4" w:rsidP="00776CF4">
      <w:pPr>
        <w:tabs>
          <w:tab w:val="left" w:pos="284"/>
        </w:tabs>
        <w:suppressAutoHyphens w:val="0"/>
        <w:autoSpaceDE w:val="0"/>
        <w:autoSpaceDN w:val="0"/>
        <w:adjustRightInd w:val="0"/>
        <w:rPr>
          <w:rFonts w:ascii="Arial" w:hAnsi="Arial" w:cs="Arial"/>
          <w:lang w:eastAsia="pt-BR"/>
        </w:rPr>
      </w:pPr>
    </w:p>
    <w:p w14:paraId="0D7F042A" w14:textId="77777777" w:rsidR="00776CF4" w:rsidRPr="00726945" w:rsidRDefault="00776CF4" w:rsidP="00776CF4">
      <w:pPr>
        <w:tabs>
          <w:tab w:val="left" w:pos="284"/>
        </w:tabs>
        <w:suppressAutoHyphens w:val="0"/>
        <w:autoSpaceDE w:val="0"/>
        <w:autoSpaceDN w:val="0"/>
        <w:adjustRightInd w:val="0"/>
        <w:rPr>
          <w:rFonts w:ascii="Arial" w:hAnsi="Arial" w:cs="Arial"/>
          <w:lang w:eastAsia="pt-BR"/>
        </w:rPr>
      </w:pPr>
    </w:p>
    <w:p w14:paraId="5CCF720F"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1D578923"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p>
    <w:p w14:paraId="4234B578"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B228772"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6B30BDC"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DDAE30B"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144FB08" w14:textId="77777777" w:rsidR="00776CF4" w:rsidRPr="00726945" w:rsidRDefault="00776CF4" w:rsidP="00776CF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E5F3A2C"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164782C7"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p>
    <w:p w14:paraId="5070C922"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p>
    <w:p w14:paraId="11E10A13"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14C43E3"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p>
    <w:p w14:paraId="65D50BCB"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39324AA8"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5966E127"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AD87201"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3C9A6C3A"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0B36BB13"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4DB37EC0"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7A126416"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E96A61D"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646F85C4"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56BAB3D" w14:textId="77777777" w:rsidR="00776CF4" w:rsidRPr="00726945" w:rsidRDefault="00776CF4" w:rsidP="00776CF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E950061" w14:textId="77777777" w:rsidR="00776CF4" w:rsidRPr="00726945" w:rsidRDefault="00776CF4" w:rsidP="00776CF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53C4C14" w14:textId="77777777" w:rsidR="00776CF4" w:rsidRPr="00726945" w:rsidRDefault="00776CF4" w:rsidP="00776CF4">
      <w:pPr>
        <w:tabs>
          <w:tab w:val="left" w:pos="284"/>
        </w:tabs>
        <w:jc w:val="both"/>
        <w:rPr>
          <w:rFonts w:ascii="Arial" w:hAnsi="Arial" w:cs="Arial"/>
        </w:rPr>
      </w:pPr>
    </w:p>
    <w:p w14:paraId="153F4FA5" w14:textId="77777777" w:rsidR="00776CF4" w:rsidRPr="00726945" w:rsidRDefault="00776CF4" w:rsidP="00776CF4">
      <w:pPr>
        <w:tabs>
          <w:tab w:val="left" w:pos="284"/>
        </w:tabs>
        <w:jc w:val="center"/>
        <w:rPr>
          <w:rFonts w:ascii="Arial" w:hAnsi="Arial" w:cs="Arial"/>
        </w:rPr>
      </w:pPr>
      <w:r w:rsidRPr="00726945">
        <w:rPr>
          <w:rFonts w:ascii="Arial" w:hAnsi="Arial" w:cs="Arial"/>
        </w:rPr>
        <w:t>Local e data</w:t>
      </w:r>
    </w:p>
    <w:p w14:paraId="38DF1F25" w14:textId="77777777" w:rsidR="00776CF4" w:rsidRPr="00726945" w:rsidRDefault="00776CF4" w:rsidP="00776CF4">
      <w:pPr>
        <w:tabs>
          <w:tab w:val="left" w:pos="284"/>
        </w:tabs>
        <w:jc w:val="center"/>
        <w:rPr>
          <w:rFonts w:ascii="Arial" w:hAnsi="Arial" w:cs="Arial"/>
        </w:rPr>
      </w:pPr>
    </w:p>
    <w:p w14:paraId="62BA9CBD" w14:textId="77777777" w:rsidR="00776CF4" w:rsidRPr="00726945" w:rsidRDefault="00776CF4" w:rsidP="00776CF4">
      <w:pPr>
        <w:tabs>
          <w:tab w:val="left" w:pos="284"/>
        </w:tabs>
        <w:jc w:val="center"/>
        <w:rPr>
          <w:rFonts w:ascii="Arial" w:hAnsi="Arial" w:cs="Arial"/>
        </w:rPr>
      </w:pPr>
    </w:p>
    <w:p w14:paraId="2C1BF7BF" w14:textId="77777777" w:rsidR="00776CF4" w:rsidRPr="00726945" w:rsidRDefault="00776CF4" w:rsidP="00776CF4">
      <w:pPr>
        <w:tabs>
          <w:tab w:val="left" w:pos="284"/>
        </w:tabs>
        <w:jc w:val="center"/>
        <w:rPr>
          <w:rFonts w:ascii="Arial" w:hAnsi="Arial" w:cs="Arial"/>
        </w:rPr>
      </w:pPr>
      <w:r w:rsidRPr="00726945">
        <w:rPr>
          <w:rFonts w:ascii="Arial" w:hAnsi="Arial" w:cs="Arial"/>
        </w:rPr>
        <w:t>_______________________________________________</w:t>
      </w:r>
    </w:p>
    <w:p w14:paraId="47FC223E" w14:textId="77777777" w:rsidR="00776CF4" w:rsidRPr="00726945" w:rsidRDefault="00776CF4" w:rsidP="00776CF4">
      <w:pPr>
        <w:tabs>
          <w:tab w:val="left" w:pos="284"/>
        </w:tabs>
        <w:jc w:val="center"/>
        <w:rPr>
          <w:rFonts w:ascii="Arial" w:hAnsi="Arial" w:cs="Arial"/>
        </w:rPr>
      </w:pPr>
      <w:r w:rsidRPr="00726945">
        <w:rPr>
          <w:rFonts w:ascii="Arial" w:hAnsi="Arial" w:cs="Arial"/>
        </w:rPr>
        <w:t>Nome e assinatura do representante legal</w:t>
      </w:r>
    </w:p>
    <w:p w14:paraId="2EBA85C8" w14:textId="77777777" w:rsidR="00776CF4" w:rsidRPr="00726945" w:rsidRDefault="00776CF4" w:rsidP="00776CF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44AB1AA7" w14:textId="77777777" w:rsidR="00776CF4" w:rsidRPr="00726945" w:rsidRDefault="00776CF4" w:rsidP="00776CF4">
      <w:pPr>
        <w:tabs>
          <w:tab w:val="left" w:pos="284"/>
        </w:tabs>
        <w:jc w:val="center"/>
        <w:rPr>
          <w:rFonts w:ascii="Arial" w:hAnsi="Arial" w:cs="Arial"/>
          <w:b/>
          <w:bCs/>
        </w:rPr>
      </w:pPr>
      <w:r w:rsidRPr="00726945">
        <w:rPr>
          <w:rFonts w:ascii="Arial" w:hAnsi="Arial" w:cs="Arial"/>
        </w:rPr>
        <w:t>====================================================================================</w:t>
      </w:r>
    </w:p>
    <w:p w14:paraId="732A6011" w14:textId="77777777" w:rsidR="00776CF4" w:rsidRPr="00726945" w:rsidRDefault="00776CF4" w:rsidP="00776CF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3BB45F7E" w14:textId="77777777" w:rsidR="00776CF4" w:rsidRPr="00726945" w:rsidRDefault="00776CF4" w:rsidP="00776CF4">
      <w:pPr>
        <w:tabs>
          <w:tab w:val="left" w:pos="284"/>
        </w:tabs>
        <w:jc w:val="center"/>
        <w:rPr>
          <w:rFonts w:ascii="Arial" w:hAnsi="Arial" w:cs="Arial"/>
        </w:rPr>
      </w:pPr>
      <w:r w:rsidRPr="00726945">
        <w:rPr>
          <w:rFonts w:ascii="Arial" w:hAnsi="Arial" w:cs="Arial"/>
          <w:b/>
          <w:bCs/>
        </w:rPr>
        <w:t>OU EMPRESA DE PEQUENO PORTE (EPP)</w:t>
      </w:r>
    </w:p>
    <w:p w14:paraId="11C02D3B" w14:textId="77777777" w:rsidR="00776CF4" w:rsidRPr="00726945" w:rsidRDefault="00776CF4" w:rsidP="00776CF4">
      <w:pPr>
        <w:tabs>
          <w:tab w:val="left" w:pos="284"/>
        </w:tabs>
        <w:jc w:val="center"/>
        <w:rPr>
          <w:rFonts w:ascii="Arial" w:hAnsi="Arial" w:cs="Arial"/>
          <w:b/>
          <w:bCs/>
        </w:rPr>
      </w:pPr>
      <w:r w:rsidRPr="00726945">
        <w:rPr>
          <w:rFonts w:ascii="Arial" w:hAnsi="Arial" w:cs="Arial"/>
        </w:rPr>
        <w:t>====================================================================================</w:t>
      </w:r>
    </w:p>
    <w:p w14:paraId="1493FCB7" w14:textId="77777777" w:rsidR="00776CF4" w:rsidRPr="00726945" w:rsidRDefault="00776CF4" w:rsidP="00776CF4">
      <w:pPr>
        <w:pStyle w:val="Recuodecorpodetexto"/>
        <w:widowControl w:val="0"/>
        <w:tabs>
          <w:tab w:val="left" w:pos="284"/>
        </w:tabs>
        <w:overflowPunct/>
        <w:autoSpaceDE/>
        <w:spacing w:line="240" w:lineRule="auto"/>
        <w:rPr>
          <w:color w:val="auto"/>
          <w:sz w:val="20"/>
          <w:szCs w:val="20"/>
        </w:rPr>
      </w:pPr>
    </w:p>
    <w:p w14:paraId="0C52A883" w14:textId="77777777" w:rsidR="00776CF4" w:rsidRPr="00726945" w:rsidRDefault="00776CF4" w:rsidP="00776CF4">
      <w:pPr>
        <w:pStyle w:val="Recuodecorpodetexto"/>
        <w:widowControl w:val="0"/>
        <w:tabs>
          <w:tab w:val="left" w:pos="284"/>
        </w:tabs>
        <w:overflowPunct/>
        <w:autoSpaceDE/>
        <w:spacing w:line="240" w:lineRule="auto"/>
        <w:rPr>
          <w:color w:val="auto"/>
          <w:sz w:val="20"/>
          <w:szCs w:val="20"/>
        </w:rPr>
      </w:pPr>
    </w:p>
    <w:p w14:paraId="5A176DA0" w14:textId="77777777" w:rsidR="00776CF4" w:rsidRPr="00726945" w:rsidRDefault="00776CF4" w:rsidP="00776CF4">
      <w:pPr>
        <w:pStyle w:val="Recuodecorpodetexto"/>
        <w:widowControl w:val="0"/>
        <w:tabs>
          <w:tab w:val="left" w:pos="284"/>
        </w:tabs>
        <w:overflowPunct/>
        <w:autoSpaceDE/>
        <w:spacing w:line="240" w:lineRule="auto"/>
        <w:rPr>
          <w:color w:val="auto"/>
          <w:sz w:val="20"/>
          <w:szCs w:val="20"/>
        </w:rPr>
      </w:pPr>
    </w:p>
    <w:p w14:paraId="4FD56A44" w14:textId="77777777" w:rsidR="00776CF4" w:rsidRPr="00726945" w:rsidRDefault="00776CF4" w:rsidP="00776CF4">
      <w:pPr>
        <w:pStyle w:val="Recuodecorpodetexto"/>
        <w:widowControl w:val="0"/>
        <w:tabs>
          <w:tab w:val="left" w:pos="284"/>
        </w:tabs>
        <w:overflowPunct/>
        <w:autoSpaceDE/>
        <w:spacing w:line="240" w:lineRule="auto"/>
        <w:rPr>
          <w:color w:val="auto"/>
          <w:sz w:val="20"/>
          <w:szCs w:val="20"/>
        </w:rPr>
      </w:pPr>
    </w:p>
    <w:p w14:paraId="495A960F" w14:textId="77777777" w:rsidR="00776CF4" w:rsidRPr="00726945" w:rsidRDefault="00776CF4" w:rsidP="00776CF4">
      <w:pPr>
        <w:pStyle w:val="Recuodecorpodetexto"/>
        <w:widowControl w:val="0"/>
        <w:tabs>
          <w:tab w:val="left" w:pos="284"/>
        </w:tabs>
        <w:overflowPunct/>
        <w:autoSpaceDE/>
        <w:spacing w:line="240" w:lineRule="auto"/>
        <w:rPr>
          <w:color w:val="auto"/>
          <w:sz w:val="20"/>
          <w:szCs w:val="20"/>
        </w:rPr>
      </w:pPr>
    </w:p>
    <w:p w14:paraId="333B91BF" w14:textId="77777777" w:rsidR="00776CF4" w:rsidRPr="00726945" w:rsidRDefault="00776CF4" w:rsidP="00776CF4">
      <w:pPr>
        <w:pStyle w:val="Recuodecorpodetexto"/>
        <w:widowControl w:val="0"/>
        <w:tabs>
          <w:tab w:val="left" w:pos="284"/>
        </w:tabs>
        <w:overflowPunct/>
        <w:autoSpaceDE/>
        <w:spacing w:line="240" w:lineRule="auto"/>
        <w:textAlignment w:val="auto"/>
        <w:rPr>
          <w:color w:val="auto"/>
          <w:sz w:val="20"/>
          <w:szCs w:val="20"/>
        </w:rPr>
      </w:pPr>
    </w:p>
    <w:p w14:paraId="0F530D21" w14:textId="77777777" w:rsidR="00776CF4" w:rsidRPr="00726945" w:rsidRDefault="00776CF4" w:rsidP="00776CF4">
      <w:pPr>
        <w:pStyle w:val="Recuodecorpodetexto"/>
        <w:tabs>
          <w:tab w:val="left" w:pos="284"/>
        </w:tabs>
        <w:spacing w:line="240" w:lineRule="auto"/>
        <w:rPr>
          <w:color w:val="auto"/>
          <w:sz w:val="20"/>
          <w:szCs w:val="20"/>
        </w:rPr>
      </w:pPr>
    </w:p>
    <w:p w14:paraId="002B5C12" w14:textId="77777777" w:rsidR="00776CF4" w:rsidRPr="00726945" w:rsidRDefault="00776CF4" w:rsidP="00776CF4">
      <w:pPr>
        <w:tabs>
          <w:tab w:val="left" w:pos="284"/>
        </w:tabs>
        <w:rPr>
          <w:rFonts w:ascii="Arial" w:hAnsi="Arial" w:cs="Arial"/>
        </w:rPr>
      </w:pPr>
    </w:p>
    <w:p w14:paraId="1A77D10B" w14:textId="77777777" w:rsidR="00776CF4" w:rsidRPr="00726945" w:rsidRDefault="00776CF4" w:rsidP="00776CF4">
      <w:pPr>
        <w:tabs>
          <w:tab w:val="left" w:pos="284"/>
        </w:tabs>
        <w:rPr>
          <w:rFonts w:ascii="Arial" w:hAnsi="Arial" w:cs="Arial"/>
        </w:rPr>
      </w:pPr>
    </w:p>
    <w:p w14:paraId="019B56D0" w14:textId="77777777" w:rsidR="00776CF4" w:rsidRPr="00726945" w:rsidRDefault="00776CF4" w:rsidP="00776CF4">
      <w:pPr>
        <w:tabs>
          <w:tab w:val="left" w:pos="284"/>
        </w:tabs>
        <w:rPr>
          <w:rFonts w:ascii="Arial" w:hAnsi="Arial" w:cs="Arial"/>
        </w:rPr>
      </w:pPr>
    </w:p>
    <w:p w14:paraId="3F5E13CE" w14:textId="77777777" w:rsidR="00776CF4" w:rsidRPr="00726945" w:rsidRDefault="00776CF4" w:rsidP="00776CF4">
      <w:pPr>
        <w:tabs>
          <w:tab w:val="left" w:pos="284"/>
        </w:tabs>
        <w:rPr>
          <w:rFonts w:ascii="Arial" w:hAnsi="Arial" w:cs="Arial"/>
        </w:rPr>
      </w:pPr>
    </w:p>
    <w:p w14:paraId="172A9240" w14:textId="77777777" w:rsidR="00776CF4" w:rsidRPr="00726945" w:rsidRDefault="00776CF4" w:rsidP="00776CF4">
      <w:pPr>
        <w:tabs>
          <w:tab w:val="left" w:pos="284"/>
        </w:tabs>
        <w:rPr>
          <w:rFonts w:ascii="Arial" w:hAnsi="Arial" w:cs="Arial"/>
        </w:rPr>
      </w:pPr>
    </w:p>
    <w:p w14:paraId="57394C2F" w14:textId="77777777" w:rsidR="00776CF4" w:rsidRPr="00726945" w:rsidRDefault="00776CF4" w:rsidP="00776CF4">
      <w:pPr>
        <w:tabs>
          <w:tab w:val="left" w:pos="284"/>
        </w:tabs>
        <w:rPr>
          <w:rFonts w:ascii="Arial" w:hAnsi="Arial" w:cs="Arial"/>
        </w:rPr>
      </w:pPr>
    </w:p>
    <w:p w14:paraId="4C2C83FC" w14:textId="77777777" w:rsidR="00776CF4" w:rsidRPr="00726945" w:rsidRDefault="00776CF4" w:rsidP="00776CF4">
      <w:pPr>
        <w:tabs>
          <w:tab w:val="left" w:pos="284"/>
        </w:tabs>
        <w:rPr>
          <w:rFonts w:ascii="Arial" w:hAnsi="Arial" w:cs="Arial"/>
        </w:rPr>
      </w:pPr>
    </w:p>
    <w:p w14:paraId="62D03D60" w14:textId="77777777" w:rsidR="00776CF4" w:rsidRPr="00726945" w:rsidRDefault="00776CF4" w:rsidP="00776CF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Pr>
          <w:rFonts w:ascii="Arial" w:hAnsi="Arial" w:cs="Arial"/>
        </w:rPr>
        <w:t xml:space="preserve">13.1.4. </w:t>
      </w:r>
      <w:r w:rsidRPr="00726945">
        <w:rPr>
          <w:rFonts w:ascii="Arial" w:hAnsi="Arial" w:cs="Arial"/>
        </w:rPr>
        <w:t>do edital no caso de declaração falsa, independente do processo judicial cabível.</w:t>
      </w:r>
    </w:p>
    <w:p w14:paraId="69CF7C1E" w14:textId="77777777" w:rsidR="00776CF4" w:rsidRPr="00726945" w:rsidRDefault="00776CF4" w:rsidP="00776CF4">
      <w:pPr>
        <w:tabs>
          <w:tab w:val="left" w:pos="284"/>
        </w:tabs>
        <w:jc w:val="both"/>
        <w:rPr>
          <w:rFonts w:ascii="Arial" w:hAnsi="Arial" w:cs="Arial"/>
        </w:rPr>
      </w:pPr>
    </w:p>
    <w:p w14:paraId="57D9687C" w14:textId="77777777" w:rsidR="00776CF4" w:rsidRPr="00726945" w:rsidRDefault="00776CF4" w:rsidP="00776CF4">
      <w:pPr>
        <w:tabs>
          <w:tab w:val="left" w:pos="284"/>
        </w:tabs>
        <w:jc w:val="both"/>
        <w:rPr>
          <w:rFonts w:ascii="Arial" w:hAnsi="Arial" w:cs="Arial"/>
        </w:rPr>
      </w:pPr>
    </w:p>
    <w:p w14:paraId="4A8A31DE" w14:textId="77777777" w:rsidR="00776CF4" w:rsidRPr="00726945" w:rsidRDefault="00776CF4" w:rsidP="00776CF4">
      <w:pPr>
        <w:tabs>
          <w:tab w:val="left" w:pos="284"/>
        </w:tabs>
        <w:jc w:val="both"/>
        <w:rPr>
          <w:rFonts w:ascii="Arial" w:hAnsi="Arial" w:cs="Arial"/>
        </w:rPr>
      </w:pPr>
    </w:p>
    <w:p w14:paraId="32A7DCCD" w14:textId="77777777" w:rsidR="00776CF4" w:rsidRPr="00726945" w:rsidRDefault="00776CF4" w:rsidP="00776CF4">
      <w:pPr>
        <w:tabs>
          <w:tab w:val="left" w:pos="284"/>
        </w:tabs>
        <w:jc w:val="both"/>
        <w:rPr>
          <w:rFonts w:ascii="Arial" w:hAnsi="Arial" w:cs="Arial"/>
        </w:rPr>
      </w:pPr>
    </w:p>
    <w:p w14:paraId="6CCE856D" w14:textId="77777777" w:rsidR="00776CF4" w:rsidRPr="00726945" w:rsidRDefault="00776CF4" w:rsidP="00776CF4">
      <w:pPr>
        <w:tabs>
          <w:tab w:val="left" w:pos="284"/>
        </w:tabs>
        <w:ind w:firstLine="561"/>
        <w:jc w:val="both"/>
        <w:rPr>
          <w:rFonts w:ascii="Arial" w:hAnsi="Arial" w:cs="Arial"/>
        </w:rPr>
      </w:pPr>
    </w:p>
    <w:p w14:paraId="49E1A873" w14:textId="77777777" w:rsidR="00776CF4" w:rsidRPr="00726945" w:rsidRDefault="00776CF4" w:rsidP="00776CF4">
      <w:pPr>
        <w:tabs>
          <w:tab w:val="left" w:pos="284"/>
        </w:tabs>
        <w:ind w:firstLine="561"/>
        <w:jc w:val="center"/>
        <w:rPr>
          <w:rFonts w:ascii="Arial" w:hAnsi="Arial" w:cs="Arial"/>
        </w:rPr>
      </w:pPr>
      <w:r w:rsidRPr="00726945">
        <w:rPr>
          <w:rFonts w:ascii="Arial" w:hAnsi="Arial" w:cs="Arial"/>
        </w:rPr>
        <w:t>Local e data</w:t>
      </w:r>
    </w:p>
    <w:p w14:paraId="7108155F" w14:textId="77777777" w:rsidR="00776CF4" w:rsidRPr="00726945" w:rsidRDefault="00776CF4" w:rsidP="00776CF4">
      <w:pPr>
        <w:tabs>
          <w:tab w:val="left" w:pos="284"/>
        </w:tabs>
        <w:ind w:firstLine="561"/>
        <w:jc w:val="center"/>
        <w:rPr>
          <w:rFonts w:ascii="Arial" w:hAnsi="Arial" w:cs="Arial"/>
        </w:rPr>
      </w:pPr>
    </w:p>
    <w:p w14:paraId="5E28D64B" w14:textId="77777777" w:rsidR="00776CF4" w:rsidRPr="00726945" w:rsidRDefault="00776CF4" w:rsidP="00776CF4">
      <w:pPr>
        <w:tabs>
          <w:tab w:val="left" w:pos="284"/>
        </w:tabs>
        <w:ind w:firstLine="561"/>
        <w:jc w:val="center"/>
        <w:rPr>
          <w:rFonts w:ascii="Arial" w:hAnsi="Arial" w:cs="Arial"/>
        </w:rPr>
      </w:pPr>
    </w:p>
    <w:p w14:paraId="5FB1F3F4" w14:textId="77777777" w:rsidR="00776CF4" w:rsidRPr="00726945" w:rsidRDefault="00776CF4" w:rsidP="00776CF4">
      <w:pPr>
        <w:tabs>
          <w:tab w:val="left" w:pos="284"/>
        </w:tabs>
        <w:ind w:firstLine="561"/>
        <w:jc w:val="center"/>
        <w:rPr>
          <w:rFonts w:ascii="Arial" w:hAnsi="Arial" w:cs="Arial"/>
        </w:rPr>
      </w:pPr>
    </w:p>
    <w:p w14:paraId="48E8C962" w14:textId="77777777" w:rsidR="00776CF4" w:rsidRPr="00726945" w:rsidRDefault="00776CF4" w:rsidP="00776CF4">
      <w:pPr>
        <w:tabs>
          <w:tab w:val="left" w:pos="284"/>
        </w:tabs>
        <w:ind w:firstLine="561"/>
        <w:jc w:val="center"/>
        <w:rPr>
          <w:rFonts w:ascii="Arial" w:hAnsi="Arial" w:cs="Arial"/>
        </w:rPr>
      </w:pPr>
    </w:p>
    <w:p w14:paraId="2582841A" w14:textId="77777777" w:rsidR="00776CF4" w:rsidRPr="00726945" w:rsidRDefault="00776CF4" w:rsidP="00776CF4">
      <w:pPr>
        <w:tabs>
          <w:tab w:val="left" w:pos="284"/>
        </w:tabs>
        <w:ind w:firstLine="561"/>
        <w:jc w:val="center"/>
        <w:rPr>
          <w:rFonts w:ascii="Arial" w:hAnsi="Arial" w:cs="Arial"/>
        </w:rPr>
      </w:pPr>
      <w:r w:rsidRPr="00726945">
        <w:rPr>
          <w:rFonts w:ascii="Arial" w:hAnsi="Arial" w:cs="Arial"/>
        </w:rPr>
        <w:t>_______________________________________________</w:t>
      </w:r>
    </w:p>
    <w:p w14:paraId="1B12A892" w14:textId="77777777" w:rsidR="00776CF4" w:rsidRPr="00726945" w:rsidRDefault="00776CF4" w:rsidP="00776CF4">
      <w:pPr>
        <w:tabs>
          <w:tab w:val="left" w:pos="284"/>
        </w:tabs>
        <w:ind w:firstLine="561"/>
        <w:jc w:val="center"/>
        <w:rPr>
          <w:rFonts w:ascii="Arial" w:hAnsi="Arial" w:cs="Arial"/>
        </w:rPr>
      </w:pPr>
      <w:r w:rsidRPr="00726945">
        <w:rPr>
          <w:rFonts w:ascii="Arial" w:hAnsi="Arial" w:cs="Arial"/>
        </w:rPr>
        <w:t>Nome e assinatura do representante legal</w:t>
      </w:r>
    </w:p>
    <w:p w14:paraId="35D9BBB0" w14:textId="77777777" w:rsidR="00776CF4" w:rsidRPr="00726945" w:rsidRDefault="00776CF4" w:rsidP="00776CF4">
      <w:pPr>
        <w:tabs>
          <w:tab w:val="left" w:pos="284"/>
        </w:tabs>
        <w:jc w:val="center"/>
        <w:rPr>
          <w:rFonts w:ascii="Arial" w:hAnsi="Arial" w:cs="Arial"/>
        </w:rPr>
      </w:pPr>
    </w:p>
    <w:p w14:paraId="7D020FD2" w14:textId="77777777" w:rsidR="00776CF4" w:rsidRPr="00726945" w:rsidRDefault="00776CF4" w:rsidP="00776CF4">
      <w:pPr>
        <w:tabs>
          <w:tab w:val="left" w:pos="284"/>
        </w:tabs>
        <w:jc w:val="center"/>
        <w:rPr>
          <w:rFonts w:ascii="Arial" w:hAnsi="Arial" w:cs="Arial"/>
        </w:rPr>
      </w:pPr>
    </w:p>
    <w:p w14:paraId="5325F708" w14:textId="77777777" w:rsidR="00776CF4" w:rsidRPr="00726945" w:rsidRDefault="00776CF4" w:rsidP="00776CF4">
      <w:pPr>
        <w:tabs>
          <w:tab w:val="left" w:pos="284"/>
        </w:tabs>
        <w:jc w:val="center"/>
        <w:rPr>
          <w:rFonts w:ascii="Arial" w:hAnsi="Arial" w:cs="Arial"/>
        </w:rPr>
      </w:pPr>
    </w:p>
    <w:p w14:paraId="7282BE9A" w14:textId="77777777" w:rsidR="00776CF4" w:rsidRPr="00726945" w:rsidRDefault="00776CF4" w:rsidP="00776CF4">
      <w:pPr>
        <w:tabs>
          <w:tab w:val="left" w:pos="284"/>
        </w:tabs>
        <w:jc w:val="center"/>
        <w:rPr>
          <w:rFonts w:ascii="Arial" w:hAnsi="Arial" w:cs="Arial"/>
        </w:rPr>
      </w:pPr>
    </w:p>
    <w:p w14:paraId="1CD70BD7" w14:textId="77777777" w:rsidR="00776CF4" w:rsidRPr="00726945" w:rsidRDefault="00776CF4" w:rsidP="00776CF4">
      <w:pPr>
        <w:tabs>
          <w:tab w:val="left" w:pos="284"/>
        </w:tabs>
        <w:jc w:val="center"/>
        <w:rPr>
          <w:rFonts w:ascii="Arial" w:hAnsi="Arial" w:cs="Arial"/>
        </w:rPr>
      </w:pPr>
    </w:p>
    <w:p w14:paraId="00EDEE2F" w14:textId="77777777" w:rsidR="00776CF4" w:rsidRPr="00726945" w:rsidRDefault="00776CF4" w:rsidP="00776CF4">
      <w:pPr>
        <w:tabs>
          <w:tab w:val="left" w:pos="284"/>
        </w:tabs>
        <w:jc w:val="center"/>
        <w:rPr>
          <w:rFonts w:ascii="Arial" w:hAnsi="Arial" w:cs="Arial"/>
        </w:rPr>
      </w:pPr>
    </w:p>
    <w:p w14:paraId="42D72198" w14:textId="77777777" w:rsidR="00776CF4" w:rsidRPr="00726945" w:rsidRDefault="00776CF4" w:rsidP="00776CF4">
      <w:pPr>
        <w:tabs>
          <w:tab w:val="left" w:pos="284"/>
        </w:tabs>
        <w:rPr>
          <w:rFonts w:ascii="Arial" w:hAnsi="Arial" w:cs="Arial"/>
        </w:rPr>
      </w:pPr>
    </w:p>
    <w:p w14:paraId="5230979D" w14:textId="77777777" w:rsidR="00776CF4" w:rsidRPr="00726945" w:rsidRDefault="00776CF4" w:rsidP="00776CF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2D354DB5" w14:textId="77777777" w:rsidR="00776CF4" w:rsidRPr="00726945" w:rsidRDefault="00776CF4" w:rsidP="00776CF4">
      <w:pPr>
        <w:tabs>
          <w:tab w:val="left" w:pos="284"/>
        </w:tabs>
        <w:jc w:val="both"/>
        <w:rPr>
          <w:rFonts w:ascii="Arial" w:hAnsi="Arial" w:cs="Arial"/>
        </w:rPr>
      </w:pPr>
      <w:r w:rsidRPr="00726945">
        <w:rPr>
          <w:rFonts w:ascii="Arial" w:hAnsi="Arial" w:cs="Arial"/>
        </w:rPr>
        <w:t>===================================================================================</w:t>
      </w:r>
    </w:p>
    <w:p w14:paraId="70F2F344" w14:textId="77777777" w:rsidR="00776CF4" w:rsidRPr="00726945" w:rsidRDefault="00776CF4" w:rsidP="00776CF4">
      <w:pPr>
        <w:tabs>
          <w:tab w:val="left" w:pos="284"/>
        </w:tabs>
        <w:jc w:val="center"/>
        <w:rPr>
          <w:rFonts w:ascii="Arial" w:hAnsi="Arial" w:cs="Arial"/>
          <w:b/>
        </w:rPr>
      </w:pPr>
      <w:r w:rsidRPr="00726945">
        <w:rPr>
          <w:rFonts w:ascii="Arial" w:hAnsi="Arial" w:cs="Arial"/>
          <w:b/>
        </w:rPr>
        <w:t>MODELO DE PROPOSTA</w:t>
      </w:r>
    </w:p>
    <w:p w14:paraId="336B61BA" w14:textId="77777777" w:rsidR="00776CF4" w:rsidRPr="00726945" w:rsidRDefault="00776CF4" w:rsidP="00776CF4">
      <w:pPr>
        <w:tabs>
          <w:tab w:val="left" w:pos="284"/>
        </w:tabs>
        <w:jc w:val="both"/>
        <w:rPr>
          <w:rFonts w:ascii="Arial" w:hAnsi="Arial" w:cs="Arial"/>
        </w:rPr>
      </w:pPr>
      <w:r w:rsidRPr="00726945">
        <w:rPr>
          <w:rFonts w:ascii="Arial" w:hAnsi="Arial" w:cs="Arial"/>
        </w:rPr>
        <w:t>===================================================================================</w:t>
      </w:r>
    </w:p>
    <w:p w14:paraId="3990F74F" w14:textId="77777777" w:rsidR="00776CF4" w:rsidRPr="00726945" w:rsidRDefault="00776CF4" w:rsidP="00776CF4">
      <w:pPr>
        <w:tabs>
          <w:tab w:val="left" w:pos="284"/>
        </w:tabs>
        <w:jc w:val="both"/>
        <w:rPr>
          <w:rFonts w:ascii="Arial" w:hAnsi="Arial" w:cs="Arial"/>
        </w:rPr>
      </w:pPr>
    </w:p>
    <w:p w14:paraId="096C6A45" w14:textId="77777777" w:rsidR="00776CF4" w:rsidRPr="00726945" w:rsidRDefault="00776CF4" w:rsidP="00776CF4">
      <w:pPr>
        <w:tabs>
          <w:tab w:val="left" w:pos="284"/>
        </w:tabs>
        <w:jc w:val="both"/>
        <w:rPr>
          <w:rFonts w:ascii="Arial" w:hAnsi="Arial" w:cs="Arial"/>
        </w:rPr>
      </w:pPr>
    </w:p>
    <w:p w14:paraId="1F358101" w14:textId="77777777" w:rsidR="00776CF4" w:rsidRPr="00726945" w:rsidRDefault="00776CF4" w:rsidP="00776CF4">
      <w:pPr>
        <w:pStyle w:val="Corpodetexto31"/>
        <w:tabs>
          <w:tab w:val="left" w:pos="284"/>
        </w:tabs>
        <w:rPr>
          <w:b/>
          <w:color w:val="auto"/>
        </w:rPr>
      </w:pPr>
      <w:r w:rsidRPr="00726945">
        <w:rPr>
          <w:b/>
          <w:color w:val="auto"/>
        </w:rPr>
        <w:t>EMPRESA:</w:t>
      </w:r>
    </w:p>
    <w:p w14:paraId="62A2D615" w14:textId="77777777" w:rsidR="00776CF4" w:rsidRPr="00726945" w:rsidRDefault="00776CF4" w:rsidP="00776CF4">
      <w:pPr>
        <w:tabs>
          <w:tab w:val="left" w:pos="284"/>
        </w:tabs>
        <w:jc w:val="both"/>
        <w:rPr>
          <w:rFonts w:ascii="Arial" w:hAnsi="Arial" w:cs="Arial"/>
        </w:rPr>
      </w:pPr>
      <w:r w:rsidRPr="00726945">
        <w:rPr>
          <w:rFonts w:ascii="Arial" w:hAnsi="Arial" w:cs="Arial"/>
        </w:rPr>
        <w:t>Razão Social:</w:t>
      </w:r>
    </w:p>
    <w:p w14:paraId="1BFBD1DA" w14:textId="77777777" w:rsidR="00776CF4" w:rsidRPr="00726945" w:rsidRDefault="00776CF4" w:rsidP="00776CF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6AE5317" w14:textId="77777777" w:rsidR="00776CF4" w:rsidRPr="00726945" w:rsidRDefault="00776CF4" w:rsidP="00776CF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08B66A5B" w14:textId="77777777" w:rsidR="00776CF4" w:rsidRPr="00726945" w:rsidRDefault="00776CF4" w:rsidP="00776CF4">
      <w:pPr>
        <w:pStyle w:val="Corpodetexto21"/>
        <w:tabs>
          <w:tab w:val="left" w:pos="284"/>
        </w:tabs>
        <w:rPr>
          <w:b w:val="0"/>
          <w:sz w:val="20"/>
        </w:rPr>
      </w:pPr>
      <w:r w:rsidRPr="00726945">
        <w:rPr>
          <w:b w:val="0"/>
          <w:sz w:val="20"/>
        </w:rPr>
        <w:t>Telefone:</w:t>
      </w:r>
    </w:p>
    <w:p w14:paraId="591AE618" w14:textId="77777777" w:rsidR="00776CF4" w:rsidRPr="00726945" w:rsidRDefault="00776CF4" w:rsidP="00776CF4">
      <w:pPr>
        <w:pStyle w:val="Corpodetexto21"/>
        <w:tabs>
          <w:tab w:val="left" w:pos="284"/>
        </w:tabs>
        <w:rPr>
          <w:b w:val="0"/>
          <w:sz w:val="20"/>
        </w:rPr>
      </w:pPr>
      <w:r w:rsidRPr="00726945">
        <w:rPr>
          <w:b w:val="0"/>
          <w:sz w:val="20"/>
        </w:rPr>
        <w:t xml:space="preserve">Email Comercial: </w:t>
      </w:r>
    </w:p>
    <w:p w14:paraId="77FA1A08" w14:textId="77777777" w:rsidR="00776CF4" w:rsidRPr="00726945" w:rsidRDefault="00776CF4" w:rsidP="00776CF4">
      <w:pPr>
        <w:tabs>
          <w:tab w:val="left" w:pos="567"/>
        </w:tabs>
        <w:jc w:val="both"/>
        <w:rPr>
          <w:rFonts w:ascii="Arial" w:hAnsi="Arial" w:cs="Arial"/>
        </w:rPr>
      </w:pPr>
      <w:r w:rsidRPr="00726945">
        <w:rPr>
          <w:rFonts w:ascii="Arial" w:hAnsi="Arial" w:cs="Arial"/>
        </w:rPr>
        <w:tab/>
        <w:t>Porte: ( ) Microempresa ( ) Empresa de Pequeno Porte ( ) Outros</w:t>
      </w:r>
    </w:p>
    <w:p w14:paraId="50C593A6" w14:textId="77777777" w:rsidR="00776CF4" w:rsidRPr="00726945" w:rsidRDefault="00776CF4" w:rsidP="00776CF4">
      <w:pPr>
        <w:tabs>
          <w:tab w:val="left" w:pos="284"/>
        </w:tabs>
        <w:jc w:val="both"/>
        <w:rPr>
          <w:rFonts w:ascii="Arial" w:hAnsi="Arial" w:cs="Arial"/>
        </w:rPr>
      </w:pPr>
    </w:p>
    <w:p w14:paraId="46BE3320" w14:textId="77777777" w:rsidR="00776CF4" w:rsidRPr="00726945" w:rsidRDefault="00776CF4" w:rsidP="00776CF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776CF4" w:rsidRPr="00726945" w14:paraId="31F56DFD" w14:textId="77777777" w:rsidTr="00BA6DC1">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9BC3B14" w14:textId="77777777" w:rsidR="00776CF4" w:rsidRPr="00726945" w:rsidRDefault="00776CF4" w:rsidP="00BA6DC1">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53329B0" w14:textId="77777777" w:rsidR="00776CF4" w:rsidRPr="00726945" w:rsidRDefault="00776CF4" w:rsidP="00BA6DC1">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6D2F9FC" w14:textId="77777777" w:rsidR="00776CF4" w:rsidRPr="00726945" w:rsidRDefault="00776CF4" w:rsidP="00BA6DC1">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46CD2977" w14:textId="77777777" w:rsidR="00776CF4" w:rsidRPr="00726945" w:rsidRDefault="00776CF4" w:rsidP="00BA6DC1">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7BC89CE" w14:textId="77777777" w:rsidR="00776CF4" w:rsidRPr="00726945" w:rsidRDefault="00776CF4" w:rsidP="00BA6DC1">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6FF79EE" w14:textId="77777777" w:rsidR="00776CF4" w:rsidRPr="00726945" w:rsidRDefault="00776CF4" w:rsidP="00BA6DC1">
            <w:pPr>
              <w:pStyle w:val="Contedodatabela"/>
              <w:tabs>
                <w:tab w:val="left" w:pos="284"/>
              </w:tabs>
              <w:jc w:val="center"/>
              <w:rPr>
                <w:rFonts w:ascii="Arial" w:hAnsi="Arial" w:cs="Arial"/>
                <w:b/>
              </w:rPr>
            </w:pPr>
            <w:r w:rsidRPr="00726945">
              <w:rPr>
                <w:rFonts w:ascii="Arial" w:hAnsi="Arial" w:cs="Arial"/>
                <w:b/>
              </w:rPr>
              <w:t>Valor Total</w:t>
            </w:r>
          </w:p>
        </w:tc>
      </w:tr>
      <w:tr w:rsidR="00776CF4" w:rsidRPr="00726945" w14:paraId="68C2E455" w14:textId="77777777" w:rsidTr="00BA6DC1">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F89442D" w14:textId="77777777" w:rsidR="00776CF4" w:rsidRPr="00726945" w:rsidRDefault="00776CF4" w:rsidP="00BA6DC1">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0092DD7" w14:textId="77777777" w:rsidR="00776CF4" w:rsidRPr="00726945" w:rsidRDefault="00776CF4" w:rsidP="00BA6DC1">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30737D" w14:textId="77777777" w:rsidR="00776CF4" w:rsidRPr="00726945" w:rsidRDefault="00776CF4" w:rsidP="00BA6DC1">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CCB48D8" w14:textId="77777777" w:rsidR="00776CF4" w:rsidRPr="00726945" w:rsidRDefault="00776CF4" w:rsidP="00BA6DC1">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DB6566B" w14:textId="77777777" w:rsidR="00776CF4" w:rsidRPr="00726945" w:rsidRDefault="00776CF4" w:rsidP="00BA6DC1">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71E1971" w14:textId="77777777" w:rsidR="00776CF4" w:rsidRPr="00726945" w:rsidRDefault="00776CF4" w:rsidP="00BA6DC1">
            <w:pPr>
              <w:pBdr>
                <w:top w:val="nil"/>
                <w:left w:val="nil"/>
                <w:bottom w:val="nil"/>
                <w:right w:val="nil"/>
                <w:between w:val="nil"/>
              </w:pBdr>
              <w:tabs>
                <w:tab w:val="left" w:pos="284"/>
              </w:tabs>
              <w:ind w:hanging="2"/>
              <w:jc w:val="center"/>
              <w:rPr>
                <w:rFonts w:ascii="Arial" w:eastAsia="Arial" w:hAnsi="Arial" w:cs="Arial"/>
              </w:rPr>
            </w:pPr>
          </w:p>
        </w:tc>
      </w:tr>
      <w:tr w:rsidR="00776CF4" w:rsidRPr="00726945" w14:paraId="29BF1DC5" w14:textId="77777777" w:rsidTr="00BA6DC1">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7BE7A61" w14:textId="77777777" w:rsidR="00776CF4" w:rsidRPr="00726945" w:rsidRDefault="00776CF4" w:rsidP="00BA6DC1">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169AB7E" w14:textId="77777777" w:rsidR="00776CF4" w:rsidRPr="00726945" w:rsidRDefault="00776CF4" w:rsidP="00BA6DC1">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DE4A27E" w14:textId="77777777" w:rsidR="00776CF4" w:rsidRPr="00726945" w:rsidRDefault="00776CF4" w:rsidP="00BA6DC1">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73A8B92" w14:textId="77777777" w:rsidR="00776CF4" w:rsidRPr="00726945" w:rsidRDefault="00776CF4" w:rsidP="00BA6DC1">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09567F" w14:textId="77777777" w:rsidR="00776CF4" w:rsidRPr="00726945" w:rsidRDefault="00776CF4" w:rsidP="00BA6DC1">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D484D03" w14:textId="77777777" w:rsidR="00776CF4" w:rsidRPr="00726945" w:rsidRDefault="00776CF4" w:rsidP="00BA6DC1">
            <w:pPr>
              <w:pBdr>
                <w:top w:val="nil"/>
                <w:left w:val="nil"/>
                <w:bottom w:val="nil"/>
                <w:right w:val="nil"/>
                <w:between w:val="nil"/>
              </w:pBdr>
              <w:tabs>
                <w:tab w:val="left" w:pos="284"/>
              </w:tabs>
              <w:ind w:hanging="2"/>
              <w:jc w:val="center"/>
              <w:rPr>
                <w:rFonts w:ascii="Arial" w:eastAsia="Arial" w:hAnsi="Arial" w:cs="Arial"/>
              </w:rPr>
            </w:pPr>
          </w:p>
        </w:tc>
      </w:tr>
    </w:tbl>
    <w:p w14:paraId="23E5D274" w14:textId="77777777" w:rsidR="00776CF4" w:rsidRPr="00726945" w:rsidRDefault="00776CF4" w:rsidP="00776CF4">
      <w:pPr>
        <w:tabs>
          <w:tab w:val="left" w:pos="284"/>
        </w:tabs>
        <w:jc w:val="both"/>
        <w:rPr>
          <w:rFonts w:ascii="Arial" w:hAnsi="Arial" w:cs="Arial"/>
        </w:rPr>
      </w:pPr>
    </w:p>
    <w:p w14:paraId="42C77559" w14:textId="77777777" w:rsidR="00776CF4" w:rsidRPr="00726945" w:rsidRDefault="00776CF4" w:rsidP="00776CF4">
      <w:pPr>
        <w:tabs>
          <w:tab w:val="left" w:pos="284"/>
        </w:tabs>
        <w:jc w:val="both"/>
        <w:rPr>
          <w:rFonts w:ascii="Arial" w:hAnsi="Arial" w:cs="Arial"/>
        </w:rPr>
      </w:pPr>
    </w:p>
    <w:p w14:paraId="78ED9C90" w14:textId="77777777" w:rsidR="00776CF4" w:rsidRPr="00726945" w:rsidRDefault="00776CF4" w:rsidP="00776CF4">
      <w:pPr>
        <w:tabs>
          <w:tab w:val="left" w:pos="284"/>
        </w:tabs>
        <w:jc w:val="both"/>
        <w:rPr>
          <w:rFonts w:ascii="Arial" w:hAnsi="Arial" w:cs="Arial"/>
        </w:rPr>
      </w:pPr>
    </w:p>
    <w:p w14:paraId="4E9C3A38" w14:textId="77777777" w:rsidR="00776CF4" w:rsidRPr="00726945" w:rsidRDefault="00776CF4" w:rsidP="00776CF4">
      <w:pPr>
        <w:tabs>
          <w:tab w:val="left" w:pos="284"/>
        </w:tabs>
        <w:jc w:val="both"/>
        <w:rPr>
          <w:rFonts w:ascii="Arial" w:hAnsi="Arial" w:cs="Arial"/>
        </w:rPr>
      </w:pPr>
    </w:p>
    <w:p w14:paraId="5A726490" w14:textId="77777777" w:rsidR="00776CF4" w:rsidRPr="00726945" w:rsidRDefault="00776CF4" w:rsidP="00776CF4">
      <w:pPr>
        <w:tabs>
          <w:tab w:val="left" w:pos="284"/>
        </w:tabs>
        <w:jc w:val="both"/>
        <w:rPr>
          <w:rFonts w:ascii="Arial" w:hAnsi="Arial" w:cs="Arial"/>
        </w:rPr>
      </w:pPr>
    </w:p>
    <w:p w14:paraId="7188C991" w14:textId="77777777" w:rsidR="00776CF4" w:rsidRPr="00726945" w:rsidRDefault="00776CF4" w:rsidP="00776CF4">
      <w:pPr>
        <w:pStyle w:val="Corpodetexto31"/>
        <w:tabs>
          <w:tab w:val="left" w:pos="284"/>
        </w:tabs>
        <w:rPr>
          <w:b/>
          <w:color w:val="auto"/>
        </w:rPr>
      </w:pPr>
      <w:r w:rsidRPr="00726945">
        <w:rPr>
          <w:b/>
          <w:color w:val="auto"/>
        </w:rPr>
        <w:t>DADOS BANCÁRIOS PARA FINS DE PAGAMENTO:</w:t>
      </w:r>
    </w:p>
    <w:p w14:paraId="27A9B70A" w14:textId="77777777" w:rsidR="00776CF4" w:rsidRPr="00726945" w:rsidRDefault="00776CF4" w:rsidP="00776CF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4DFBBBF" w14:textId="77777777" w:rsidR="00776CF4" w:rsidRPr="00726945" w:rsidRDefault="00776CF4" w:rsidP="00776CF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632624F" w14:textId="77777777" w:rsidR="00776CF4" w:rsidRPr="00726945" w:rsidRDefault="00776CF4" w:rsidP="00776CF4">
      <w:pPr>
        <w:pStyle w:val="Corpodetexto31"/>
        <w:tabs>
          <w:tab w:val="left" w:pos="284"/>
        </w:tabs>
        <w:rPr>
          <w:b/>
          <w:color w:val="auto"/>
        </w:rPr>
      </w:pPr>
      <w:r w:rsidRPr="00726945">
        <w:rPr>
          <w:color w:val="auto"/>
        </w:rPr>
        <w:t>Nº Conta Corrente</w:t>
      </w:r>
    </w:p>
    <w:p w14:paraId="55F234F5" w14:textId="77777777" w:rsidR="00776CF4" w:rsidRPr="00726945" w:rsidRDefault="00776CF4" w:rsidP="00776CF4">
      <w:pPr>
        <w:pStyle w:val="Corpodetexto31"/>
        <w:tabs>
          <w:tab w:val="left" w:pos="284"/>
        </w:tabs>
        <w:rPr>
          <w:b/>
          <w:color w:val="auto"/>
        </w:rPr>
      </w:pPr>
    </w:p>
    <w:p w14:paraId="47E6870D" w14:textId="77777777" w:rsidR="00776CF4" w:rsidRPr="00726945" w:rsidRDefault="00776CF4" w:rsidP="00776CF4">
      <w:pPr>
        <w:pStyle w:val="Corpodetexto31"/>
        <w:tabs>
          <w:tab w:val="left" w:pos="284"/>
        </w:tabs>
        <w:rPr>
          <w:b/>
          <w:color w:val="auto"/>
        </w:rPr>
      </w:pPr>
    </w:p>
    <w:p w14:paraId="71D7D4B6" w14:textId="77777777" w:rsidR="00776CF4" w:rsidRPr="00726945" w:rsidRDefault="00776CF4" w:rsidP="00776CF4">
      <w:pPr>
        <w:pStyle w:val="Corpodetexto31"/>
        <w:tabs>
          <w:tab w:val="left" w:pos="284"/>
        </w:tabs>
        <w:rPr>
          <w:b/>
          <w:color w:val="auto"/>
        </w:rPr>
      </w:pPr>
    </w:p>
    <w:p w14:paraId="000845E7" w14:textId="77777777" w:rsidR="00776CF4" w:rsidRPr="00726945" w:rsidRDefault="00776CF4" w:rsidP="00776CF4">
      <w:pPr>
        <w:pStyle w:val="Corpodetexto31"/>
        <w:tabs>
          <w:tab w:val="left" w:pos="284"/>
        </w:tabs>
        <w:rPr>
          <w:b/>
          <w:color w:val="auto"/>
        </w:rPr>
      </w:pPr>
    </w:p>
    <w:p w14:paraId="586E6517" w14:textId="77777777" w:rsidR="00776CF4" w:rsidRPr="00726945" w:rsidRDefault="00776CF4" w:rsidP="00776CF4">
      <w:pPr>
        <w:pStyle w:val="Corpodetexto31"/>
        <w:tabs>
          <w:tab w:val="left" w:pos="284"/>
        </w:tabs>
        <w:rPr>
          <w:b/>
          <w:color w:val="auto"/>
        </w:rPr>
      </w:pPr>
    </w:p>
    <w:p w14:paraId="1E2909B6" w14:textId="77777777" w:rsidR="00776CF4" w:rsidRPr="00726945" w:rsidRDefault="00776CF4" w:rsidP="00776CF4">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276650E1" w14:textId="77777777" w:rsidR="00776CF4" w:rsidRPr="00726945" w:rsidRDefault="00776CF4" w:rsidP="00776CF4">
      <w:pPr>
        <w:tabs>
          <w:tab w:val="left" w:pos="284"/>
        </w:tabs>
        <w:jc w:val="both"/>
        <w:rPr>
          <w:rFonts w:ascii="Arial" w:hAnsi="Arial" w:cs="Arial"/>
        </w:rPr>
      </w:pPr>
      <w:r w:rsidRPr="00726945">
        <w:rPr>
          <w:rFonts w:ascii="Arial" w:hAnsi="Arial" w:cs="Arial"/>
        </w:rPr>
        <w:t>Nome:</w:t>
      </w:r>
    </w:p>
    <w:p w14:paraId="1B397F56" w14:textId="77777777" w:rsidR="00776CF4" w:rsidRPr="00726945" w:rsidRDefault="00776CF4" w:rsidP="00776CF4">
      <w:pPr>
        <w:tabs>
          <w:tab w:val="left" w:pos="284"/>
        </w:tabs>
        <w:jc w:val="both"/>
        <w:rPr>
          <w:rFonts w:ascii="Arial" w:hAnsi="Arial" w:cs="Arial"/>
        </w:rPr>
      </w:pPr>
      <w:r w:rsidRPr="00726945">
        <w:rPr>
          <w:rFonts w:ascii="Arial" w:hAnsi="Arial" w:cs="Arial"/>
        </w:rPr>
        <w:t>CPF:</w:t>
      </w:r>
    </w:p>
    <w:p w14:paraId="07D6D78B" w14:textId="77777777" w:rsidR="00776CF4" w:rsidRPr="00726945" w:rsidRDefault="00776CF4" w:rsidP="00776CF4">
      <w:pPr>
        <w:tabs>
          <w:tab w:val="left" w:pos="284"/>
        </w:tabs>
        <w:jc w:val="both"/>
        <w:rPr>
          <w:rFonts w:ascii="Arial" w:hAnsi="Arial" w:cs="Arial"/>
        </w:rPr>
      </w:pPr>
      <w:r w:rsidRPr="00726945">
        <w:rPr>
          <w:rFonts w:ascii="Arial" w:hAnsi="Arial" w:cs="Arial"/>
        </w:rPr>
        <w:t>RG:</w:t>
      </w:r>
    </w:p>
    <w:p w14:paraId="5817A60B" w14:textId="77777777" w:rsidR="00776CF4" w:rsidRPr="00726945" w:rsidRDefault="00776CF4" w:rsidP="00776CF4">
      <w:pPr>
        <w:tabs>
          <w:tab w:val="left" w:pos="284"/>
        </w:tabs>
        <w:jc w:val="both"/>
        <w:rPr>
          <w:rFonts w:ascii="Arial" w:hAnsi="Arial" w:cs="Arial"/>
        </w:rPr>
      </w:pPr>
      <w:r w:rsidRPr="00726945">
        <w:rPr>
          <w:rFonts w:ascii="Arial" w:hAnsi="Arial" w:cs="Arial"/>
        </w:rPr>
        <w:t>Nacionalidade:</w:t>
      </w:r>
    </w:p>
    <w:p w14:paraId="1E49D6D4" w14:textId="77777777" w:rsidR="00776CF4" w:rsidRPr="00726945" w:rsidRDefault="00776CF4" w:rsidP="00776CF4">
      <w:pPr>
        <w:tabs>
          <w:tab w:val="left" w:pos="284"/>
        </w:tabs>
        <w:jc w:val="both"/>
        <w:rPr>
          <w:rFonts w:ascii="Arial" w:hAnsi="Arial" w:cs="Arial"/>
        </w:rPr>
      </w:pPr>
      <w:r w:rsidRPr="00726945">
        <w:rPr>
          <w:rFonts w:ascii="Arial" w:hAnsi="Arial" w:cs="Arial"/>
        </w:rPr>
        <w:t>Estado Civil:</w:t>
      </w:r>
    </w:p>
    <w:p w14:paraId="11C34CE6" w14:textId="77777777" w:rsidR="00776CF4" w:rsidRPr="00726945" w:rsidRDefault="00776CF4" w:rsidP="00776CF4">
      <w:pPr>
        <w:tabs>
          <w:tab w:val="left" w:pos="284"/>
        </w:tabs>
        <w:jc w:val="both"/>
        <w:rPr>
          <w:rFonts w:ascii="Arial" w:hAnsi="Arial" w:cs="Arial"/>
        </w:rPr>
      </w:pPr>
      <w:r w:rsidRPr="00726945">
        <w:rPr>
          <w:rFonts w:ascii="Arial" w:hAnsi="Arial" w:cs="Arial"/>
        </w:rPr>
        <w:t>Endereço residencial:</w:t>
      </w:r>
    </w:p>
    <w:p w14:paraId="0C69CAC8" w14:textId="77777777" w:rsidR="00776CF4" w:rsidRPr="00726945" w:rsidRDefault="00776CF4" w:rsidP="00776CF4">
      <w:pPr>
        <w:tabs>
          <w:tab w:val="left" w:pos="284"/>
        </w:tabs>
        <w:jc w:val="both"/>
        <w:rPr>
          <w:rFonts w:ascii="Arial" w:hAnsi="Arial" w:cs="Arial"/>
        </w:rPr>
      </w:pPr>
      <w:r w:rsidRPr="00726945">
        <w:rPr>
          <w:rFonts w:ascii="Arial" w:hAnsi="Arial" w:cs="Arial"/>
        </w:rPr>
        <w:t>Profissão:</w:t>
      </w:r>
    </w:p>
    <w:p w14:paraId="5195091C" w14:textId="77777777" w:rsidR="00776CF4" w:rsidRPr="00726945" w:rsidRDefault="00776CF4" w:rsidP="00776CF4">
      <w:pPr>
        <w:tabs>
          <w:tab w:val="left" w:pos="284"/>
        </w:tabs>
        <w:jc w:val="both"/>
        <w:rPr>
          <w:rFonts w:ascii="Arial" w:hAnsi="Arial" w:cs="Arial"/>
        </w:rPr>
      </w:pPr>
      <w:r w:rsidRPr="00726945">
        <w:rPr>
          <w:rFonts w:ascii="Arial" w:hAnsi="Arial" w:cs="Arial"/>
        </w:rPr>
        <w:t>Cargo que ocupa na empresa:</w:t>
      </w:r>
    </w:p>
    <w:p w14:paraId="5D8B68B0" w14:textId="77777777" w:rsidR="00776CF4" w:rsidRPr="00726945" w:rsidRDefault="00776CF4" w:rsidP="00776CF4">
      <w:pPr>
        <w:tabs>
          <w:tab w:val="left" w:pos="284"/>
        </w:tabs>
        <w:ind w:left="142" w:firstLine="709"/>
        <w:jc w:val="both"/>
        <w:rPr>
          <w:rFonts w:ascii="Arial" w:hAnsi="Arial" w:cs="Arial"/>
        </w:rPr>
      </w:pPr>
    </w:p>
    <w:p w14:paraId="483C08E5" w14:textId="77777777" w:rsidR="00776CF4" w:rsidRPr="00726945" w:rsidRDefault="00776CF4" w:rsidP="00776CF4">
      <w:pPr>
        <w:tabs>
          <w:tab w:val="left" w:pos="284"/>
        </w:tabs>
        <w:ind w:left="142" w:firstLine="709"/>
        <w:jc w:val="both"/>
        <w:rPr>
          <w:rFonts w:ascii="Arial" w:hAnsi="Arial" w:cs="Arial"/>
        </w:rPr>
      </w:pPr>
    </w:p>
    <w:p w14:paraId="422E14AE" w14:textId="77777777" w:rsidR="00776CF4" w:rsidRPr="00726945" w:rsidRDefault="00776CF4" w:rsidP="00776CF4">
      <w:pPr>
        <w:tabs>
          <w:tab w:val="left" w:pos="284"/>
        </w:tabs>
        <w:ind w:left="142" w:firstLine="709"/>
        <w:jc w:val="both"/>
        <w:rPr>
          <w:rFonts w:ascii="Arial" w:hAnsi="Arial" w:cs="Arial"/>
        </w:rPr>
      </w:pPr>
    </w:p>
    <w:p w14:paraId="7CDC28BB" w14:textId="77777777" w:rsidR="00776CF4" w:rsidRPr="00726945" w:rsidRDefault="00776CF4" w:rsidP="00776CF4">
      <w:pPr>
        <w:tabs>
          <w:tab w:val="left" w:pos="284"/>
        </w:tabs>
        <w:ind w:left="142" w:firstLine="709"/>
        <w:jc w:val="both"/>
        <w:rPr>
          <w:rFonts w:ascii="Arial" w:hAnsi="Arial" w:cs="Arial"/>
        </w:rPr>
      </w:pPr>
    </w:p>
    <w:p w14:paraId="25137FC0" w14:textId="77777777" w:rsidR="00776CF4" w:rsidRPr="00726945" w:rsidRDefault="00776CF4" w:rsidP="00776CF4">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818BF4A" w14:textId="77777777" w:rsidR="00776CF4" w:rsidRPr="00726945" w:rsidRDefault="00776CF4" w:rsidP="00776CF4">
      <w:pPr>
        <w:tabs>
          <w:tab w:val="left" w:pos="284"/>
        </w:tabs>
        <w:jc w:val="both"/>
        <w:rPr>
          <w:rFonts w:ascii="Arial" w:hAnsi="Arial" w:cs="Arial"/>
        </w:rPr>
      </w:pPr>
    </w:p>
    <w:p w14:paraId="686F7237" w14:textId="77777777" w:rsidR="00776CF4" w:rsidRPr="00726945" w:rsidRDefault="00776CF4" w:rsidP="00776CF4">
      <w:pPr>
        <w:tabs>
          <w:tab w:val="left" w:pos="284"/>
        </w:tabs>
        <w:jc w:val="both"/>
        <w:rPr>
          <w:rFonts w:ascii="Arial" w:hAnsi="Arial" w:cs="Arial"/>
        </w:rPr>
      </w:pPr>
    </w:p>
    <w:p w14:paraId="167D9D65" w14:textId="77777777" w:rsidR="00776CF4" w:rsidRPr="00726945" w:rsidRDefault="00776CF4" w:rsidP="00776CF4">
      <w:pPr>
        <w:tabs>
          <w:tab w:val="left" w:pos="284"/>
        </w:tabs>
        <w:jc w:val="both"/>
        <w:rPr>
          <w:rFonts w:ascii="Arial" w:hAnsi="Arial" w:cs="Arial"/>
        </w:rPr>
      </w:pPr>
    </w:p>
    <w:p w14:paraId="6C0BF75E" w14:textId="77777777" w:rsidR="00776CF4" w:rsidRPr="00726945" w:rsidRDefault="00776CF4" w:rsidP="00776CF4">
      <w:pPr>
        <w:tabs>
          <w:tab w:val="left" w:pos="284"/>
        </w:tabs>
        <w:jc w:val="center"/>
        <w:rPr>
          <w:rFonts w:ascii="Arial" w:hAnsi="Arial" w:cs="Arial"/>
        </w:rPr>
      </w:pPr>
      <w:r w:rsidRPr="00726945">
        <w:rPr>
          <w:rFonts w:ascii="Arial" w:hAnsi="Arial" w:cs="Arial"/>
        </w:rPr>
        <w:t>________________________________________</w:t>
      </w:r>
    </w:p>
    <w:p w14:paraId="221DBC86" w14:textId="77777777" w:rsidR="00776CF4" w:rsidRPr="00726945" w:rsidRDefault="00776CF4" w:rsidP="00776CF4">
      <w:pPr>
        <w:tabs>
          <w:tab w:val="left" w:pos="284"/>
        </w:tabs>
        <w:jc w:val="center"/>
        <w:rPr>
          <w:rFonts w:ascii="Arial" w:hAnsi="Arial" w:cs="Arial"/>
        </w:rPr>
      </w:pPr>
      <w:r w:rsidRPr="00726945">
        <w:rPr>
          <w:rFonts w:ascii="Arial" w:hAnsi="Arial" w:cs="Arial"/>
        </w:rPr>
        <w:t>Assinatura e identificação do representante legal</w:t>
      </w:r>
    </w:p>
    <w:p w14:paraId="69D61F64" w14:textId="77777777" w:rsidR="00776CF4" w:rsidRPr="00726945" w:rsidRDefault="00776CF4" w:rsidP="00776CF4">
      <w:pPr>
        <w:pStyle w:val="Recuodecorpodetexto"/>
        <w:widowControl w:val="0"/>
        <w:tabs>
          <w:tab w:val="left" w:pos="284"/>
        </w:tabs>
        <w:overflowPunct/>
        <w:autoSpaceDE/>
        <w:autoSpaceDN w:val="0"/>
        <w:spacing w:line="240" w:lineRule="auto"/>
        <w:jc w:val="center"/>
        <w:rPr>
          <w:color w:val="auto"/>
          <w:sz w:val="20"/>
          <w:szCs w:val="20"/>
        </w:rPr>
      </w:pPr>
    </w:p>
    <w:p w14:paraId="567F40CE" w14:textId="77777777" w:rsidR="00776CF4" w:rsidRPr="00726945" w:rsidRDefault="00776CF4" w:rsidP="00776CF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AE5F3E1" w14:textId="77777777" w:rsidR="00776CF4" w:rsidRPr="00726945" w:rsidRDefault="00776CF4" w:rsidP="00776CF4">
      <w:pPr>
        <w:tabs>
          <w:tab w:val="left" w:pos="284"/>
        </w:tabs>
        <w:jc w:val="center"/>
        <w:rPr>
          <w:rFonts w:ascii="Arial" w:hAnsi="Arial" w:cs="Arial"/>
          <w:b/>
          <w:bCs/>
        </w:rPr>
      </w:pPr>
      <w:r w:rsidRPr="00726945">
        <w:rPr>
          <w:rFonts w:ascii="Arial" w:hAnsi="Arial" w:cs="Arial"/>
        </w:rPr>
        <w:t>====================================================================================</w:t>
      </w:r>
    </w:p>
    <w:p w14:paraId="12C9DECD" w14:textId="77777777" w:rsidR="00776CF4" w:rsidRPr="00726945" w:rsidRDefault="00776CF4" w:rsidP="00776CF4">
      <w:pPr>
        <w:tabs>
          <w:tab w:val="left" w:pos="284"/>
        </w:tabs>
        <w:jc w:val="center"/>
        <w:rPr>
          <w:rFonts w:ascii="Arial" w:hAnsi="Arial" w:cs="Arial"/>
          <w:kern w:val="2"/>
        </w:rPr>
      </w:pPr>
      <w:r w:rsidRPr="00726945">
        <w:rPr>
          <w:rFonts w:ascii="Arial" w:hAnsi="Arial" w:cs="Arial"/>
          <w:b/>
          <w:bCs/>
          <w:kern w:val="2"/>
        </w:rPr>
        <w:t>MINUTA DE CONTRATO OU TERMO EQUIVALENTE</w:t>
      </w:r>
    </w:p>
    <w:p w14:paraId="65750CDA" w14:textId="77777777" w:rsidR="00776CF4" w:rsidRPr="00726945" w:rsidRDefault="00776CF4" w:rsidP="00776CF4">
      <w:pPr>
        <w:tabs>
          <w:tab w:val="left" w:pos="284"/>
        </w:tabs>
        <w:jc w:val="center"/>
        <w:rPr>
          <w:rFonts w:ascii="Arial" w:hAnsi="Arial" w:cs="Arial"/>
          <w:b/>
          <w:bCs/>
        </w:rPr>
      </w:pPr>
      <w:r w:rsidRPr="00726945">
        <w:rPr>
          <w:rFonts w:ascii="Arial" w:hAnsi="Arial" w:cs="Arial"/>
        </w:rPr>
        <w:t>====================================================================================</w:t>
      </w:r>
    </w:p>
    <w:p w14:paraId="2F1DD86B" w14:textId="77777777" w:rsidR="00312900" w:rsidRPr="00E67729" w:rsidRDefault="00312900" w:rsidP="00312900">
      <w:pPr>
        <w:jc w:val="both"/>
        <w:rPr>
          <w:rFonts w:ascii="Arial" w:hAnsi="Arial" w:cs="Arial"/>
          <w:b/>
          <w:u w:val="single"/>
        </w:rPr>
      </w:pPr>
      <w:r w:rsidRPr="00E67729">
        <w:rPr>
          <w:rFonts w:ascii="Arial" w:hAnsi="Arial" w:cs="Arial"/>
          <w:b/>
          <w:u w:val="single"/>
        </w:rPr>
        <w:t>CONTRATO QUE ENTRE SI FAZEM A PREFEITURA DO MUNICÍPIO DE PIRACICABA E ................................................, PARA A AQUISIÇÃO DE MICROCHIPS PARA CADASTRAMENTO DOS ANIMAIS.</w:t>
      </w:r>
    </w:p>
    <w:p w14:paraId="27044462" w14:textId="77777777" w:rsidR="00312900" w:rsidRPr="00E67729" w:rsidRDefault="00312900" w:rsidP="00312900">
      <w:pPr>
        <w:jc w:val="both"/>
        <w:rPr>
          <w:rFonts w:ascii="Arial" w:hAnsi="Arial" w:cs="Arial"/>
          <w:b/>
          <w:u w:val="single"/>
        </w:rPr>
      </w:pPr>
    </w:p>
    <w:p w14:paraId="0D0AE05C" w14:textId="77777777" w:rsidR="00312900" w:rsidRPr="00E67729" w:rsidRDefault="00312900" w:rsidP="00312900">
      <w:pPr>
        <w:jc w:val="both"/>
        <w:rPr>
          <w:rFonts w:ascii="Arial" w:hAnsi="Arial" w:cs="Arial"/>
        </w:rPr>
      </w:pPr>
      <w:r w:rsidRPr="00E67729">
        <w:rPr>
          <w:rFonts w:ascii="Arial" w:hAnsi="Arial" w:cs="Arial"/>
          <w:b/>
        </w:rPr>
        <w:t>Data: ... de ................. de 2024.</w:t>
      </w:r>
    </w:p>
    <w:p w14:paraId="754DD4BA" w14:textId="77777777" w:rsidR="00312900" w:rsidRPr="00E67729" w:rsidRDefault="00312900" w:rsidP="00312900">
      <w:pPr>
        <w:jc w:val="both"/>
        <w:rPr>
          <w:rFonts w:ascii="Arial" w:hAnsi="Arial" w:cs="Arial"/>
        </w:rPr>
      </w:pPr>
      <w:r w:rsidRPr="00E67729">
        <w:rPr>
          <w:rFonts w:ascii="Arial" w:hAnsi="Arial" w:cs="Arial"/>
          <w:b/>
        </w:rPr>
        <w:t>Prazo: até a entrega definitiva do objeto.</w:t>
      </w:r>
    </w:p>
    <w:p w14:paraId="45E6E353" w14:textId="77777777" w:rsidR="00312900" w:rsidRPr="00E67729" w:rsidRDefault="00312900" w:rsidP="00312900">
      <w:pPr>
        <w:jc w:val="both"/>
        <w:rPr>
          <w:rFonts w:ascii="Arial" w:hAnsi="Arial" w:cs="Arial"/>
        </w:rPr>
      </w:pPr>
      <w:r w:rsidRPr="00E67729">
        <w:rPr>
          <w:rFonts w:ascii="Arial" w:hAnsi="Arial" w:cs="Arial"/>
          <w:b/>
        </w:rPr>
        <w:t>Valor: R$ ........ (............).</w:t>
      </w:r>
    </w:p>
    <w:p w14:paraId="45ABB574" w14:textId="77777777" w:rsidR="00312900" w:rsidRPr="00E67729" w:rsidRDefault="00312900" w:rsidP="00312900">
      <w:pPr>
        <w:jc w:val="both"/>
        <w:rPr>
          <w:rFonts w:ascii="Arial" w:hAnsi="Arial" w:cs="Arial"/>
        </w:rPr>
      </w:pPr>
      <w:r w:rsidRPr="00E67729">
        <w:rPr>
          <w:rFonts w:ascii="Arial" w:hAnsi="Arial" w:cs="Arial"/>
          <w:b/>
        </w:rPr>
        <w:t>Processo Administrativo nº 2024/38.673.</w:t>
      </w:r>
    </w:p>
    <w:p w14:paraId="675CF5DC" w14:textId="77777777" w:rsidR="00312900" w:rsidRPr="00E67729" w:rsidRDefault="00312900" w:rsidP="00312900">
      <w:pPr>
        <w:jc w:val="both"/>
        <w:rPr>
          <w:rFonts w:ascii="Arial" w:hAnsi="Arial" w:cs="Arial"/>
        </w:rPr>
      </w:pPr>
      <w:r w:rsidRPr="00E67729">
        <w:rPr>
          <w:rFonts w:ascii="Arial" w:hAnsi="Arial" w:cs="Arial"/>
          <w:b/>
        </w:rPr>
        <w:t>Pregão Eletrônico n.º ..../2024.</w:t>
      </w:r>
    </w:p>
    <w:p w14:paraId="7450E723" w14:textId="77777777" w:rsidR="00312900" w:rsidRPr="00E67729" w:rsidRDefault="00312900" w:rsidP="00312900">
      <w:pPr>
        <w:jc w:val="both"/>
        <w:rPr>
          <w:rFonts w:ascii="Arial" w:hAnsi="Arial" w:cs="Arial"/>
        </w:rPr>
      </w:pPr>
      <w:r w:rsidRPr="00E67729">
        <w:rPr>
          <w:rFonts w:ascii="Arial" w:hAnsi="Arial" w:cs="Arial"/>
          <w:b/>
        </w:rPr>
        <w:t>Contrato n.º …./2024.</w:t>
      </w:r>
    </w:p>
    <w:p w14:paraId="5EC03155" w14:textId="77777777" w:rsidR="00312900" w:rsidRPr="00E67729" w:rsidRDefault="00312900" w:rsidP="00312900">
      <w:pPr>
        <w:jc w:val="both"/>
        <w:rPr>
          <w:rFonts w:ascii="Arial" w:hAnsi="Arial" w:cs="Arial"/>
        </w:rPr>
      </w:pPr>
    </w:p>
    <w:tbl>
      <w:tblPr>
        <w:tblW w:w="5000" w:type="pct"/>
        <w:tblLook w:val="0000" w:firstRow="0" w:lastRow="0" w:firstColumn="0" w:lastColumn="0" w:noHBand="0" w:noVBand="0"/>
      </w:tblPr>
      <w:tblGrid>
        <w:gridCol w:w="10138"/>
      </w:tblGrid>
      <w:tr w:rsidR="00312900" w:rsidRPr="00E67729" w14:paraId="7259A8C8" w14:textId="77777777" w:rsidTr="00885DE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9E93316" w14:textId="77777777" w:rsidR="00312900" w:rsidRPr="00E67729" w:rsidRDefault="00312900" w:rsidP="00885DEC">
            <w:pPr>
              <w:ind w:firstLine="851"/>
              <w:jc w:val="both"/>
              <w:rPr>
                <w:rFonts w:ascii="Arial" w:hAnsi="Arial" w:cs="Arial"/>
              </w:rPr>
            </w:pPr>
            <w:r w:rsidRPr="00E67729">
              <w:rPr>
                <w:rFonts w:ascii="Arial" w:hAnsi="Arial" w:cs="Arial"/>
                <w:b/>
              </w:rPr>
              <w:t>CLÁUSULA 1ª - DAS PARTES</w:t>
            </w:r>
          </w:p>
        </w:tc>
      </w:tr>
    </w:tbl>
    <w:p w14:paraId="74AD0008" w14:textId="77777777" w:rsidR="00312900" w:rsidRPr="00E67729" w:rsidRDefault="00312900" w:rsidP="00312900">
      <w:pPr>
        <w:ind w:firstLine="851"/>
        <w:jc w:val="both"/>
        <w:rPr>
          <w:rFonts w:ascii="Arial" w:hAnsi="Arial" w:cs="Arial"/>
          <w:b/>
        </w:rPr>
      </w:pPr>
    </w:p>
    <w:p w14:paraId="2BE72B05" w14:textId="77777777" w:rsidR="00312900" w:rsidRPr="00E67729" w:rsidRDefault="00312900" w:rsidP="00312900">
      <w:pPr>
        <w:ind w:firstLine="851"/>
        <w:jc w:val="both"/>
        <w:rPr>
          <w:rFonts w:ascii="Arial" w:hAnsi="Arial" w:cs="Arial"/>
        </w:rPr>
      </w:pPr>
      <w:r w:rsidRPr="00E67729">
        <w:rPr>
          <w:rFonts w:ascii="Arial" w:hAnsi="Arial" w:cs="Arial"/>
          <w:b/>
        </w:rPr>
        <w:t>1.1.</w:t>
      </w:r>
      <w:r w:rsidRPr="00E67729">
        <w:rPr>
          <w:rFonts w:ascii="Arial" w:hAnsi="Arial" w:cs="Arial"/>
        </w:rPr>
        <w:t xml:space="preserve"> A </w:t>
      </w:r>
      <w:r w:rsidRPr="00E67729">
        <w:rPr>
          <w:rFonts w:ascii="Arial" w:hAnsi="Arial" w:cs="Arial"/>
          <w:b/>
        </w:rPr>
        <w:t>PREFEITURA DO MUNICÍPIO DE PIRACICABA</w:t>
      </w:r>
      <w:r w:rsidRPr="00E67729">
        <w:rPr>
          <w:rFonts w:ascii="Arial" w:hAnsi="Arial" w:cs="Arial"/>
        </w:rPr>
        <w:t xml:space="preserve">, com sede à Rua Antônio Corrêa Barbosa, n.º 2.233, bairro Chácara Nazareth, nesta cidade e Estado, com CNPJ n.º 46.341.038/0001-29, representada pelo seu Secretário Municipal de Infraestrutura e Meio Ambiente, Sr. </w:t>
      </w:r>
      <w:r w:rsidRPr="00E67729">
        <w:rPr>
          <w:rFonts w:ascii="Arial" w:hAnsi="Arial" w:cs="Arial"/>
          <w:b/>
        </w:rPr>
        <w:t>ALEX GAMA SALVAIA</w:t>
      </w:r>
      <w:r w:rsidRPr="00E67729">
        <w:rPr>
          <w:rFonts w:ascii="Arial" w:hAnsi="Arial" w:cs="Arial"/>
          <w:shd w:val="clear" w:color="auto" w:fill="FFFFFF"/>
        </w:rPr>
        <w:t>, inscrito no CPF nº 295.296.718-06</w:t>
      </w:r>
      <w:r w:rsidRPr="00E67729">
        <w:rPr>
          <w:rFonts w:ascii="Arial" w:hAnsi="Arial" w:cs="Arial"/>
        </w:rPr>
        <w:t xml:space="preserve">, adiante, designada, simplesmente, adiante, designada, simplesmente, </w:t>
      </w:r>
      <w:r w:rsidRPr="00E67729">
        <w:rPr>
          <w:rFonts w:ascii="Arial" w:hAnsi="Arial" w:cs="Arial"/>
          <w:b/>
        </w:rPr>
        <w:t>CONTRATANTE</w:t>
      </w:r>
      <w:r w:rsidRPr="00E67729">
        <w:rPr>
          <w:rFonts w:ascii="Arial" w:hAnsi="Arial" w:cs="Arial"/>
        </w:rPr>
        <w:t xml:space="preserve"> e </w:t>
      </w:r>
      <w:r w:rsidRPr="00E67729">
        <w:rPr>
          <w:rFonts w:ascii="Arial" w:hAnsi="Arial" w:cs="Arial"/>
          <w:b/>
        </w:rPr>
        <w:t>..........</w:t>
      </w:r>
      <w:r w:rsidRPr="00E67729">
        <w:rPr>
          <w:rFonts w:ascii="Arial" w:hAnsi="Arial" w:cs="Arial"/>
        </w:rPr>
        <w:t xml:space="preserve">, com sede à ........, n.º ......., na cidade de ......., inscrita no CNPJ  n.º ........, por intermédio de seu(sua) ......, Sr(a). .........., (qualificação completa), inscrito(a) no CPF n.º ......., adiante designada simplesmente </w:t>
      </w:r>
      <w:r w:rsidRPr="00E67729">
        <w:rPr>
          <w:rFonts w:ascii="Arial" w:hAnsi="Arial" w:cs="Arial"/>
          <w:b/>
        </w:rPr>
        <w:t>CONTRATADA</w:t>
      </w:r>
      <w:r w:rsidRPr="00E67729">
        <w:rPr>
          <w:rFonts w:ascii="Arial" w:hAnsi="Arial" w:cs="Arial"/>
        </w:rPr>
        <w:t>, ajustam o que se segue:</w:t>
      </w:r>
    </w:p>
    <w:p w14:paraId="5E6A18E2" w14:textId="77777777" w:rsidR="00312900" w:rsidRPr="00E67729" w:rsidRDefault="00312900" w:rsidP="00312900">
      <w:pPr>
        <w:ind w:firstLine="851"/>
        <w:jc w:val="both"/>
        <w:rPr>
          <w:rFonts w:ascii="Arial" w:hAnsi="Arial" w:cs="Arial"/>
          <w:b/>
        </w:rPr>
      </w:pPr>
    </w:p>
    <w:tbl>
      <w:tblPr>
        <w:tblW w:w="5000" w:type="pct"/>
        <w:tblLook w:val="0000" w:firstRow="0" w:lastRow="0" w:firstColumn="0" w:lastColumn="0" w:noHBand="0" w:noVBand="0"/>
      </w:tblPr>
      <w:tblGrid>
        <w:gridCol w:w="10138"/>
      </w:tblGrid>
      <w:tr w:rsidR="00312900" w:rsidRPr="00E67729" w14:paraId="4BC7AF23" w14:textId="77777777" w:rsidTr="00885DE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498D8A" w14:textId="77777777" w:rsidR="00312900" w:rsidRPr="00E67729" w:rsidRDefault="00312900" w:rsidP="00885DEC">
            <w:pPr>
              <w:ind w:firstLine="851"/>
              <w:jc w:val="both"/>
              <w:rPr>
                <w:rFonts w:ascii="Arial" w:hAnsi="Arial" w:cs="Arial"/>
              </w:rPr>
            </w:pPr>
            <w:r w:rsidRPr="00E67729">
              <w:rPr>
                <w:rFonts w:ascii="Arial" w:hAnsi="Arial" w:cs="Arial"/>
                <w:b/>
              </w:rPr>
              <w:t>CLÁUSULA 2ª - DO OBJETO</w:t>
            </w:r>
          </w:p>
        </w:tc>
      </w:tr>
    </w:tbl>
    <w:p w14:paraId="4696C0E9" w14:textId="77777777" w:rsidR="00312900" w:rsidRPr="00E67729" w:rsidRDefault="00312900" w:rsidP="00312900">
      <w:pPr>
        <w:ind w:firstLine="851"/>
        <w:jc w:val="both"/>
        <w:rPr>
          <w:rFonts w:ascii="Arial" w:hAnsi="Arial" w:cs="Arial"/>
          <w:b/>
        </w:rPr>
      </w:pPr>
    </w:p>
    <w:p w14:paraId="20737367" w14:textId="77777777" w:rsidR="00312900" w:rsidRPr="00E67729" w:rsidRDefault="00312900" w:rsidP="00312900">
      <w:pPr>
        <w:pStyle w:val="Recuodecorpodetexto"/>
        <w:ind w:firstLine="851"/>
        <w:rPr>
          <w:sz w:val="20"/>
          <w:szCs w:val="20"/>
        </w:rPr>
      </w:pPr>
      <w:r w:rsidRPr="00E67729">
        <w:rPr>
          <w:b/>
          <w:sz w:val="20"/>
          <w:szCs w:val="20"/>
        </w:rPr>
        <w:t>2.1. A CONTRATADA se obriga a entrega do(s) item(ns) ..... de microchips para cadastramento dos animais, conforme descrição detalhada constante do Edital de Pregão Eletrônico nº .../2024, bem como seu Termo de Referência, o qual fica fazendo parte integrante do presente instrumento.</w:t>
      </w:r>
    </w:p>
    <w:p w14:paraId="081EF835" w14:textId="77777777" w:rsidR="00312900" w:rsidRPr="00E67729" w:rsidRDefault="00312900" w:rsidP="00312900">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312900" w:rsidRPr="00E67729" w14:paraId="4A2C43CA" w14:textId="77777777" w:rsidTr="00885DE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24CF2A" w14:textId="77777777" w:rsidR="00312900" w:rsidRPr="00E67729" w:rsidRDefault="00312900" w:rsidP="00885DEC">
            <w:pPr>
              <w:keepLines/>
              <w:ind w:firstLine="851"/>
              <w:jc w:val="both"/>
              <w:rPr>
                <w:rFonts w:ascii="Arial" w:hAnsi="Arial" w:cs="Arial"/>
              </w:rPr>
            </w:pPr>
            <w:r w:rsidRPr="00E67729">
              <w:rPr>
                <w:rFonts w:ascii="Arial" w:hAnsi="Arial" w:cs="Arial"/>
                <w:b/>
              </w:rPr>
              <w:t>CLÁUSULA 3ª - DOS RECURSOS FINANCEIROS</w:t>
            </w:r>
          </w:p>
        </w:tc>
      </w:tr>
    </w:tbl>
    <w:p w14:paraId="1F318BCE" w14:textId="77777777" w:rsidR="00312900" w:rsidRPr="00E67729" w:rsidRDefault="00312900" w:rsidP="00312900">
      <w:pPr>
        <w:pStyle w:val="Recuodecorpodetexto"/>
        <w:ind w:firstLine="851"/>
        <w:rPr>
          <w:b/>
          <w:sz w:val="20"/>
          <w:szCs w:val="20"/>
        </w:rPr>
      </w:pPr>
    </w:p>
    <w:p w14:paraId="4ACD1522" w14:textId="77777777" w:rsidR="00312900" w:rsidRPr="00E67729" w:rsidRDefault="00312900" w:rsidP="00312900">
      <w:pPr>
        <w:ind w:firstLine="851"/>
        <w:jc w:val="both"/>
        <w:rPr>
          <w:rFonts w:ascii="Arial" w:hAnsi="Arial" w:cs="Arial"/>
        </w:rPr>
      </w:pPr>
      <w:r w:rsidRPr="00E67729">
        <w:rPr>
          <w:rFonts w:ascii="Arial" w:hAnsi="Arial" w:cs="Arial"/>
          <w:b/>
        </w:rPr>
        <w:t>3.1.</w:t>
      </w:r>
      <w:r w:rsidRPr="00E67729">
        <w:rPr>
          <w:rFonts w:ascii="Arial" w:hAnsi="Arial" w:cs="Arial"/>
        </w:rPr>
        <w:t xml:space="preserve"> A despesa supra será atendida pela dotação orçamentária nº 1 11012 18542002725980000 0101011000 339030, constante do exercício de 2024.</w:t>
      </w:r>
    </w:p>
    <w:p w14:paraId="38B09524" w14:textId="77777777" w:rsidR="00312900" w:rsidRPr="00E67729" w:rsidRDefault="00312900" w:rsidP="00312900">
      <w:pPr>
        <w:ind w:firstLine="851"/>
        <w:jc w:val="both"/>
        <w:rPr>
          <w:rFonts w:ascii="Arial" w:hAnsi="Arial" w:cs="Arial"/>
        </w:rPr>
      </w:pPr>
    </w:p>
    <w:p w14:paraId="69564D1C" w14:textId="77777777" w:rsidR="00312900" w:rsidRPr="00E67729" w:rsidRDefault="00312900" w:rsidP="00312900">
      <w:pPr>
        <w:ind w:firstLine="851"/>
        <w:jc w:val="both"/>
        <w:rPr>
          <w:rFonts w:ascii="Arial" w:hAnsi="Arial" w:cs="Arial"/>
        </w:rPr>
      </w:pPr>
    </w:p>
    <w:tbl>
      <w:tblPr>
        <w:tblW w:w="5000" w:type="pct"/>
        <w:tblLook w:val="0000" w:firstRow="0" w:lastRow="0" w:firstColumn="0" w:lastColumn="0" w:noHBand="0" w:noVBand="0"/>
      </w:tblPr>
      <w:tblGrid>
        <w:gridCol w:w="10138"/>
      </w:tblGrid>
      <w:tr w:rsidR="00312900" w:rsidRPr="00E67729" w14:paraId="57C188D4" w14:textId="77777777" w:rsidTr="00885DE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D90C81" w14:textId="77777777" w:rsidR="00312900" w:rsidRPr="00E67729" w:rsidRDefault="00312900" w:rsidP="00885DEC">
            <w:pPr>
              <w:keepLines/>
              <w:ind w:firstLine="851"/>
              <w:jc w:val="both"/>
              <w:rPr>
                <w:rFonts w:ascii="Arial" w:hAnsi="Arial" w:cs="Arial"/>
              </w:rPr>
            </w:pPr>
            <w:r w:rsidRPr="00E67729">
              <w:rPr>
                <w:rFonts w:ascii="Arial" w:hAnsi="Arial" w:cs="Arial"/>
                <w:b/>
              </w:rPr>
              <w:t>CLÁUSULA 4ª – DO SUPORTE LEGAL</w:t>
            </w:r>
          </w:p>
        </w:tc>
      </w:tr>
    </w:tbl>
    <w:p w14:paraId="36AB104C" w14:textId="77777777" w:rsidR="00312900" w:rsidRPr="00E67729" w:rsidRDefault="00312900" w:rsidP="00312900">
      <w:pPr>
        <w:ind w:firstLine="851"/>
        <w:jc w:val="both"/>
        <w:rPr>
          <w:rFonts w:ascii="Arial" w:hAnsi="Arial" w:cs="Arial"/>
        </w:rPr>
      </w:pPr>
    </w:p>
    <w:p w14:paraId="5B9D00EF" w14:textId="77777777" w:rsidR="00312900" w:rsidRPr="00E67729" w:rsidRDefault="00312900" w:rsidP="00312900">
      <w:pPr>
        <w:keepLines/>
        <w:ind w:firstLine="851"/>
        <w:jc w:val="both"/>
        <w:rPr>
          <w:rFonts w:ascii="Arial" w:hAnsi="Arial" w:cs="Arial"/>
        </w:rPr>
      </w:pPr>
      <w:r w:rsidRPr="00E67729">
        <w:rPr>
          <w:rFonts w:ascii="Arial" w:hAnsi="Arial" w:cs="Arial"/>
          <w:b/>
        </w:rPr>
        <w:t>4.1.</w:t>
      </w:r>
      <w:r w:rsidRPr="00E67729">
        <w:rPr>
          <w:rFonts w:ascii="Arial" w:hAnsi="Arial" w:cs="Arial"/>
        </w:rPr>
        <w:t xml:space="preserve"> Este contrato é regulado pelos seguintes dispositivos legais:</w:t>
      </w:r>
    </w:p>
    <w:p w14:paraId="3139BC0C" w14:textId="77777777" w:rsidR="00312900" w:rsidRPr="00E67729" w:rsidRDefault="00312900" w:rsidP="00312900">
      <w:pPr>
        <w:keepLines/>
        <w:ind w:firstLine="851"/>
        <w:jc w:val="both"/>
        <w:rPr>
          <w:rFonts w:ascii="Arial" w:hAnsi="Arial" w:cs="Arial"/>
        </w:rPr>
      </w:pPr>
      <w:r w:rsidRPr="00E67729">
        <w:rPr>
          <w:rFonts w:ascii="Arial" w:hAnsi="Arial" w:cs="Arial"/>
          <w:b/>
        </w:rPr>
        <w:t>4.1.1.</w:t>
      </w:r>
      <w:r w:rsidRPr="00E67729">
        <w:rPr>
          <w:rFonts w:ascii="Arial" w:hAnsi="Arial" w:cs="Arial"/>
        </w:rPr>
        <w:t xml:space="preserve"> Constituição da República Federativa do Brasil;</w:t>
      </w:r>
    </w:p>
    <w:p w14:paraId="0EEFEF6E" w14:textId="77777777" w:rsidR="00312900" w:rsidRPr="00E67729" w:rsidRDefault="00312900" w:rsidP="00312900">
      <w:pPr>
        <w:keepLines/>
        <w:ind w:firstLine="851"/>
        <w:jc w:val="both"/>
        <w:rPr>
          <w:rFonts w:ascii="Arial" w:hAnsi="Arial" w:cs="Arial"/>
        </w:rPr>
      </w:pPr>
      <w:r w:rsidRPr="00E67729">
        <w:rPr>
          <w:rFonts w:ascii="Arial" w:hAnsi="Arial" w:cs="Arial"/>
          <w:b/>
        </w:rPr>
        <w:t>4.1.2.</w:t>
      </w:r>
      <w:r w:rsidRPr="00E67729">
        <w:rPr>
          <w:rFonts w:ascii="Arial" w:hAnsi="Arial" w:cs="Arial"/>
        </w:rPr>
        <w:t xml:space="preserve"> Lei Orgânica do Município de Piracicaba;</w:t>
      </w:r>
    </w:p>
    <w:p w14:paraId="25C104FC" w14:textId="77777777" w:rsidR="00312900" w:rsidRPr="00E67729" w:rsidRDefault="00312900" w:rsidP="00312900">
      <w:pPr>
        <w:keepLines/>
        <w:ind w:firstLine="851"/>
        <w:jc w:val="both"/>
        <w:rPr>
          <w:rFonts w:ascii="Arial" w:hAnsi="Arial" w:cs="Arial"/>
        </w:rPr>
      </w:pPr>
      <w:r w:rsidRPr="00E67729">
        <w:rPr>
          <w:rFonts w:ascii="Arial" w:hAnsi="Arial" w:cs="Arial"/>
          <w:b/>
        </w:rPr>
        <w:t>4.1.3.</w:t>
      </w:r>
      <w:r w:rsidRPr="00E67729">
        <w:rPr>
          <w:rFonts w:ascii="Arial" w:hAnsi="Arial" w:cs="Arial"/>
        </w:rPr>
        <w:t xml:space="preserve"> Lei Federal nº 14.133, de 01/04/2021;</w:t>
      </w:r>
    </w:p>
    <w:p w14:paraId="78E90FF6" w14:textId="77777777" w:rsidR="00312900" w:rsidRPr="00E67729" w:rsidRDefault="00312900" w:rsidP="00312900">
      <w:pPr>
        <w:keepLines/>
        <w:ind w:firstLine="851"/>
        <w:jc w:val="both"/>
        <w:rPr>
          <w:rFonts w:ascii="Arial" w:hAnsi="Arial" w:cs="Arial"/>
        </w:rPr>
      </w:pPr>
      <w:r w:rsidRPr="00E67729">
        <w:rPr>
          <w:rFonts w:ascii="Arial" w:hAnsi="Arial" w:cs="Arial"/>
          <w:b/>
        </w:rPr>
        <w:t>4.1.4.</w:t>
      </w:r>
      <w:r w:rsidRPr="00E67729">
        <w:rPr>
          <w:rFonts w:ascii="Arial" w:hAnsi="Arial" w:cs="Arial"/>
        </w:rPr>
        <w:t xml:space="preserve"> Decreto Municipal nº 17.640, de 30/10/2018;</w:t>
      </w:r>
    </w:p>
    <w:p w14:paraId="20163719" w14:textId="77777777" w:rsidR="00312900" w:rsidRPr="00E67729" w:rsidRDefault="00312900" w:rsidP="00312900">
      <w:pPr>
        <w:keepLines/>
        <w:ind w:firstLine="851"/>
        <w:jc w:val="both"/>
        <w:rPr>
          <w:rFonts w:ascii="Arial" w:hAnsi="Arial" w:cs="Arial"/>
        </w:rPr>
      </w:pPr>
      <w:r w:rsidRPr="00E67729">
        <w:rPr>
          <w:rFonts w:ascii="Arial" w:hAnsi="Arial" w:cs="Arial"/>
          <w:b/>
        </w:rPr>
        <w:t>4.1.5.</w:t>
      </w:r>
      <w:r w:rsidRPr="00E67729">
        <w:rPr>
          <w:rFonts w:ascii="Arial" w:hAnsi="Arial" w:cs="Arial"/>
        </w:rPr>
        <w:t xml:space="preserve"> Demais disposições legais aplicáveis, inclusive subsidiariamente, os princípios gerais de Direito.</w:t>
      </w:r>
    </w:p>
    <w:p w14:paraId="0F4C6EC3" w14:textId="77777777" w:rsidR="00312900" w:rsidRPr="00E67729" w:rsidRDefault="00312900" w:rsidP="00312900">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312900" w:rsidRPr="00E67729" w14:paraId="32D0C367" w14:textId="77777777" w:rsidTr="00885DE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41D68E" w14:textId="77777777" w:rsidR="00312900" w:rsidRPr="00E67729" w:rsidRDefault="00312900" w:rsidP="00885DEC">
            <w:pPr>
              <w:ind w:firstLine="851"/>
              <w:jc w:val="both"/>
              <w:rPr>
                <w:rFonts w:ascii="Arial" w:hAnsi="Arial" w:cs="Arial"/>
              </w:rPr>
            </w:pPr>
            <w:r w:rsidRPr="00E67729">
              <w:rPr>
                <w:rFonts w:ascii="Arial" w:hAnsi="Arial" w:cs="Arial"/>
                <w:b/>
              </w:rPr>
              <w:t>CLÁUSULA 5ª - DO PREÇO</w:t>
            </w:r>
          </w:p>
        </w:tc>
      </w:tr>
    </w:tbl>
    <w:p w14:paraId="0DE51AA5" w14:textId="77777777" w:rsidR="00312900" w:rsidRPr="00E67729" w:rsidRDefault="00312900" w:rsidP="00312900">
      <w:pPr>
        <w:ind w:firstLine="851"/>
        <w:jc w:val="both"/>
        <w:rPr>
          <w:rFonts w:ascii="Arial" w:hAnsi="Arial" w:cs="Arial"/>
        </w:rPr>
      </w:pPr>
    </w:p>
    <w:p w14:paraId="293BD65A" w14:textId="77777777" w:rsidR="00312900" w:rsidRPr="00E67729" w:rsidRDefault="00312900" w:rsidP="00312900">
      <w:pPr>
        <w:ind w:firstLine="851"/>
        <w:jc w:val="both"/>
        <w:rPr>
          <w:rFonts w:ascii="Arial" w:hAnsi="Arial" w:cs="Arial"/>
        </w:rPr>
      </w:pPr>
      <w:r w:rsidRPr="00E67729">
        <w:rPr>
          <w:rFonts w:ascii="Arial" w:hAnsi="Arial" w:cs="Arial"/>
          <w:b/>
        </w:rPr>
        <w:t>5.1.</w:t>
      </w:r>
      <w:r w:rsidRPr="00E67729">
        <w:rPr>
          <w:rFonts w:ascii="Arial" w:hAnsi="Arial" w:cs="Arial"/>
        </w:rPr>
        <w:t xml:space="preserve"> Pela execução do objeto deste contrato, a </w:t>
      </w:r>
      <w:r w:rsidRPr="00E67729">
        <w:rPr>
          <w:rFonts w:ascii="Arial" w:hAnsi="Arial" w:cs="Arial"/>
          <w:b/>
        </w:rPr>
        <w:t xml:space="preserve">CONTRATANTE </w:t>
      </w:r>
      <w:r w:rsidRPr="00E67729">
        <w:rPr>
          <w:rFonts w:ascii="Arial" w:hAnsi="Arial" w:cs="Arial"/>
        </w:rPr>
        <w:t xml:space="preserve">pagará à </w:t>
      </w:r>
      <w:r w:rsidRPr="00E67729">
        <w:rPr>
          <w:rFonts w:ascii="Arial" w:hAnsi="Arial" w:cs="Arial"/>
          <w:b/>
        </w:rPr>
        <w:t xml:space="preserve">CONTRATADA </w:t>
      </w:r>
      <w:r w:rsidRPr="00E67729">
        <w:rPr>
          <w:rFonts w:ascii="Arial" w:hAnsi="Arial" w:cs="Arial"/>
        </w:rPr>
        <w:t xml:space="preserve">a importância de </w:t>
      </w:r>
      <w:r w:rsidRPr="00E67729">
        <w:rPr>
          <w:rFonts w:ascii="Arial" w:hAnsi="Arial" w:cs="Arial"/>
          <w:b/>
        </w:rPr>
        <w:t>R$      (...)</w:t>
      </w:r>
      <w:r w:rsidRPr="00E67729">
        <w:rPr>
          <w:rFonts w:ascii="Arial" w:hAnsi="Arial" w:cs="Arial"/>
        </w:rPr>
        <w:t>, conforme valores apresentados por esta em sua proposta.</w:t>
      </w:r>
    </w:p>
    <w:p w14:paraId="779B0D30" w14:textId="77777777" w:rsidR="00312900" w:rsidRPr="00E67729" w:rsidRDefault="00312900" w:rsidP="00312900">
      <w:pPr>
        <w:ind w:firstLine="851"/>
        <w:jc w:val="both"/>
        <w:rPr>
          <w:rFonts w:ascii="Arial" w:hAnsi="Arial" w:cs="Arial"/>
          <w:b/>
        </w:rPr>
      </w:pPr>
    </w:p>
    <w:p w14:paraId="1255EA1E" w14:textId="77777777" w:rsidR="00312900" w:rsidRPr="00E67729" w:rsidRDefault="00312900" w:rsidP="00312900">
      <w:pPr>
        <w:ind w:firstLine="851"/>
        <w:jc w:val="both"/>
        <w:rPr>
          <w:rFonts w:ascii="Arial" w:hAnsi="Arial" w:cs="Arial"/>
        </w:rPr>
      </w:pPr>
      <w:r w:rsidRPr="00E67729">
        <w:rPr>
          <w:rFonts w:ascii="Arial" w:hAnsi="Arial" w:cs="Arial"/>
          <w:b/>
        </w:rPr>
        <w:t>5.2.</w:t>
      </w:r>
      <w:r w:rsidRPr="00E67729">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E67729">
        <w:rPr>
          <w:rFonts w:ascii="Arial" w:hAnsi="Arial" w:cs="Arial"/>
          <w:b/>
        </w:rPr>
        <w:t>CONTRATANTE</w:t>
      </w:r>
      <w:r w:rsidRPr="00E67729">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05034829" w14:textId="77777777" w:rsidR="00312900" w:rsidRPr="00E67729" w:rsidRDefault="00312900" w:rsidP="00312900">
      <w:pPr>
        <w:ind w:firstLine="851"/>
        <w:jc w:val="both"/>
        <w:rPr>
          <w:rFonts w:ascii="Arial" w:hAnsi="Arial" w:cs="Arial"/>
          <w:b/>
        </w:rPr>
      </w:pPr>
    </w:p>
    <w:tbl>
      <w:tblPr>
        <w:tblW w:w="5000" w:type="pct"/>
        <w:tblLook w:val="0000" w:firstRow="0" w:lastRow="0" w:firstColumn="0" w:lastColumn="0" w:noHBand="0" w:noVBand="0"/>
      </w:tblPr>
      <w:tblGrid>
        <w:gridCol w:w="10138"/>
      </w:tblGrid>
      <w:tr w:rsidR="00312900" w:rsidRPr="00E67729" w14:paraId="4F40BF62" w14:textId="77777777" w:rsidTr="00885DE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9F3F667" w14:textId="77777777" w:rsidR="00312900" w:rsidRPr="00E67729" w:rsidRDefault="00312900" w:rsidP="00885DEC">
            <w:pPr>
              <w:ind w:firstLine="851"/>
              <w:jc w:val="both"/>
              <w:rPr>
                <w:rFonts w:ascii="Arial" w:hAnsi="Arial" w:cs="Arial"/>
              </w:rPr>
            </w:pPr>
            <w:r w:rsidRPr="00E67729">
              <w:rPr>
                <w:rFonts w:ascii="Arial" w:hAnsi="Arial" w:cs="Arial"/>
                <w:b/>
              </w:rPr>
              <w:t>CLÁUSULA 6ª - DOS PAGAMENTOS</w:t>
            </w:r>
          </w:p>
        </w:tc>
      </w:tr>
    </w:tbl>
    <w:p w14:paraId="13E2CA7E" w14:textId="77777777" w:rsidR="00312900" w:rsidRPr="00E67729" w:rsidRDefault="00312900" w:rsidP="00312900">
      <w:pPr>
        <w:ind w:firstLine="850"/>
        <w:jc w:val="both"/>
        <w:rPr>
          <w:rFonts w:ascii="Arial" w:hAnsi="Arial" w:cs="Arial"/>
          <w:b/>
        </w:rPr>
      </w:pPr>
      <w:r w:rsidRPr="00E67729">
        <w:rPr>
          <w:rFonts w:ascii="Arial" w:hAnsi="Arial" w:cs="Arial"/>
          <w:b/>
        </w:rPr>
        <w:lastRenderedPageBreak/>
        <w:t xml:space="preserve">6.1. </w:t>
      </w:r>
      <w:r w:rsidRPr="00E67729">
        <w:rPr>
          <w:rFonts w:ascii="Arial" w:hAnsi="Arial" w:cs="Arial"/>
        </w:rPr>
        <w:t>Anteriormente a realização de pagamentos, a Unidade Requisitante realizará consulta, junto a Secretaria Municipal de Finanças sobre a existência de débitos exigíveis da</w:t>
      </w:r>
      <w:r w:rsidRPr="00E67729">
        <w:rPr>
          <w:rFonts w:ascii="Arial" w:hAnsi="Arial" w:cs="Arial"/>
          <w:b/>
        </w:rPr>
        <w:t xml:space="preserve"> CONTRATADA</w:t>
      </w:r>
      <w:r w:rsidRPr="00E67729">
        <w:rPr>
          <w:rFonts w:ascii="Arial" w:hAnsi="Arial" w:cs="Arial"/>
        </w:rPr>
        <w:t xml:space="preserve"> com o Município de Piracicaba e caso existam, poderá ser realizada a compensação de valores.</w:t>
      </w:r>
    </w:p>
    <w:p w14:paraId="7E7EF12E" w14:textId="77777777" w:rsidR="00312900" w:rsidRPr="00E67729" w:rsidRDefault="00312900" w:rsidP="00312900">
      <w:pPr>
        <w:ind w:firstLine="850"/>
        <w:jc w:val="both"/>
        <w:rPr>
          <w:rFonts w:ascii="Arial" w:hAnsi="Arial" w:cs="Arial"/>
        </w:rPr>
      </w:pPr>
    </w:p>
    <w:p w14:paraId="66F76566" w14:textId="77777777" w:rsidR="00312900" w:rsidRPr="00E67729" w:rsidRDefault="00312900" w:rsidP="00312900">
      <w:pPr>
        <w:ind w:firstLine="850"/>
        <w:jc w:val="both"/>
        <w:rPr>
          <w:rFonts w:ascii="Arial" w:hAnsi="Arial" w:cs="Arial"/>
        </w:rPr>
      </w:pPr>
      <w:r w:rsidRPr="00E67729">
        <w:rPr>
          <w:rFonts w:ascii="Arial" w:hAnsi="Arial" w:cs="Arial"/>
          <w:b/>
        </w:rPr>
        <w:t xml:space="preserve">6.2. </w:t>
      </w:r>
      <w:r w:rsidRPr="00E67729">
        <w:rPr>
          <w:rFonts w:ascii="Arial" w:hAnsi="Arial" w:cs="Arial"/>
        </w:rPr>
        <w:t xml:space="preserve">Os pagamentos serão efetuados mediante a apresentação da nota fiscal, acompanhada do atestado de recebimento emitido pela Secretaria Municipal de Infraestrutura e Meio Ambiente, no prazo estipulado pela </w:t>
      </w:r>
      <w:r w:rsidRPr="00E67729">
        <w:rPr>
          <w:rFonts w:ascii="Arial" w:hAnsi="Arial" w:cs="Arial"/>
          <w:b/>
        </w:rPr>
        <w:t>CONTRATADA</w:t>
      </w:r>
      <w:r w:rsidRPr="00E67729">
        <w:rPr>
          <w:rFonts w:ascii="Arial" w:hAnsi="Arial" w:cs="Arial"/>
        </w:rPr>
        <w:t xml:space="preserve">, contado da data de emissão da nota fiscal e depositados no banco e conta corrente indicados pela </w:t>
      </w:r>
      <w:r w:rsidRPr="00E67729">
        <w:rPr>
          <w:rFonts w:ascii="Arial" w:hAnsi="Arial" w:cs="Arial"/>
          <w:b/>
        </w:rPr>
        <w:t>CONTRATADA</w:t>
      </w:r>
      <w:r w:rsidRPr="00E67729">
        <w:rPr>
          <w:rFonts w:ascii="Arial" w:hAnsi="Arial" w:cs="Arial"/>
        </w:rPr>
        <w:t xml:space="preserve">. </w:t>
      </w:r>
    </w:p>
    <w:p w14:paraId="3BF9E547" w14:textId="77777777" w:rsidR="00312900" w:rsidRPr="00E67729" w:rsidRDefault="00312900" w:rsidP="00312900">
      <w:pPr>
        <w:ind w:firstLine="850"/>
        <w:jc w:val="both"/>
        <w:rPr>
          <w:rFonts w:ascii="Arial" w:hAnsi="Arial" w:cs="Arial"/>
        </w:rPr>
      </w:pPr>
    </w:p>
    <w:p w14:paraId="7CDDABDB" w14:textId="77777777" w:rsidR="00312900" w:rsidRPr="00E67729" w:rsidRDefault="00312900" w:rsidP="00312900">
      <w:pPr>
        <w:ind w:firstLine="850"/>
        <w:jc w:val="both"/>
        <w:rPr>
          <w:rFonts w:ascii="Arial" w:hAnsi="Arial" w:cs="Arial"/>
        </w:rPr>
      </w:pPr>
      <w:r w:rsidRPr="00E67729">
        <w:rPr>
          <w:rFonts w:ascii="Arial" w:hAnsi="Arial" w:cs="Arial"/>
          <w:b/>
        </w:rPr>
        <w:t>6.2.1.</w:t>
      </w:r>
      <w:r w:rsidRPr="00E67729">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F16F34F" w14:textId="77777777" w:rsidR="00312900" w:rsidRPr="00E67729" w:rsidRDefault="00312900" w:rsidP="00312900">
      <w:pPr>
        <w:ind w:firstLine="850"/>
        <w:jc w:val="both"/>
        <w:rPr>
          <w:rFonts w:ascii="Arial" w:hAnsi="Arial" w:cs="Arial"/>
        </w:rPr>
      </w:pPr>
    </w:p>
    <w:p w14:paraId="0E80F631" w14:textId="77777777" w:rsidR="00312900" w:rsidRPr="00E67729" w:rsidRDefault="00312900" w:rsidP="00312900">
      <w:pPr>
        <w:ind w:firstLine="850"/>
        <w:jc w:val="both"/>
        <w:rPr>
          <w:rFonts w:ascii="Arial" w:hAnsi="Arial" w:cs="Arial"/>
        </w:rPr>
      </w:pPr>
      <w:r w:rsidRPr="00E67729">
        <w:rPr>
          <w:rFonts w:ascii="Arial" w:hAnsi="Arial" w:cs="Arial"/>
        </w:rPr>
        <w:t xml:space="preserve">E-mail para emissão da NF-e: </w:t>
      </w:r>
      <w:hyperlink r:id="rId21" w:history="1">
        <w:r w:rsidRPr="00E67729">
          <w:rPr>
            <w:rStyle w:val="Hyperlink"/>
            <w:rFonts w:ascii="Arial" w:hAnsi="Arial" w:cs="Arial"/>
          </w:rPr>
          <w:t>notafiscal@piracicaba.sp.gov.br</w:t>
        </w:r>
      </w:hyperlink>
    </w:p>
    <w:p w14:paraId="04717D23" w14:textId="77777777" w:rsidR="00312900" w:rsidRPr="00E67729" w:rsidRDefault="00312900" w:rsidP="00312900">
      <w:pPr>
        <w:jc w:val="both"/>
        <w:rPr>
          <w:rFonts w:ascii="Arial" w:hAnsi="Arial" w:cs="Arial"/>
          <w:b/>
        </w:rPr>
      </w:pPr>
    </w:p>
    <w:p w14:paraId="10DA5832" w14:textId="77777777" w:rsidR="00312900" w:rsidRPr="00E67729" w:rsidRDefault="00312900" w:rsidP="00312900">
      <w:pPr>
        <w:ind w:firstLine="850"/>
        <w:jc w:val="both"/>
        <w:rPr>
          <w:rFonts w:ascii="Arial" w:hAnsi="Arial" w:cs="Arial"/>
        </w:rPr>
      </w:pPr>
      <w:r w:rsidRPr="00E67729">
        <w:rPr>
          <w:rFonts w:ascii="Arial" w:hAnsi="Arial" w:cs="Arial"/>
          <w:b/>
        </w:rPr>
        <w:t xml:space="preserve">6.3. </w:t>
      </w:r>
      <w:r w:rsidRPr="00E67729">
        <w:rPr>
          <w:rFonts w:ascii="Arial" w:hAnsi="Arial" w:cs="Arial"/>
        </w:rPr>
        <w:t xml:space="preserve">Com a nota fiscal a </w:t>
      </w:r>
      <w:r w:rsidRPr="00E67729">
        <w:rPr>
          <w:rFonts w:ascii="Arial" w:hAnsi="Arial" w:cs="Arial"/>
          <w:b/>
        </w:rPr>
        <w:t>CONTRATADA</w:t>
      </w:r>
      <w:r w:rsidRPr="00E67729">
        <w:rPr>
          <w:rFonts w:ascii="Arial" w:hAnsi="Arial" w:cs="Arial"/>
        </w:rPr>
        <w:t xml:space="preserve"> deverá apresentar, ainda:</w:t>
      </w:r>
    </w:p>
    <w:p w14:paraId="23763DA6" w14:textId="77777777" w:rsidR="00312900" w:rsidRPr="00E67729" w:rsidRDefault="00312900" w:rsidP="00312900">
      <w:pPr>
        <w:ind w:firstLine="850"/>
        <w:jc w:val="both"/>
        <w:rPr>
          <w:rFonts w:ascii="Arial" w:hAnsi="Arial" w:cs="Arial"/>
        </w:rPr>
      </w:pPr>
    </w:p>
    <w:p w14:paraId="0A27C7B9" w14:textId="77777777" w:rsidR="00312900" w:rsidRPr="00E67729" w:rsidRDefault="00312900" w:rsidP="00312900">
      <w:pPr>
        <w:ind w:firstLine="850"/>
        <w:jc w:val="both"/>
        <w:rPr>
          <w:rFonts w:ascii="Arial" w:hAnsi="Arial" w:cs="Arial"/>
        </w:rPr>
      </w:pPr>
      <w:r w:rsidRPr="00E67729">
        <w:rPr>
          <w:rFonts w:ascii="Arial" w:hAnsi="Arial" w:cs="Arial"/>
          <w:b/>
        </w:rPr>
        <w:t xml:space="preserve">6.3.1. </w:t>
      </w:r>
      <w:r w:rsidRPr="00E67729">
        <w:rPr>
          <w:rFonts w:ascii="Arial" w:hAnsi="Arial" w:cs="Arial"/>
        </w:rPr>
        <w:t>Certidão de Regularidade perante a Fazenda Federal (INSS), com validade em vigor;</w:t>
      </w:r>
    </w:p>
    <w:p w14:paraId="3325C373" w14:textId="77777777" w:rsidR="00312900" w:rsidRPr="00E67729" w:rsidRDefault="00312900" w:rsidP="00312900">
      <w:pPr>
        <w:ind w:firstLine="850"/>
        <w:jc w:val="both"/>
        <w:rPr>
          <w:rFonts w:ascii="Arial" w:hAnsi="Arial" w:cs="Arial"/>
        </w:rPr>
      </w:pPr>
    </w:p>
    <w:p w14:paraId="4AC7D1F1" w14:textId="77777777" w:rsidR="00312900" w:rsidRPr="00E67729" w:rsidRDefault="00312900" w:rsidP="00312900">
      <w:pPr>
        <w:ind w:firstLine="850"/>
        <w:jc w:val="both"/>
        <w:rPr>
          <w:rFonts w:ascii="Arial" w:hAnsi="Arial" w:cs="Arial"/>
          <w:b/>
        </w:rPr>
      </w:pPr>
      <w:r w:rsidRPr="00E67729">
        <w:rPr>
          <w:rFonts w:ascii="Arial" w:hAnsi="Arial" w:cs="Arial"/>
          <w:b/>
        </w:rPr>
        <w:t xml:space="preserve">6.3.2. </w:t>
      </w:r>
      <w:r w:rsidRPr="00E67729">
        <w:rPr>
          <w:rFonts w:ascii="Arial" w:hAnsi="Arial" w:cs="Arial"/>
        </w:rPr>
        <w:t>Certidão de regularidade do FGTS fornecido pela Caixa Econômica Federal, com validade em vigor;</w:t>
      </w:r>
      <w:r w:rsidRPr="00E67729">
        <w:rPr>
          <w:rFonts w:ascii="Arial" w:hAnsi="Arial" w:cs="Arial"/>
          <w:b/>
        </w:rPr>
        <w:t xml:space="preserve"> </w:t>
      </w:r>
    </w:p>
    <w:p w14:paraId="6ECDE91C" w14:textId="77777777" w:rsidR="00312900" w:rsidRPr="00E67729" w:rsidRDefault="00312900" w:rsidP="00312900">
      <w:pPr>
        <w:ind w:firstLine="850"/>
        <w:jc w:val="both"/>
        <w:rPr>
          <w:rFonts w:ascii="Arial" w:hAnsi="Arial" w:cs="Arial"/>
          <w:b/>
        </w:rPr>
      </w:pPr>
    </w:p>
    <w:p w14:paraId="6C74B9DA" w14:textId="77777777" w:rsidR="00312900" w:rsidRPr="00E67729" w:rsidRDefault="00312900" w:rsidP="00312900">
      <w:pPr>
        <w:keepLines/>
        <w:ind w:firstLine="850"/>
        <w:jc w:val="both"/>
        <w:rPr>
          <w:rFonts w:ascii="Arial" w:hAnsi="Arial" w:cs="Arial"/>
        </w:rPr>
      </w:pPr>
      <w:r w:rsidRPr="00E67729">
        <w:rPr>
          <w:rFonts w:ascii="Arial" w:hAnsi="Arial" w:cs="Arial"/>
          <w:b/>
        </w:rPr>
        <w:t>6.3.3.</w:t>
      </w:r>
      <w:r w:rsidRPr="00E67729">
        <w:rPr>
          <w:rFonts w:ascii="Arial" w:hAnsi="Arial" w:cs="Arial"/>
        </w:rPr>
        <w:t xml:space="preserve"> Certidão de Regularidade perante a Fazenda Estadual, com validade em vigor, e;</w:t>
      </w:r>
    </w:p>
    <w:p w14:paraId="550AC293" w14:textId="77777777" w:rsidR="00312900" w:rsidRPr="00E67729" w:rsidRDefault="00312900" w:rsidP="00312900">
      <w:pPr>
        <w:keepLines/>
        <w:ind w:firstLine="850"/>
        <w:jc w:val="both"/>
        <w:rPr>
          <w:rFonts w:ascii="Arial" w:hAnsi="Arial" w:cs="Arial"/>
        </w:rPr>
      </w:pPr>
    </w:p>
    <w:p w14:paraId="18D76E47" w14:textId="77777777" w:rsidR="00312900" w:rsidRPr="00E67729" w:rsidRDefault="00312900" w:rsidP="00312900">
      <w:pPr>
        <w:keepLines/>
        <w:ind w:firstLine="850"/>
        <w:jc w:val="both"/>
        <w:rPr>
          <w:rFonts w:ascii="Arial" w:hAnsi="Arial" w:cs="Arial"/>
        </w:rPr>
      </w:pPr>
      <w:r w:rsidRPr="00E67729">
        <w:rPr>
          <w:rFonts w:ascii="Arial" w:hAnsi="Arial" w:cs="Arial"/>
          <w:b/>
        </w:rPr>
        <w:t>6.3.4.</w:t>
      </w:r>
      <w:r w:rsidRPr="00E67729">
        <w:rPr>
          <w:rFonts w:ascii="Arial" w:hAnsi="Arial" w:cs="Arial"/>
        </w:rPr>
        <w:t xml:space="preserve"> Certidão Negativa de Débitos Trabalhistas (CNDT).</w:t>
      </w:r>
    </w:p>
    <w:p w14:paraId="1BAE4A59" w14:textId="77777777" w:rsidR="00312900" w:rsidRPr="00E67729" w:rsidRDefault="00312900" w:rsidP="00312900">
      <w:pPr>
        <w:jc w:val="both"/>
        <w:rPr>
          <w:rFonts w:ascii="Arial" w:hAnsi="Arial" w:cs="Arial"/>
          <w:b/>
        </w:rPr>
      </w:pPr>
    </w:p>
    <w:p w14:paraId="086706C9" w14:textId="77777777" w:rsidR="00312900" w:rsidRPr="00E67729" w:rsidRDefault="00312900" w:rsidP="00312900">
      <w:pPr>
        <w:ind w:firstLine="850"/>
        <w:jc w:val="both"/>
        <w:rPr>
          <w:rFonts w:ascii="Arial" w:hAnsi="Arial" w:cs="Arial"/>
        </w:rPr>
      </w:pPr>
      <w:r w:rsidRPr="00E67729">
        <w:rPr>
          <w:rFonts w:ascii="Arial" w:hAnsi="Arial" w:cs="Arial"/>
          <w:b/>
        </w:rPr>
        <w:t xml:space="preserve">6.4. </w:t>
      </w:r>
      <w:r w:rsidRPr="00E67729">
        <w:rPr>
          <w:rFonts w:ascii="Arial" w:hAnsi="Arial" w:cs="Arial"/>
        </w:rPr>
        <w:t>Caso o dia do pagamento coincida aos sábados, domingos, feriados ou pontos facultativos, o mesmo será efetuado no primeiro dia útil subsequente, sem qualquer incidência de correção monetária.</w:t>
      </w:r>
    </w:p>
    <w:p w14:paraId="737C0750" w14:textId="77777777" w:rsidR="00312900" w:rsidRPr="00E67729" w:rsidRDefault="00312900" w:rsidP="00312900">
      <w:pPr>
        <w:ind w:firstLine="850"/>
        <w:jc w:val="both"/>
        <w:rPr>
          <w:rFonts w:ascii="Arial" w:hAnsi="Arial" w:cs="Arial"/>
        </w:rPr>
      </w:pPr>
    </w:p>
    <w:p w14:paraId="78316E09" w14:textId="77777777" w:rsidR="00312900" w:rsidRPr="00E67729" w:rsidRDefault="00312900" w:rsidP="00312900">
      <w:pPr>
        <w:ind w:firstLine="851"/>
        <w:jc w:val="both"/>
        <w:rPr>
          <w:rFonts w:ascii="Arial" w:hAnsi="Arial" w:cs="Arial"/>
        </w:rPr>
      </w:pPr>
      <w:r w:rsidRPr="00E67729">
        <w:rPr>
          <w:rFonts w:ascii="Arial" w:hAnsi="Arial" w:cs="Arial"/>
          <w:b/>
        </w:rPr>
        <w:t>6.5.</w:t>
      </w:r>
      <w:r w:rsidRPr="00E67729">
        <w:rPr>
          <w:rFonts w:ascii="Arial" w:hAnsi="Arial" w:cs="Arial"/>
        </w:rPr>
        <w:t xml:space="preserve"> Caso a </w:t>
      </w:r>
      <w:r w:rsidRPr="00E67729">
        <w:rPr>
          <w:rFonts w:ascii="Arial" w:hAnsi="Arial" w:cs="Arial"/>
          <w:b/>
        </w:rPr>
        <w:t>CONTRATANTE</w:t>
      </w:r>
      <w:r w:rsidRPr="00E67729">
        <w:rPr>
          <w:rFonts w:ascii="Arial" w:hAnsi="Arial" w:cs="Arial"/>
        </w:rPr>
        <w:t>, eventualmente, atrase os pagamentos, estes deverão ser corrigidos com base no INPC/IBGE, conforme legislação pertinente.</w:t>
      </w:r>
    </w:p>
    <w:p w14:paraId="1B5757B7" w14:textId="77777777" w:rsidR="00312900" w:rsidRPr="00E67729" w:rsidRDefault="00312900" w:rsidP="00312900">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312900" w:rsidRPr="00E67729" w14:paraId="4D99A7B9" w14:textId="77777777" w:rsidTr="00885DE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0CCD87B" w14:textId="77777777" w:rsidR="00312900" w:rsidRPr="00E67729" w:rsidRDefault="00312900" w:rsidP="00885DEC">
            <w:pPr>
              <w:ind w:firstLine="851"/>
              <w:jc w:val="both"/>
              <w:rPr>
                <w:rFonts w:ascii="Arial" w:hAnsi="Arial" w:cs="Arial"/>
              </w:rPr>
            </w:pPr>
            <w:r w:rsidRPr="00E67729">
              <w:rPr>
                <w:rFonts w:ascii="Arial" w:hAnsi="Arial" w:cs="Arial"/>
                <w:b/>
              </w:rPr>
              <w:t>CLÁUSULA 7ª - DA FISCALIZAÇÃO</w:t>
            </w:r>
          </w:p>
        </w:tc>
      </w:tr>
    </w:tbl>
    <w:p w14:paraId="1AC4312A" w14:textId="77777777" w:rsidR="00312900" w:rsidRPr="00E67729" w:rsidRDefault="00312900" w:rsidP="00312900">
      <w:pPr>
        <w:ind w:firstLine="851"/>
        <w:jc w:val="both"/>
        <w:rPr>
          <w:rFonts w:ascii="Arial" w:hAnsi="Arial" w:cs="Arial"/>
          <w:b/>
        </w:rPr>
      </w:pPr>
    </w:p>
    <w:p w14:paraId="739EC5BD" w14:textId="77777777" w:rsidR="00312900" w:rsidRPr="00E67729" w:rsidRDefault="00312900" w:rsidP="00312900">
      <w:pPr>
        <w:ind w:firstLine="851"/>
        <w:jc w:val="both"/>
        <w:rPr>
          <w:rFonts w:ascii="Arial" w:hAnsi="Arial" w:cs="Arial"/>
        </w:rPr>
      </w:pPr>
      <w:r w:rsidRPr="00E67729">
        <w:rPr>
          <w:rFonts w:ascii="Arial" w:hAnsi="Arial" w:cs="Arial"/>
          <w:b/>
        </w:rPr>
        <w:t>7.1.</w:t>
      </w:r>
      <w:r w:rsidRPr="00E67729">
        <w:rPr>
          <w:rFonts w:ascii="Arial" w:hAnsi="Arial" w:cs="Arial"/>
        </w:rPr>
        <w:t xml:space="preserve"> A Secretaria Municipal de Infraestrutura e Meio Ambiente é o órgão credenciado pela </w:t>
      </w:r>
      <w:r w:rsidRPr="00E67729">
        <w:rPr>
          <w:rFonts w:ascii="Arial" w:hAnsi="Arial" w:cs="Arial"/>
          <w:b/>
        </w:rPr>
        <w:t>CONTRATANTE</w:t>
      </w:r>
      <w:r w:rsidRPr="00E67729">
        <w:rPr>
          <w:rFonts w:ascii="Arial" w:hAnsi="Arial" w:cs="Arial"/>
        </w:rPr>
        <w:t xml:space="preserve"> para vistoriar a execução do presente contrato e prestar toda a assistência e orientações que se fizerem necessárias, indicando o(s) servidor(es) Sr.(a) .............. como gestor do presente instrumento.</w:t>
      </w:r>
    </w:p>
    <w:p w14:paraId="2D14C751" w14:textId="77777777" w:rsidR="00312900" w:rsidRPr="00E67729" w:rsidRDefault="00312900" w:rsidP="00312900">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312900" w:rsidRPr="00E67729" w14:paraId="5B92C5CA" w14:textId="77777777" w:rsidTr="00885DE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12F3862" w14:textId="77777777" w:rsidR="00312900" w:rsidRPr="00E67729" w:rsidRDefault="00312900" w:rsidP="00885DEC">
            <w:pPr>
              <w:ind w:firstLine="851"/>
              <w:jc w:val="both"/>
              <w:rPr>
                <w:rFonts w:ascii="Arial" w:hAnsi="Arial" w:cs="Arial"/>
              </w:rPr>
            </w:pPr>
            <w:r w:rsidRPr="00E67729">
              <w:rPr>
                <w:rFonts w:ascii="Arial" w:hAnsi="Arial" w:cs="Arial"/>
                <w:b/>
              </w:rPr>
              <w:t>CLÁUSULA 8ª - DO PRAZO DE VIGÊNCIA</w:t>
            </w:r>
          </w:p>
        </w:tc>
      </w:tr>
    </w:tbl>
    <w:p w14:paraId="28BACD72" w14:textId="77777777" w:rsidR="00312900" w:rsidRPr="00E67729" w:rsidRDefault="00312900" w:rsidP="00312900">
      <w:pPr>
        <w:ind w:firstLine="851"/>
        <w:jc w:val="both"/>
        <w:rPr>
          <w:rFonts w:ascii="Arial" w:hAnsi="Arial" w:cs="Arial"/>
          <w:b/>
        </w:rPr>
      </w:pPr>
    </w:p>
    <w:p w14:paraId="216859F2" w14:textId="77777777" w:rsidR="00312900" w:rsidRPr="00E67729" w:rsidRDefault="00312900" w:rsidP="00312900">
      <w:pPr>
        <w:ind w:firstLine="851"/>
        <w:jc w:val="both"/>
        <w:rPr>
          <w:rFonts w:ascii="Arial" w:hAnsi="Arial" w:cs="Arial"/>
        </w:rPr>
      </w:pPr>
      <w:r w:rsidRPr="00E67729">
        <w:rPr>
          <w:rFonts w:ascii="Arial" w:hAnsi="Arial" w:cs="Arial"/>
          <w:b/>
        </w:rPr>
        <w:t>8.1.</w:t>
      </w:r>
      <w:r w:rsidRPr="00E67729">
        <w:rPr>
          <w:rFonts w:ascii="Arial" w:hAnsi="Arial" w:cs="Arial"/>
        </w:rPr>
        <w:t xml:space="preserve"> O presente contrato terá vigência até a entrega definitiva do objeto, a contar da data da Ordem de Fornecimento.</w:t>
      </w:r>
    </w:p>
    <w:p w14:paraId="3B4F4FFD" w14:textId="77777777" w:rsidR="00312900" w:rsidRPr="00E67729" w:rsidRDefault="00312900" w:rsidP="00312900">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312900" w:rsidRPr="00E67729" w14:paraId="124D3625" w14:textId="77777777" w:rsidTr="00885DE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CBC63CA" w14:textId="77777777" w:rsidR="00312900" w:rsidRPr="00E67729" w:rsidRDefault="00312900" w:rsidP="00885DEC">
            <w:pPr>
              <w:ind w:firstLine="851"/>
              <w:jc w:val="both"/>
              <w:rPr>
                <w:rFonts w:ascii="Arial" w:hAnsi="Arial" w:cs="Arial"/>
              </w:rPr>
            </w:pPr>
            <w:r w:rsidRPr="00E67729">
              <w:rPr>
                <w:rFonts w:ascii="Arial" w:hAnsi="Arial" w:cs="Arial"/>
                <w:b/>
              </w:rPr>
              <w:t>CLÁUSULA 9ª - DA EXTINÇÃO DO CONTRATO</w:t>
            </w:r>
          </w:p>
        </w:tc>
      </w:tr>
    </w:tbl>
    <w:p w14:paraId="3722E35D" w14:textId="77777777" w:rsidR="00312900" w:rsidRPr="00E67729" w:rsidRDefault="00312900" w:rsidP="00312900">
      <w:pPr>
        <w:ind w:firstLine="851"/>
        <w:jc w:val="both"/>
        <w:rPr>
          <w:rFonts w:ascii="Arial" w:hAnsi="Arial" w:cs="Arial"/>
          <w:b/>
        </w:rPr>
      </w:pPr>
    </w:p>
    <w:p w14:paraId="507929EC" w14:textId="77777777" w:rsidR="00312900" w:rsidRPr="00E67729" w:rsidRDefault="00312900" w:rsidP="00312900">
      <w:pPr>
        <w:ind w:firstLine="851"/>
        <w:jc w:val="both"/>
        <w:rPr>
          <w:rFonts w:ascii="Arial" w:hAnsi="Arial" w:cs="Arial"/>
        </w:rPr>
      </w:pPr>
      <w:r w:rsidRPr="00E67729">
        <w:rPr>
          <w:rFonts w:ascii="Arial" w:hAnsi="Arial" w:cs="Arial"/>
          <w:b/>
        </w:rPr>
        <w:t>9.1.</w:t>
      </w:r>
      <w:r w:rsidRPr="00E67729">
        <w:rPr>
          <w:rFonts w:ascii="Arial" w:hAnsi="Arial" w:cs="Arial"/>
        </w:rPr>
        <w:t xml:space="preserve"> Independentemente de interpelação judicial, o contrato será extinto nas hipóteses previstas no art. 137 da Lei Federal nº 14.133/21e suas alterações.</w:t>
      </w:r>
    </w:p>
    <w:p w14:paraId="534A12FB" w14:textId="77777777" w:rsidR="00312900" w:rsidRPr="00E67729" w:rsidRDefault="00312900" w:rsidP="00312900">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312900" w:rsidRPr="00E67729" w14:paraId="7F959149" w14:textId="77777777" w:rsidTr="00885DE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BC715A0" w14:textId="77777777" w:rsidR="00312900" w:rsidRPr="00E67729" w:rsidRDefault="00312900" w:rsidP="00885DEC">
            <w:pPr>
              <w:ind w:firstLine="851"/>
              <w:jc w:val="both"/>
              <w:rPr>
                <w:rFonts w:ascii="Arial" w:hAnsi="Arial" w:cs="Arial"/>
              </w:rPr>
            </w:pPr>
            <w:r w:rsidRPr="00E67729">
              <w:rPr>
                <w:rFonts w:ascii="Arial" w:hAnsi="Arial" w:cs="Arial"/>
                <w:b/>
              </w:rPr>
              <w:t>CLÁUSULA 10. - DO RECEBIMENTO</w:t>
            </w:r>
          </w:p>
        </w:tc>
      </w:tr>
    </w:tbl>
    <w:p w14:paraId="27F38885" w14:textId="77777777" w:rsidR="00312900" w:rsidRPr="00E67729" w:rsidRDefault="00312900" w:rsidP="00312900">
      <w:pPr>
        <w:ind w:firstLine="851"/>
        <w:jc w:val="both"/>
        <w:rPr>
          <w:rFonts w:ascii="Arial" w:hAnsi="Arial" w:cs="Arial"/>
          <w:b/>
        </w:rPr>
      </w:pPr>
    </w:p>
    <w:p w14:paraId="44C9187A" w14:textId="77777777" w:rsidR="00312900" w:rsidRPr="00E67729" w:rsidRDefault="00312900" w:rsidP="00312900">
      <w:pPr>
        <w:ind w:firstLine="851"/>
        <w:jc w:val="both"/>
        <w:rPr>
          <w:rFonts w:ascii="Arial" w:hAnsi="Arial" w:cs="Arial"/>
        </w:rPr>
      </w:pPr>
      <w:r w:rsidRPr="00E67729">
        <w:rPr>
          <w:rFonts w:ascii="Arial" w:hAnsi="Arial" w:cs="Arial"/>
          <w:b/>
        </w:rPr>
        <w:t>10.1.</w:t>
      </w:r>
      <w:r w:rsidRPr="00E67729">
        <w:rPr>
          <w:rFonts w:ascii="Arial" w:hAnsi="Arial" w:cs="Arial"/>
        </w:rPr>
        <w:t xml:space="preserve"> O objeto deste contrato será recebido por servidor a ser designado para o ato do recebimento, da seguinte forma:</w:t>
      </w:r>
    </w:p>
    <w:p w14:paraId="71BCE911" w14:textId="77777777" w:rsidR="00312900" w:rsidRPr="00E67729" w:rsidRDefault="00312900" w:rsidP="00312900">
      <w:pPr>
        <w:ind w:firstLine="851"/>
        <w:jc w:val="both"/>
        <w:rPr>
          <w:rFonts w:ascii="Arial" w:hAnsi="Arial" w:cs="Arial"/>
          <w:b/>
        </w:rPr>
      </w:pPr>
    </w:p>
    <w:p w14:paraId="77462ED4" w14:textId="77777777" w:rsidR="00312900" w:rsidRPr="00E67729" w:rsidRDefault="00312900" w:rsidP="00312900">
      <w:pPr>
        <w:ind w:firstLine="851"/>
        <w:jc w:val="both"/>
        <w:rPr>
          <w:rFonts w:ascii="Arial" w:hAnsi="Arial" w:cs="Arial"/>
        </w:rPr>
      </w:pPr>
      <w:r w:rsidRPr="00E67729">
        <w:rPr>
          <w:rFonts w:ascii="Arial" w:hAnsi="Arial" w:cs="Arial"/>
          <w:b/>
        </w:rPr>
        <w:t xml:space="preserve">10.1.1. </w:t>
      </w:r>
      <w:r w:rsidRPr="00E67729">
        <w:rPr>
          <w:rFonts w:ascii="Arial" w:hAnsi="Arial" w:cs="Arial"/>
        </w:rPr>
        <w:t>Provisoriamente, para efeito de posterior verificação da conformidade do objeto com as especificações, no prazo de até 03 (três) dias, a contar da entrega;</w:t>
      </w:r>
    </w:p>
    <w:p w14:paraId="5A7F6C61" w14:textId="77777777" w:rsidR="00312900" w:rsidRPr="00E67729" w:rsidRDefault="00312900" w:rsidP="00312900">
      <w:pPr>
        <w:ind w:firstLine="851"/>
        <w:jc w:val="both"/>
        <w:rPr>
          <w:rFonts w:ascii="Arial" w:hAnsi="Arial" w:cs="Arial"/>
        </w:rPr>
      </w:pPr>
    </w:p>
    <w:p w14:paraId="656DBEB2" w14:textId="77777777" w:rsidR="00312900" w:rsidRPr="00E67729" w:rsidRDefault="00312900" w:rsidP="00312900">
      <w:pPr>
        <w:ind w:firstLine="851"/>
        <w:jc w:val="both"/>
        <w:rPr>
          <w:rFonts w:ascii="Arial" w:hAnsi="Arial" w:cs="Arial"/>
        </w:rPr>
      </w:pPr>
      <w:r w:rsidRPr="00E67729">
        <w:rPr>
          <w:rFonts w:ascii="Arial" w:hAnsi="Arial" w:cs="Arial"/>
          <w:b/>
        </w:rPr>
        <w:t xml:space="preserve">10.1.2. </w:t>
      </w:r>
      <w:r w:rsidRPr="00E67729">
        <w:rPr>
          <w:rFonts w:ascii="Arial" w:hAnsi="Arial" w:cs="Arial"/>
        </w:rPr>
        <w:t>Definitivamente, após a verificação da qualidade do objeto e consequente aceitação, no prazo de até 30 (trinta) dias, a contar do recebimento provisório.</w:t>
      </w:r>
    </w:p>
    <w:p w14:paraId="3E399D5D" w14:textId="77777777" w:rsidR="00312900" w:rsidRPr="00E67729" w:rsidRDefault="00312900" w:rsidP="00312900">
      <w:pPr>
        <w:ind w:firstLine="851"/>
        <w:jc w:val="both"/>
        <w:rPr>
          <w:rFonts w:ascii="Arial" w:hAnsi="Arial" w:cs="Arial"/>
          <w:b/>
        </w:rPr>
      </w:pPr>
    </w:p>
    <w:p w14:paraId="4356C570" w14:textId="77777777" w:rsidR="00312900" w:rsidRPr="00E67729" w:rsidRDefault="00312900" w:rsidP="00312900">
      <w:pPr>
        <w:ind w:firstLine="851"/>
        <w:jc w:val="both"/>
        <w:rPr>
          <w:rFonts w:ascii="Arial" w:hAnsi="Arial" w:cs="Arial"/>
        </w:rPr>
      </w:pPr>
      <w:r w:rsidRPr="00E67729">
        <w:rPr>
          <w:rFonts w:ascii="Arial" w:hAnsi="Arial" w:cs="Arial"/>
          <w:b/>
        </w:rPr>
        <w:lastRenderedPageBreak/>
        <w:t xml:space="preserve">10.2. </w:t>
      </w:r>
      <w:r w:rsidRPr="00E67729">
        <w:rPr>
          <w:rFonts w:ascii="Arial" w:hAnsi="Arial" w:cs="Arial"/>
        </w:rPr>
        <w:t>O recebimento de que trata este item far-se-á mediante recibo.</w:t>
      </w:r>
    </w:p>
    <w:p w14:paraId="72E12C8E" w14:textId="77777777" w:rsidR="00312900" w:rsidRPr="00E67729" w:rsidRDefault="00312900" w:rsidP="00312900">
      <w:pPr>
        <w:ind w:firstLine="851"/>
        <w:jc w:val="both"/>
        <w:rPr>
          <w:rFonts w:ascii="Arial" w:hAnsi="Arial" w:cs="Arial"/>
          <w:b/>
        </w:rPr>
      </w:pPr>
    </w:p>
    <w:p w14:paraId="43773FBE" w14:textId="77777777" w:rsidR="00312900" w:rsidRPr="00E67729" w:rsidRDefault="00312900" w:rsidP="00312900">
      <w:pPr>
        <w:ind w:firstLine="851"/>
        <w:jc w:val="both"/>
        <w:rPr>
          <w:rFonts w:ascii="Arial" w:hAnsi="Arial" w:cs="Arial"/>
        </w:rPr>
      </w:pPr>
      <w:r w:rsidRPr="00E67729">
        <w:rPr>
          <w:rFonts w:ascii="Arial" w:hAnsi="Arial" w:cs="Arial"/>
          <w:b/>
        </w:rPr>
        <w:t>10.3.</w:t>
      </w:r>
      <w:r w:rsidRPr="00E67729">
        <w:rPr>
          <w:rFonts w:ascii="Arial" w:hAnsi="Arial" w:cs="Arial"/>
        </w:rPr>
        <w:t xml:space="preserve"> Fica facultada à </w:t>
      </w:r>
      <w:r w:rsidRPr="00E67729">
        <w:rPr>
          <w:rFonts w:ascii="Arial" w:hAnsi="Arial" w:cs="Arial"/>
          <w:b/>
        </w:rPr>
        <w:t xml:space="preserve">CONTRATADA </w:t>
      </w:r>
      <w:r w:rsidRPr="00E67729">
        <w:rPr>
          <w:rFonts w:ascii="Arial" w:hAnsi="Arial" w:cs="Arial"/>
        </w:rPr>
        <w:t xml:space="preserve">a indicação de um representante para, conjuntamente, com o da </w:t>
      </w:r>
      <w:r w:rsidRPr="00E67729">
        <w:rPr>
          <w:rFonts w:ascii="Arial" w:hAnsi="Arial" w:cs="Arial"/>
          <w:b/>
        </w:rPr>
        <w:t>CONTRATANTE</w:t>
      </w:r>
      <w:r w:rsidRPr="00E67729">
        <w:rPr>
          <w:rFonts w:ascii="Arial" w:hAnsi="Arial" w:cs="Arial"/>
        </w:rPr>
        <w:t>, proceder ao recebimento do objeto do presente contrato.</w:t>
      </w:r>
    </w:p>
    <w:p w14:paraId="50D5351D" w14:textId="77777777" w:rsidR="00312900" w:rsidRPr="00E67729" w:rsidRDefault="00312900" w:rsidP="00312900">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312900" w:rsidRPr="00E67729" w14:paraId="6822DD7C" w14:textId="77777777" w:rsidTr="00885DE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E637241" w14:textId="77777777" w:rsidR="00312900" w:rsidRPr="00E67729" w:rsidRDefault="00312900" w:rsidP="00885DEC">
            <w:pPr>
              <w:keepLines/>
              <w:ind w:firstLine="851"/>
              <w:jc w:val="both"/>
              <w:rPr>
                <w:rFonts w:ascii="Arial" w:hAnsi="Arial" w:cs="Arial"/>
              </w:rPr>
            </w:pPr>
            <w:r w:rsidRPr="00E67729">
              <w:rPr>
                <w:rFonts w:ascii="Arial" w:hAnsi="Arial" w:cs="Arial"/>
                <w:b/>
              </w:rPr>
              <w:t>CLÁUSULA 11. - DAS SANÇÕES ADMINISTRATIVAS</w:t>
            </w:r>
          </w:p>
        </w:tc>
      </w:tr>
    </w:tbl>
    <w:p w14:paraId="1C97CEE4" w14:textId="77777777" w:rsidR="00312900" w:rsidRPr="00E67729" w:rsidRDefault="00312900" w:rsidP="00312900">
      <w:pPr>
        <w:ind w:firstLine="851"/>
        <w:jc w:val="both"/>
        <w:rPr>
          <w:rFonts w:ascii="Arial" w:hAnsi="Arial" w:cs="Arial"/>
          <w:b/>
        </w:rPr>
      </w:pPr>
    </w:p>
    <w:p w14:paraId="06E8C970" w14:textId="77777777" w:rsidR="00312900" w:rsidRPr="00E67729" w:rsidRDefault="00312900" w:rsidP="00312900">
      <w:pPr>
        <w:ind w:firstLine="851"/>
        <w:jc w:val="both"/>
        <w:rPr>
          <w:rFonts w:ascii="Arial" w:hAnsi="Arial" w:cs="Arial"/>
        </w:rPr>
      </w:pPr>
      <w:r w:rsidRPr="00E67729">
        <w:rPr>
          <w:rFonts w:ascii="Arial" w:hAnsi="Arial" w:cs="Arial"/>
          <w:b/>
        </w:rPr>
        <w:t>11.1.</w:t>
      </w:r>
      <w:r w:rsidRPr="00E67729">
        <w:rPr>
          <w:rFonts w:ascii="Arial" w:hAnsi="Arial" w:cs="Arial"/>
        </w:rPr>
        <w:t xml:space="preserve"> Comete infração administrativa, nos termos da lei, o licitante que, com dolo ou culpa: </w:t>
      </w:r>
    </w:p>
    <w:p w14:paraId="2B84818A" w14:textId="77777777" w:rsidR="00312900" w:rsidRPr="00E67729" w:rsidRDefault="00312900" w:rsidP="00312900">
      <w:pPr>
        <w:ind w:firstLine="851"/>
        <w:jc w:val="both"/>
        <w:rPr>
          <w:rFonts w:ascii="Arial" w:hAnsi="Arial" w:cs="Arial"/>
          <w:b/>
        </w:rPr>
      </w:pPr>
    </w:p>
    <w:p w14:paraId="156A5949" w14:textId="77777777" w:rsidR="00312900" w:rsidRPr="00E67729" w:rsidRDefault="00312900" w:rsidP="00312900">
      <w:pPr>
        <w:ind w:firstLine="851"/>
        <w:jc w:val="both"/>
        <w:rPr>
          <w:rFonts w:ascii="Arial" w:hAnsi="Arial" w:cs="Arial"/>
        </w:rPr>
      </w:pPr>
      <w:r w:rsidRPr="00E67729">
        <w:rPr>
          <w:rFonts w:ascii="Arial" w:hAnsi="Arial" w:cs="Arial"/>
          <w:b/>
        </w:rPr>
        <w:t>11.1.1.</w:t>
      </w:r>
      <w:r w:rsidRPr="00E67729">
        <w:rPr>
          <w:rFonts w:ascii="Arial" w:hAnsi="Arial" w:cs="Arial"/>
        </w:rPr>
        <w:t xml:space="preserve"> Deixar de entregar a documentação exigida para o certame ou não entregar qualquer documento que tenha sido solicitado pelo/a pregoeiro/a durante o certame; </w:t>
      </w:r>
    </w:p>
    <w:p w14:paraId="2BF00A4E" w14:textId="77777777" w:rsidR="00312900" w:rsidRPr="00E67729" w:rsidRDefault="00312900" w:rsidP="00312900">
      <w:pPr>
        <w:ind w:firstLine="851"/>
        <w:jc w:val="both"/>
        <w:rPr>
          <w:rFonts w:ascii="Arial" w:hAnsi="Arial" w:cs="Arial"/>
        </w:rPr>
      </w:pPr>
    </w:p>
    <w:p w14:paraId="32C8226F" w14:textId="77777777" w:rsidR="00312900" w:rsidRPr="00E67729" w:rsidRDefault="00312900" w:rsidP="00312900">
      <w:pPr>
        <w:ind w:firstLine="851"/>
        <w:jc w:val="both"/>
        <w:rPr>
          <w:rFonts w:ascii="Arial" w:hAnsi="Arial" w:cs="Arial"/>
        </w:rPr>
      </w:pPr>
      <w:r w:rsidRPr="00E67729">
        <w:rPr>
          <w:rFonts w:ascii="Arial" w:hAnsi="Arial" w:cs="Arial"/>
          <w:b/>
        </w:rPr>
        <w:t>11.1.2.</w:t>
      </w:r>
      <w:r w:rsidRPr="00E67729">
        <w:rPr>
          <w:rFonts w:ascii="Arial" w:hAnsi="Arial" w:cs="Arial"/>
        </w:rPr>
        <w:t xml:space="preserve"> Salvo em decorrência de fato superveniente devidamente justificado, não mantiver a proposta em especial quando: </w:t>
      </w:r>
    </w:p>
    <w:p w14:paraId="42DDDCD5" w14:textId="77777777" w:rsidR="00312900" w:rsidRPr="00E67729" w:rsidRDefault="00312900" w:rsidP="00312900">
      <w:pPr>
        <w:ind w:firstLine="851"/>
        <w:jc w:val="both"/>
        <w:rPr>
          <w:rFonts w:ascii="Arial" w:hAnsi="Arial" w:cs="Arial"/>
        </w:rPr>
      </w:pPr>
    </w:p>
    <w:p w14:paraId="546DAF6B" w14:textId="77777777" w:rsidR="00312900" w:rsidRPr="00E67729" w:rsidRDefault="00312900" w:rsidP="00312900">
      <w:pPr>
        <w:ind w:firstLine="851"/>
        <w:jc w:val="both"/>
        <w:rPr>
          <w:rFonts w:ascii="Arial" w:hAnsi="Arial" w:cs="Arial"/>
        </w:rPr>
      </w:pPr>
      <w:r w:rsidRPr="00E67729">
        <w:rPr>
          <w:rFonts w:ascii="Arial" w:hAnsi="Arial" w:cs="Arial"/>
          <w:b/>
        </w:rPr>
        <w:t>11.1.2.1.</w:t>
      </w:r>
      <w:r w:rsidRPr="00E67729">
        <w:rPr>
          <w:rFonts w:ascii="Arial" w:hAnsi="Arial" w:cs="Arial"/>
        </w:rPr>
        <w:t xml:space="preserve"> Não enviar a proposta adequada ao último lance ofertado ou após a negociação; </w:t>
      </w:r>
    </w:p>
    <w:p w14:paraId="0EEF861F" w14:textId="77777777" w:rsidR="00312900" w:rsidRPr="00E67729" w:rsidRDefault="00312900" w:rsidP="00312900">
      <w:pPr>
        <w:ind w:firstLine="851"/>
        <w:jc w:val="both"/>
        <w:rPr>
          <w:rFonts w:ascii="Arial" w:hAnsi="Arial" w:cs="Arial"/>
        </w:rPr>
      </w:pPr>
    </w:p>
    <w:p w14:paraId="15F91C78" w14:textId="77777777" w:rsidR="00312900" w:rsidRPr="00E67729" w:rsidRDefault="00312900" w:rsidP="00312900">
      <w:pPr>
        <w:ind w:firstLine="851"/>
        <w:jc w:val="both"/>
        <w:rPr>
          <w:rFonts w:ascii="Arial" w:hAnsi="Arial" w:cs="Arial"/>
        </w:rPr>
      </w:pPr>
      <w:r w:rsidRPr="00E67729">
        <w:rPr>
          <w:rFonts w:ascii="Arial" w:hAnsi="Arial" w:cs="Arial"/>
          <w:b/>
        </w:rPr>
        <w:t>11.1.2.2.</w:t>
      </w:r>
      <w:r w:rsidRPr="00E67729">
        <w:rPr>
          <w:rFonts w:ascii="Arial" w:hAnsi="Arial" w:cs="Arial"/>
        </w:rPr>
        <w:t xml:space="preserve"> Recusar-se a enviar o detalhamento da proposta quando exigível; </w:t>
      </w:r>
    </w:p>
    <w:p w14:paraId="10C5ECD5" w14:textId="77777777" w:rsidR="00312900" w:rsidRPr="00E67729" w:rsidRDefault="00312900" w:rsidP="00312900">
      <w:pPr>
        <w:ind w:firstLine="851"/>
        <w:jc w:val="both"/>
        <w:rPr>
          <w:rFonts w:ascii="Arial" w:hAnsi="Arial" w:cs="Arial"/>
        </w:rPr>
      </w:pPr>
    </w:p>
    <w:p w14:paraId="141B5490" w14:textId="77777777" w:rsidR="00312900" w:rsidRPr="00E67729" w:rsidRDefault="00312900" w:rsidP="00312900">
      <w:pPr>
        <w:ind w:firstLine="851"/>
        <w:jc w:val="both"/>
        <w:rPr>
          <w:rFonts w:ascii="Arial" w:hAnsi="Arial" w:cs="Arial"/>
        </w:rPr>
      </w:pPr>
      <w:r w:rsidRPr="00E67729">
        <w:rPr>
          <w:rFonts w:ascii="Arial" w:hAnsi="Arial" w:cs="Arial"/>
          <w:b/>
        </w:rPr>
        <w:t>11.1.2.3.</w:t>
      </w:r>
      <w:r w:rsidRPr="00E67729">
        <w:rPr>
          <w:rFonts w:ascii="Arial" w:hAnsi="Arial" w:cs="Arial"/>
        </w:rPr>
        <w:t xml:space="preserve"> Pedir para ser desclassificado quando encerrada a etapa competitiva; </w:t>
      </w:r>
    </w:p>
    <w:p w14:paraId="7787E017" w14:textId="77777777" w:rsidR="00312900" w:rsidRPr="00E67729" w:rsidRDefault="00312900" w:rsidP="00312900">
      <w:pPr>
        <w:jc w:val="both"/>
        <w:rPr>
          <w:rFonts w:ascii="Arial" w:hAnsi="Arial" w:cs="Arial"/>
        </w:rPr>
      </w:pPr>
    </w:p>
    <w:p w14:paraId="32ACD302" w14:textId="77777777" w:rsidR="00312900" w:rsidRPr="00E67729" w:rsidRDefault="00312900" w:rsidP="00312900">
      <w:pPr>
        <w:ind w:firstLine="851"/>
        <w:jc w:val="both"/>
        <w:rPr>
          <w:rFonts w:ascii="Arial" w:hAnsi="Arial" w:cs="Arial"/>
        </w:rPr>
      </w:pPr>
      <w:r w:rsidRPr="00E67729">
        <w:rPr>
          <w:rFonts w:ascii="Arial" w:hAnsi="Arial" w:cs="Arial"/>
          <w:b/>
        </w:rPr>
        <w:t>11.1.2.4.</w:t>
      </w:r>
      <w:r w:rsidRPr="00E67729">
        <w:rPr>
          <w:rFonts w:ascii="Arial" w:hAnsi="Arial" w:cs="Arial"/>
        </w:rPr>
        <w:t xml:space="preserve"> Deixar de apresentar amostra; </w:t>
      </w:r>
    </w:p>
    <w:p w14:paraId="2B27C8EC" w14:textId="77777777" w:rsidR="00312900" w:rsidRPr="00E67729" w:rsidRDefault="00312900" w:rsidP="00312900">
      <w:pPr>
        <w:ind w:firstLine="851"/>
        <w:jc w:val="both"/>
        <w:rPr>
          <w:rFonts w:ascii="Arial" w:hAnsi="Arial" w:cs="Arial"/>
        </w:rPr>
      </w:pPr>
    </w:p>
    <w:p w14:paraId="3053CD5E" w14:textId="77777777" w:rsidR="00312900" w:rsidRPr="00E67729" w:rsidRDefault="00312900" w:rsidP="00312900">
      <w:pPr>
        <w:ind w:firstLine="851"/>
        <w:jc w:val="both"/>
        <w:rPr>
          <w:rFonts w:ascii="Arial" w:hAnsi="Arial" w:cs="Arial"/>
        </w:rPr>
      </w:pPr>
      <w:r w:rsidRPr="00E67729">
        <w:rPr>
          <w:rFonts w:ascii="Arial" w:hAnsi="Arial" w:cs="Arial"/>
          <w:b/>
        </w:rPr>
        <w:t>11.1.2.5</w:t>
      </w:r>
      <w:r w:rsidRPr="00E67729">
        <w:rPr>
          <w:rFonts w:ascii="Arial" w:hAnsi="Arial" w:cs="Arial"/>
        </w:rPr>
        <w:t xml:space="preserve">. Apresentar proposta ou amostra em desacordo com as especificações do edital; </w:t>
      </w:r>
    </w:p>
    <w:p w14:paraId="19FA5B81" w14:textId="77777777" w:rsidR="00312900" w:rsidRPr="00E67729" w:rsidRDefault="00312900" w:rsidP="00312900">
      <w:pPr>
        <w:ind w:firstLine="851"/>
        <w:jc w:val="both"/>
        <w:rPr>
          <w:rFonts w:ascii="Arial" w:hAnsi="Arial" w:cs="Arial"/>
        </w:rPr>
      </w:pPr>
    </w:p>
    <w:p w14:paraId="34951ADD" w14:textId="77777777" w:rsidR="00312900" w:rsidRPr="00E67729" w:rsidRDefault="00312900" w:rsidP="00312900">
      <w:pPr>
        <w:ind w:firstLine="851"/>
        <w:jc w:val="both"/>
        <w:rPr>
          <w:rFonts w:ascii="Arial" w:hAnsi="Arial" w:cs="Arial"/>
        </w:rPr>
      </w:pPr>
      <w:r w:rsidRPr="00E67729">
        <w:rPr>
          <w:rFonts w:ascii="Arial" w:hAnsi="Arial" w:cs="Arial"/>
          <w:b/>
        </w:rPr>
        <w:t>11.1.3.</w:t>
      </w:r>
      <w:r w:rsidRPr="00E67729">
        <w:rPr>
          <w:rFonts w:ascii="Arial" w:hAnsi="Arial" w:cs="Arial"/>
        </w:rPr>
        <w:t xml:space="preserve"> Não celebrar o contrato ou não entregar a documentação exigida para a contratação, quando convocado dentro do prazo de validade de sua proposta; </w:t>
      </w:r>
    </w:p>
    <w:p w14:paraId="57345033" w14:textId="77777777" w:rsidR="00312900" w:rsidRPr="00E67729" w:rsidRDefault="00312900" w:rsidP="00312900">
      <w:pPr>
        <w:ind w:firstLine="851"/>
        <w:jc w:val="both"/>
        <w:rPr>
          <w:rFonts w:ascii="Arial" w:hAnsi="Arial" w:cs="Arial"/>
        </w:rPr>
      </w:pPr>
    </w:p>
    <w:p w14:paraId="0CF58C0C" w14:textId="77777777" w:rsidR="00312900" w:rsidRPr="00E67729" w:rsidRDefault="00312900" w:rsidP="00312900">
      <w:pPr>
        <w:ind w:firstLine="851"/>
        <w:jc w:val="both"/>
        <w:rPr>
          <w:rFonts w:ascii="Arial" w:hAnsi="Arial" w:cs="Arial"/>
        </w:rPr>
      </w:pPr>
      <w:r w:rsidRPr="00E67729">
        <w:rPr>
          <w:rFonts w:ascii="Arial" w:hAnsi="Arial" w:cs="Arial"/>
          <w:b/>
        </w:rPr>
        <w:t>11.1.3.1.</w:t>
      </w:r>
      <w:r w:rsidRPr="00E67729">
        <w:rPr>
          <w:rFonts w:ascii="Arial" w:hAnsi="Arial" w:cs="Arial"/>
        </w:rPr>
        <w:t xml:space="preserve"> Recusar-se, sem justificativa, a assinar o contrato ou a ata de registro de preço, ou a aceitar ou retirar o instrumento equivalente no prazo estabelecido pela Administração; </w:t>
      </w:r>
    </w:p>
    <w:p w14:paraId="430A61D4" w14:textId="77777777" w:rsidR="00312900" w:rsidRPr="00E67729" w:rsidRDefault="00312900" w:rsidP="00312900">
      <w:pPr>
        <w:ind w:firstLine="851"/>
        <w:jc w:val="both"/>
        <w:rPr>
          <w:rFonts w:ascii="Arial" w:hAnsi="Arial" w:cs="Arial"/>
        </w:rPr>
      </w:pPr>
    </w:p>
    <w:p w14:paraId="0057E812" w14:textId="77777777" w:rsidR="00312900" w:rsidRPr="00E67729" w:rsidRDefault="00312900" w:rsidP="00312900">
      <w:pPr>
        <w:ind w:firstLine="851"/>
        <w:jc w:val="both"/>
        <w:rPr>
          <w:rFonts w:ascii="Arial" w:hAnsi="Arial" w:cs="Arial"/>
        </w:rPr>
      </w:pPr>
      <w:r w:rsidRPr="00E67729">
        <w:rPr>
          <w:rFonts w:ascii="Arial" w:hAnsi="Arial" w:cs="Arial"/>
          <w:b/>
        </w:rPr>
        <w:t>11.1.4.</w:t>
      </w:r>
      <w:r w:rsidRPr="00E67729">
        <w:rPr>
          <w:rFonts w:ascii="Arial" w:hAnsi="Arial" w:cs="Arial"/>
        </w:rPr>
        <w:t xml:space="preserve"> Apresentar declaração ou documentação falsa exigida para o certame ou prestar declaração falsa durante a licitação;</w:t>
      </w:r>
    </w:p>
    <w:p w14:paraId="476EBD26" w14:textId="77777777" w:rsidR="00312900" w:rsidRPr="00E67729" w:rsidRDefault="00312900" w:rsidP="00312900">
      <w:pPr>
        <w:ind w:firstLine="851"/>
        <w:jc w:val="both"/>
        <w:rPr>
          <w:rFonts w:ascii="Arial" w:hAnsi="Arial" w:cs="Arial"/>
        </w:rPr>
      </w:pPr>
    </w:p>
    <w:p w14:paraId="7E5B4700" w14:textId="77777777" w:rsidR="00312900" w:rsidRPr="00E67729" w:rsidRDefault="00312900" w:rsidP="00312900">
      <w:pPr>
        <w:ind w:firstLine="851"/>
        <w:jc w:val="both"/>
        <w:rPr>
          <w:rFonts w:ascii="Arial" w:hAnsi="Arial" w:cs="Arial"/>
        </w:rPr>
      </w:pPr>
      <w:r w:rsidRPr="00E67729">
        <w:rPr>
          <w:rFonts w:ascii="Arial" w:hAnsi="Arial" w:cs="Arial"/>
          <w:b/>
        </w:rPr>
        <w:t>11.1.5.</w:t>
      </w:r>
      <w:r w:rsidRPr="00E67729">
        <w:rPr>
          <w:rFonts w:ascii="Arial" w:hAnsi="Arial" w:cs="Arial"/>
        </w:rPr>
        <w:t xml:space="preserve"> Fraudar a licitação </w:t>
      </w:r>
    </w:p>
    <w:p w14:paraId="0EBFBE51" w14:textId="77777777" w:rsidR="00312900" w:rsidRPr="00E67729" w:rsidRDefault="00312900" w:rsidP="00312900">
      <w:pPr>
        <w:ind w:firstLine="851"/>
        <w:jc w:val="both"/>
        <w:rPr>
          <w:rFonts w:ascii="Arial" w:hAnsi="Arial" w:cs="Arial"/>
          <w:b/>
        </w:rPr>
      </w:pPr>
    </w:p>
    <w:p w14:paraId="6CF4F1E1" w14:textId="77777777" w:rsidR="00312900" w:rsidRPr="00E67729" w:rsidRDefault="00312900" w:rsidP="00312900">
      <w:pPr>
        <w:ind w:firstLine="851"/>
        <w:jc w:val="both"/>
        <w:rPr>
          <w:rFonts w:ascii="Arial" w:hAnsi="Arial" w:cs="Arial"/>
        </w:rPr>
      </w:pPr>
      <w:r w:rsidRPr="00E67729">
        <w:rPr>
          <w:rFonts w:ascii="Arial" w:hAnsi="Arial" w:cs="Arial"/>
          <w:b/>
        </w:rPr>
        <w:t>11.1.6.</w:t>
      </w:r>
      <w:r w:rsidRPr="00E67729">
        <w:rPr>
          <w:rFonts w:ascii="Arial" w:hAnsi="Arial" w:cs="Arial"/>
        </w:rPr>
        <w:t xml:space="preserve"> Comportar-se de modo inidôneo ou cometer fraude de qualquer natureza, em especial quando: </w:t>
      </w:r>
    </w:p>
    <w:p w14:paraId="0BF03762" w14:textId="77777777" w:rsidR="00312900" w:rsidRPr="00E67729" w:rsidRDefault="00312900" w:rsidP="00312900">
      <w:pPr>
        <w:ind w:firstLine="851"/>
        <w:jc w:val="both"/>
        <w:rPr>
          <w:rFonts w:ascii="Arial" w:hAnsi="Arial" w:cs="Arial"/>
        </w:rPr>
      </w:pPr>
    </w:p>
    <w:p w14:paraId="19895AC8" w14:textId="77777777" w:rsidR="00312900" w:rsidRPr="00E67729" w:rsidRDefault="00312900" w:rsidP="00312900">
      <w:pPr>
        <w:ind w:firstLine="851"/>
        <w:jc w:val="both"/>
        <w:rPr>
          <w:rFonts w:ascii="Arial" w:hAnsi="Arial" w:cs="Arial"/>
        </w:rPr>
      </w:pPr>
      <w:r w:rsidRPr="00E67729">
        <w:rPr>
          <w:rFonts w:ascii="Arial" w:hAnsi="Arial" w:cs="Arial"/>
          <w:b/>
        </w:rPr>
        <w:t>11.1.6.1.</w:t>
      </w:r>
      <w:r w:rsidRPr="00E67729">
        <w:rPr>
          <w:rFonts w:ascii="Arial" w:hAnsi="Arial" w:cs="Arial"/>
        </w:rPr>
        <w:t xml:space="preserve"> Agir em conluio ou em desconformidade com a lei; </w:t>
      </w:r>
    </w:p>
    <w:p w14:paraId="456C7CA1" w14:textId="77777777" w:rsidR="00312900" w:rsidRPr="00E67729" w:rsidRDefault="00312900" w:rsidP="00312900">
      <w:pPr>
        <w:ind w:firstLine="851"/>
        <w:jc w:val="both"/>
        <w:rPr>
          <w:rFonts w:ascii="Arial" w:hAnsi="Arial" w:cs="Arial"/>
        </w:rPr>
      </w:pPr>
    </w:p>
    <w:p w14:paraId="6DF5FB63" w14:textId="77777777" w:rsidR="00312900" w:rsidRPr="00E67729" w:rsidRDefault="00312900" w:rsidP="00312900">
      <w:pPr>
        <w:ind w:firstLine="851"/>
        <w:jc w:val="both"/>
        <w:rPr>
          <w:rFonts w:ascii="Arial" w:hAnsi="Arial" w:cs="Arial"/>
        </w:rPr>
      </w:pPr>
      <w:r w:rsidRPr="00E67729">
        <w:rPr>
          <w:rFonts w:ascii="Arial" w:hAnsi="Arial" w:cs="Arial"/>
          <w:b/>
        </w:rPr>
        <w:t>11.1.6.2.</w:t>
      </w:r>
      <w:r w:rsidRPr="00E67729">
        <w:rPr>
          <w:rFonts w:ascii="Arial" w:hAnsi="Arial" w:cs="Arial"/>
        </w:rPr>
        <w:t xml:space="preserve"> Induzir deliberadamente a erro no julgamento;</w:t>
      </w:r>
    </w:p>
    <w:p w14:paraId="10B9E912" w14:textId="77777777" w:rsidR="00312900" w:rsidRPr="00E67729" w:rsidRDefault="00312900" w:rsidP="00312900">
      <w:pPr>
        <w:ind w:firstLine="851"/>
        <w:jc w:val="both"/>
        <w:rPr>
          <w:rFonts w:ascii="Arial" w:hAnsi="Arial" w:cs="Arial"/>
          <w:b/>
        </w:rPr>
      </w:pPr>
    </w:p>
    <w:p w14:paraId="472F24CA" w14:textId="77777777" w:rsidR="00312900" w:rsidRPr="00E67729" w:rsidRDefault="00312900" w:rsidP="00312900">
      <w:pPr>
        <w:ind w:firstLine="851"/>
        <w:jc w:val="both"/>
        <w:rPr>
          <w:rFonts w:ascii="Arial" w:hAnsi="Arial" w:cs="Arial"/>
        </w:rPr>
      </w:pPr>
      <w:r w:rsidRPr="00E67729">
        <w:rPr>
          <w:rFonts w:ascii="Arial" w:hAnsi="Arial" w:cs="Arial"/>
          <w:b/>
        </w:rPr>
        <w:t>11.1.6.3.</w:t>
      </w:r>
      <w:r w:rsidRPr="00E67729">
        <w:rPr>
          <w:rFonts w:ascii="Arial" w:hAnsi="Arial" w:cs="Arial"/>
        </w:rPr>
        <w:t xml:space="preserve"> Apresentar amostra falsificada ou deteriorada;</w:t>
      </w:r>
    </w:p>
    <w:p w14:paraId="76A33DA2" w14:textId="77777777" w:rsidR="00312900" w:rsidRPr="00E67729" w:rsidRDefault="00312900" w:rsidP="00312900">
      <w:pPr>
        <w:ind w:firstLine="851"/>
        <w:jc w:val="both"/>
        <w:rPr>
          <w:rFonts w:ascii="Arial" w:hAnsi="Arial" w:cs="Arial"/>
        </w:rPr>
      </w:pPr>
    </w:p>
    <w:p w14:paraId="6F807166" w14:textId="77777777" w:rsidR="00312900" w:rsidRPr="00E67729" w:rsidRDefault="00312900" w:rsidP="00312900">
      <w:pPr>
        <w:ind w:firstLine="851"/>
        <w:jc w:val="both"/>
        <w:rPr>
          <w:rFonts w:ascii="Arial" w:hAnsi="Arial" w:cs="Arial"/>
        </w:rPr>
      </w:pPr>
      <w:r w:rsidRPr="00E67729">
        <w:rPr>
          <w:rFonts w:ascii="Arial" w:hAnsi="Arial" w:cs="Arial"/>
          <w:b/>
        </w:rPr>
        <w:t>11.1.7.</w:t>
      </w:r>
      <w:r w:rsidRPr="00E67729">
        <w:rPr>
          <w:rFonts w:ascii="Arial" w:hAnsi="Arial" w:cs="Arial"/>
        </w:rPr>
        <w:t xml:space="preserve"> Praticar atos ilícitos com vistas a frustrar os objetivos da licitação </w:t>
      </w:r>
    </w:p>
    <w:p w14:paraId="2D8B5882" w14:textId="77777777" w:rsidR="00312900" w:rsidRPr="00E67729" w:rsidRDefault="00312900" w:rsidP="00312900">
      <w:pPr>
        <w:ind w:firstLine="851"/>
        <w:jc w:val="both"/>
        <w:rPr>
          <w:rFonts w:ascii="Arial" w:hAnsi="Arial" w:cs="Arial"/>
        </w:rPr>
      </w:pPr>
    </w:p>
    <w:p w14:paraId="55CF2FD8" w14:textId="77777777" w:rsidR="00312900" w:rsidRPr="00E67729" w:rsidRDefault="00312900" w:rsidP="00312900">
      <w:pPr>
        <w:ind w:firstLine="851"/>
        <w:jc w:val="both"/>
        <w:rPr>
          <w:rFonts w:ascii="Arial" w:hAnsi="Arial" w:cs="Arial"/>
        </w:rPr>
      </w:pPr>
      <w:r w:rsidRPr="00E67729">
        <w:rPr>
          <w:rFonts w:ascii="Arial" w:hAnsi="Arial" w:cs="Arial"/>
          <w:b/>
        </w:rPr>
        <w:t>11.1.8.</w:t>
      </w:r>
      <w:r w:rsidRPr="00E67729">
        <w:rPr>
          <w:rFonts w:ascii="Arial" w:hAnsi="Arial" w:cs="Arial"/>
        </w:rPr>
        <w:t xml:space="preserve"> Praticar ato lesivo previsto no art. 5º da Lei n.º 12.846, de 2013. </w:t>
      </w:r>
    </w:p>
    <w:p w14:paraId="086B494A" w14:textId="77777777" w:rsidR="00312900" w:rsidRPr="00E67729" w:rsidRDefault="00312900" w:rsidP="00312900">
      <w:pPr>
        <w:ind w:firstLine="851"/>
        <w:jc w:val="both"/>
        <w:rPr>
          <w:rFonts w:ascii="Arial" w:hAnsi="Arial" w:cs="Arial"/>
        </w:rPr>
      </w:pPr>
    </w:p>
    <w:p w14:paraId="16E74ADE" w14:textId="77777777" w:rsidR="00312900" w:rsidRPr="00E67729" w:rsidRDefault="00312900" w:rsidP="00312900">
      <w:pPr>
        <w:ind w:firstLine="851"/>
        <w:jc w:val="both"/>
        <w:rPr>
          <w:rFonts w:ascii="Arial" w:hAnsi="Arial" w:cs="Arial"/>
        </w:rPr>
      </w:pPr>
      <w:r w:rsidRPr="00E67729">
        <w:rPr>
          <w:rFonts w:ascii="Arial" w:hAnsi="Arial" w:cs="Arial"/>
          <w:b/>
        </w:rPr>
        <w:t>11.2.</w:t>
      </w:r>
      <w:r w:rsidRPr="00E67729">
        <w:rPr>
          <w:rFonts w:ascii="Arial" w:hAnsi="Arial" w:cs="Arial"/>
        </w:rPr>
        <w:t xml:space="preserve"> A sanção de que trata o subitem poderá ser aplicada juntamente com as multas previstas, garantindo o exercício de prévia e ampla defesa.</w:t>
      </w:r>
    </w:p>
    <w:p w14:paraId="422FD5DA" w14:textId="77777777" w:rsidR="00312900" w:rsidRPr="00E67729" w:rsidRDefault="00312900" w:rsidP="00312900">
      <w:pPr>
        <w:ind w:firstLine="851"/>
        <w:jc w:val="both"/>
        <w:rPr>
          <w:rFonts w:ascii="Arial" w:hAnsi="Arial" w:cs="Arial"/>
        </w:rPr>
      </w:pPr>
    </w:p>
    <w:p w14:paraId="402BF6AB" w14:textId="77777777" w:rsidR="00312900" w:rsidRPr="00E67729" w:rsidRDefault="00312900" w:rsidP="00312900">
      <w:pPr>
        <w:ind w:firstLine="851"/>
        <w:jc w:val="both"/>
        <w:rPr>
          <w:rFonts w:ascii="Arial" w:hAnsi="Arial" w:cs="Arial"/>
        </w:rPr>
      </w:pPr>
      <w:r w:rsidRPr="00E67729">
        <w:rPr>
          <w:rFonts w:ascii="Arial" w:hAnsi="Arial" w:cs="Arial"/>
          <w:b/>
        </w:rPr>
        <w:t>11.2.1.</w:t>
      </w:r>
      <w:r w:rsidRPr="00E67729">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1A2DC3A" w14:textId="77777777" w:rsidR="00312900" w:rsidRPr="00E67729" w:rsidRDefault="00312900" w:rsidP="00312900">
      <w:pPr>
        <w:ind w:firstLine="851"/>
        <w:jc w:val="both"/>
        <w:rPr>
          <w:rFonts w:ascii="Arial" w:hAnsi="Arial" w:cs="Arial"/>
          <w:b/>
        </w:rPr>
      </w:pPr>
    </w:p>
    <w:p w14:paraId="0FE7A2AC" w14:textId="77777777" w:rsidR="00312900" w:rsidRPr="00E67729" w:rsidRDefault="00312900" w:rsidP="00312900">
      <w:pPr>
        <w:ind w:firstLine="851"/>
        <w:jc w:val="both"/>
        <w:rPr>
          <w:rFonts w:ascii="Arial" w:hAnsi="Arial" w:cs="Arial"/>
        </w:rPr>
      </w:pPr>
      <w:r w:rsidRPr="00E67729">
        <w:rPr>
          <w:rFonts w:ascii="Arial" w:hAnsi="Arial" w:cs="Arial"/>
          <w:b/>
        </w:rPr>
        <w:t>11.3.</w:t>
      </w:r>
      <w:r w:rsidRPr="00E67729">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4584EDD" w14:textId="77777777" w:rsidR="00312900" w:rsidRPr="00E67729" w:rsidRDefault="00312900" w:rsidP="00312900">
      <w:pPr>
        <w:ind w:firstLine="851"/>
        <w:jc w:val="both"/>
        <w:rPr>
          <w:rFonts w:ascii="Arial" w:hAnsi="Arial" w:cs="Arial"/>
          <w:b/>
        </w:rPr>
      </w:pPr>
    </w:p>
    <w:p w14:paraId="0AD65ED6" w14:textId="77777777" w:rsidR="00312900" w:rsidRPr="00E67729" w:rsidRDefault="00312900" w:rsidP="00312900">
      <w:pPr>
        <w:ind w:firstLine="851"/>
        <w:jc w:val="both"/>
        <w:rPr>
          <w:rFonts w:ascii="Arial" w:hAnsi="Arial" w:cs="Arial"/>
        </w:rPr>
      </w:pPr>
      <w:r w:rsidRPr="00E67729">
        <w:rPr>
          <w:rFonts w:ascii="Arial" w:hAnsi="Arial" w:cs="Arial"/>
          <w:b/>
        </w:rPr>
        <w:lastRenderedPageBreak/>
        <w:t>11.3.1.</w:t>
      </w:r>
      <w:r w:rsidRPr="00E67729">
        <w:rPr>
          <w:rFonts w:ascii="Arial" w:hAnsi="Arial" w:cs="Arial"/>
        </w:rPr>
        <w:t xml:space="preserve"> Advertência; </w:t>
      </w:r>
    </w:p>
    <w:p w14:paraId="5D00F675" w14:textId="77777777" w:rsidR="00312900" w:rsidRPr="00E67729" w:rsidRDefault="00312900" w:rsidP="00312900">
      <w:pPr>
        <w:ind w:firstLine="851"/>
        <w:jc w:val="both"/>
        <w:rPr>
          <w:rFonts w:ascii="Arial" w:hAnsi="Arial" w:cs="Arial"/>
        </w:rPr>
      </w:pPr>
    </w:p>
    <w:p w14:paraId="08FBC19F" w14:textId="77777777" w:rsidR="00312900" w:rsidRPr="00E67729" w:rsidRDefault="00312900" w:rsidP="00312900">
      <w:pPr>
        <w:ind w:firstLine="851"/>
        <w:jc w:val="both"/>
        <w:rPr>
          <w:rFonts w:ascii="Arial" w:hAnsi="Arial" w:cs="Arial"/>
        </w:rPr>
      </w:pPr>
      <w:r w:rsidRPr="00E67729">
        <w:rPr>
          <w:rFonts w:ascii="Arial" w:hAnsi="Arial" w:cs="Arial"/>
          <w:b/>
        </w:rPr>
        <w:t>11.3.2.</w:t>
      </w:r>
      <w:r w:rsidRPr="00E67729">
        <w:rPr>
          <w:rFonts w:ascii="Arial" w:hAnsi="Arial" w:cs="Arial"/>
        </w:rPr>
        <w:t xml:space="preserve"> Multa de mora;</w:t>
      </w:r>
    </w:p>
    <w:p w14:paraId="3D3F9F71" w14:textId="77777777" w:rsidR="00312900" w:rsidRPr="00E67729" w:rsidRDefault="00312900" w:rsidP="00312900">
      <w:pPr>
        <w:ind w:firstLine="851"/>
        <w:jc w:val="both"/>
        <w:rPr>
          <w:rFonts w:ascii="Arial" w:hAnsi="Arial" w:cs="Arial"/>
        </w:rPr>
      </w:pPr>
    </w:p>
    <w:p w14:paraId="4CD4921C" w14:textId="77777777" w:rsidR="00312900" w:rsidRPr="00E67729" w:rsidRDefault="00312900" w:rsidP="00312900">
      <w:pPr>
        <w:ind w:firstLine="851"/>
        <w:jc w:val="both"/>
        <w:rPr>
          <w:rFonts w:ascii="Arial" w:hAnsi="Arial" w:cs="Arial"/>
        </w:rPr>
      </w:pPr>
      <w:r w:rsidRPr="00E67729">
        <w:rPr>
          <w:rFonts w:ascii="Arial" w:hAnsi="Arial" w:cs="Arial"/>
          <w:b/>
        </w:rPr>
        <w:t>11.3.2.1.</w:t>
      </w:r>
      <w:r w:rsidRPr="00E67729">
        <w:rPr>
          <w:rFonts w:ascii="Arial" w:hAnsi="Arial" w:cs="Arial"/>
        </w:rPr>
        <w:t xml:space="preserve"> Multa de 10% (dez por cento) sobre a parcela remanescente, no caso de inexecução parcial de contrato; </w:t>
      </w:r>
    </w:p>
    <w:p w14:paraId="11F610C5" w14:textId="77777777" w:rsidR="00312900" w:rsidRPr="00E67729" w:rsidRDefault="00312900" w:rsidP="00312900">
      <w:pPr>
        <w:ind w:firstLine="851"/>
        <w:jc w:val="both"/>
        <w:rPr>
          <w:rFonts w:ascii="Arial" w:hAnsi="Arial" w:cs="Arial"/>
        </w:rPr>
      </w:pPr>
    </w:p>
    <w:p w14:paraId="27EE0BD1" w14:textId="77777777" w:rsidR="00312900" w:rsidRPr="00E67729" w:rsidRDefault="00312900" w:rsidP="00312900">
      <w:pPr>
        <w:ind w:firstLine="851"/>
        <w:jc w:val="both"/>
        <w:rPr>
          <w:rFonts w:ascii="Arial" w:hAnsi="Arial" w:cs="Arial"/>
        </w:rPr>
      </w:pPr>
      <w:r w:rsidRPr="00E67729">
        <w:rPr>
          <w:rFonts w:ascii="Arial" w:hAnsi="Arial" w:cs="Arial"/>
          <w:b/>
        </w:rPr>
        <w:t>11.3.2.2.</w:t>
      </w:r>
      <w:r w:rsidRPr="00E67729">
        <w:rPr>
          <w:rFonts w:ascii="Arial" w:hAnsi="Arial" w:cs="Arial"/>
        </w:rPr>
        <w:t xml:space="preserve"> Multa de 1% (um por cento), por dia de atraso, sobre o valor correspondente à entrega que estiver em desacordo com os prazos estipulados, até o limite de 10 (dez) dias; </w:t>
      </w:r>
    </w:p>
    <w:p w14:paraId="724817E1" w14:textId="77777777" w:rsidR="00312900" w:rsidRPr="00E67729" w:rsidRDefault="00312900" w:rsidP="00312900">
      <w:pPr>
        <w:ind w:firstLine="851"/>
        <w:jc w:val="both"/>
        <w:rPr>
          <w:rFonts w:ascii="Arial" w:hAnsi="Arial" w:cs="Arial"/>
        </w:rPr>
      </w:pPr>
    </w:p>
    <w:p w14:paraId="52C91377" w14:textId="77777777" w:rsidR="00312900" w:rsidRPr="00E67729" w:rsidRDefault="00312900" w:rsidP="00312900">
      <w:pPr>
        <w:ind w:firstLine="851"/>
        <w:jc w:val="both"/>
        <w:rPr>
          <w:rFonts w:ascii="Arial" w:hAnsi="Arial" w:cs="Arial"/>
        </w:rPr>
      </w:pPr>
      <w:r w:rsidRPr="00E67729">
        <w:rPr>
          <w:rFonts w:ascii="Arial" w:hAnsi="Arial" w:cs="Arial"/>
          <w:b/>
        </w:rPr>
        <w:t>11.3.2.3.</w:t>
      </w:r>
      <w:r w:rsidRPr="00E67729">
        <w:rPr>
          <w:rFonts w:ascii="Arial" w:hAnsi="Arial" w:cs="Arial"/>
        </w:rPr>
        <w:t xml:space="preserve"> Multa de 20% (vinte por cento) sobre o valor total do contrato, no caso de sua inexecução total; </w:t>
      </w:r>
    </w:p>
    <w:p w14:paraId="06FC9879" w14:textId="77777777" w:rsidR="00312900" w:rsidRPr="00E67729" w:rsidRDefault="00312900" w:rsidP="00312900">
      <w:pPr>
        <w:ind w:firstLine="851"/>
        <w:jc w:val="both"/>
        <w:rPr>
          <w:rFonts w:ascii="Arial" w:hAnsi="Arial" w:cs="Arial"/>
        </w:rPr>
      </w:pPr>
    </w:p>
    <w:p w14:paraId="2371FE13" w14:textId="77777777" w:rsidR="00312900" w:rsidRPr="00E67729" w:rsidRDefault="00312900" w:rsidP="00312900">
      <w:pPr>
        <w:ind w:firstLine="851"/>
        <w:jc w:val="both"/>
        <w:rPr>
          <w:rFonts w:ascii="Arial" w:hAnsi="Arial" w:cs="Arial"/>
        </w:rPr>
      </w:pPr>
      <w:r w:rsidRPr="00E67729">
        <w:rPr>
          <w:rFonts w:ascii="Arial" w:hAnsi="Arial" w:cs="Arial"/>
          <w:b/>
        </w:rPr>
        <w:t>11.3.2.4.</w:t>
      </w:r>
      <w:r w:rsidRPr="00E6772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72CE781" w14:textId="77777777" w:rsidR="00312900" w:rsidRPr="00E67729" w:rsidRDefault="00312900" w:rsidP="00312900">
      <w:pPr>
        <w:ind w:firstLine="851"/>
        <w:jc w:val="both"/>
        <w:rPr>
          <w:rFonts w:ascii="Arial" w:hAnsi="Arial" w:cs="Arial"/>
        </w:rPr>
      </w:pPr>
    </w:p>
    <w:p w14:paraId="40BA4071" w14:textId="77777777" w:rsidR="00312900" w:rsidRPr="00E67729" w:rsidRDefault="00312900" w:rsidP="00312900">
      <w:pPr>
        <w:ind w:firstLine="851"/>
        <w:jc w:val="both"/>
        <w:rPr>
          <w:rFonts w:ascii="Arial" w:hAnsi="Arial" w:cs="Arial"/>
        </w:rPr>
      </w:pPr>
      <w:r w:rsidRPr="00E67729">
        <w:rPr>
          <w:rFonts w:ascii="Arial" w:hAnsi="Arial" w:cs="Arial"/>
          <w:b/>
        </w:rPr>
        <w:t>11.3.2.5.</w:t>
      </w:r>
      <w:r w:rsidRPr="00E67729">
        <w:rPr>
          <w:rFonts w:ascii="Arial" w:hAnsi="Arial" w:cs="Arial"/>
        </w:rPr>
        <w:t xml:space="preserve"> Multa de 20% (vinte por cento) sobre o valor total do contrato, no caso recusa injustificada de assinar/receber o contrato. </w:t>
      </w:r>
    </w:p>
    <w:p w14:paraId="4446FD33" w14:textId="77777777" w:rsidR="00312900" w:rsidRPr="00E67729" w:rsidRDefault="00312900" w:rsidP="00312900">
      <w:pPr>
        <w:ind w:firstLine="851"/>
        <w:jc w:val="both"/>
        <w:rPr>
          <w:rFonts w:ascii="Arial" w:hAnsi="Arial" w:cs="Arial"/>
          <w:b/>
        </w:rPr>
      </w:pPr>
    </w:p>
    <w:p w14:paraId="726C78AC" w14:textId="77777777" w:rsidR="00312900" w:rsidRPr="00E67729" w:rsidRDefault="00312900" w:rsidP="00312900">
      <w:pPr>
        <w:ind w:firstLine="851"/>
        <w:jc w:val="both"/>
        <w:rPr>
          <w:rFonts w:ascii="Arial" w:hAnsi="Arial" w:cs="Arial"/>
        </w:rPr>
      </w:pPr>
      <w:r w:rsidRPr="00E67729">
        <w:rPr>
          <w:rFonts w:ascii="Arial" w:hAnsi="Arial" w:cs="Arial"/>
          <w:b/>
        </w:rPr>
        <w:t>11.4.</w:t>
      </w:r>
      <w:r w:rsidRPr="00E67729">
        <w:rPr>
          <w:rFonts w:ascii="Arial" w:hAnsi="Arial" w:cs="Arial"/>
        </w:rPr>
        <w:t xml:space="preserve"> As multas são independentes entre si; a aplicação de uma, não exclui a aplicação de outras, bem como das demais penalidades previstas em lei. </w:t>
      </w:r>
    </w:p>
    <w:p w14:paraId="465E54F2" w14:textId="77777777" w:rsidR="00312900" w:rsidRPr="00E67729" w:rsidRDefault="00312900" w:rsidP="00312900">
      <w:pPr>
        <w:ind w:firstLine="851"/>
        <w:jc w:val="both"/>
        <w:rPr>
          <w:rFonts w:ascii="Arial" w:hAnsi="Arial" w:cs="Arial"/>
          <w:b/>
        </w:rPr>
      </w:pPr>
    </w:p>
    <w:p w14:paraId="2BEDA880" w14:textId="77777777" w:rsidR="00312900" w:rsidRPr="00E67729" w:rsidRDefault="00312900" w:rsidP="00312900">
      <w:pPr>
        <w:ind w:firstLine="851"/>
        <w:jc w:val="both"/>
        <w:rPr>
          <w:rFonts w:ascii="Arial" w:hAnsi="Arial" w:cs="Arial"/>
        </w:rPr>
      </w:pPr>
      <w:r w:rsidRPr="00E67729">
        <w:rPr>
          <w:rFonts w:ascii="Arial" w:hAnsi="Arial" w:cs="Arial"/>
          <w:b/>
        </w:rPr>
        <w:t>11.5.</w:t>
      </w:r>
      <w:r w:rsidRPr="00E6772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765EF25" w14:textId="77777777" w:rsidR="00312900" w:rsidRPr="00E67729" w:rsidRDefault="00312900" w:rsidP="00312900">
      <w:pPr>
        <w:ind w:firstLine="851"/>
        <w:jc w:val="both"/>
        <w:rPr>
          <w:rFonts w:ascii="Arial" w:hAnsi="Arial" w:cs="Arial"/>
          <w:b/>
        </w:rPr>
      </w:pPr>
    </w:p>
    <w:p w14:paraId="7C944491" w14:textId="77777777" w:rsidR="00312900" w:rsidRPr="00E67729" w:rsidRDefault="00312900" w:rsidP="00312900">
      <w:pPr>
        <w:ind w:firstLine="851"/>
        <w:jc w:val="both"/>
        <w:rPr>
          <w:rFonts w:ascii="Arial" w:hAnsi="Arial" w:cs="Arial"/>
        </w:rPr>
      </w:pPr>
      <w:r w:rsidRPr="00E67729">
        <w:rPr>
          <w:rFonts w:ascii="Arial" w:hAnsi="Arial" w:cs="Arial"/>
          <w:b/>
        </w:rPr>
        <w:t>11.6.</w:t>
      </w:r>
      <w:r w:rsidRPr="00E6772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F175E9E" w14:textId="77777777" w:rsidR="00312900" w:rsidRPr="00E67729" w:rsidRDefault="00312900" w:rsidP="00312900">
      <w:pPr>
        <w:ind w:firstLine="851"/>
        <w:jc w:val="both"/>
        <w:rPr>
          <w:rFonts w:ascii="Arial" w:hAnsi="Arial" w:cs="Arial"/>
          <w:b/>
        </w:rPr>
      </w:pPr>
    </w:p>
    <w:p w14:paraId="1E95BBA0" w14:textId="77777777" w:rsidR="00312900" w:rsidRPr="00E67729" w:rsidRDefault="00312900" w:rsidP="00312900">
      <w:pPr>
        <w:ind w:firstLine="851"/>
        <w:jc w:val="both"/>
        <w:rPr>
          <w:rFonts w:ascii="Arial" w:hAnsi="Arial" w:cs="Arial"/>
        </w:rPr>
      </w:pPr>
      <w:r w:rsidRPr="00E67729">
        <w:rPr>
          <w:rFonts w:ascii="Arial" w:hAnsi="Arial" w:cs="Arial"/>
          <w:b/>
        </w:rPr>
        <w:t>11.7.</w:t>
      </w:r>
      <w:r w:rsidRPr="00E67729">
        <w:rPr>
          <w:rFonts w:ascii="Arial" w:hAnsi="Arial" w:cs="Arial"/>
        </w:rPr>
        <w:t xml:space="preserve"> Nenhuma sanção será aplicada sem o devido processo administrativo, que prevê defesa prévia do interessado e recurso nos prazos definidos em lei, sendo-lhe facultado vista ao processo. </w:t>
      </w:r>
    </w:p>
    <w:p w14:paraId="714BB600" w14:textId="77777777" w:rsidR="00312900" w:rsidRPr="00E67729" w:rsidRDefault="00312900" w:rsidP="00312900">
      <w:pPr>
        <w:ind w:firstLine="851"/>
        <w:jc w:val="both"/>
        <w:rPr>
          <w:rFonts w:ascii="Arial" w:hAnsi="Arial" w:cs="Arial"/>
        </w:rPr>
      </w:pPr>
    </w:p>
    <w:p w14:paraId="009205C8" w14:textId="77777777" w:rsidR="00312900" w:rsidRPr="00E67729" w:rsidRDefault="00312900" w:rsidP="00312900">
      <w:pPr>
        <w:ind w:firstLine="851"/>
        <w:jc w:val="both"/>
        <w:rPr>
          <w:rFonts w:ascii="Arial" w:hAnsi="Arial" w:cs="Arial"/>
        </w:rPr>
      </w:pPr>
      <w:r w:rsidRPr="00E67729">
        <w:rPr>
          <w:rFonts w:ascii="Arial" w:hAnsi="Arial" w:cs="Arial"/>
          <w:b/>
        </w:rPr>
        <w:t>11.8.</w:t>
      </w:r>
      <w:r w:rsidRPr="00E67729">
        <w:rPr>
          <w:rFonts w:ascii="Arial" w:hAnsi="Arial" w:cs="Arial"/>
        </w:rPr>
        <w:t xml:space="preserve"> Pelo descumprimento de quaisquer cláusulas ou condições do contrato, as multas e penalidade serão elevadas em dobro, em caso de reincidência. </w:t>
      </w:r>
    </w:p>
    <w:p w14:paraId="7CF46CCB" w14:textId="77777777" w:rsidR="00312900" w:rsidRPr="00E67729" w:rsidRDefault="00312900" w:rsidP="00312900">
      <w:pPr>
        <w:ind w:firstLine="851"/>
        <w:jc w:val="both"/>
        <w:rPr>
          <w:rFonts w:ascii="Arial" w:hAnsi="Arial" w:cs="Arial"/>
        </w:rPr>
      </w:pPr>
    </w:p>
    <w:p w14:paraId="47FEAF38" w14:textId="77777777" w:rsidR="00312900" w:rsidRPr="00E67729" w:rsidRDefault="00312900" w:rsidP="00312900">
      <w:pPr>
        <w:ind w:firstLine="851"/>
        <w:jc w:val="both"/>
        <w:rPr>
          <w:rFonts w:ascii="Arial" w:hAnsi="Arial" w:cs="Arial"/>
        </w:rPr>
      </w:pPr>
      <w:r w:rsidRPr="00E67729">
        <w:rPr>
          <w:rFonts w:ascii="Arial" w:hAnsi="Arial" w:cs="Arial"/>
          <w:b/>
        </w:rPr>
        <w:t>11.9.</w:t>
      </w:r>
      <w:r w:rsidRPr="00E67729">
        <w:rPr>
          <w:rFonts w:ascii="Arial" w:hAnsi="Arial" w:cs="Arial"/>
        </w:rPr>
        <w:t xml:space="preserve"> A aplicação das sanções previstas neste edital não exclui, em hipótese alguma, a obrigação de reparação integral dos danos causados.</w:t>
      </w:r>
    </w:p>
    <w:p w14:paraId="1094C5F2" w14:textId="77777777" w:rsidR="00312900" w:rsidRPr="00E67729" w:rsidRDefault="00312900" w:rsidP="00312900">
      <w:pPr>
        <w:ind w:firstLine="851"/>
        <w:jc w:val="both"/>
        <w:rPr>
          <w:rFonts w:ascii="Arial" w:hAnsi="Arial" w:cs="Arial"/>
        </w:rPr>
      </w:pPr>
    </w:p>
    <w:tbl>
      <w:tblPr>
        <w:tblW w:w="5000" w:type="pct"/>
        <w:tblLook w:val="0000" w:firstRow="0" w:lastRow="0" w:firstColumn="0" w:lastColumn="0" w:noHBand="0" w:noVBand="0"/>
      </w:tblPr>
      <w:tblGrid>
        <w:gridCol w:w="10138"/>
      </w:tblGrid>
      <w:tr w:rsidR="00312900" w:rsidRPr="00E67729" w14:paraId="18EB722E" w14:textId="77777777" w:rsidTr="00885DE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67A9D25" w14:textId="77777777" w:rsidR="00312900" w:rsidRPr="00E67729" w:rsidRDefault="00312900" w:rsidP="00885DEC">
            <w:pPr>
              <w:ind w:firstLine="851"/>
              <w:jc w:val="both"/>
              <w:rPr>
                <w:rFonts w:ascii="Arial" w:hAnsi="Arial" w:cs="Arial"/>
              </w:rPr>
            </w:pPr>
            <w:r w:rsidRPr="00E67729">
              <w:rPr>
                <w:rFonts w:ascii="Arial" w:hAnsi="Arial" w:cs="Arial"/>
                <w:b/>
              </w:rPr>
              <w:t>CLÁUSULA 12. - DAS MEDIDAS ANTICORRUPÇÃO</w:t>
            </w:r>
          </w:p>
        </w:tc>
      </w:tr>
    </w:tbl>
    <w:p w14:paraId="1B880B1B" w14:textId="77777777" w:rsidR="00312900" w:rsidRPr="00E67729" w:rsidRDefault="00312900" w:rsidP="00312900">
      <w:pPr>
        <w:rPr>
          <w:rFonts w:ascii="Arial" w:hAnsi="Arial" w:cs="Arial"/>
          <w:b/>
        </w:rPr>
      </w:pPr>
    </w:p>
    <w:p w14:paraId="4D1ECDB8" w14:textId="77777777" w:rsidR="00312900" w:rsidRPr="00E67729" w:rsidRDefault="00312900" w:rsidP="00312900">
      <w:pPr>
        <w:ind w:firstLine="850"/>
        <w:jc w:val="both"/>
        <w:rPr>
          <w:rFonts w:ascii="Arial" w:hAnsi="Arial" w:cs="Arial"/>
        </w:rPr>
      </w:pPr>
      <w:r w:rsidRPr="00E67729">
        <w:rPr>
          <w:rFonts w:ascii="Arial" w:hAnsi="Arial" w:cs="Arial"/>
          <w:b/>
          <w:shd w:val="clear" w:color="auto" w:fill="FFFFFF"/>
        </w:rPr>
        <w:t>12.1.</w:t>
      </w:r>
      <w:r w:rsidRPr="00E67729">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1C6ED8D" w14:textId="77777777" w:rsidR="00312900" w:rsidRPr="00E67729" w:rsidRDefault="00312900" w:rsidP="00312900">
      <w:pPr>
        <w:jc w:val="both"/>
        <w:rPr>
          <w:rFonts w:ascii="Arial" w:hAnsi="Arial" w:cs="Arial"/>
        </w:rPr>
      </w:pPr>
    </w:p>
    <w:tbl>
      <w:tblPr>
        <w:tblW w:w="5000" w:type="pct"/>
        <w:tblLook w:val="0000" w:firstRow="0" w:lastRow="0" w:firstColumn="0" w:lastColumn="0" w:noHBand="0" w:noVBand="0"/>
      </w:tblPr>
      <w:tblGrid>
        <w:gridCol w:w="10138"/>
      </w:tblGrid>
      <w:tr w:rsidR="00312900" w:rsidRPr="00E67729" w14:paraId="460384CC" w14:textId="77777777" w:rsidTr="00885DE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940EAB" w14:textId="77777777" w:rsidR="00312900" w:rsidRPr="00E67729" w:rsidRDefault="00312900" w:rsidP="00885DEC">
            <w:pPr>
              <w:ind w:firstLine="851"/>
              <w:jc w:val="both"/>
              <w:rPr>
                <w:rFonts w:ascii="Arial" w:hAnsi="Arial" w:cs="Arial"/>
              </w:rPr>
            </w:pPr>
            <w:r w:rsidRPr="00E67729">
              <w:rPr>
                <w:rFonts w:ascii="Arial" w:hAnsi="Arial" w:cs="Arial"/>
                <w:b/>
              </w:rPr>
              <w:t>CLÁUSULA 13. - DAS DISPOSIÇÕES FINAIS</w:t>
            </w:r>
          </w:p>
        </w:tc>
      </w:tr>
    </w:tbl>
    <w:p w14:paraId="100A5550" w14:textId="77777777" w:rsidR="00312900" w:rsidRPr="00E67729" w:rsidRDefault="00312900" w:rsidP="00312900">
      <w:pPr>
        <w:ind w:firstLine="851"/>
        <w:jc w:val="both"/>
        <w:rPr>
          <w:rFonts w:ascii="Arial" w:hAnsi="Arial" w:cs="Arial"/>
          <w:b/>
        </w:rPr>
      </w:pPr>
    </w:p>
    <w:p w14:paraId="7777914F" w14:textId="77777777" w:rsidR="00312900" w:rsidRPr="00E67729" w:rsidRDefault="00312900" w:rsidP="00312900">
      <w:pPr>
        <w:ind w:firstLine="851"/>
        <w:jc w:val="both"/>
        <w:rPr>
          <w:rFonts w:ascii="Arial" w:hAnsi="Arial" w:cs="Arial"/>
        </w:rPr>
      </w:pPr>
      <w:r w:rsidRPr="00E67729">
        <w:rPr>
          <w:rFonts w:ascii="Arial" w:hAnsi="Arial" w:cs="Arial"/>
          <w:b/>
        </w:rPr>
        <w:t>13.1.</w:t>
      </w:r>
      <w:r w:rsidRPr="00E67729">
        <w:rPr>
          <w:rFonts w:ascii="Arial" w:hAnsi="Arial" w:cs="Arial"/>
        </w:rPr>
        <w:t xml:space="preserve"> A </w:t>
      </w:r>
      <w:r w:rsidRPr="00E67729">
        <w:rPr>
          <w:rFonts w:ascii="Arial" w:hAnsi="Arial" w:cs="Arial"/>
          <w:b/>
        </w:rPr>
        <w:t>CONTRATADA</w:t>
      </w:r>
      <w:r w:rsidRPr="00E67729">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10E8D31" w14:textId="77777777" w:rsidR="00312900" w:rsidRPr="00E67729" w:rsidRDefault="00312900" w:rsidP="00312900">
      <w:pPr>
        <w:ind w:firstLine="851"/>
        <w:jc w:val="both"/>
        <w:rPr>
          <w:rFonts w:ascii="Arial" w:hAnsi="Arial" w:cs="Arial"/>
        </w:rPr>
      </w:pPr>
    </w:p>
    <w:p w14:paraId="664B76A0" w14:textId="77777777" w:rsidR="00312900" w:rsidRPr="00E67729" w:rsidRDefault="00312900" w:rsidP="00312900">
      <w:pPr>
        <w:keepLines/>
        <w:ind w:firstLine="851"/>
        <w:jc w:val="both"/>
        <w:rPr>
          <w:rFonts w:ascii="Arial" w:hAnsi="Arial" w:cs="Arial"/>
        </w:rPr>
      </w:pPr>
      <w:r w:rsidRPr="00E67729">
        <w:rPr>
          <w:rFonts w:ascii="Arial" w:hAnsi="Arial" w:cs="Arial"/>
          <w:b/>
        </w:rPr>
        <w:lastRenderedPageBreak/>
        <w:t>13.2.</w:t>
      </w:r>
      <w:r w:rsidRPr="00E67729">
        <w:rPr>
          <w:rFonts w:ascii="Arial" w:hAnsi="Arial" w:cs="Arial"/>
        </w:rPr>
        <w:t xml:space="preserve"> O pessoal da </w:t>
      </w:r>
      <w:r w:rsidRPr="00E67729">
        <w:rPr>
          <w:rFonts w:ascii="Arial" w:hAnsi="Arial" w:cs="Arial"/>
          <w:b/>
        </w:rPr>
        <w:t>CONTRATADA</w:t>
      </w:r>
      <w:r w:rsidRPr="00E67729">
        <w:rPr>
          <w:rFonts w:ascii="Arial" w:hAnsi="Arial" w:cs="Arial"/>
        </w:rPr>
        <w:t xml:space="preserve"> por ela designado para trabalhar na execução do contrato, não terão qualquer vínculo empregatício com a </w:t>
      </w:r>
      <w:r w:rsidRPr="00E67729">
        <w:rPr>
          <w:rFonts w:ascii="Arial" w:hAnsi="Arial" w:cs="Arial"/>
          <w:b/>
        </w:rPr>
        <w:t>CONTRATANTE</w:t>
      </w:r>
      <w:r w:rsidRPr="00E67729">
        <w:rPr>
          <w:rFonts w:ascii="Arial" w:hAnsi="Arial" w:cs="Arial"/>
        </w:rPr>
        <w:t>.</w:t>
      </w:r>
    </w:p>
    <w:p w14:paraId="7812D28E" w14:textId="77777777" w:rsidR="00312900" w:rsidRPr="00E67729" w:rsidRDefault="00312900" w:rsidP="00312900">
      <w:pPr>
        <w:keepLines/>
        <w:ind w:firstLine="851"/>
        <w:jc w:val="both"/>
        <w:rPr>
          <w:rFonts w:ascii="Arial" w:hAnsi="Arial" w:cs="Arial"/>
          <w:b/>
        </w:rPr>
      </w:pPr>
    </w:p>
    <w:p w14:paraId="05248A26" w14:textId="77777777" w:rsidR="00312900" w:rsidRPr="00E67729" w:rsidRDefault="00312900" w:rsidP="00312900">
      <w:pPr>
        <w:keepLines/>
        <w:ind w:firstLine="851"/>
        <w:jc w:val="both"/>
        <w:rPr>
          <w:rFonts w:ascii="Arial" w:hAnsi="Arial" w:cs="Arial"/>
        </w:rPr>
      </w:pPr>
      <w:r w:rsidRPr="00E67729">
        <w:rPr>
          <w:rFonts w:ascii="Arial" w:hAnsi="Arial" w:cs="Arial"/>
          <w:b/>
        </w:rPr>
        <w:t>13.3.</w:t>
      </w:r>
      <w:r w:rsidRPr="00E67729">
        <w:rPr>
          <w:rFonts w:ascii="Arial" w:hAnsi="Arial" w:cs="Arial"/>
        </w:rPr>
        <w:t xml:space="preserve"> A </w:t>
      </w:r>
      <w:r w:rsidRPr="00E67729">
        <w:rPr>
          <w:rFonts w:ascii="Arial" w:hAnsi="Arial" w:cs="Arial"/>
          <w:b/>
        </w:rPr>
        <w:t>CONTRATADA</w:t>
      </w:r>
      <w:r w:rsidRPr="00E67729">
        <w:rPr>
          <w:rFonts w:ascii="Arial" w:hAnsi="Arial" w:cs="Arial"/>
        </w:rPr>
        <w:t xml:space="preserve"> é responsável pelos encargos trabalhistas, previdenciários, fiscais e comerciais resultantes da execução do contrato.</w:t>
      </w:r>
    </w:p>
    <w:p w14:paraId="65D49152" w14:textId="77777777" w:rsidR="00312900" w:rsidRPr="00E67729" w:rsidRDefault="00312900" w:rsidP="00312900">
      <w:pPr>
        <w:keepLines/>
        <w:ind w:firstLine="851"/>
        <w:jc w:val="both"/>
        <w:rPr>
          <w:rFonts w:ascii="Arial" w:hAnsi="Arial" w:cs="Arial"/>
        </w:rPr>
      </w:pPr>
    </w:p>
    <w:p w14:paraId="26D7D580" w14:textId="77777777" w:rsidR="00312900" w:rsidRPr="00E67729" w:rsidRDefault="00312900" w:rsidP="00312900">
      <w:pPr>
        <w:keepLines/>
        <w:ind w:firstLine="851"/>
        <w:jc w:val="both"/>
        <w:rPr>
          <w:rFonts w:ascii="Arial" w:hAnsi="Arial" w:cs="Arial"/>
        </w:rPr>
      </w:pPr>
      <w:r w:rsidRPr="00E67729">
        <w:rPr>
          <w:rFonts w:ascii="Arial" w:hAnsi="Arial" w:cs="Arial"/>
          <w:b/>
        </w:rPr>
        <w:t>13.4.</w:t>
      </w:r>
      <w:r w:rsidRPr="00E67729">
        <w:rPr>
          <w:rFonts w:ascii="Arial" w:hAnsi="Arial" w:cs="Arial"/>
        </w:rPr>
        <w:t xml:space="preserve"> Correrão por conta da </w:t>
      </w:r>
      <w:r w:rsidRPr="00E67729">
        <w:rPr>
          <w:rFonts w:ascii="Arial" w:hAnsi="Arial" w:cs="Arial"/>
          <w:b/>
        </w:rPr>
        <w:t>CONTRATADA</w:t>
      </w:r>
      <w:r w:rsidRPr="00E67729">
        <w:rPr>
          <w:rFonts w:ascii="Arial" w:hAnsi="Arial" w:cs="Arial"/>
        </w:rPr>
        <w:t xml:space="preserve"> todos os tributos e/ou preços públicos que sejam porventura devidos, em decorrência da execução do contrato.</w:t>
      </w:r>
    </w:p>
    <w:p w14:paraId="412659C1" w14:textId="77777777" w:rsidR="00312900" w:rsidRPr="00E67729" w:rsidRDefault="00312900" w:rsidP="00312900">
      <w:pPr>
        <w:keepLines/>
        <w:ind w:firstLine="851"/>
        <w:jc w:val="both"/>
        <w:rPr>
          <w:rFonts w:ascii="Arial" w:hAnsi="Arial" w:cs="Arial"/>
        </w:rPr>
      </w:pPr>
    </w:p>
    <w:p w14:paraId="774E1B2D" w14:textId="77777777" w:rsidR="00312900" w:rsidRPr="00E67729" w:rsidRDefault="00312900" w:rsidP="00312900">
      <w:pPr>
        <w:keepLines/>
        <w:ind w:firstLine="851"/>
        <w:jc w:val="both"/>
        <w:rPr>
          <w:rFonts w:ascii="Arial" w:hAnsi="Arial" w:cs="Arial"/>
        </w:rPr>
      </w:pPr>
      <w:r w:rsidRPr="00E67729">
        <w:rPr>
          <w:rFonts w:ascii="Arial" w:hAnsi="Arial" w:cs="Arial"/>
          <w:b/>
        </w:rPr>
        <w:t>13.5.</w:t>
      </w:r>
      <w:r w:rsidRPr="00E67729">
        <w:rPr>
          <w:rFonts w:ascii="Arial" w:hAnsi="Arial" w:cs="Arial"/>
        </w:rPr>
        <w:t xml:space="preserve"> A </w:t>
      </w:r>
      <w:r w:rsidRPr="00E67729">
        <w:rPr>
          <w:rFonts w:ascii="Arial" w:hAnsi="Arial" w:cs="Arial"/>
          <w:b/>
        </w:rPr>
        <w:t xml:space="preserve">CONTRATADA </w:t>
      </w:r>
      <w:r w:rsidRPr="00E67729">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E67729">
        <w:rPr>
          <w:rFonts w:ascii="Arial" w:hAnsi="Arial" w:cs="Arial"/>
          <w:b/>
        </w:rPr>
        <w:t>CONTRATANTE</w:t>
      </w:r>
      <w:r w:rsidRPr="00E67729">
        <w:rPr>
          <w:rFonts w:ascii="Arial" w:hAnsi="Arial" w:cs="Arial"/>
        </w:rPr>
        <w:t>.</w:t>
      </w:r>
    </w:p>
    <w:p w14:paraId="0A7573EE" w14:textId="77777777" w:rsidR="00312900" w:rsidRPr="00E67729" w:rsidRDefault="00312900" w:rsidP="00312900">
      <w:pPr>
        <w:keepLines/>
        <w:jc w:val="both"/>
        <w:rPr>
          <w:rFonts w:ascii="Arial" w:hAnsi="Arial" w:cs="Arial"/>
          <w:b/>
        </w:rPr>
      </w:pPr>
    </w:p>
    <w:p w14:paraId="56ED1833" w14:textId="77777777" w:rsidR="00312900" w:rsidRPr="00E67729" w:rsidRDefault="00312900" w:rsidP="00312900">
      <w:pPr>
        <w:ind w:firstLine="851"/>
        <w:jc w:val="both"/>
        <w:rPr>
          <w:rFonts w:ascii="Arial" w:hAnsi="Arial" w:cs="Arial"/>
        </w:rPr>
      </w:pPr>
      <w:r w:rsidRPr="00E67729">
        <w:rPr>
          <w:rFonts w:ascii="Arial" w:hAnsi="Arial" w:cs="Arial"/>
          <w:b/>
        </w:rPr>
        <w:t xml:space="preserve">13.6. </w:t>
      </w:r>
      <w:r w:rsidRPr="00E67729">
        <w:rPr>
          <w:rFonts w:ascii="Arial" w:hAnsi="Arial" w:cs="Arial"/>
        </w:rPr>
        <w:t>É vedada a subcontratação.</w:t>
      </w:r>
    </w:p>
    <w:p w14:paraId="60C632D8" w14:textId="77777777" w:rsidR="00312900" w:rsidRPr="00E67729" w:rsidRDefault="00312900" w:rsidP="00312900">
      <w:pPr>
        <w:ind w:firstLine="851"/>
        <w:jc w:val="both"/>
        <w:rPr>
          <w:rFonts w:ascii="Arial" w:hAnsi="Arial" w:cs="Arial"/>
          <w:b/>
        </w:rPr>
      </w:pPr>
    </w:p>
    <w:p w14:paraId="2E996BE6" w14:textId="77777777" w:rsidR="00312900" w:rsidRPr="00E67729" w:rsidRDefault="00312900" w:rsidP="00312900">
      <w:pPr>
        <w:ind w:firstLine="851"/>
        <w:jc w:val="both"/>
        <w:rPr>
          <w:rFonts w:ascii="Arial" w:hAnsi="Arial" w:cs="Arial"/>
        </w:rPr>
      </w:pPr>
      <w:r w:rsidRPr="00E67729">
        <w:rPr>
          <w:rFonts w:ascii="Arial" w:hAnsi="Arial" w:cs="Arial"/>
          <w:b/>
        </w:rPr>
        <w:t xml:space="preserve">13.7. </w:t>
      </w:r>
      <w:r w:rsidRPr="00E67729">
        <w:rPr>
          <w:rFonts w:ascii="Arial" w:hAnsi="Arial" w:cs="Arial"/>
        </w:rPr>
        <w:t xml:space="preserve">A </w:t>
      </w:r>
      <w:r w:rsidRPr="00E67729">
        <w:rPr>
          <w:rFonts w:ascii="Arial" w:hAnsi="Arial" w:cs="Arial"/>
          <w:b/>
        </w:rPr>
        <w:t xml:space="preserve">CONTRATADA </w:t>
      </w:r>
      <w:r w:rsidRPr="00E67729">
        <w:rPr>
          <w:rFonts w:ascii="Arial" w:hAnsi="Arial" w:cs="Arial"/>
        </w:rPr>
        <w:t>assume inteira responsabilidade pela perfeita entrega do objeto contratado.</w:t>
      </w:r>
    </w:p>
    <w:p w14:paraId="4ECD31D1" w14:textId="77777777" w:rsidR="00312900" w:rsidRPr="00E67729" w:rsidRDefault="00312900" w:rsidP="00312900">
      <w:pPr>
        <w:keepLines/>
        <w:jc w:val="both"/>
        <w:rPr>
          <w:rFonts w:ascii="Arial" w:hAnsi="Arial" w:cs="Arial"/>
          <w:b/>
        </w:rPr>
      </w:pPr>
    </w:p>
    <w:p w14:paraId="30FD01E8" w14:textId="77777777" w:rsidR="00312900" w:rsidRPr="00E67729" w:rsidRDefault="00312900" w:rsidP="00312900">
      <w:pPr>
        <w:keepLines/>
        <w:ind w:firstLine="851"/>
        <w:jc w:val="both"/>
        <w:rPr>
          <w:rFonts w:ascii="Arial" w:hAnsi="Arial" w:cs="Arial"/>
        </w:rPr>
      </w:pPr>
      <w:r w:rsidRPr="00E67729">
        <w:rPr>
          <w:rFonts w:ascii="Arial" w:hAnsi="Arial" w:cs="Arial"/>
          <w:b/>
        </w:rPr>
        <w:t>13.8.</w:t>
      </w:r>
      <w:r w:rsidRPr="00E67729">
        <w:rPr>
          <w:rFonts w:ascii="Arial" w:hAnsi="Arial" w:cs="Arial"/>
        </w:rPr>
        <w:t xml:space="preserve"> A </w:t>
      </w:r>
      <w:r w:rsidRPr="00E67729">
        <w:rPr>
          <w:rFonts w:ascii="Arial" w:hAnsi="Arial" w:cs="Arial"/>
          <w:b/>
        </w:rPr>
        <w:t>CONTRATADA</w:t>
      </w:r>
      <w:r w:rsidRPr="00E67729">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53EF918" w14:textId="77777777" w:rsidR="00312900" w:rsidRPr="00E67729" w:rsidRDefault="00312900" w:rsidP="00312900">
      <w:pPr>
        <w:keepLines/>
        <w:ind w:firstLine="851"/>
        <w:jc w:val="both"/>
        <w:rPr>
          <w:rFonts w:ascii="Arial" w:hAnsi="Arial" w:cs="Arial"/>
        </w:rPr>
      </w:pPr>
    </w:p>
    <w:p w14:paraId="0BE7096E" w14:textId="77777777" w:rsidR="00312900" w:rsidRPr="00E67729" w:rsidRDefault="00312900" w:rsidP="00312900">
      <w:pPr>
        <w:ind w:firstLine="851"/>
        <w:jc w:val="both"/>
        <w:rPr>
          <w:rFonts w:ascii="Arial" w:hAnsi="Arial" w:cs="Arial"/>
        </w:rPr>
      </w:pPr>
      <w:r w:rsidRPr="00E67729">
        <w:rPr>
          <w:rFonts w:ascii="Arial" w:hAnsi="Arial" w:cs="Arial"/>
          <w:b/>
        </w:rPr>
        <w:t>13.9.</w:t>
      </w:r>
      <w:r w:rsidRPr="00E67729">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3961703E" w14:textId="77777777" w:rsidR="00312900" w:rsidRPr="00E67729" w:rsidRDefault="00312900" w:rsidP="00312900">
      <w:pPr>
        <w:ind w:firstLine="851"/>
        <w:jc w:val="both"/>
        <w:rPr>
          <w:rFonts w:ascii="Arial" w:hAnsi="Arial" w:cs="Arial"/>
        </w:rPr>
      </w:pPr>
    </w:p>
    <w:p w14:paraId="6A1BC599" w14:textId="77777777" w:rsidR="00312900" w:rsidRPr="00E67729" w:rsidRDefault="00312900" w:rsidP="00312900">
      <w:pPr>
        <w:ind w:firstLine="851"/>
        <w:jc w:val="both"/>
        <w:rPr>
          <w:rFonts w:ascii="Arial" w:hAnsi="Arial" w:cs="Arial"/>
        </w:rPr>
      </w:pPr>
      <w:r w:rsidRPr="00E67729">
        <w:rPr>
          <w:rFonts w:ascii="Arial" w:hAnsi="Arial" w:cs="Arial"/>
        </w:rPr>
        <w:t>Lido e achado conforme, assinam este instrumento em 02 (duas) vias, de igual teor e forma, as partes e testemunha, sendo 01 (uma) via destinada ao processo e a outra para arquivo.</w:t>
      </w:r>
    </w:p>
    <w:p w14:paraId="46787EEF" w14:textId="77777777" w:rsidR="00312900" w:rsidRPr="00E67729" w:rsidRDefault="00312900" w:rsidP="00312900">
      <w:pPr>
        <w:ind w:firstLine="851"/>
        <w:jc w:val="both"/>
        <w:rPr>
          <w:rFonts w:ascii="Arial" w:hAnsi="Arial" w:cs="Arial"/>
        </w:rPr>
      </w:pPr>
    </w:p>
    <w:p w14:paraId="17AA766F" w14:textId="77777777" w:rsidR="00312900" w:rsidRPr="00E67729" w:rsidRDefault="00312900" w:rsidP="00312900">
      <w:pPr>
        <w:ind w:firstLine="851"/>
        <w:jc w:val="both"/>
        <w:rPr>
          <w:rFonts w:ascii="Arial" w:hAnsi="Arial" w:cs="Arial"/>
        </w:rPr>
      </w:pPr>
      <w:r w:rsidRPr="00E67729">
        <w:rPr>
          <w:rFonts w:ascii="Arial" w:hAnsi="Arial" w:cs="Arial"/>
        </w:rPr>
        <w:t>Piracicaba, ..... de ........................... de 2024.</w:t>
      </w:r>
    </w:p>
    <w:p w14:paraId="018E517A" w14:textId="77777777" w:rsidR="00312900" w:rsidRPr="00E67729" w:rsidRDefault="00312900" w:rsidP="00312900">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312900" w:rsidRPr="00E67729" w14:paraId="6E7298F2" w14:textId="77777777" w:rsidTr="00885DEC">
        <w:tc>
          <w:tcPr>
            <w:tcW w:w="2419" w:type="pct"/>
            <w:tcBorders>
              <w:top w:val="single" w:sz="4" w:space="0" w:color="000000"/>
              <w:left w:val="single" w:sz="4" w:space="0" w:color="000000"/>
              <w:bottom w:val="single" w:sz="4" w:space="0" w:color="000000"/>
            </w:tcBorders>
            <w:shd w:val="clear" w:color="auto" w:fill="auto"/>
          </w:tcPr>
          <w:p w14:paraId="4BD85DEE" w14:textId="77777777" w:rsidR="00312900" w:rsidRPr="00E67729" w:rsidRDefault="00312900" w:rsidP="00885DEC">
            <w:pPr>
              <w:snapToGrid w:val="0"/>
              <w:jc w:val="center"/>
              <w:rPr>
                <w:rFonts w:ascii="Arial" w:hAnsi="Arial" w:cs="Arial"/>
                <w:b/>
              </w:rPr>
            </w:pPr>
          </w:p>
          <w:p w14:paraId="46985E89" w14:textId="77777777" w:rsidR="00312900" w:rsidRPr="00E67729" w:rsidRDefault="00312900" w:rsidP="00885DEC">
            <w:pPr>
              <w:jc w:val="center"/>
              <w:rPr>
                <w:rFonts w:ascii="Arial" w:hAnsi="Arial" w:cs="Arial"/>
                <w:b/>
              </w:rPr>
            </w:pPr>
          </w:p>
          <w:p w14:paraId="5E6F825D" w14:textId="77777777" w:rsidR="00312900" w:rsidRPr="00E67729" w:rsidRDefault="00312900" w:rsidP="00885DEC">
            <w:pPr>
              <w:jc w:val="center"/>
              <w:rPr>
                <w:rFonts w:ascii="Arial" w:hAnsi="Arial" w:cs="Arial"/>
                <w:b/>
              </w:rPr>
            </w:pPr>
            <w:bookmarkStart w:id="9" w:name="_GoBack"/>
            <w:bookmarkEnd w:id="9"/>
          </w:p>
          <w:p w14:paraId="76E90665" w14:textId="77777777" w:rsidR="00312900" w:rsidRPr="00E67729" w:rsidRDefault="00312900" w:rsidP="00885DEC">
            <w:pPr>
              <w:jc w:val="center"/>
              <w:rPr>
                <w:rFonts w:ascii="Arial" w:hAnsi="Arial" w:cs="Arial"/>
                <w:b/>
              </w:rPr>
            </w:pPr>
          </w:p>
          <w:p w14:paraId="64A73E03" w14:textId="77777777" w:rsidR="00312900" w:rsidRPr="00E67729" w:rsidRDefault="00312900" w:rsidP="00885DEC">
            <w:pPr>
              <w:jc w:val="center"/>
              <w:rPr>
                <w:rFonts w:ascii="Arial" w:hAnsi="Arial" w:cs="Arial"/>
                <w:b/>
              </w:rPr>
            </w:pPr>
          </w:p>
          <w:p w14:paraId="7F02D386" w14:textId="77777777" w:rsidR="00312900" w:rsidRPr="00E67729" w:rsidRDefault="00312900" w:rsidP="00885DEC">
            <w:pPr>
              <w:rPr>
                <w:rFonts w:ascii="Arial" w:hAnsi="Arial" w:cs="Arial"/>
                <w:b/>
              </w:rPr>
            </w:pPr>
          </w:p>
          <w:p w14:paraId="2A79C51A" w14:textId="77777777" w:rsidR="00312900" w:rsidRPr="00E67729" w:rsidRDefault="00312900" w:rsidP="00885DEC">
            <w:pPr>
              <w:rPr>
                <w:rFonts w:ascii="Arial" w:hAnsi="Arial" w:cs="Arial"/>
                <w:b/>
              </w:rPr>
            </w:pPr>
          </w:p>
          <w:p w14:paraId="4E0725DC" w14:textId="77777777" w:rsidR="00E67729" w:rsidRDefault="00E67729" w:rsidP="00885DEC">
            <w:pPr>
              <w:jc w:val="center"/>
              <w:rPr>
                <w:rFonts w:ascii="Arial" w:hAnsi="Arial" w:cs="Arial"/>
                <w:b/>
              </w:rPr>
            </w:pPr>
            <w:r w:rsidRPr="00E67729">
              <w:rPr>
                <w:rFonts w:ascii="Arial" w:hAnsi="Arial" w:cs="Arial"/>
                <w:b/>
              </w:rPr>
              <w:t>RONALDO DELFINI CANÇADO</w:t>
            </w:r>
          </w:p>
          <w:p w14:paraId="22978B9D" w14:textId="2BED69F8" w:rsidR="00312900" w:rsidRPr="00E67729" w:rsidRDefault="00312900" w:rsidP="00885DEC">
            <w:pPr>
              <w:jc w:val="center"/>
              <w:rPr>
                <w:rFonts w:ascii="Arial" w:hAnsi="Arial" w:cs="Arial"/>
                <w:b/>
              </w:rPr>
            </w:pPr>
            <w:r w:rsidRPr="00E67729">
              <w:rPr>
                <w:rFonts w:ascii="Arial" w:hAnsi="Arial" w:cs="Arial"/>
                <w:b/>
              </w:rPr>
              <w:t>Secretário Municipal de Infraestrutura e Meio Ambiente</w:t>
            </w:r>
          </w:p>
          <w:p w14:paraId="2AD3D3BD" w14:textId="77777777" w:rsidR="00312900" w:rsidRPr="00E67729" w:rsidRDefault="00312900" w:rsidP="00885DEC">
            <w:pPr>
              <w:jc w:val="center"/>
              <w:rPr>
                <w:rFonts w:ascii="Arial" w:hAnsi="Arial" w:cs="Arial"/>
              </w:rPr>
            </w:pPr>
          </w:p>
        </w:tc>
        <w:tc>
          <w:tcPr>
            <w:tcW w:w="162" w:type="pct"/>
            <w:tcBorders>
              <w:left w:val="single" w:sz="4" w:space="0" w:color="000000"/>
            </w:tcBorders>
            <w:shd w:val="clear" w:color="auto" w:fill="auto"/>
          </w:tcPr>
          <w:p w14:paraId="1B6EBB00" w14:textId="77777777" w:rsidR="00312900" w:rsidRPr="00E67729" w:rsidRDefault="00312900" w:rsidP="00885DEC">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208B177" w14:textId="77777777" w:rsidR="00312900" w:rsidRPr="00E67729" w:rsidRDefault="00312900" w:rsidP="00885DEC">
            <w:pPr>
              <w:snapToGrid w:val="0"/>
              <w:jc w:val="center"/>
              <w:rPr>
                <w:rFonts w:ascii="Arial" w:hAnsi="Arial" w:cs="Arial"/>
                <w:b/>
              </w:rPr>
            </w:pPr>
          </w:p>
          <w:p w14:paraId="228CDA21" w14:textId="77777777" w:rsidR="00312900" w:rsidRPr="00E67729" w:rsidRDefault="00312900" w:rsidP="00885DEC">
            <w:pPr>
              <w:jc w:val="center"/>
              <w:rPr>
                <w:rFonts w:ascii="Arial" w:hAnsi="Arial" w:cs="Arial"/>
                <w:b/>
              </w:rPr>
            </w:pPr>
          </w:p>
          <w:p w14:paraId="1098EACD" w14:textId="77777777" w:rsidR="00312900" w:rsidRPr="00E67729" w:rsidRDefault="00312900" w:rsidP="00885DEC">
            <w:pPr>
              <w:jc w:val="center"/>
              <w:rPr>
                <w:rFonts w:ascii="Arial" w:hAnsi="Arial" w:cs="Arial"/>
                <w:b/>
              </w:rPr>
            </w:pPr>
          </w:p>
          <w:p w14:paraId="5574778A" w14:textId="77777777" w:rsidR="00312900" w:rsidRPr="00E67729" w:rsidRDefault="00312900" w:rsidP="00885DEC">
            <w:pPr>
              <w:jc w:val="center"/>
              <w:rPr>
                <w:rFonts w:ascii="Arial" w:hAnsi="Arial" w:cs="Arial"/>
                <w:b/>
              </w:rPr>
            </w:pPr>
          </w:p>
          <w:p w14:paraId="701AC465" w14:textId="77777777" w:rsidR="00312900" w:rsidRPr="00E67729" w:rsidRDefault="00312900" w:rsidP="00885DEC">
            <w:pPr>
              <w:jc w:val="center"/>
              <w:rPr>
                <w:rFonts w:ascii="Arial" w:hAnsi="Arial" w:cs="Arial"/>
                <w:b/>
              </w:rPr>
            </w:pPr>
          </w:p>
          <w:p w14:paraId="4DED39AC" w14:textId="77777777" w:rsidR="00312900" w:rsidRPr="00E67729" w:rsidRDefault="00312900" w:rsidP="00885DEC">
            <w:pPr>
              <w:jc w:val="center"/>
              <w:rPr>
                <w:rFonts w:ascii="Arial" w:hAnsi="Arial" w:cs="Arial"/>
                <w:b/>
              </w:rPr>
            </w:pPr>
          </w:p>
          <w:p w14:paraId="20CA5361" w14:textId="77777777" w:rsidR="00312900" w:rsidRPr="00E67729" w:rsidRDefault="00312900" w:rsidP="00885DEC">
            <w:pPr>
              <w:rPr>
                <w:rFonts w:ascii="Arial" w:hAnsi="Arial" w:cs="Arial"/>
                <w:b/>
              </w:rPr>
            </w:pPr>
          </w:p>
          <w:p w14:paraId="0CED6631" w14:textId="77777777" w:rsidR="00312900" w:rsidRPr="00E67729" w:rsidRDefault="00312900" w:rsidP="00885DEC">
            <w:pPr>
              <w:jc w:val="center"/>
              <w:rPr>
                <w:rFonts w:ascii="Arial" w:hAnsi="Arial" w:cs="Arial"/>
              </w:rPr>
            </w:pPr>
            <w:r w:rsidRPr="00E67729">
              <w:rPr>
                <w:rFonts w:ascii="Arial" w:hAnsi="Arial" w:cs="Arial"/>
                <w:b/>
              </w:rPr>
              <w:t>::: EMPRESA CONTRATADA :::</w:t>
            </w:r>
          </w:p>
          <w:p w14:paraId="0A7610E3" w14:textId="77777777" w:rsidR="00312900" w:rsidRPr="00E67729" w:rsidRDefault="00312900" w:rsidP="00885DEC">
            <w:pPr>
              <w:jc w:val="center"/>
              <w:rPr>
                <w:rFonts w:ascii="Arial" w:hAnsi="Arial" w:cs="Arial"/>
              </w:rPr>
            </w:pPr>
            <w:r w:rsidRPr="00E67729">
              <w:rPr>
                <w:rFonts w:ascii="Arial" w:hAnsi="Arial" w:cs="Arial"/>
                <w:b/>
              </w:rPr>
              <w:t xml:space="preserve">Representante Legal </w:t>
            </w:r>
          </w:p>
        </w:tc>
      </w:tr>
    </w:tbl>
    <w:p w14:paraId="3D627CDE" w14:textId="77777777" w:rsidR="00312900" w:rsidRPr="00E67729" w:rsidRDefault="00312900" w:rsidP="00312900">
      <w:pPr>
        <w:rPr>
          <w:rFonts w:ascii="Arial" w:hAnsi="Arial" w:cs="Arial"/>
          <w:b/>
        </w:rPr>
      </w:pPr>
    </w:p>
    <w:p w14:paraId="065D1B5B" w14:textId="77777777" w:rsidR="00312900" w:rsidRPr="00E67729" w:rsidRDefault="00312900" w:rsidP="00312900">
      <w:pPr>
        <w:jc w:val="both"/>
        <w:rPr>
          <w:rFonts w:ascii="Arial" w:hAnsi="Arial" w:cs="Arial"/>
        </w:rPr>
      </w:pPr>
      <w:r w:rsidRPr="00E67729">
        <w:rPr>
          <w:rFonts w:ascii="Arial" w:hAnsi="Arial" w:cs="Arial"/>
          <w:b/>
          <w:u w:val="single"/>
        </w:rPr>
        <w:t>TESTEMUNHAS:</w:t>
      </w:r>
    </w:p>
    <w:p w14:paraId="3CEF2935" w14:textId="77777777" w:rsidR="00312900" w:rsidRPr="00E67729" w:rsidRDefault="00312900" w:rsidP="00312900">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312900" w:rsidRPr="00E67729" w14:paraId="1395BC0F" w14:textId="77777777" w:rsidTr="00885DEC">
        <w:trPr>
          <w:trHeight w:val="1089"/>
        </w:trPr>
        <w:tc>
          <w:tcPr>
            <w:tcW w:w="2419" w:type="pct"/>
            <w:tcBorders>
              <w:top w:val="single" w:sz="4" w:space="0" w:color="000000"/>
              <w:left w:val="single" w:sz="4" w:space="0" w:color="000000"/>
              <w:bottom w:val="single" w:sz="4" w:space="0" w:color="000000"/>
            </w:tcBorders>
            <w:shd w:val="clear" w:color="auto" w:fill="auto"/>
          </w:tcPr>
          <w:p w14:paraId="3E0CA41B" w14:textId="77777777" w:rsidR="00312900" w:rsidRPr="00E67729" w:rsidRDefault="00312900" w:rsidP="00885DEC">
            <w:pPr>
              <w:snapToGrid w:val="0"/>
              <w:rPr>
                <w:rFonts w:ascii="Arial" w:hAnsi="Arial" w:cs="Arial"/>
                <w:b/>
              </w:rPr>
            </w:pPr>
          </w:p>
          <w:p w14:paraId="06006F16" w14:textId="77777777" w:rsidR="00312900" w:rsidRPr="00E67729" w:rsidRDefault="00312900" w:rsidP="00885DEC">
            <w:pPr>
              <w:rPr>
                <w:rFonts w:ascii="Arial" w:hAnsi="Arial" w:cs="Arial"/>
                <w:b/>
              </w:rPr>
            </w:pPr>
          </w:p>
          <w:p w14:paraId="59B25936" w14:textId="77777777" w:rsidR="00312900" w:rsidRPr="00E67729" w:rsidRDefault="00312900" w:rsidP="00885DEC">
            <w:pPr>
              <w:rPr>
                <w:rFonts w:ascii="Arial" w:hAnsi="Arial" w:cs="Arial"/>
              </w:rPr>
            </w:pPr>
            <w:r w:rsidRPr="00E67729">
              <w:rPr>
                <w:rFonts w:ascii="Arial" w:hAnsi="Arial" w:cs="Arial"/>
                <w:b/>
              </w:rPr>
              <w:t>_________________________</w:t>
            </w:r>
          </w:p>
          <w:p w14:paraId="2A154BA1" w14:textId="77777777" w:rsidR="00312900" w:rsidRPr="00E67729" w:rsidRDefault="00312900" w:rsidP="00885DEC">
            <w:pPr>
              <w:rPr>
                <w:rFonts w:ascii="Arial" w:hAnsi="Arial" w:cs="Arial"/>
              </w:rPr>
            </w:pPr>
            <w:r w:rsidRPr="00E67729">
              <w:rPr>
                <w:rFonts w:ascii="Arial" w:hAnsi="Arial" w:cs="Arial"/>
                <w:b/>
              </w:rPr>
              <w:t>Nome:</w:t>
            </w:r>
          </w:p>
          <w:p w14:paraId="0E031F41" w14:textId="77777777" w:rsidR="00312900" w:rsidRPr="00E67729" w:rsidRDefault="00312900" w:rsidP="00885DEC">
            <w:pPr>
              <w:rPr>
                <w:rFonts w:ascii="Arial" w:hAnsi="Arial" w:cs="Arial"/>
              </w:rPr>
            </w:pPr>
            <w:r w:rsidRPr="00E67729">
              <w:rPr>
                <w:rFonts w:ascii="Arial" w:hAnsi="Arial" w:cs="Arial"/>
                <w:b/>
              </w:rPr>
              <w:t>CPF:</w:t>
            </w:r>
          </w:p>
        </w:tc>
        <w:tc>
          <w:tcPr>
            <w:tcW w:w="161" w:type="pct"/>
            <w:tcBorders>
              <w:left w:val="single" w:sz="4" w:space="0" w:color="000000"/>
            </w:tcBorders>
            <w:shd w:val="clear" w:color="auto" w:fill="auto"/>
          </w:tcPr>
          <w:p w14:paraId="28D2CA32" w14:textId="77777777" w:rsidR="00312900" w:rsidRPr="00E67729" w:rsidRDefault="00312900" w:rsidP="00885DEC">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9A3A1E0" w14:textId="77777777" w:rsidR="00312900" w:rsidRPr="00E67729" w:rsidRDefault="00312900" w:rsidP="00885DEC">
            <w:pPr>
              <w:snapToGrid w:val="0"/>
              <w:rPr>
                <w:rFonts w:ascii="Arial" w:hAnsi="Arial" w:cs="Arial"/>
                <w:b/>
              </w:rPr>
            </w:pPr>
          </w:p>
          <w:p w14:paraId="5585F3AD" w14:textId="77777777" w:rsidR="00312900" w:rsidRPr="00E67729" w:rsidRDefault="00312900" w:rsidP="00885DEC">
            <w:pPr>
              <w:rPr>
                <w:rFonts w:ascii="Arial" w:hAnsi="Arial" w:cs="Arial"/>
                <w:b/>
              </w:rPr>
            </w:pPr>
          </w:p>
          <w:p w14:paraId="0EE223DE" w14:textId="77777777" w:rsidR="00312900" w:rsidRPr="00E67729" w:rsidRDefault="00312900" w:rsidP="00885DEC">
            <w:pPr>
              <w:rPr>
                <w:rFonts w:ascii="Arial" w:hAnsi="Arial" w:cs="Arial"/>
              </w:rPr>
            </w:pPr>
            <w:r w:rsidRPr="00E67729">
              <w:rPr>
                <w:rFonts w:ascii="Arial" w:hAnsi="Arial" w:cs="Arial"/>
                <w:b/>
              </w:rPr>
              <w:t>__________________________</w:t>
            </w:r>
          </w:p>
          <w:p w14:paraId="1486C455" w14:textId="77777777" w:rsidR="00312900" w:rsidRPr="00E67729" w:rsidRDefault="00312900" w:rsidP="00885DEC">
            <w:pPr>
              <w:rPr>
                <w:rFonts w:ascii="Arial" w:hAnsi="Arial" w:cs="Arial"/>
              </w:rPr>
            </w:pPr>
            <w:r w:rsidRPr="00E67729">
              <w:rPr>
                <w:rFonts w:ascii="Arial" w:hAnsi="Arial" w:cs="Arial"/>
                <w:b/>
              </w:rPr>
              <w:t>Nome:</w:t>
            </w:r>
          </w:p>
          <w:p w14:paraId="1126ABB3" w14:textId="77777777" w:rsidR="00312900" w:rsidRPr="00E67729" w:rsidRDefault="00312900" w:rsidP="00885DEC">
            <w:pPr>
              <w:jc w:val="both"/>
              <w:rPr>
                <w:rFonts w:ascii="Arial" w:hAnsi="Arial" w:cs="Arial"/>
              </w:rPr>
            </w:pPr>
            <w:r w:rsidRPr="00E67729">
              <w:rPr>
                <w:rFonts w:ascii="Arial" w:hAnsi="Arial" w:cs="Arial"/>
                <w:b/>
              </w:rPr>
              <w:t>CPF:</w:t>
            </w:r>
          </w:p>
        </w:tc>
      </w:tr>
    </w:tbl>
    <w:p w14:paraId="567AF1BE" w14:textId="77777777" w:rsidR="00776CF4" w:rsidRPr="00E67729" w:rsidRDefault="00776CF4" w:rsidP="00776CF4">
      <w:pPr>
        <w:tabs>
          <w:tab w:val="left" w:pos="284"/>
        </w:tabs>
        <w:jc w:val="center"/>
        <w:rPr>
          <w:rFonts w:ascii="Arial" w:hAnsi="Arial" w:cs="Arial"/>
        </w:rPr>
      </w:pPr>
    </w:p>
    <w:p w14:paraId="4598EB1A" w14:textId="77777777" w:rsidR="00776CF4" w:rsidRPr="00E67729" w:rsidRDefault="00776CF4" w:rsidP="00776CF4">
      <w:pPr>
        <w:jc w:val="both"/>
        <w:rPr>
          <w:rFonts w:ascii="Arial" w:hAnsi="Arial" w:cs="Arial"/>
        </w:rPr>
      </w:pPr>
    </w:p>
    <w:p w14:paraId="1683E161" w14:textId="77777777" w:rsidR="00E11586" w:rsidRPr="00E67729" w:rsidRDefault="00E11586" w:rsidP="00776CF4">
      <w:pPr>
        <w:pStyle w:val="Ttulo2"/>
        <w:tabs>
          <w:tab w:val="clear" w:pos="0"/>
        </w:tabs>
        <w:ind w:left="0" w:firstLine="0"/>
        <w:rPr>
          <w:sz w:val="20"/>
          <w:szCs w:val="20"/>
        </w:rPr>
      </w:pPr>
    </w:p>
    <w:sectPr w:rsidR="00E11586" w:rsidRPr="00E67729" w:rsidSect="00E11586">
      <w:headerReference w:type="default" r:id="rId22"/>
      <w:footerReference w:type="default" r:id="rId23"/>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FFC2E" w16cex:dateUtc="2023-06-23T14:10:00Z"/>
  <w16cex:commentExtensible w16cex:durableId="283FFC7B" w16cex:dateUtc="2023-06-23T14:11:00Z"/>
  <w16cex:commentExtensible w16cex:durableId="283FFCDD" w16cex:dateUtc="2023-06-23T14:13:00Z"/>
  <w16cex:commentExtensible w16cex:durableId="283FFD6C" w16cex:dateUtc="2023-06-23T14:15:00Z"/>
  <w16cex:commentExtensible w16cex:durableId="283FFD92" w16cex:dateUtc="2023-06-23T14:16:00Z"/>
  <w16cex:commentExtensible w16cex:durableId="283FFF11" w16cex:dateUtc="2023-06-23T14:22:00Z"/>
  <w16cex:commentExtensible w16cex:durableId="283FFF26" w16cex:dateUtc="2023-06-23T14:23:00Z"/>
  <w16cex:commentExtensible w16cex:durableId="2847E93D" w16cex:dateUtc="2023-06-29T14:27:00Z"/>
  <w16cex:commentExtensible w16cex:durableId="28400983" w16cex:dateUtc="2023-06-23T15:07:00Z"/>
  <w16cex:commentExtensible w16cex:durableId="2840002E" w16cex:dateUtc="2023-06-23T14:27:00Z"/>
  <w16cex:commentExtensible w16cex:durableId="28400049" w16cex:dateUtc="2023-06-23T14:28:00Z"/>
  <w16cex:commentExtensible w16cex:durableId="2840006C" w16cex:dateUtc="2023-06-23T14:28:00Z"/>
  <w16cex:commentExtensible w16cex:durableId="284001D5" w16cex:dateUtc="2023-06-23T14:34:00Z"/>
  <w16cex:commentExtensible w16cex:durableId="27BC2564" w16cex:dateUtc="2023-03-15T14:07:00Z"/>
  <w16cex:commentExtensible w16cex:durableId="28400348" w16cex:dateUtc="2023-06-23T14:40:00Z"/>
  <w16cex:commentExtensible w16cex:durableId="2847E958" w16cex:dateUtc="2023-06-29T14:28:00Z"/>
  <w16cex:commentExtensible w16cex:durableId="2840036A" w16cex:dateUtc="2023-06-23T14:41:00Z"/>
  <w16cex:commentExtensible w16cex:durableId="2829B7A9" w16cex:dateUtc="2023-06-06T16:48:00Z"/>
  <w16cex:commentExtensible w16cex:durableId="2840039B" w16cex:dateUtc="2023-06-23T14:42:00Z"/>
  <w16cex:commentExtensible w16cex:durableId="284003C8" w16cex:dateUtc="2023-06-23T14:43:00Z"/>
  <w16cex:commentExtensible w16cex:durableId="284003D3" w16cex:dateUtc="2023-06-23T14:43:00Z"/>
  <w16cex:commentExtensible w16cex:durableId="2840016C" w16cex:dateUtc="2023-06-23T14:33:00Z"/>
  <w16cex:commentExtensible w16cex:durableId="284001A6" w16cex:dateUtc="2023-06-23T14:33:00Z"/>
  <w16cex:commentExtensible w16cex:durableId="2840049C" w16cex:dateUtc="2023-06-23T14: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334A5" w14:textId="77777777" w:rsidR="00773AE3" w:rsidRDefault="00773AE3">
      <w:r>
        <w:separator/>
      </w:r>
    </w:p>
  </w:endnote>
  <w:endnote w:type="continuationSeparator" w:id="0">
    <w:p w14:paraId="4FF334DD" w14:textId="77777777" w:rsidR="00773AE3" w:rsidRDefault="00773AE3">
      <w:r>
        <w:continuationSeparator/>
      </w:r>
    </w:p>
  </w:endnote>
  <w:endnote w:type="continuationNotice" w:id="1">
    <w:p w14:paraId="6D3A25CD" w14:textId="77777777" w:rsidR="00773AE3" w:rsidRDefault="00773A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773AE3" w:rsidRPr="00BF6A10" w:rsidRDefault="00773AE3"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33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6E16524" w:rsidR="00773AE3" w:rsidRPr="00BF6A10" w:rsidRDefault="00773AE3" w:rsidP="00183407">
    <w:pPr>
      <w:ind w:left="3346"/>
      <w:rPr>
        <w:rFonts w:ascii="Arial" w:hAnsi="Arial" w:cs="Arial"/>
        <w:sz w:val="16"/>
      </w:rPr>
    </w:pPr>
    <w:r w:rsidRPr="00BF6A10">
      <w:rPr>
        <w:rFonts w:ascii="Arial" w:hAnsi="Arial" w:cs="Arial"/>
        <w:sz w:val="16"/>
      </w:rPr>
      <w:t xml:space="preserve">Pregão Eletrônico nº </w:t>
    </w:r>
    <w:r w:rsidR="00E67729">
      <w:rPr>
        <w:rFonts w:ascii="Arial" w:hAnsi="Arial" w:cs="Arial"/>
        <w:sz w:val="16"/>
      </w:rPr>
      <w:t>324</w:t>
    </w:r>
    <w:r w:rsidRPr="00BF6A10">
      <w:rPr>
        <w:rFonts w:ascii="Arial" w:hAnsi="Arial" w:cs="Arial"/>
        <w:sz w:val="16"/>
      </w:rPr>
      <w:t>/</w:t>
    </w:r>
    <w:r w:rsidR="00E67729">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67729">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67729">
      <w:rPr>
        <w:rFonts w:ascii="Arial" w:hAnsi="Arial" w:cs="Arial"/>
        <w:b/>
        <w:noProof/>
        <w:sz w:val="16"/>
      </w:rPr>
      <w:t>22</w:t>
    </w:r>
    <w:r w:rsidRPr="003426BF">
      <w:rPr>
        <w:rFonts w:ascii="Arial" w:hAnsi="Arial" w:cs="Arial"/>
        <w:b/>
        <w:sz w:val="16"/>
      </w:rPr>
      <w:fldChar w:fldCharType="end"/>
    </w:r>
  </w:p>
  <w:p w14:paraId="5FAE6968" w14:textId="77777777" w:rsidR="00773AE3" w:rsidRPr="00BF6A10" w:rsidRDefault="00773AE3" w:rsidP="00183407">
    <w:pPr>
      <w:ind w:left="3346"/>
      <w:rPr>
        <w:rFonts w:ascii="Arial" w:hAnsi="Arial" w:cs="Arial"/>
        <w:sz w:val="4"/>
        <w:szCs w:val="4"/>
      </w:rPr>
    </w:pPr>
  </w:p>
  <w:p w14:paraId="410E9765" w14:textId="77777777" w:rsidR="00773AE3" w:rsidRDefault="00773AE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773AE3" w:rsidRDefault="00773AE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773AE3" w:rsidRPr="00BF6A10" w:rsidRDefault="00773AE3" w:rsidP="00183407">
    <w:pPr>
      <w:jc w:val="center"/>
    </w:pPr>
  </w:p>
  <w:p w14:paraId="6CA6F235" w14:textId="77777777" w:rsidR="00773AE3" w:rsidRDefault="00773AE3"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1E4EA" w14:textId="77777777" w:rsidR="00773AE3" w:rsidRDefault="00773AE3">
      <w:r>
        <w:separator/>
      </w:r>
    </w:p>
  </w:footnote>
  <w:footnote w:type="continuationSeparator" w:id="0">
    <w:p w14:paraId="5119AB3F" w14:textId="77777777" w:rsidR="00773AE3" w:rsidRDefault="00773AE3">
      <w:r>
        <w:continuationSeparator/>
      </w:r>
    </w:p>
  </w:footnote>
  <w:footnote w:type="continuationNotice" w:id="1">
    <w:p w14:paraId="77FCC6B8" w14:textId="77777777" w:rsidR="00773AE3" w:rsidRDefault="00773AE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773AE3" w:rsidRDefault="00773AE3">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multilevel"/>
    <w:tmpl w:val="BCD26628"/>
    <w:numStyleLink w:val="PrefPira"/>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29"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9"/>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29"/>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063C"/>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187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1BD6"/>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485A"/>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3F61"/>
    <w:rsid w:val="002D54C1"/>
    <w:rsid w:val="002D5E71"/>
    <w:rsid w:val="002D7B34"/>
    <w:rsid w:val="002E0490"/>
    <w:rsid w:val="002E693C"/>
    <w:rsid w:val="002E7175"/>
    <w:rsid w:val="002F3AF1"/>
    <w:rsid w:val="002F5C44"/>
    <w:rsid w:val="002F61D5"/>
    <w:rsid w:val="00300B3C"/>
    <w:rsid w:val="0030415A"/>
    <w:rsid w:val="00305146"/>
    <w:rsid w:val="00305B03"/>
    <w:rsid w:val="00306A6E"/>
    <w:rsid w:val="00307956"/>
    <w:rsid w:val="00310773"/>
    <w:rsid w:val="0031140A"/>
    <w:rsid w:val="00312900"/>
    <w:rsid w:val="00315C8D"/>
    <w:rsid w:val="0032019D"/>
    <w:rsid w:val="00330E53"/>
    <w:rsid w:val="0033304F"/>
    <w:rsid w:val="0033414C"/>
    <w:rsid w:val="00334D7F"/>
    <w:rsid w:val="003426BF"/>
    <w:rsid w:val="0034358F"/>
    <w:rsid w:val="00345345"/>
    <w:rsid w:val="003474E9"/>
    <w:rsid w:val="00356C22"/>
    <w:rsid w:val="0035722C"/>
    <w:rsid w:val="00357ECA"/>
    <w:rsid w:val="00361B2D"/>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8E5"/>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03A8"/>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04F"/>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342"/>
    <w:rsid w:val="004C5D5D"/>
    <w:rsid w:val="004C6FCD"/>
    <w:rsid w:val="004D00B8"/>
    <w:rsid w:val="004D1C85"/>
    <w:rsid w:val="004D1CF1"/>
    <w:rsid w:val="004D3960"/>
    <w:rsid w:val="004D71C0"/>
    <w:rsid w:val="004D768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1D1E"/>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39EE"/>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3AE3"/>
    <w:rsid w:val="0077541C"/>
    <w:rsid w:val="00775987"/>
    <w:rsid w:val="00775F16"/>
    <w:rsid w:val="00776CF4"/>
    <w:rsid w:val="00780560"/>
    <w:rsid w:val="00782C54"/>
    <w:rsid w:val="00784264"/>
    <w:rsid w:val="00784EC7"/>
    <w:rsid w:val="0078633E"/>
    <w:rsid w:val="00786447"/>
    <w:rsid w:val="00787F75"/>
    <w:rsid w:val="00790B74"/>
    <w:rsid w:val="00791E0D"/>
    <w:rsid w:val="00793670"/>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3303B"/>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619"/>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2691"/>
    <w:rsid w:val="00A06561"/>
    <w:rsid w:val="00A10B8E"/>
    <w:rsid w:val="00A11984"/>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15B7"/>
    <w:rsid w:val="00AD2D5D"/>
    <w:rsid w:val="00AD6F3B"/>
    <w:rsid w:val="00AD7AC3"/>
    <w:rsid w:val="00AE0153"/>
    <w:rsid w:val="00AE0154"/>
    <w:rsid w:val="00AE1D32"/>
    <w:rsid w:val="00AE3A02"/>
    <w:rsid w:val="00AE3BF7"/>
    <w:rsid w:val="00AF015C"/>
    <w:rsid w:val="00AF0184"/>
    <w:rsid w:val="00AF2014"/>
    <w:rsid w:val="00B000E3"/>
    <w:rsid w:val="00B00D53"/>
    <w:rsid w:val="00B00E29"/>
    <w:rsid w:val="00B01366"/>
    <w:rsid w:val="00B02BDC"/>
    <w:rsid w:val="00B039A0"/>
    <w:rsid w:val="00B045A6"/>
    <w:rsid w:val="00B07120"/>
    <w:rsid w:val="00B11C4D"/>
    <w:rsid w:val="00B12EF8"/>
    <w:rsid w:val="00B20BE8"/>
    <w:rsid w:val="00B21585"/>
    <w:rsid w:val="00B21E86"/>
    <w:rsid w:val="00B23731"/>
    <w:rsid w:val="00B23A27"/>
    <w:rsid w:val="00B24CB7"/>
    <w:rsid w:val="00B36CC9"/>
    <w:rsid w:val="00B374A3"/>
    <w:rsid w:val="00B37D5B"/>
    <w:rsid w:val="00B408CA"/>
    <w:rsid w:val="00B41DD9"/>
    <w:rsid w:val="00B50BAD"/>
    <w:rsid w:val="00B537BD"/>
    <w:rsid w:val="00B616FA"/>
    <w:rsid w:val="00B62116"/>
    <w:rsid w:val="00B70247"/>
    <w:rsid w:val="00B802B6"/>
    <w:rsid w:val="00B840DD"/>
    <w:rsid w:val="00B866BC"/>
    <w:rsid w:val="00B8781B"/>
    <w:rsid w:val="00B9061E"/>
    <w:rsid w:val="00B92C8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D716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6C04"/>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78E"/>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1D95"/>
    <w:rsid w:val="00D243F7"/>
    <w:rsid w:val="00D30D96"/>
    <w:rsid w:val="00D33DE3"/>
    <w:rsid w:val="00D37D27"/>
    <w:rsid w:val="00D40E04"/>
    <w:rsid w:val="00D43C20"/>
    <w:rsid w:val="00D44B31"/>
    <w:rsid w:val="00D45ED7"/>
    <w:rsid w:val="00D47855"/>
    <w:rsid w:val="00D5196B"/>
    <w:rsid w:val="00D52F28"/>
    <w:rsid w:val="00D53E2F"/>
    <w:rsid w:val="00D562A6"/>
    <w:rsid w:val="00D57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1586"/>
    <w:rsid w:val="00E11F27"/>
    <w:rsid w:val="00E12479"/>
    <w:rsid w:val="00E135E9"/>
    <w:rsid w:val="00E142AB"/>
    <w:rsid w:val="00E153EC"/>
    <w:rsid w:val="00E215DA"/>
    <w:rsid w:val="00E22A9F"/>
    <w:rsid w:val="00E22D12"/>
    <w:rsid w:val="00E2488A"/>
    <w:rsid w:val="00E27B9E"/>
    <w:rsid w:val="00E27D9C"/>
    <w:rsid w:val="00E3157A"/>
    <w:rsid w:val="00E319A2"/>
    <w:rsid w:val="00E31E21"/>
    <w:rsid w:val="00E326A9"/>
    <w:rsid w:val="00E354FF"/>
    <w:rsid w:val="00E35823"/>
    <w:rsid w:val="00E35C31"/>
    <w:rsid w:val="00E37701"/>
    <w:rsid w:val="00E42A88"/>
    <w:rsid w:val="00E43B4E"/>
    <w:rsid w:val="00E45790"/>
    <w:rsid w:val="00E505A9"/>
    <w:rsid w:val="00E55DE0"/>
    <w:rsid w:val="00E560B9"/>
    <w:rsid w:val="00E61885"/>
    <w:rsid w:val="00E628D0"/>
    <w:rsid w:val="00E651AB"/>
    <w:rsid w:val="00E67300"/>
    <w:rsid w:val="00E67729"/>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109"/>
    <w:rsid w:val="00F30B93"/>
    <w:rsid w:val="00F31B66"/>
    <w:rsid w:val="00F31BE4"/>
    <w:rsid w:val="00F36EBE"/>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5DCB"/>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101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55089674-D3BE-49D2-A2DC-FA8C5D8FA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3142329">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5644128">
      <w:bodyDiv w:val="1"/>
      <w:marLeft w:val="0"/>
      <w:marRight w:val="0"/>
      <w:marTop w:val="0"/>
      <w:marBottom w:val="0"/>
      <w:divBdr>
        <w:top w:val="none" w:sz="0" w:space="0" w:color="auto"/>
        <w:left w:val="none" w:sz="0" w:space="0" w:color="auto"/>
        <w:bottom w:val="none" w:sz="0" w:space="0" w:color="auto"/>
        <w:right w:val="none" w:sz="0" w:space="0" w:color="auto"/>
      </w:divBdr>
    </w:div>
    <w:div w:id="117619240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139118">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225736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61394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purl.org/dc/elements/1.1/"/>
    <ds:schemaRef ds:uri="71763c0a-43a9-4215-9c1e-ac13867d38db"/>
    <ds:schemaRef ds:uri="60198707-c4ff-4d5d-8bc5-5efdd47f407d"/>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15DB3B4C-E950-4516-B7EF-099893222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22</Pages>
  <Words>9860</Words>
  <Characters>53244</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62979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10</cp:revision>
  <cp:lastPrinted>2022-08-03T17:48:00Z</cp:lastPrinted>
  <dcterms:created xsi:type="dcterms:W3CDTF">2024-04-22T15:09:00Z</dcterms:created>
  <dcterms:modified xsi:type="dcterms:W3CDTF">2024-06-10T17:19:00Z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