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801E75D" w14:textId="77777777" w:rsidR="00F46D66" w:rsidRDefault="00F46D66" w:rsidP="00F46D66">
      <w:pPr>
        <w:pStyle w:val="Recuodecorpodetexto"/>
        <w:widowControl w:val="0"/>
        <w:tabs>
          <w:tab w:val="center" w:pos="4960"/>
        </w:tabs>
        <w:overflowPunct/>
        <w:autoSpaceDE/>
        <w:spacing w:line="240" w:lineRule="auto"/>
        <w:jc w:val="left"/>
        <w:rPr>
          <w:b/>
          <w:color w:val="auto"/>
          <w:sz w:val="20"/>
          <w:szCs w:val="20"/>
          <w:lang w:val="pt-BR"/>
        </w:rPr>
      </w:pPr>
    </w:p>
    <w:p w14:paraId="7C11C0E6" w14:textId="78F982CE" w:rsidR="00656EB5" w:rsidRPr="00E11586" w:rsidRDefault="00F46D66" w:rsidP="00F46D66">
      <w:pPr>
        <w:pStyle w:val="Recuodecorpodetexto"/>
        <w:widowControl w:val="0"/>
        <w:shd w:val="clear" w:color="auto" w:fill="CCCCCC"/>
        <w:tabs>
          <w:tab w:val="center" w:pos="4960"/>
        </w:tabs>
        <w:overflowPunct/>
        <w:autoSpaceDE/>
        <w:spacing w:line="240" w:lineRule="auto"/>
        <w:jc w:val="left"/>
        <w:rPr>
          <w:b/>
          <w:color w:val="auto"/>
          <w:sz w:val="20"/>
          <w:szCs w:val="20"/>
          <w:lang w:val="pt-BR"/>
        </w:rPr>
      </w:pPr>
      <w:r>
        <w:rPr>
          <w:b/>
          <w:color w:val="auto"/>
          <w:sz w:val="20"/>
          <w:szCs w:val="20"/>
        </w:rPr>
        <w:tab/>
      </w:r>
      <w:r w:rsidR="00656EB5" w:rsidRPr="00E11586">
        <w:rPr>
          <w:b/>
          <w:color w:val="auto"/>
          <w:sz w:val="20"/>
          <w:szCs w:val="20"/>
        </w:rPr>
        <w:t xml:space="preserve">EDITAL DE PREGÃO ELETRÔNICO </w:t>
      </w:r>
      <w:r w:rsidR="003D7716">
        <w:rPr>
          <w:b/>
          <w:color w:val="auto"/>
          <w:sz w:val="20"/>
          <w:szCs w:val="20"/>
          <w:lang w:val="pt-BR"/>
        </w:rPr>
        <w:t>nº 43</w:t>
      </w:r>
      <w:r w:rsidR="00656EB5" w:rsidRPr="00E11586">
        <w:rPr>
          <w:b/>
          <w:color w:val="auto"/>
          <w:sz w:val="20"/>
          <w:szCs w:val="20"/>
          <w:lang w:val="pt-BR"/>
        </w:rPr>
        <w:t>/</w:t>
      </w:r>
      <w:r w:rsidR="003D7716">
        <w:rPr>
          <w:b/>
          <w:color w:val="auto"/>
          <w:sz w:val="20"/>
          <w:szCs w:val="20"/>
          <w:lang w:val="pt-BR"/>
        </w:rPr>
        <w:t>2025</w:t>
      </w:r>
      <w:r w:rsidR="00656EB5" w:rsidRPr="00E11586">
        <w:rPr>
          <w:b/>
          <w:color w:val="auto"/>
          <w:sz w:val="20"/>
          <w:szCs w:val="20"/>
        </w:rPr>
        <w:t xml:space="preserve"> </w:t>
      </w:r>
    </w:p>
    <w:p w14:paraId="502224F3" w14:textId="77777777" w:rsidR="00656EB5" w:rsidRPr="002D5E71" w:rsidRDefault="00656EB5" w:rsidP="00656EB5">
      <w:pPr>
        <w:pStyle w:val="Recuodecorpodetexto"/>
        <w:widowControl w:val="0"/>
        <w:overflowPunct/>
        <w:autoSpaceDE/>
        <w:spacing w:line="240" w:lineRule="auto"/>
        <w:jc w:val="center"/>
        <w:rPr>
          <w:color w:val="auto"/>
          <w:sz w:val="20"/>
          <w:szCs w:val="20"/>
          <w:lang w:val="pt-BR"/>
        </w:rPr>
      </w:pPr>
    </w:p>
    <w:p w14:paraId="48F05F9C" w14:textId="77777777" w:rsidR="00656EB5" w:rsidRPr="00E11586" w:rsidRDefault="00656EB5" w:rsidP="00656EB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4890BBA3" w14:textId="77777777" w:rsidR="00656EB5" w:rsidRPr="00E11586" w:rsidRDefault="00656EB5" w:rsidP="00656EB5">
      <w:pPr>
        <w:pStyle w:val="Recuodecorpodetexto"/>
        <w:widowControl w:val="0"/>
        <w:overflowPunct/>
        <w:autoSpaceDE/>
        <w:spacing w:line="240" w:lineRule="auto"/>
        <w:jc w:val="center"/>
        <w:rPr>
          <w:color w:val="auto"/>
          <w:sz w:val="20"/>
          <w:szCs w:val="20"/>
        </w:rPr>
      </w:pPr>
    </w:p>
    <w:p w14:paraId="737B3F7E" w14:textId="77777777" w:rsidR="00656EB5" w:rsidRPr="00E11586" w:rsidRDefault="00656EB5" w:rsidP="00656EB5">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Pr="00E11586">
        <w:rPr>
          <w:b/>
          <w:color w:val="auto"/>
          <w:sz w:val="20"/>
          <w:szCs w:val="20"/>
          <w:lang w:val="pt-BR"/>
        </w:rPr>
        <w:t>.</w:t>
      </w:r>
      <w:r w:rsidRPr="00E11586">
        <w:rPr>
          <w:b/>
          <w:color w:val="auto"/>
          <w:sz w:val="20"/>
          <w:szCs w:val="20"/>
        </w:rPr>
        <w:t xml:space="preserve"> DO PROCESSAMENTO DO PREGÃO:</w:t>
      </w:r>
    </w:p>
    <w:p w14:paraId="5A3FB876" w14:textId="77777777" w:rsidR="00656EB5" w:rsidRPr="00E11586" w:rsidRDefault="00656EB5" w:rsidP="00656EB5">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Número do proces</w:t>
      </w:r>
      <w:r w:rsidRPr="00E11586">
        <w:rPr>
          <w:color w:val="auto"/>
          <w:sz w:val="20"/>
          <w:szCs w:val="20"/>
          <w:lang w:val="pt-BR"/>
        </w:rPr>
        <w:t>so:</w:t>
      </w:r>
      <w:r w:rsidRPr="00E11586">
        <w:rPr>
          <w:b/>
          <w:color w:val="auto"/>
          <w:sz w:val="20"/>
          <w:szCs w:val="20"/>
          <w:lang w:val="pt-BR"/>
        </w:rPr>
        <w:t xml:space="preserve"> </w:t>
      </w:r>
      <w:r>
        <w:rPr>
          <w:b/>
          <w:color w:val="auto"/>
          <w:sz w:val="20"/>
          <w:szCs w:val="20"/>
          <w:lang w:val="pt-BR"/>
        </w:rPr>
        <w:t>20.335/2025</w:t>
      </w:r>
    </w:p>
    <w:p w14:paraId="59947217" w14:textId="4386EE5D" w:rsidR="00656EB5" w:rsidRPr="00E11586" w:rsidRDefault="00656EB5" w:rsidP="00656EB5">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003D7716">
        <w:rPr>
          <w:b/>
          <w:color w:val="auto"/>
          <w:sz w:val="20"/>
          <w:szCs w:val="20"/>
          <w:lang w:val="pt-BR"/>
        </w:rPr>
        <w:t xml:space="preserve"> 23</w:t>
      </w:r>
      <w:r w:rsidRPr="00E11586">
        <w:rPr>
          <w:b/>
          <w:color w:val="auto"/>
          <w:sz w:val="20"/>
          <w:szCs w:val="20"/>
          <w:lang w:val="pt-BR"/>
        </w:rPr>
        <w:t>/</w:t>
      </w:r>
      <w:r w:rsidR="003D7716">
        <w:rPr>
          <w:b/>
          <w:color w:val="auto"/>
          <w:sz w:val="20"/>
          <w:szCs w:val="20"/>
          <w:lang w:val="pt-BR"/>
        </w:rPr>
        <w:t>04</w:t>
      </w:r>
      <w:r w:rsidRPr="00E11586">
        <w:rPr>
          <w:b/>
          <w:color w:val="auto"/>
          <w:sz w:val="20"/>
          <w:szCs w:val="20"/>
          <w:lang w:val="pt-BR"/>
        </w:rPr>
        <w:t>/</w:t>
      </w:r>
      <w:r w:rsidR="003D7716">
        <w:rPr>
          <w:b/>
          <w:color w:val="auto"/>
          <w:sz w:val="20"/>
          <w:szCs w:val="20"/>
          <w:lang w:val="pt-BR"/>
        </w:rPr>
        <w:t>2025</w:t>
      </w:r>
      <w:r w:rsidRPr="00E11586">
        <w:rPr>
          <w:b/>
          <w:color w:val="auto"/>
          <w:sz w:val="20"/>
          <w:szCs w:val="20"/>
          <w:lang w:val="pt-BR"/>
        </w:rPr>
        <w:t xml:space="preserve"> - </w:t>
      </w:r>
      <w:r>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Pr="00E11586">
        <w:rPr>
          <w:b/>
          <w:color w:val="auto"/>
          <w:sz w:val="20"/>
          <w:szCs w:val="20"/>
          <w:lang w:val="pt-BR"/>
        </w:rPr>
        <w:t>;</w:t>
      </w:r>
    </w:p>
    <w:p w14:paraId="2EE9B36C" w14:textId="07957FFF" w:rsidR="00656EB5" w:rsidRPr="00E11586" w:rsidRDefault="00656EB5" w:rsidP="00656EB5">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003D7716">
        <w:rPr>
          <w:b/>
          <w:color w:val="auto"/>
          <w:sz w:val="20"/>
          <w:szCs w:val="20"/>
          <w:lang w:val="pt-BR"/>
        </w:rPr>
        <w:t xml:space="preserve"> 23</w:t>
      </w:r>
      <w:r w:rsidRPr="00E11586">
        <w:rPr>
          <w:b/>
          <w:color w:val="auto"/>
          <w:sz w:val="20"/>
          <w:szCs w:val="20"/>
          <w:lang w:val="pt-BR"/>
        </w:rPr>
        <w:t>/</w:t>
      </w:r>
      <w:r w:rsidR="003D7716">
        <w:rPr>
          <w:b/>
          <w:color w:val="auto"/>
          <w:sz w:val="20"/>
          <w:szCs w:val="20"/>
          <w:lang w:val="pt-BR"/>
        </w:rPr>
        <w:t>04</w:t>
      </w:r>
      <w:r w:rsidRPr="00E11586">
        <w:rPr>
          <w:b/>
          <w:color w:val="auto"/>
          <w:sz w:val="20"/>
          <w:szCs w:val="20"/>
          <w:lang w:val="pt-BR"/>
        </w:rPr>
        <w:t>/</w:t>
      </w:r>
      <w:r w:rsidR="003D7716">
        <w:rPr>
          <w:b/>
          <w:color w:val="auto"/>
          <w:sz w:val="20"/>
          <w:szCs w:val="20"/>
          <w:lang w:val="pt-BR"/>
        </w:rPr>
        <w:t>2025</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Pr="00E11586">
        <w:rPr>
          <w:b/>
          <w:color w:val="auto"/>
          <w:sz w:val="20"/>
          <w:szCs w:val="20"/>
          <w:lang w:val="pt-BR"/>
        </w:rPr>
        <w:t>;</w:t>
      </w:r>
    </w:p>
    <w:p w14:paraId="5695129F" w14:textId="77777777" w:rsidR="00656EB5" w:rsidRPr="00F526FF" w:rsidRDefault="00656EB5" w:rsidP="00656EB5">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Pr="003F19F4">
          <w:rPr>
            <w:rStyle w:val="Hyperlink"/>
          </w:rPr>
          <w:t>https://bnccompras.com</w:t>
        </w:r>
      </w:hyperlink>
      <w:r>
        <w:rPr>
          <w:sz w:val="20"/>
          <w:lang w:val="pt-BR"/>
        </w:rPr>
        <w:t xml:space="preserve"> </w:t>
      </w:r>
    </w:p>
    <w:p w14:paraId="2FF8362E" w14:textId="77777777" w:rsidR="00656EB5" w:rsidRPr="00E11586" w:rsidRDefault="00656EB5" w:rsidP="00656EB5">
      <w:pPr>
        <w:pStyle w:val="Recuodecorpodetexto"/>
        <w:widowControl w:val="0"/>
        <w:overflowPunct/>
        <w:autoSpaceDE/>
        <w:spacing w:line="240" w:lineRule="auto"/>
        <w:ind w:firstLine="561"/>
        <w:jc w:val="left"/>
        <w:rPr>
          <w:b/>
          <w:bCs/>
          <w:color w:val="auto"/>
          <w:sz w:val="20"/>
          <w:szCs w:val="20"/>
          <w:highlight w:val="yellow"/>
          <w:lang w:val="pt-BR"/>
        </w:rPr>
      </w:pPr>
    </w:p>
    <w:p w14:paraId="60434313" w14:textId="77777777" w:rsidR="00656EB5" w:rsidRPr="00E11586" w:rsidRDefault="00656EB5" w:rsidP="00656EB5">
      <w:pPr>
        <w:shd w:val="clear" w:color="auto" w:fill="DDDDDD"/>
        <w:ind w:firstLine="561"/>
        <w:rPr>
          <w:rFonts w:ascii="Arial" w:hAnsi="Arial" w:cs="Arial"/>
        </w:rPr>
      </w:pPr>
      <w:r w:rsidRPr="00E11586">
        <w:rPr>
          <w:rFonts w:ascii="Arial" w:hAnsi="Arial" w:cs="Arial"/>
          <w:b/>
          <w:bCs/>
        </w:rPr>
        <w:t>2. DO OBJETO:</w:t>
      </w:r>
    </w:p>
    <w:p w14:paraId="0F710ADE" w14:textId="77777777" w:rsidR="00656EB5" w:rsidRPr="00E11586" w:rsidRDefault="00656EB5" w:rsidP="00656EB5">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r>
        <w:rPr>
          <w:rFonts w:ascii="Arial" w:hAnsi="Arial" w:cs="Arial"/>
          <w:b/>
        </w:rPr>
        <w:t xml:space="preserve">Fornecimento Parcelado de </w:t>
      </w:r>
      <w:proofErr w:type="spellStart"/>
      <w:r>
        <w:rPr>
          <w:rFonts w:ascii="Arial" w:hAnsi="Arial" w:cs="Arial"/>
          <w:b/>
        </w:rPr>
        <w:t>Marmitex</w:t>
      </w:r>
      <w:proofErr w:type="spellEnd"/>
      <w:r>
        <w:rPr>
          <w:rFonts w:ascii="Arial" w:hAnsi="Arial" w:cs="Arial"/>
          <w:b/>
        </w:rPr>
        <w:t xml:space="preserve"> e Kit Café da manhã para o Tiro de Guerra</w:t>
      </w:r>
    </w:p>
    <w:p w14:paraId="7EBAADC0" w14:textId="77777777" w:rsidR="00656EB5" w:rsidRPr="00E11586" w:rsidRDefault="00656EB5" w:rsidP="00656EB5">
      <w:pPr>
        <w:numPr>
          <w:ilvl w:val="0"/>
          <w:numId w:val="10"/>
        </w:numPr>
        <w:tabs>
          <w:tab w:val="left" w:pos="284"/>
        </w:tabs>
        <w:jc w:val="both"/>
        <w:rPr>
          <w:rFonts w:ascii="Arial" w:hAnsi="Arial" w:cs="Arial"/>
        </w:rPr>
      </w:pPr>
      <w:r w:rsidRPr="00E11586">
        <w:rPr>
          <w:rFonts w:ascii="Arial" w:hAnsi="Arial" w:cs="Arial"/>
        </w:rPr>
        <w:t xml:space="preserve">Unidade Requisitante: </w:t>
      </w:r>
      <w:r>
        <w:rPr>
          <w:rFonts w:ascii="Arial" w:hAnsi="Arial" w:cs="Arial"/>
        </w:rPr>
        <w:t>Secretaria Municipal de Administração e Governo</w:t>
      </w:r>
    </w:p>
    <w:p w14:paraId="5AA8AD6A" w14:textId="77777777" w:rsidR="00656EB5" w:rsidRPr="00E11586" w:rsidRDefault="00656EB5" w:rsidP="00656EB5">
      <w:pPr>
        <w:numPr>
          <w:ilvl w:val="0"/>
          <w:numId w:val="10"/>
        </w:numPr>
        <w:tabs>
          <w:tab w:val="left" w:pos="284"/>
        </w:tabs>
        <w:jc w:val="both"/>
        <w:rPr>
          <w:rFonts w:ascii="Arial" w:hAnsi="Arial" w:cs="Arial"/>
        </w:rPr>
      </w:pPr>
      <w:r w:rsidRPr="00E11586">
        <w:rPr>
          <w:rFonts w:ascii="Arial" w:hAnsi="Arial" w:cs="Arial"/>
        </w:rPr>
        <w:t>Fonte de recursos:</w:t>
      </w:r>
      <w:r>
        <w:rPr>
          <w:rFonts w:ascii="Arial" w:hAnsi="Arial" w:cs="Arial"/>
        </w:rPr>
        <w:t xml:space="preserve"> </w:t>
      </w:r>
      <w:r w:rsidRPr="0015613B">
        <w:rPr>
          <w:rFonts w:ascii="Arial" w:hAnsi="Arial" w:cs="Arial"/>
        </w:rPr>
        <w:t>1 02011 04122000315740000 0101011000</w:t>
      </w:r>
    </w:p>
    <w:p w14:paraId="14118F5B" w14:textId="77777777" w:rsidR="00656EB5" w:rsidRPr="00E11586" w:rsidRDefault="00656EB5" w:rsidP="00656EB5">
      <w:pPr>
        <w:numPr>
          <w:ilvl w:val="0"/>
          <w:numId w:val="10"/>
        </w:numPr>
        <w:tabs>
          <w:tab w:val="left" w:pos="284"/>
        </w:tabs>
        <w:jc w:val="both"/>
        <w:rPr>
          <w:rFonts w:ascii="Arial" w:hAnsi="Arial" w:cs="Arial"/>
        </w:rPr>
      </w:pPr>
      <w:r w:rsidRPr="00E11586">
        <w:rPr>
          <w:rFonts w:ascii="Arial" w:hAnsi="Arial" w:cs="Arial"/>
        </w:rPr>
        <w:t xml:space="preserve">Valor estimado da contratação: </w:t>
      </w:r>
      <w:r w:rsidRPr="00E11586">
        <w:rPr>
          <w:rFonts w:ascii="Arial" w:hAnsi="Arial" w:cs="Arial"/>
          <w:b/>
        </w:rPr>
        <w:t>R$</w:t>
      </w:r>
      <w:r>
        <w:rPr>
          <w:rFonts w:ascii="Arial" w:hAnsi="Arial" w:cs="Arial"/>
          <w:b/>
        </w:rPr>
        <w:t xml:space="preserve"> 84.892,50</w:t>
      </w:r>
      <w:r w:rsidRPr="00E11586">
        <w:rPr>
          <w:rFonts w:ascii="Arial" w:hAnsi="Arial" w:cs="Arial"/>
          <w:b/>
        </w:rPr>
        <w:t xml:space="preserve"> </w:t>
      </w:r>
      <w:r w:rsidRPr="00E11586">
        <w:rPr>
          <w:rFonts w:ascii="Arial" w:hAnsi="Arial" w:cs="Arial"/>
        </w:rPr>
        <w:t>(</w:t>
      </w:r>
      <w:proofErr w:type="gramStart"/>
      <w:r>
        <w:rPr>
          <w:rFonts w:ascii="Arial" w:hAnsi="Arial" w:cs="Arial"/>
        </w:rPr>
        <w:t>Oitenta e quatro mil, oitocentos e noventa e</w:t>
      </w:r>
      <w:proofErr w:type="gramEnd"/>
      <w:r>
        <w:rPr>
          <w:rFonts w:ascii="Arial" w:hAnsi="Arial" w:cs="Arial"/>
        </w:rPr>
        <w:t xml:space="preserve"> dois Reais e cinquenta centavos</w:t>
      </w:r>
      <w:r w:rsidRPr="00E11586">
        <w:rPr>
          <w:rFonts w:ascii="Arial" w:hAnsi="Arial" w:cs="Arial"/>
        </w:rPr>
        <w:t>).</w:t>
      </w:r>
    </w:p>
    <w:p w14:paraId="00B5535B" w14:textId="77777777" w:rsidR="00656EB5" w:rsidRPr="004103A8" w:rsidRDefault="00656EB5" w:rsidP="00656EB5">
      <w:pPr>
        <w:numPr>
          <w:ilvl w:val="0"/>
          <w:numId w:val="10"/>
        </w:numPr>
        <w:tabs>
          <w:tab w:val="left" w:pos="284"/>
        </w:tabs>
        <w:jc w:val="both"/>
        <w:rPr>
          <w:rFonts w:ascii="Arial" w:hAnsi="Arial" w:cs="Arial"/>
        </w:rPr>
      </w:pPr>
      <w:r w:rsidRPr="00DB0FE2">
        <w:rPr>
          <w:rFonts w:ascii="Arial" w:hAnsi="Arial" w:cs="Arial"/>
        </w:rPr>
        <w:t>Prazo de contratação</w:t>
      </w:r>
      <w:r w:rsidRPr="00DB0FE2">
        <w:rPr>
          <w:rFonts w:ascii="Arial" w:hAnsi="Arial" w:cs="Arial"/>
          <w:color w:val="4472C4" w:themeColor="accent1"/>
        </w:rPr>
        <w:t xml:space="preserve">: </w:t>
      </w:r>
      <w:r>
        <w:rPr>
          <w:rFonts w:ascii="Arial" w:hAnsi="Arial" w:cs="Arial"/>
        </w:rPr>
        <w:t>05/05/2025 a 31/10/2025</w:t>
      </w:r>
    </w:p>
    <w:p w14:paraId="474B6D80" w14:textId="77777777" w:rsidR="00656EB5" w:rsidRPr="00E11586" w:rsidRDefault="00656EB5" w:rsidP="00656EB5">
      <w:pPr>
        <w:rPr>
          <w:rFonts w:ascii="Arial" w:hAnsi="Arial" w:cs="Arial"/>
          <w:highlight w:val="yellow"/>
        </w:rPr>
      </w:pPr>
    </w:p>
    <w:p w14:paraId="33B49E1F" w14:textId="77777777" w:rsidR="00656EB5" w:rsidRPr="00E11586" w:rsidRDefault="00656EB5" w:rsidP="00656EB5">
      <w:pPr>
        <w:shd w:val="clear" w:color="auto" w:fill="DDDDDD"/>
        <w:ind w:firstLine="561"/>
        <w:rPr>
          <w:rFonts w:ascii="Arial" w:hAnsi="Arial" w:cs="Arial"/>
          <w:b/>
          <w:bCs/>
        </w:rPr>
      </w:pPr>
      <w:r w:rsidRPr="00E11586">
        <w:rPr>
          <w:rFonts w:ascii="Arial" w:hAnsi="Arial" w:cs="Arial"/>
          <w:b/>
          <w:bCs/>
        </w:rPr>
        <w:t>3. DO PROCEDIMENTO:</w:t>
      </w:r>
    </w:p>
    <w:p w14:paraId="3322C94E" w14:textId="77777777" w:rsidR="00656EB5" w:rsidRPr="00E11586" w:rsidRDefault="00656EB5" w:rsidP="00656EB5">
      <w:pPr>
        <w:widowControl w:val="0"/>
        <w:numPr>
          <w:ilvl w:val="0"/>
          <w:numId w:val="12"/>
        </w:numPr>
        <w:tabs>
          <w:tab w:val="left" w:pos="284"/>
        </w:tabs>
        <w:jc w:val="both"/>
        <w:rPr>
          <w:rFonts w:ascii="Arial" w:hAnsi="Arial" w:cs="Arial"/>
        </w:rPr>
      </w:pPr>
      <w:r w:rsidRPr="00E11586">
        <w:rPr>
          <w:rFonts w:ascii="Arial" w:hAnsi="Arial" w:cs="Arial"/>
        </w:rPr>
        <w:t>Critério de julgamento: Menor preço por item.</w:t>
      </w:r>
    </w:p>
    <w:p w14:paraId="58917819" w14:textId="77777777" w:rsidR="00656EB5" w:rsidRPr="0015613B" w:rsidRDefault="00656EB5" w:rsidP="00656EB5">
      <w:pPr>
        <w:widowControl w:val="0"/>
        <w:numPr>
          <w:ilvl w:val="0"/>
          <w:numId w:val="12"/>
        </w:numPr>
        <w:tabs>
          <w:tab w:val="left" w:pos="284"/>
        </w:tabs>
        <w:autoSpaceDN w:val="0"/>
        <w:jc w:val="both"/>
        <w:rPr>
          <w:rFonts w:ascii="Arial" w:hAnsi="Arial" w:cs="Arial"/>
          <w:b/>
        </w:rPr>
      </w:pPr>
      <w:r w:rsidRPr="00E11586">
        <w:rPr>
          <w:rFonts w:ascii="Arial" w:hAnsi="Arial" w:cs="Arial"/>
        </w:rPr>
        <w:t>Base de disputa: Preço unitário do item.</w:t>
      </w:r>
    </w:p>
    <w:p w14:paraId="5FB92ADA" w14:textId="77777777" w:rsidR="00656EB5" w:rsidRPr="00E11586" w:rsidRDefault="00656EB5" w:rsidP="00656EB5">
      <w:pPr>
        <w:widowControl w:val="0"/>
        <w:tabs>
          <w:tab w:val="left" w:pos="284"/>
        </w:tabs>
        <w:autoSpaceDN w:val="0"/>
        <w:jc w:val="both"/>
        <w:rPr>
          <w:rFonts w:ascii="Arial" w:hAnsi="Arial" w:cs="Arial"/>
          <w:b/>
        </w:rPr>
      </w:pPr>
    </w:p>
    <w:p w14:paraId="5DADC9E1" w14:textId="77777777" w:rsidR="00656EB5" w:rsidRPr="00E11586" w:rsidRDefault="00656EB5" w:rsidP="00656EB5">
      <w:pPr>
        <w:shd w:val="clear" w:color="auto" w:fill="DDDDDD"/>
        <w:ind w:firstLine="561"/>
        <w:rPr>
          <w:rFonts w:ascii="Arial" w:hAnsi="Arial" w:cs="Arial"/>
        </w:rPr>
      </w:pPr>
      <w:r w:rsidRPr="00E11586">
        <w:rPr>
          <w:rFonts w:ascii="Arial" w:hAnsi="Arial" w:cs="Arial"/>
          <w:b/>
          <w:bCs/>
        </w:rPr>
        <w:t>4. DA PROPOSTA:</w:t>
      </w:r>
    </w:p>
    <w:p w14:paraId="6F26B106" w14:textId="77777777" w:rsidR="00656EB5" w:rsidRDefault="00656EB5" w:rsidP="00656EB5">
      <w:pPr>
        <w:numPr>
          <w:ilvl w:val="0"/>
          <w:numId w:val="9"/>
        </w:numPr>
        <w:tabs>
          <w:tab w:val="left" w:pos="284"/>
        </w:tabs>
        <w:jc w:val="both"/>
        <w:rPr>
          <w:rFonts w:ascii="Arial" w:hAnsi="Arial" w:cs="Arial"/>
        </w:rPr>
      </w:pPr>
      <w:r>
        <w:rPr>
          <w:rFonts w:ascii="Arial" w:hAnsi="Arial" w:cs="Arial"/>
        </w:rPr>
        <w:t xml:space="preserve">Prazo de validade: </w:t>
      </w:r>
      <w:r w:rsidRPr="0015613B">
        <w:rPr>
          <w:rFonts w:ascii="Arial" w:hAnsi="Arial" w:cs="Arial"/>
          <w:b/>
        </w:rPr>
        <w:t>90 (noventa) dias.</w:t>
      </w:r>
    </w:p>
    <w:p w14:paraId="3A622FC9" w14:textId="77777777" w:rsidR="00656EB5" w:rsidRPr="00E11586" w:rsidRDefault="00656EB5" w:rsidP="00656EB5">
      <w:pPr>
        <w:numPr>
          <w:ilvl w:val="0"/>
          <w:numId w:val="9"/>
        </w:numPr>
        <w:tabs>
          <w:tab w:val="left" w:pos="284"/>
        </w:tabs>
        <w:jc w:val="both"/>
        <w:rPr>
          <w:rFonts w:ascii="Arial" w:hAnsi="Arial" w:cs="Arial"/>
        </w:rPr>
      </w:pPr>
      <w:r w:rsidRPr="00E11586">
        <w:rPr>
          <w:rFonts w:ascii="Arial" w:hAnsi="Arial" w:cs="Arial"/>
        </w:rPr>
        <w:t>Prazo de pagamento: 15 (quinze) dias úteis, contados da data do recebimento da nota fiscal, em atendimento ao Decreto Municipal Nº 17.640/18.</w:t>
      </w:r>
    </w:p>
    <w:p w14:paraId="63D00E8E" w14:textId="77777777" w:rsidR="00656EB5" w:rsidRPr="0015613B" w:rsidRDefault="00656EB5" w:rsidP="00656EB5">
      <w:pPr>
        <w:numPr>
          <w:ilvl w:val="0"/>
          <w:numId w:val="9"/>
        </w:numPr>
        <w:tabs>
          <w:tab w:val="left" w:pos="284"/>
        </w:tabs>
        <w:jc w:val="both"/>
        <w:rPr>
          <w:rFonts w:ascii="Arial" w:eastAsia="Arial" w:hAnsi="Arial" w:cs="Arial"/>
        </w:rPr>
      </w:pPr>
      <w:r w:rsidRPr="0015613B">
        <w:rPr>
          <w:rFonts w:ascii="Arial" w:hAnsi="Arial" w:cs="Arial"/>
        </w:rPr>
        <w:t xml:space="preserve">Deverá ser especificado na proposta o </w:t>
      </w:r>
      <w:r w:rsidRPr="0015613B">
        <w:rPr>
          <w:rFonts w:ascii="Arial" w:hAnsi="Arial" w:cs="Arial"/>
          <w:b/>
        </w:rPr>
        <w:t>valor unitário e total</w:t>
      </w:r>
      <w:r w:rsidRPr="0015613B">
        <w:rPr>
          <w:rFonts w:ascii="Arial" w:hAnsi="Arial" w:cs="Arial"/>
        </w:rPr>
        <w:t xml:space="preserve"> do item</w:t>
      </w:r>
      <w:r>
        <w:rPr>
          <w:rFonts w:ascii="Arial" w:hAnsi="Arial" w:cs="Arial"/>
        </w:rPr>
        <w:t>.</w:t>
      </w:r>
    </w:p>
    <w:p w14:paraId="3FCB43F0" w14:textId="77777777" w:rsidR="00656EB5" w:rsidRPr="0015613B" w:rsidRDefault="00656EB5" w:rsidP="00656EB5">
      <w:pPr>
        <w:numPr>
          <w:ilvl w:val="0"/>
          <w:numId w:val="9"/>
        </w:numPr>
        <w:tabs>
          <w:tab w:val="left" w:pos="284"/>
        </w:tabs>
        <w:jc w:val="both"/>
        <w:rPr>
          <w:rFonts w:ascii="Arial" w:eastAsia="Arial" w:hAnsi="Arial" w:cs="Arial"/>
        </w:rPr>
      </w:pPr>
      <w:r w:rsidRPr="0015613B">
        <w:rPr>
          <w:rFonts w:ascii="Arial" w:hAnsi="Arial" w:cs="Arial"/>
        </w:rPr>
        <w:t>Especificações e quantidades:</w:t>
      </w:r>
    </w:p>
    <w:p w14:paraId="73FA2CAB" w14:textId="77777777" w:rsidR="00656EB5" w:rsidRDefault="00656EB5" w:rsidP="00656EB5">
      <w:pPr>
        <w:tabs>
          <w:tab w:val="left" w:pos="284"/>
        </w:tabs>
        <w:jc w:val="both"/>
        <w:rPr>
          <w:rFonts w:ascii="Arial" w:eastAsia="Arial" w:hAnsi="Arial" w:cs="Arial"/>
        </w:rPr>
      </w:pPr>
    </w:p>
    <w:p w14:paraId="5F909E32" w14:textId="77777777" w:rsidR="00656EB5" w:rsidRPr="00E11586" w:rsidRDefault="00656EB5" w:rsidP="00656EB5">
      <w:pPr>
        <w:tabs>
          <w:tab w:val="left" w:pos="284"/>
        </w:tabs>
        <w:jc w:val="both"/>
        <w:rPr>
          <w:rFonts w:ascii="Arial" w:eastAsia="Arial" w:hAnsi="Arial" w:cs="Arial"/>
        </w:rPr>
      </w:pPr>
    </w:p>
    <w:tbl>
      <w:tblPr>
        <w:tblW w:w="8418" w:type="dxa"/>
        <w:jc w:val="center"/>
        <w:tblLayout w:type="fixed"/>
        <w:tblCellMar>
          <w:top w:w="55" w:type="dxa"/>
          <w:left w:w="55" w:type="dxa"/>
          <w:bottom w:w="55" w:type="dxa"/>
          <w:right w:w="55" w:type="dxa"/>
        </w:tblCellMar>
        <w:tblLook w:val="04A0" w:firstRow="1" w:lastRow="0" w:firstColumn="1" w:lastColumn="0" w:noHBand="0" w:noVBand="1"/>
      </w:tblPr>
      <w:tblGrid>
        <w:gridCol w:w="709"/>
        <w:gridCol w:w="779"/>
        <w:gridCol w:w="1064"/>
        <w:gridCol w:w="5866"/>
      </w:tblGrid>
      <w:tr w:rsidR="00656EB5" w:rsidRPr="00E11586" w14:paraId="6E702A81" w14:textId="77777777" w:rsidTr="004A32A6">
        <w:trPr>
          <w:trHeight w:val="283"/>
          <w:tblHeader/>
          <w:jc w:val="center"/>
        </w:trPr>
        <w:tc>
          <w:tcPr>
            <w:tcW w:w="709" w:type="dxa"/>
            <w:tcBorders>
              <w:top w:val="single" w:sz="4" w:space="0" w:color="000000"/>
              <w:left w:val="single" w:sz="4" w:space="0" w:color="000000"/>
              <w:bottom w:val="single" w:sz="4" w:space="0" w:color="000000"/>
              <w:right w:val="nil"/>
            </w:tcBorders>
            <w:vAlign w:val="center"/>
            <w:hideMark/>
          </w:tcPr>
          <w:p w14:paraId="4A11CA97" w14:textId="77777777" w:rsidR="00656EB5" w:rsidRPr="00E11586" w:rsidRDefault="00656EB5" w:rsidP="004A32A6">
            <w:pPr>
              <w:pStyle w:val="Contedodatabela"/>
              <w:jc w:val="center"/>
              <w:rPr>
                <w:rFonts w:ascii="Arial" w:hAnsi="Arial" w:cs="Arial"/>
                <w:b/>
                <w:kern w:val="2"/>
              </w:rPr>
            </w:pPr>
            <w:r w:rsidRPr="00E11586">
              <w:rPr>
                <w:rFonts w:ascii="Arial" w:hAnsi="Arial" w:cs="Arial"/>
                <w:b/>
              </w:rPr>
              <w:t>Item</w:t>
            </w:r>
          </w:p>
        </w:tc>
        <w:tc>
          <w:tcPr>
            <w:tcW w:w="779" w:type="dxa"/>
            <w:tcBorders>
              <w:top w:val="single" w:sz="4" w:space="0" w:color="000000"/>
              <w:left w:val="single" w:sz="4" w:space="0" w:color="000000"/>
              <w:bottom w:val="single" w:sz="4" w:space="0" w:color="000000"/>
              <w:right w:val="nil"/>
            </w:tcBorders>
            <w:vAlign w:val="center"/>
            <w:hideMark/>
          </w:tcPr>
          <w:p w14:paraId="2795E84F" w14:textId="77777777" w:rsidR="00656EB5" w:rsidRPr="00E11586" w:rsidRDefault="00656EB5" w:rsidP="004A32A6">
            <w:pPr>
              <w:pStyle w:val="Contedodatabela"/>
              <w:jc w:val="center"/>
              <w:rPr>
                <w:rFonts w:ascii="Arial" w:hAnsi="Arial" w:cs="Arial"/>
                <w:b/>
                <w:kern w:val="2"/>
              </w:rPr>
            </w:pPr>
            <w:r w:rsidRPr="00E11586">
              <w:rPr>
                <w:rFonts w:ascii="Arial" w:hAnsi="Arial" w:cs="Arial"/>
                <w:b/>
              </w:rPr>
              <w:t>Quant.</w:t>
            </w:r>
          </w:p>
        </w:tc>
        <w:tc>
          <w:tcPr>
            <w:tcW w:w="1064" w:type="dxa"/>
            <w:tcBorders>
              <w:top w:val="single" w:sz="4" w:space="0" w:color="000000"/>
              <w:left w:val="single" w:sz="4" w:space="0" w:color="000000"/>
              <w:bottom w:val="single" w:sz="4" w:space="0" w:color="000000"/>
              <w:right w:val="nil"/>
            </w:tcBorders>
            <w:vAlign w:val="center"/>
            <w:hideMark/>
          </w:tcPr>
          <w:p w14:paraId="3CFDF64A" w14:textId="77777777" w:rsidR="00656EB5" w:rsidRPr="00E11586" w:rsidRDefault="00656EB5" w:rsidP="004A32A6">
            <w:pPr>
              <w:pStyle w:val="Contedodatabela"/>
              <w:jc w:val="center"/>
              <w:rPr>
                <w:rFonts w:ascii="Arial" w:hAnsi="Arial" w:cs="Arial"/>
                <w:b/>
                <w:kern w:val="2"/>
              </w:rPr>
            </w:pPr>
            <w:r w:rsidRPr="00E11586">
              <w:rPr>
                <w:rFonts w:ascii="Arial" w:hAnsi="Arial" w:cs="Arial"/>
                <w:b/>
              </w:rPr>
              <w:t>Unid.</w:t>
            </w:r>
          </w:p>
        </w:tc>
        <w:tc>
          <w:tcPr>
            <w:tcW w:w="5866" w:type="dxa"/>
            <w:tcBorders>
              <w:top w:val="single" w:sz="4" w:space="0" w:color="000000"/>
              <w:left w:val="single" w:sz="4" w:space="0" w:color="000000"/>
              <w:bottom w:val="single" w:sz="4" w:space="0" w:color="000000"/>
              <w:right w:val="single" w:sz="4" w:space="0" w:color="000000"/>
            </w:tcBorders>
            <w:vAlign w:val="center"/>
            <w:hideMark/>
          </w:tcPr>
          <w:p w14:paraId="75DE5BAE" w14:textId="77777777" w:rsidR="00656EB5" w:rsidRPr="00E11586" w:rsidRDefault="00656EB5" w:rsidP="004A32A6">
            <w:pPr>
              <w:pStyle w:val="Contedodatabela"/>
              <w:jc w:val="center"/>
              <w:rPr>
                <w:rFonts w:ascii="Arial" w:hAnsi="Arial" w:cs="Arial"/>
                <w:kern w:val="2"/>
              </w:rPr>
            </w:pPr>
            <w:r w:rsidRPr="00E11586">
              <w:rPr>
                <w:rFonts w:ascii="Arial" w:hAnsi="Arial" w:cs="Arial"/>
                <w:b/>
              </w:rPr>
              <w:t>Descritivo</w:t>
            </w:r>
          </w:p>
        </w:tc>
      </w:tr>
      <w:tr w:rsidR="00656EB5" w:rsidRPr="00E11586" w14:paraId="578F0A9B" w14:textId="77777777" w:rsidTr="004A32A6">
        <w:trPr>
          <w:trHeight w:val="283"/>
          <w:jc w:val="center"/>
        </w:trPr>
        <w:tc>
          <w:tcPr>
            <w:tcW w:w="709" w:type="dxa"/>
            <w:tcBorders>
              <w:top w:val="single" w:sz="4" w:space="0" w:color="000000"/>
              <w:left w:val="single" w:sz="4" w:space="0" w:color="000000"/>
              <w:bottom w:val="single" w:sz="4" w:space="0" w:color="000000"/>
              <w:right w:val="nil"/>
            </w:tcBorders>
            <w:vAlign w:val="center"/>
          </w:tcPr>
          <w:p w14:paraId="601B8049" w14:textId="77777777" w:rsidR="00656EB5" w:rsidRPr="00E11586" w:rsidRDefault="00656EB5" w:rsidP="004A32A6">
            <w:pPr>
              <w:jc w:val="center"/>
              <w:rPr>
                <w:rFonts w:ascii="Arial" w:hAnsi="Arial" w:cs="Arial"/>
              </w:rPr>
            </w:pPr>
            <w:proofErr w:type="gramStart"/>
            <w:r>
              <w:rPr>
                <w:rFonts w:ascii="Arial" w:hAnsi="Arial" w:cs="Arial"/>
              </w:rPr>
              <w:t>1</w:t>
            </w:r>
            <w:proofErr w:type="gramEnd"/>
          </w:p>
        </w:tc>
        <w:tc>
          <w:tcPr>
            <w:tcW w:w="779" w:type="dxa"/>
            <w:tcBorders>
              <w:top w:val="single" w:sz="4" w:space="0" w:color="000000"/>
              <w:left w:val="single" w:sz="4" w:space="0" w:color="000000"/>
              <w:bottom w:val="single" w:sz="4" w:space="0" w:color="000000"/>
              <w:right w:val="nil"/>
            </w:tcBorders>
            <w:vAlign w:val="center"/>
          </w:tcPr>
          <w:p w14:paraId="1A15603E" w14:textId="77777777" w:rsidR="00656EB5" w:rsidRPr="00E11586" w:rsidRDefault="00656EB5" w:rsidP="004A32A6">
            <w:pPr>
              <w:pStyle w:val="Contedodatabela"/>
              <w:jc w:val="center"/>
              <w:rPr>
                <w:rFonts w:ascii="Arial" w:hAnsi="Arial" w:cs="Arial"/>
              </w:rPr>
            </w:pPr>
            <w:r>
              <w:rPr>
                <w:rFonts w:ascii="Arial" w:hAnsi="Arial" w:cs="Arial"/>
              </w:rPr>
              <w:t>1.900</w:t>
            </w:r>
          </w:p>
        </w:tc>
        <w:tc>
          <w:tcPr>
            <w:tcW w:w="1064" w:type="dxa"/>
            <w:tcBorders>
              <w:top w:val="single" w:sz="4" w:space="0" w:color="000000"/>
              <w:left w:val="single" w:sz="4" w:space="0" w:color="000000"/>
              <w:bottom w:val="single" w:sz="4" w:space="0" w:color="000000"/>
              <w:right w:val="nil"/>
            </w:tcBorders>
            <w:vAlign w:val="center"/>
          </w:tcPr>
          <w:p w14:paraId="4119D755" w14:textId="77777777" w:rsidR="00656EB5" w:rsidRPr="00E11586" w:rsidRDefault="00656EB5" w:rsidP="004A32A6">
            <w:pPr>
              <w:pStyle w:val="Contedodatabela"/>
              <w:jc w:val="center"/>
              <w:rPr>
                <w:rFonts w:ascii="Arial" w:hAnsi="Arial" w:cs="Arial"/>
              </w:rPr>
            </w:pPr>
            <w:r>
              <w:rPr>
                <w:rFonts w:ascii="Arial" w:hAnsi="Arial" w:cs="Arial"/>
              </w:rPr>
              <w:t>Unid.</w:t>
            </w:r>
          </w:p>
        </w:tc>
        <w:tc>
          <w:tcPr>
            <w:tcW w:w="5866" w:type="dxa"/>
            <w:tcBorders>
              <w:top w:val="single" w:sz="4" w:space="0" w:color="000000"/>
              <w:left w:val="single" w:sz="4" w:space="0" w:color="000000"/>
              <w:bottom w:val="single" w:sz="4" w:space="0" w:color="000000"/>
              <w:right w:val="single" w:sz="4" w:space="0" w:color="000000"/>
            </w:tcBorders>
          </w:tcPr>
          <w:p w14:paraId="1766A32F" w14:textId="77777777" w:rsidR="00656EB5" w:rsidRPr="00A512D4" w:rsidRDefault="00656EB5" w:rsidP="004A32A6">
            <w:pPr>
              <w:pStyle w:val="Corpodetexto"/>
              <w:widowControl w:val="0"/>
              <w:snapToGrid w:val="0"/>
              <w:jc w:val="left"/>
              <w:rPr>
                <w:sz w:val="20"/>
                <w:szCs w:val="20"/>
              </w:rPr>
            </w:pPr>
            <w:proofErr w:type="spellStart"/>
            <w:r w:rsidRPr="00A512D4">
              <w:rPr>
                <w:sz w:val="20"/>
                <w:szCs w:val="20"/>
              </w:rPr>
              <w:t>Marmitex</w:t>
            </w:r>
            <w:proofErr w:type="spellEnd"/>
            <w:r w:rsidRPr="00A512D4">
              <w:rPr>
                <w:sz w:val="20"/>
                <w:szCs w:val="20"/>
              </w:rPr>
              <w:t>, tamanho 08, composta por: arroz, feijão, carne de vaca, porco ou frango, um acompanhamento de legume ou verdura e uma fruta de sobremesa; uma vez por semana, deverá ser servida uma massa.</w:t>
            </w:r>
          </w:p>
        </w:tc>
      </w:tr>
      <w:tr w:rsidR="00656EB5" w:rsidRPr="00E11586" w14:paraId="141E4541" w14:textId="77777777" w:rsidTr="004A32A6">
        <w:trPr>
          <w:trHeight w:val="283"/>
          <w:jc w:val="center"/>
        </w:trPr>
        <w:tc>
          <w:tcPr>
            <w:tcW w:w="709" w:type="dxa"/>
            <w:tcBorders>
              <w:top w:val="single" w:sz="4" w:space="0" w:color="000000"/>
              <w:left w:val="single" w:sz="4" w:space="0" w:color="000000"/>
              <w:bottom w:val="single" w:sz="4" w:space="0" w:color="000000"/>
              <w:right w:val="nil"/>
            </w:tcBorders>
            <w:vAlign w:val="center"/>
          </w:tcPr>
          <w:p w14:paraId="2596AF8E" w14:textId="77777777" w:rsidR="00656EB5" w:rsidRPr="00A512D4" w:rsidRDefault="00656EB5" w:rsidP="004A32A6">
            <w:pPr>
              <w:jc w:val="center"/>
              <w:rPr>
                <w:rFonts w:ascii="Arial" w:hAnsi="Arial" w:cs="Arial"/>
                <w:bCs/>
              </w:rPr>
            </w:pPr>
            <w:proofErr w:type="gramStart"/>
            <w:r w:rsidRPr="00A512D4">
              <w:rPr>
                <w:rFonts w:ascii="Arial" w:hAnsi="Arial" w:cs="Arial"/>
                <w:bCs/>
              </w:rPr>
              <w:t>2</w:t>
            </w:r>
            <w:proofErr w:type="gramEnd"/>
          </w:p>
        </w:tc>
        <w:tc>
          <w:tcPr>
            <w:tcW w:w="779" w:type="dxa"/>
            <w:tcBorders>
              <w:top w:val="single" w:sz="4" w:space="0" w:color="000000"/>
              <w:left w:val="single" w:sz="4" w:space="0" w:color="000000"/>
              <w:bottom w:val="single" w:sz="4" w:space="0" w:color="000000"/>
              <w:right w:val="nil"/>
            </w:tcBorders>
            <w:vAlign w:val="center"/>
          </w:tcPr>
          <w:p w14:paraId="20D9ACDC" w14:textId="77777777" w:rsidR="00656EB5" w:rsidRPr="00A512D4" w:rsidRDefault="00656EB5" w:rsidP="004A32A6">
            <w:pPr>
              <w:pStyle w:val="Contedodatabela"/>
              <w:jc w:val="center"/>
              <w:rPr>
                <w:rFonts w:ascii="Arial" w:hAnsi="Arial" w:cs="Arial"/>
              </w:rPr>
            </w:pPr>
            <w:r>
              <w:rPr>
                <w:rFonts w:ascii="Arial" w:hAnsi="Arial" w:cs="Arial"/>
              </w:rPr>
              <w:t>850</w:t>
            </w:r>
          </w:p>
        </w:tc>
        <w:tc>
          <w:tcPr>
            <w:tcW w:w="1064" w:type="dxa"/>
            <w:tcBorders>
              <w:top w:val="single" w:sz="4" w:space="0" w:color="000000"/>
              <w:left w:val="single" w:sz="4" w:space="0" w:color="000000"/>
              <w:bottom w:val="single" w:sz="4" w:space="0" w:color="000000"/>
              <w:right w:val="nil"/>
            </w:tcBorders>
          </w:tcPr>
          <w:p w14:paraId="59C93855" w14:textId="77777777" w:rsidR="00656EB5" w:rsidRPr="00A512D4" w:rsidRDefault="00656EB5" w:rsidP="004A32A6">
            <w:pPr>
              <w:jc w:val="center"/>
              <w:rPr>
                <w:rFonts w:ascii="Arial" w:hAnsi="Arial" w:cs="Arial"/>
              </w:rPr>
            </w:pPr>
            <w:r>
              <w:rPr>
                <w:rFonts w:ascii="Arial" w:hAnsi="Arial" w:cs="Arial"/>
              </w:rPr>
              <w:t>Unid.</w:t>
            </w:r>
          </w:p>
        </w:tc>
        <w:tc>
          <w:tcPr>
            <w:tcW w:w="5866" w:type="dxa"/>
            <w:tcBorders>
              <w:top w:val="single" w:sz="4" w:space="0" w:color="000000"/>
              <w:left w:val="single" w:sz="4" w:space="0" w:color="000000"/>
              <w:bottom w:val="single" w:sz="4" w:space="0" w:color="000000"/>
              <w:right w:val="single" w:sz="4" w:space="0" w:color="000000"/>
            </w:tcBorders>
          </w:tcPr>
          <w:p w14:paraId="1782E880" w14:textId="77777777" w:rsidR="00656EB5" w:rsidRPr="00A512D4" w:rsidRDefault="00656EB5" w:rsidP="004A32A6">
            <w:pPr>
              <w:pStyle w:val="Corpodetexto"/>
              <w:widowControl w:val="0"/>
              <w:snapToGrid w:val="0"/>
              <w:jc w:val="left"/>
              <w:rPr>
                <w:sz w:val="20"/>
                <w:szCs w:val="20"/>
              </w:rPr>
            </w:pPr>
            <w:r w:rsidRPr="00A512D4">
              <w:rPr>
                <w:szCs w:val="20"/>
              </w:rPr>
              <w:t>Kit café da manhã contendo: um pão de leite de aprox. 60g com margarina, embalado individualmente e um copo de aprox. 200 ml de leite com achocolatado.</w:t>
            </w:r>
          </w:p>
        </w:tc>
      </w:tr>
    </w:tbl>
    <w:p w14:paraId="68537E6A" w14:textId="77777777" w:rsidR="00656EB5" w:rsidRPr="004103A8" w:rsidRDefault="00656EB5" w:rsidP="00656EB5">
      <w:pPr>
        <w:tabs>
          <w:tab w:val="left" w:pos="284"/>
        </w:tabs>
        <w:jc w:val="both"/>
        <w:rPr>
          <w:rFonts w:ascii="Arial" w:eastAsia="Arial" w:hAnsi="Arial" w:cs="Arial"/>
          <w:sz w:val="10"/>
          <w:szCs w:val="10"/>
        </w:rPr>
      </w:pPr>
    </w:p>
    <w:p w14:paraId="6625A45D" w14:textId="77777777" w:rsidR="00656EB5" w:rsidRPr="00A512D4" w:rsidRDefault="00656EB5" w:rsidP="00656EB5">
      <w:pPr>
        <w:numPr>
          <w:ilvl w:val="0"/>
          <w:numId w:val="9"/>
        </w:numPr>
        <w:tabs>
          <w:tab w:val="left" w:pos="284"/>
        </w:tabs>
        <w:jc w:val="both"/>
        <w:rPr>
          <w:rFonts w:ascii="Arial" w:eastAsia="Arial" w:hAnsi="Arial" w:cs="Arial"/>
        </w:rPr>
      </w:pPr>
      <w:r w:rsidRPr="00E11586">
        <w:rPr>
          <w:rFonts w:ascii="Arial" w:hAnsi="Arial" w:cs="Arial"/>
        </w:rPr>
        <w:t>Descritivo técnico:</w:t>
      </w:r>
    </w:p>
    <w:p w14:paraId="4D1F674A" w14:textId="77777777" w:rsidR="00656EB5" w:rsidRDefault="00656EB5" w:rsidP="00656EB5">
      <w:pPr>
        <w:tabs>
          <w:tab w:val="left" w:pos="284"/>
        </w:tabs>
        <w:jc w:val="both"/>
        <w:rPr>
          <w:rFonts w:ascii="Arial" w:hAnsi="Arial" w:cs="Arial"/>
        </w:rPr>
      </w:pPr>
    </w:p>
    <w:p w14:paraId="48CA641D" w14:textId="77777777" w:rsidR="00656EB5" w:rsidRPr="00A512D4" w:rsidRDefault="00656EB5" w:rsidP="00656EB5">
      <w:pPr>
        <w:pStyle w:val="PargrafodaLista"/>
        <w:numPr>
          <w:ilvl w:val="0"/>
          <w:numId w:val="29"/>
        </w:numPr>
        <w:tabs>
          <w:tab w:val="left" w:pos="284"/>
        </w:tabs>
        <w:spacing w:after="0" w:line="240" w:lineRule="auto"/>
        <w:jc w:val="both"/>
        <w:rPr>
          <w:rFonts w:ascii="Arial" w:hAnsi="Arial" w:cs="Arial"/>
        </w:rPr>
      </w:pPr>
      <w:r w:rsidRPr="00A512D4">
        <w:rPr>
          <w:rFonts w:ascii="Arial" w:hAnsi="Arial" w:cs="Arial"/>
        </w:rPr>
        <w:t xml:space="preserve">As </w:t>
      </w:r>
      <w:proofErr w:type="spellStart"/>
      <w:r w:rsidRPr="00A512D4">
        <w:rPr>
          <w:rFonts w:ascii="Arial" w:hAnsi="Arial" w:cs="Arial"/>
        </w:rPr>
        <w:t>marmitex</w:t>
      </w:r>
      <w:proofErr w:type="spellEnd"/>
      <w:r w:rsidRPr="00A512D4">
        <w:rPr>
          <w:rFonts w:ascii="Arial" w:hAnsi="Arial" w:cs="Arial"/>
        </w:rPr>
        <w:t xml:space="preserve"> e os kits café da manhã deverão ser entregues durante o serviço de guarda do Tiro de Guerra de Piracicaba da seguinte forma:</w:t>
      </w:r>
    </w:p>
    <w:p w14:paraId="176F8B66" w14:textId="77777777" w:rsidR="00656EB5" w:rsidRPr="00FB17CD" w:rsidRDefault="00656EB5" w:rsidP="00656EB5">
      <w:pPr>
        <w:pStyle w:val="Recuodecorpodetexto"/>
        <w:widowControl w:val="0"/>
        <w:numPr>
          <w:ilvl w:val="0"/>
          <w:numId w:val="26"/>
        </w:numPr>
        <w:overflowPunct/>
        <w:autoSpaceDE/>
        <w:spacing w:line="100" w:lineRule="atLeast"/>
        <w:rPr>
          <w:color w:val="auto"/>
          <w:sz w:val="20"/>
          <w:szCs w:val="20"/>
        </w:rPr>
      </w:pPr>
      <w:r w:rsidRPr="00FB17CD">
        <w:rPr>
          <w:color w:val="auto"/>
          <w:sz w:val="20"/>
          <w:szCs w:val="20"/>
        </w:rPr>
        <w:t>04 (quatro) kits café da manhã, de segunda a domingo com horário a combinar;</w:t>
      </w:r>
    </w:p>
    <w:p w14:paraId="2D4379E2" w14:textId="77777777" w:rsidR="00656EB5" w:rsidRPr="00FB17CD" w:rsidRDefault="00656EB5" w:rsidP="00656EB5">
      <w:pPr>
        <w:pStyle w:val="Recuodecorpodetexto"/>
        <w:widowControl w:val="0"/>
        <w:numPr>
          <w:ilvl w:val="0"/>
          <w:numId w:val="26"/>
        </w:numPr>
        <w:overflowPunct/>
        <w:autoSpaceDE/>
        <w:spacing w:line="100" w:lineRule="atLeast"/>
        <w:rPr>
          <w:color w:val="auto"/>
          <w:sz w:val="20"/>
          <w:szCs w:val="20"/>
        </w:rPr>
      </w:pPr>
      <w:r w:rsidRPr="00FB17CD">
        <w:rPr>
          <w:color w:val="auto"/>
          <w:sz w:val="20"/>
          <w:szCs w:val="20"/>
        </w:rPr>
        <w:t xml:space="preserve">04 (quatro) </w:t>
      </w:r>
      <w:proofErr w:type="spellStart"/>
      <w:r w:rsidRPr="00FB17CD">
        <w:rPr>
          <w:color w:val="auto"/>
          <w:sz w:val="20"/>
          <w:szCs w:val="20"/>
        </w:rPr>
        <w:t>marmitex</w:t>
      </w:r>
      <w:proofErr w:type="spellEnd"/>
      <w:r>
        <w:rPr>
          <w:color w:val="auto"/>
          <w:sz w:val="20"/>
          <w:szCs w:val="20"/>
        </w:rPr>
        <w:t xml:space="preserve"> </w:t>
      </w:r>
      <w:r w:rsidRPr="00FB17CD">
        <w:rPr>
          <w:color w:val="auto"/>
          <w:sz w:val="20"/>
          <w:szCs w:val="20"/>
        </w:rPr>
        <w:t>no almoço de segunda a domingo às 12 horas;</w:t>
      </w:r>
    </w:p>
    <w:p w14:paraId="10A7A4ED" w14:textId="77777777" w:rsidR="00656EB5" w:rsidRPr="00A512D4" w:rsidRDefault="00656EB5" w:rsidP="00656EB5">
      <w:pPr>
        <w:pStyle w:val="Recuodecorpodetexto"/>
        <w:widowControl w:val="0"/>
        <w:numPr>
          <w:ilvl w:val="0"/>
          <w:numId w:val="26"/>
        </w:numPr>
        <w:overflowPunct/>
        <w:autoSpaceDE/>
        <w:spacing w:line="100" w:lineRule="atLeast"/>
      </w:pPr>
      <w:r w:rsidRPr="00FB17CD">
        <w:rPr>
          <w:color w:val="auto"/>
          <w:sz w:val="20"/>
          <w:szCs w:val="20"/>
        </w:rPr>
        <w:t xml:space="preserve">04 (quatro) </w:t>
      </w:r>
      <w:proofErr w:type="spellStart"/>
      <w:r w:rsidRPr="00FB17CD">
        <w:rPr>
          <w:color w:val="auto"/>
          <w:sz w:val="20"/>
          <w:szCs w:val="20"/>
        </w:rPr>
        <w:t>marmitex</w:t>
      </w:r>
      <w:proofErr w:type="spellEnd"/>
      <w:r>
        <w:rPr>
          <w:color w:val="auto"/>
          <w:sz w:val="20"/>
          <w:szCs w:val="20"/>
        </w:rPr>
        <w:t xml:space="preserve"> </w:t>
      </w:r>
      <w:r w:rsidRPr="00FB17CD">
        <w:rPr>
          <w:color w:val="auto"/>
          <w:sz w:val="20"/>
          <w:szCs w:val="20"/>
        </w:rPr>
        <w:t>no jantar de segunda a domingo às 18 horas.</w:t>
      </w:r>
    </w:p>
    <w:p w14:paraId="0A6ED910" w14:textId="77777777" w:rsidR="00656EB5" w:rsidRDefault="00656EB5" w:rsidP="00656EB5">
      <w:pPr>
        <w:pStyle w:val="Recuodecorpodetexto"/>
        <w:widowControl w:val="0"/>
        <w:overflowPunct/>
        <w:autoSpaceDE/>
        <w:spacing w:line="100" w:lineRule="atLeast"/>
        <w:ind w:left="1080"/>
        <w:rPr>
          <w:lang w:val="pt-BR"/>
        </w:rPr>
      </w:pPr>
    </w:p>
    <w:p w14:paraId="598A00CB" w14:textId="77777777" w:rsidR="00656EB5" w:rsidRPr="00A512D4" w:rsidRDefault="00656EB5" w:rsidP="00656EB5">
      <w:pPr>
        <w:pStyle w:val="Recuodecorpodetexto"/>
        <w:widowControl w:val="0"/>
        <w:overflowPunct/>
        <w:autoSpaceDE/>
        <w:spacing w:line="100" w:lineRule="atLeast"/>
        <w:ind w:left="1080"/>
        <w:rPr>
          <w:lang w:val="pt-BR"/>
        </w:rPr>
      </w:pPr>
    </w:p>
    <w:p w14:paraId="1E4D5E9D" w14:textId="77777777" w:rsidR="00656EB5" w:rsidRPr="00A512D4" w:rsidRDefault="00656EB5" w:rsidP="00656EB5">
      <w:pPr>
        <w:pStyle w:val="PargrafodaLista"/>
        <w:numPr>
          <w:ilvl w:val="0"/>
          <w:numId w:val="29"/>
        </w:numPr>
        <w:tabs>
          <w:tab w:val="left" w:pos="284"/>
        </w:tabs>
        <w:spacing w:after="0" w:line="240" w:lineRule="auto"/>
        <w:jc w:val="both"/>
        <w:rPr>
          <w:rFonts w:ascii="Arial" w:hAnsi="Arial" w:cs="Arial"/>
        </w:rPr>
      </w:pPr>
      <w:r w:rsidRPr="00A512D4">
        <w:rPr>
          <w:rFonts w:ascii="Arial" w:hAnsi="Arial" w:cs="Arial"/>
        </w:rPr>
        <w:t xml:space="preserve">A </w:t>
      </w:r>
      <w:proofErr w:type="spellStart"/>
      <w:r w:rsidRPr="00A512D4">
        <w:rPr>
          <w:rFonts w:ascii="Arial" w:hAnsi="Arial" w:cs="Arial"/>
        </w:rPr>
        <w:t>marmitex</w:t>
      </w:r>
      <w:proofErr w:type="spellEnd"/>
      <w:r w:rsidRPr="00A512D4">
        <w:rPr>
          <w:rFonts w:ascii="Arial" w:hAnsi="Arial" w:cs="Arial"/>
        </w:rPr>
        <w:t xml:space="preserve"> deverá ser de gramatura 08 (oito) e composta por: </w:t>
      </w:r>
    </w:p>
    <w:p w14:paraId="193371F9" w14:textId="77777777" w:rsidR="00656EB5" w:rsidRPr="00A512D4" w:rsidRDefault="00656EB5" w:rsidP="00656EB5">
      <w:pPr>
        <w:pStyle w:val="PargrafodaLista"/>
        <w:widowControl w:val="0"/>
        <w:numPr>
          <w:ilvl w:val="0"/>
          <w:numId w:val="26"/>
        </w:numPr>
        <w:tabs>
          <w:tab w:val="left" w:pos="284"/>
        </w:tabs>
        <w:spacing w:after="0" w:line="100" w:lineRule="atLeast"/>
        <w:jc w:val="both"/>
        <w:rPr>
          <w:sz w:val="20"/>
          <w:szCs w:val="20"/>
        </w:rPr>
      </w:pPr>
      <w:r w:rsidRPr="00A512D4">
        <w:rPr>
          <w:rFonts w:ascii="Arial" w:hAnsi="Arial" w:cs="Arial"/>
          <w:sz w:val="20"/>
        </w:rPr>
        <w:t>Arroz branco (240 a 260 gramas);</w:t>
      </w:r>
    </w:p>
    <w:p w14:paraId="65A81520" w14:textId="77777777" w:rsidR="00656EB5" w:rsidRPr="00A512D4" w:rsidRDefault="00656EB5" w:rsidP="00656EB5">
      <w:pPr>
        <w:pStyle w:val="PargrafodaLista"/>
        <w:widowControl w:val="0"/>
        <w:numPr>
          <w:ilvl w:val="0"/>
          <w:numId w:val="26"/>
        </w:numPr>
        <w:tabs>
          <w:tab w:val="left" w:pos="284"/>
        </w:tabs>
        <w:spacing w:after="0" w:line="100" w:lineRule="atLeast"/>
        <w:jc w:val="both"/>
        <w:rPr>
          <w:sz w:val="20"/>
          <w:szCs w:val="20"/>
        </w:rPr>
      </w:pPr>
      <w:r w:rsidRPr="00A512D4">
        <w:rPr>
          <w:sz w:val="20"/>
          <w:szCs w:val="20"/>
        </w:rPr>
        <w:t>Feijão carioca (140 a 160 gramas);</w:t>
      </w:r>
    </w:p>
    <w:p w14:paraId="7C3F6B40" w14:textId="77777777" w:rsidR="00656EB5" w:rsidRPr="00FB17CD" w:rsidRDefault="00656EB5" w:rsidP="00656EB5">
      <w:pPr>
        <w:pStyle w:val="Recuodecorpodetexto"/>
        <w:widowControl w:val="0"/>
        <w:numPr>
          <w:ilvl w:val="0"/>
          <w:numId w:val="26"/>
        </w:numPr>
        <w:overflowPunct/>
        <w:autoSpaceDE/>
        <w:spacing w:line="100" w:lineRule="atLeast"/>
        <w:rPr>
          <w:color w:val="auto"/>
          <w:sz w:val="20"/>
          <w:szCs w:val="20"/>
        </w:rPr>
      </w:pPr>
      <w:r w:rsidRPr="00FB17CD">
        <w:rPr>
          <w:color w:val="auto"/>
          <w:sz w:val="20"/>
          <w:szCs w:val="20"/>
        </w:rPr>
        <w:t xml:space="preserve">01 tipo de carne sendo </w:t>
      </w:r>
      <w:r>
        <w:rPr>
          <w:color w:val="auto"/>
          <w:sz w:val="20"/>
          <w:szCs w:val="20"/>
        </w:rPr>
        <w:t xml:space="preserve">bovina ou </w:t>
      </w:r>
      <w:r w:rsidRPr="00FB17CD">
        <w:rPr>
          <w:color w:val="auto"/>
          <w:sz w:val="20"/>
          <w:szCs w:val="20"/>
        </w:rPr>
        <w:t>suína ou de frango (100 a 120 gramas);</w:t>
      </w:r>
    </w:p>
    <w:p w14:paraId="28027568" w14:textId="77777777" w:rsidR="00656EB5" w:rsidRPr="00FB17CD" w:rsidRDefault="00656EB5" w:rsidP="00656EB5">
      <w:pPr>
        <w:pStyle w:val="Recuodecorpodetexto"/>
        <w:widowControl w:val="0"/>
        <w:numPr>
          <w:ilvl w:val="0"/>
          <w:numId w:val="26"/>
        </w:numPr>
        <w:overflowPunct/>
        <w:autoSpaceDE/>
        <w:spacing w:line="100" w:lineRule="atLeast"/>
        <w:rPr>
          <w:color w:val="auto"/>
          <w:sz w:val="20"/>
          <w:szCs w:val="20"/>
        </w:rPr>
      </w:pPr>
      <w:r w:rsidRPr="00FB17CD">
        <w:rPr>
          <w:color w:val="auto"/>
          <w:sz w:val="20"/>
          <w:szCs w:val="20"/>
        </w:rPr>
        <w:t>01 acompanhamento</w:t>
      </w:r>
      <w:r>
        <w:rPr>
          <w:color w:val="auto"/>
          <w:sz w:val="20"/>
          <w:szCs w:val="20"/>
        </w:rPr>
        <w:t>,</w:t>
      </w:r>
      <w:r w:rsidRPr="00FB17CD">
        <w:rPr>
          <w:color w:val="auto"/>
          <w:sz w:val="20"/>
          <w:szCs w:val="20"/>
        </w:rPr>
        <w:t xml:space="preserve"> sendo legume, verdura, farofa, massa, etc. (80 a 120 gramas);</w:t>
      </w:r>
    </w:p>
    <w:p w14:paraId="015ED3B4" w14:textId="77777777" w:rsidR="00656EB5" w:rsidRPr="00A512D4" w:rsidRDefault="00656EB5" w:rsidP="00656EB5">
      <w:pPr>
        <w:pStyle w:val="Recuodecorpodetexto"/>
        <w:widowControl w:val="0"/>
        <w:numPr>
          <w:ilvl w:val="0"/>
          <w:numId w:val="26"/>
        </w:numPr>
        <w:overflowPunct/>
        <w:autoSpaceDE/>
        <w:spacing w:line="100" w:lineRule="atLeast"/>
        <w:rPr>
          <w:color w:val="auto"/>
          <w:sz w:val="20"/>
          <w:szCs w:val="20"/>
        </w:rPr>
      </w:pPr>
      <w:r w:rsidRPr="00FB17CD">
        <w:rPr>
          <w:color w:val="auto"/>
          <w:sz w:val="20"/>
          <w:szCs w:val="20"/>
        </w:rPr>
        <w:t>Sobremesa: 01 unidade por refeição.</w:t>
      </w:r>
    </w:p>
    <w:p w14:paraId="2DEC475B" w14:textId="77777777" w:rsidR="00656EB5" w:rsidRPr="00FB17CD" w:rsidRDefault="00656EB5" w:rsidP="00656EB5">
      <w:pPr>
        <w:pStyle w:val="Recuodecorpodetexto"/>
        <w:widowControl w:val="0"/>
        <w:overflowPunct/>
        <w:autoSpaceDE/>
        <w:spacing w:line="100" w:lineRule="atLeast"/>
        <w:ind w:left="1080"/>
        <w:rPr>
          <w:color w:val="auto"/>
          <w:sz w:val="20"/>
          <w:szCs w:val="20"/>
        </w:rPr>
      </w:pPr>
    </w:p>
    <w:p w14:paraId="5C7A32EB" w14:textId="77777777" w:rsidR="00656EB5" w:rsidRDefault="00656EB5" w:rsidP="00656EB5">
      <w:pPr>
        <w:numPr>
          <w:ilvl w:val="0"/>
          <w:numId w:val="29"/>
        </w:numPr>
        <w:tabs>
          <w:tab w:val="left" w:pos="284"/>
        </w:tabs>
        <w:jc w:val="both"/>
        <w:rPr>
          <w:rFonts w:ascii="Arial" w:hAnsi="Arial" w:cs="Arial"/>
        </w:rPr>
      </w:pPr>
      <w:r w:rsidRPr="005307D5">
        <w:rPr>
          <w:rFonts w:ascii="Arial" w:hAnsi="Arial" w:cs="Arial"/>
        </w:rPr>
        <w:lastRenderedPageBreak/>
        <w:t>Não poderá conter nas refeições embu</w:t>
      </w:r>
      <w:r>
        <w:rPr>
          <w:rFonts w:ascii="Arial" w:hAnsi="Arial" w:cs="Arial"/>
        </w:rPr>
        <w:t>tidos como salsicha ou linguiça.</w:t>
      </w:r>
    </w:p>
    <w:p w14:paraId="570043F0" w14:textId="77777777" w:rsidR="00656EB5" w:rsidRPr="005307D5" w:rsidRDefault="00656EB5" w:rsidP="00656EB5">
      <w:pPr>
        <w:tabs>
          <w:tab w:val="left" w:pos="284"/>
        </w:tabs>
        <w:ind w:left="720"/>
        <w:jc w:val="both"/>
        <w:rPr>
          <w:rFonts w:ascii="Arial" w:hAnsi="Arial" w:cs="Arial"/>
        </w:rPr>
      </w:pPr>
    </w:p>
    <w:p w14:paraId="403B392F" w14:textId="77777777" w:rsidR="00656EB5" w:rsidRDefault="00656EB5" w:rsidP="00656EB5">
      <w:pPr>
        <w:numPr>
          <w:ilvl w:val="0"/>
          <w:numId w:val="29"/>
        </w:numPr>
        <w:tabs>
          <w:tab w:val="left" w:pos="284"/>
        </w:tabs>
        <w:jc w:val="both"/>
        <w:rPr>
          <w:rFonts w:ascii="Arial" w:hAnsi="Arial" w:cs="Arial"/>
        </w:rPr>
      </w:pPr>
      <w:r w:rsidRPr="005307D5">
        <w:rPr>
          <w:rFonts w:ascii="Arial" w:hAnsi="Arial" w:cs="Arial"/>
        </w:rPr>
        <w:t>Uma vez por semana deverá ser servida uma massa.</w:t>
      </w:r>
    </w:p>
    <w:p w14:paraId="3B0DA89A" w14:textId="77777777" w:rsidR="00656EB5" w:rsidRDefault="00656EB5" w:rsidP="00656EB5">
      <w:pPr>
        <w:pStyle w:val="PargrafodaLista"/>
        <w:spacing w:after="0"/>
        <w:rPr>
          <w:rFonts w:ascii="Arial" w:hAnsi="Arial" w:cs="Arial"/>
        </w:rPr>
      </w:pPr>
    </w:p>
    <w:p w14:paraId="1609DE56" w14:textId="77777777" w:rsidR="00656EB5" w:rsidRPr="005307D5" w:rsidRDefault="00656EB5" w:rsidP="00656EB5">
      <w:pPr>
        <w:numPr>
          <w:ilvl w:val="0"/>
          <w:numId w:val="29"/>
        </w:numPr>
        <w:tabs>
          <w:tab w:val="left" w:pos="284"/>
        </w:tabs>
        <w:jc w:val="both"/>
        <w:rPr>
          <w:rFonts w:ascii="Arial" w:hAnsi="Arial" w:cs="Arial"/>
        </w:rPr>
      </w:pPr>
      <w:r w:rsidRPr="005307D5">
        <w:rPr>
          <w:rFonts w:ascii="Arial" w:hAnsi="Arial" w:cs="Arial"/>
        </w:rPr>
        <w:t>O kit café da manhã deverá ser composto por:</w:t>
      </w:r>
    </w:p>
    <w:p w14:paraId="13A33A2C" w14:textId="77777777" w:rsidR="00656EB5" w:rsidRPr="00F5203A" w:rsidRDefault="00656EB5" w:rsidP="00656EB5">
      <w:pPr>
        <w:pStyle w:val="Recuodecorpodetexto"/>
        <w:widowControl w:val="0"/>
        <w:numPr>
          <w:ilvl w:val="0"/>
          <w:numId w:val="26"/>
        </w:numPr>
        <w:overflowPunct/>
        <w:autoSpaceDE/>
        <w:spacing w:line="100" w:lineRule="atLeast"/>
        <w:rPr>
          <w:color w:val="auto"/>
          <w:sz w:val="20"/>
          <w:szCs w:val="20"/>
        </w:rPr>
      </w:pPr>
      <w:r w:rsidRPr="00F5203A">
        <w:rPr>
          <w:color w:val="auto"/>
          <w:sz w:val="20"/>
          <w:szCs w:val="20"/>
        </w:rPr>
        <w:t>01 pão de leite de</w:t>
      </w:r>
      <w:r>
        <w:rPr>
          <w:color w:val="auto"/>
          <w:sz w:val="20"/>
          <w:szCs w:val="20"/>
        </w:rPr>
        <w:t>,</w:t>
      </w:r>
      <w:r w:rsidRPr="00F5203A">
        <w:rPr>
          <w:color w:val="auto"/>
          <w:sz w:val="20"/>
          <w:szCs w:val="20"/>
        </w:rPr>
        <w:t xml:space="preserve"> aproximadamente</w:t>
      </w:r>
      <w:r>
        <w:rPr>
          <w:color w:val="auto"/>
          <w:sz w:val="20"/>
          <w:szCs w:val="20"/>
        </w:rPr>
        <w:t>,</w:t>
      </w:r>
      <w:r w:rsidRPr="00F5203A">
        <w:rPr>
          <w:color w:val="auto"/>
          <w:sz w:val="20"/>
          <w:szCs w:val="20"/>
        </w:rPr>
        <w:t xml:space="preserve"> 60 (sessenta) gramas com margarina, embalado individualmente</w:t>
      </w:r>
      <w:r>
        <w:rPr>
          <w:color w:val="auto"/>
          <w:sz w:val="20"/>
          <w:szCs w:val="20"/>
        </w:rPr>
        <w:t>;</w:t>
      </w:r>
    </w:p>
    <w:p w14:paraId="77FB74E9" w14:textId="77777777" w:rsidR="00656EB5" w:rsidRPr="00A512D4" w:rsidRDefault="00656EB5" w:rsidP="00656EB5">
      <w:pPr>
        <w:pStyle w:val="Recuodecorpodetexto"/>
        <w:widowControl w:val="0"/>
        <w:numPr>
          <w:ilvl w:val="0"/>
          <w:numId w:val="26"/>
        </w:numPr>
        <w:overflowPunct/>
        <w:autoSpaceDE/>
        <w:spacing w:line="100" w:lineRule="atLeast"/>
        <w:rPr>
          <w:color w:val="auto"/>
          <w:sz w:val="20"/>
          <w:szCs w:val="20"/>
        </w:rPr>
      </w:pPr>
      <w:r w:rsidRPr="00F5203A">
        <w:rPr>
          <w:color w:val="auto"/>
          <w:sz w:val="20"/>
          <w:szCs w:val="20"/>
        </w:rPr>
        <w:t>01 copo de aproximadamente 200 (duzentos) ml de leite com achocolatado.</w:t>
      </w:r>
    </w:p>
    <w:p w14:paraId="04C10110" w14:textId="77777777" w:rsidR="00656EB5" w:rsidRPr="00F5203A" w:rsidRDefault="00656EB5" w:rsidP="00656EB5">
      <w:pPr>
        <w:pStyle w:val="Recuodecorpodetexto"/>
        <w:widowControl w:val="0"/>
        <w:overflowPunct/>
        <w:autoSpaceDE/>
        <w:spacing w:line="100" w:lineRule="atLeast"/>
        <w:ind w:left="1080"/>
        <w:rPr>
          <w:color w:val="auto"/>
          <w:sz w:val="20"/>
          <w:szCs w:val="20"/>
        </w:rPr>
      </w:pPr>
    </w:p>
    <w:p w14:paraId="7B52845F" w14:textId="77777777" w:rsidR="00656EB5" w:rsidRDefault="00656EB5" w:rsidP="00656EB5">
      <w:pPr>
        <w:numPr>
          <w:ilvl w:val="0"/>
          <w:numId w:val="29"/>
        </w:numPr>
        <w:tabs>
          <w:tab w:val="left" w:pos="284"/>
        </w:tabs>
        <w:jc w:val="both"/>
        <w:rPr>
          <w:rFonts w:ascii="Arial" w:hAnsi="Arial" w:cs="Arial"/>
        </w:rPr>
      </w:pPr>
      <w:r w:rsidRPr="005307D5">
        <w:rPr>
          <w:rFonts w:ascii="Arial" w:hAnsi="Arial" w:cs="Arial"/>
        </w:rPr>
        <w:t>O fornecimento será todos os dias da semana</w:t>
      </w:r>
      <w:r>
        <w:rPr>
          <w:rFonts w:ascii="Arial" w:hAnsi="Arial" w:cs="Arial"/>
        </w:rPr>
        <w:t xml:space="preserve"> (incluindo sábados e domingos);</w:t>
      </w:r>
    </w:p>
    <w:p w14:paraId="27AD2E3E" w14:textId="77777777" w:rsidR="00656EB5" w:rsidRPr="005307D5" w:rsidRDefault="00656EB5" w:rsidP="00656EB5">
      <w:pPr>
        <w:tabs>
          <w:tab w:val="left" w:pos="284"/>
        </w:tabs>
        <w:ind w:left="720"/>
        <w:jc w:val="both"/>
        <w:rPr>
          <w:rFonts w:ascii="Arial" w:hAnsi="Arial" w:cs="Arial"/>
        </w:rPr>
      </w:pPr>
    </w:p>
    <w:p w14:paraId="39D3D292" w14:textId="77777777" w:rsidR="00656EB5" w:rsidRDefault="00656EB5" w:rsidP="00656EB5">
      <w:pPr>
        <w:numPr>
          <w:ilvl w:val="0"/>
          <w:numId w:val="29"/>
        </w:numPr>
        <w:tabs>
          <w:tab w:val="left" w:pos="284"/>
        </w:tabs>
        <w:jc w:val="both"/>
        <w:rPr>
          <w:rFonts w:ascii="Arial" w:hAnsi="Arial" w:cs="Arial"/>
        </w:rPr>
      </w:pPr>
      <w:r w:rsidRPr="005307D5">
        <w:rPr>
          <w:rFonts w:ascii="Arial" w:hAnsi="Arial" w:cs="Arial"/>
        </w:rPr>
        <w:t>A previsão de início é para 05/05 e de término em 31 de outubro de 2025, podendo sofrer alterações nas quantidades no último mês.</w:t>
      </w:r>
    </w:p>
    <w:p w14:paraId="0E4200E9" w14:textId="77777777" w:rsidR="00656EB5" w:rsidRPr="005307D5" w:rsidRDefault="00656EB5" w:rsidP="00656EB5">
      <w:pPr>
        <w:tabs>
          <w:tab w:val="left" w:pos="284"/>
        </w:tabs>
        <w:ind w:left="720"/>
        <w:jc w:val="both"/>
        <w:rPr>
          <w:rFonts w:ascii="Arial" w:hAnsi="Arial" w:cs="Arial"/>
        </w:rPr>
      </w:pPr>
    </w:p>
    <w:p w14:paraId="1529A444" w14:textId="77777777" w:rsidR="00656EB5" w:rsidRDefault="00656EB5" w:rsidP="00656EB5">
      <w:pPr>
        <w:numPr>
          <w:ilvl w:val="0"/>
          <w:numId w:val="29"/>
        </w:numPr>
        <w:tabs>
          <w:tab w:val="left" w:pos="284"/>
        </w:tabs>
        <w:jc w:val="both"/>
        <w:rPr>
          <w:rFonts w:ascii="Arial" w:hAnsi="Arial" w:cs="Arial"/>
        </w:rPr>
      </w:pPr>
      <w:r w:rsidRPr="005307D5">
        <w:rPr>
          <w:rFonts w:ascii="Arial" w:hAnsi="Arial" w:cs="Arial"/>
        </w:rPr>
        <w:t>A entrega será feita diariamente (conforme programação e ordem de fornecimento), com meia hora de ant</w:t>
      </w:r>
      <w:r>
        <w:rPr>
          <w:rFonts w:ascii="Arial" w:hAnsi="Arial" w:cs="Arial"/>
        </w:rPr>
        <w:t>ecedência do horário programado.</w:t>
      </w:r>
    </w:p>
    <w:p w14:paraId="798F9253" w14:textId="77777777" w:rsidR="00656EB5" w:rsidRPr="00EC6101" w:rsidRDefault="00656EB5" w:rsidP="00656EB5">
      <w:pPr>
        <w:tabs>
          <w:tab w:val="left" w:pos="284"/>
        </w:tabs>
        <w:ind w:left="360"/>
        <w:jc w:val="both"/>
        <w:rPr>
          <w:rFonts w:ascii="Arial" w:hAnsi="Arial" w:cs="Arial"/>
        </w:rPr>
      </w:pPr>
    </w:p>
    <w:p w14:paraId="13ED8140" w14:textId="77777777" w:rsidR="00656EB5" w:rsidRPr="00D631A5" w:rsidRDefault="00656EB5" w:rsidP="00656EB5">
      <w:pPr>
        <w:pStyle w:val="Textbody"/>
        <w:ind w:left="2136" w:firstLine="696"/>
        <w:jc w:val="both"/>
        <w:rPr>
          <w:rFonts w:ascii="Arial" w:hAnsi="Arial" w:cs="Arial"/>
          <w:b/>
          <w:sz w:val="20"/>
          <w:szCs w:val="20"/>
        </w:rPr>
      </w:pPr>
      <w:r w:rsidRPr="00D631A5">
        <w:rPr>
          <w:rFonts w:ascii="Arial" w:hAnsi="Arial" w:cs="Arial"/>
          <w:b/>
          <w:sz w:val="20"/>
          <w:szCs w:val="20"/>
        </w:rPr>
        <w:t>RELAÇÃO DOS QUANTITATIVOS</w:t>
      </w:r>
    </w:p>
    <w:tbl>
      <w:tblPr>
        <w:tblW w:w="0" w:type="auto"/>
        <w:jc w:val="center"/>
        <w:tblLayout w:type="fixed"/>
        <w:tblCellMar>
          <w:left w:w="70" w:type="dxa"/>
          <w:right w:w="70" w:type="dxa"/>
        </w:tblCellMar>
        <w:tblLook w:val="0000" w:firstRow="0" w:lastRow="0" w:firstColumn="0" w:lastColumn="0" w:noHBand="0" w:noVBand="0"/>
      </w:tblPr>
      <w:tblGrid>
        <w:gridCol w:w="1254"/>
        <w:gridCol w:w="993"/>
        <w:gridCol w:w="992"/>
        <w:gridCol w:w="852"/>
        <w:gridCol w:w="992"/>
        <w:gridCol w:w="1134"/>
        <w:gridCol w:w="1078"/>
        <w:gridCol w:w="1214"/>
      </w:tblGrid>
      <w:tr w:rsidR="00656EB5" w:rsidRPr="00CF2FE2" w14:paraId="00D4BB24" w14:textId="77777777" w:rsidTr="004A32A6">
        <w:trPr>
          <w:trHeight w:val="300"/>
          <w:jc w:val="center"/>
        </w:trPr>
        <w:tc>
          <w:tcPr>
            <w:tcW w:w="8509" w:type="dxa"/>
            <w:gridSpan w:val="8"/>
            <w:tcBorders>
              <w:top w:val="single" w:sz="4" w:space="0" w:color="000000"/>
              <w:left w:val="single" w:sz="4" w:space="0" w:color="000000"/>
              <w:bottom w:val="single" w:sz="4" w:space="0" w:color="000000"/>
              <w:right w:val="single" w:sz="8" w:space="0" w:color="000000"/>
            </w:tcBorders>
            <w:shd w:val="clear" w:color="auto" w:fill="auto"/>
            <w:vAlign w:val="center"/>
          </w:tcPr>
          <w:p w14:paraId="19843AE9" w14:textId="77777777" w:rsidR="00656EB5" w:rsidRPr="0083214E" w:rsidRDefault="00656EB5" w:rsidP="004A32A6">
            <w:pPr>
              <w:widowControl w:val="0"/>
              <w:jc w:val="center"/>
              <w:rPr>
                <w:rFonts w:ascii="Arial" w:hAnsi="Arial" w:cs="Arial"/>
                <w:b/>
                <w:color w:val="000000"/>
                <w:lang w:eastAsia="pt-BR"/>
              </w:rPr>
            </w:pPr>
            <w:r w:rsidRPr="0083214E">
              <w:rPr>
                <w:rFonts w:ascii="Arial" w:hAnsi="Arial" w:cs="Arial"/>
                <w:b/>
                <w:color w:val="000000"/>
                <w:lang w:eastAsia="pt-BR"/>
              </w:rPr>
              <w:t>Serviço de Guarda</w:t>
            </w:r>
          </w:p>
        </w:tc>
      </w:tr>
      <w:tr w:rsidR="00656EB5" w:rsidRPr="00CF2FE2" w14:paraId="0FD49D5C" w14:textId="77777777" w:rsidTr="004A32A6">
        <w:trPr>
          <w:trHeight w:val="300"/>
          <w:jc w:val="center"/>
        </w:trPr>
        <w:tc>
          <w:tcPr>
            <w:tcW w:w="12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1BF3EB" w14:textId="77777777" w:rsidR="00656EB5" w:rsidRPr="00CF2FE2" w:rsidRDefault="00656EB5" w:rsidP="004A32A6">
            <w:pPr>
              <w:widowControl w:val="0"/>
              <w:snapToGrid w:val="0"/>
              <w:rPr>
                <w:rFonts w:ascii="Arial" w:hAnsi="Arial" w:cs="Arial"/>
                <w:color w:val="000000"/>
                <w:lang w:eastAsia="pt-BR"/>
              </w:rPr>
            </w:pPr>
          </w:p>
        </w:tc>
        <w:tc>
          <w:tcPr>
            <w:tcW w:w="993" w:type="dxa"/>
            <w:tcBorders>
              <w:top w:val="single" w:sz="4" w:space="0" w:color="000000"/>
              <w:bottom w:val="single" w:sz="4" w:space="0" w:color="000000"/>
              <w:right w:val="single" w:sz="4" w:space="0" w:color="000000"/>
            </w:tcBorders>
            <w:shd w:val="clear" w:color="auto" w:fill="auto"/>
            <w:vAlign w:val="center"/>
          </w:tcPr>
          <w:p w14:paraId="57698624"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Maio</w:t>
            </w:r>
          </w:p>
        </w:tc>
        <w:tc>
          <w:tcPr>
            <w:tcW w:w="992" w:type="dxa"/>
            <w:tcBorders>
              <w:top w:val="single" w:sz="4" w:space="0" w:color="000000"/>
              <w:bottom w:val="single" w:sz="4" w:space="0" w:color="000000"/>
              <w:right w:val="single" w:sz="4" w:space="0" w:color="000000"/>
            </w:tcBorders>
            <w:shd w:val="clear" w:color="auto" w:fill="auto"/>
            <w:vAlign w:val="center"/>
          </w:tcPr>
          <w:p w14:paraId="064BFD8E"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Junho</w:t>
            </w:r>
          </w:p>
        </w:tc>
        <w:tc>
          <w:tcPr>
            <w:tcW w:w="852" w:type="dxa"/>
            <w:tcBorders>
              <w:top w:val="single" w:sz="4" w:space="0" w:color="000000"/>
              <w:bottom w:val="single" w:sz="4" w:space="0" w:color="000000"/>
              <w:right w:val="single" w:sz="4" w:space="0" w:color="000000"/>
            </w:tcBorders>
            <w:shd w:val="clear" w:color="auto" w:fill="auto"/>
            <w:vAlign w:val="center"/>
          </w:tcPr>
          <w:p w14:paraId="2C4AE856"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Julho</w:t>
            </w:r>
          </w:p>
        </w:tc>
        <w:tc>
          <w:tcPr>
            <w:tcW w:w="992" w:type="dxa"/>
            <w:tcBorders>
              <w:top w:val="single" w:sz="4" w:space="0" w:color="000000"/>
              <w:bottom w:val="single" w:sz="4" w:space="0" w:color="000000"/>
              <w:right w:val="single" w:sz="4" w:space="0" w:color="000000"/>
            </w:tcBorders>
            <w:shd w:val="clear" w:color="auto" w:fill="auto"/>
            <w:vAlign w:val="center"/>
          </w:tcPr>
          <w:p w14:paraId="50BFE41D"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Agosto</w:t>
            </w:r>
          </w:p>
        </w:tc>
        <w:tc>
          <w:tcPr>
            <w:tcW w:w="1134" w:type="dxa"/>
            <w:tcBorders>
              <w:top w:val="single" w:sz="4" w:space="0" w:color="000000"/>
              <w:bottom w:val="single" w:sz="4" w:space="0" w:color="000000"/>
              <w:right w:val="single" w:sz="4" w:space="0" w:color="000000"/>
            </w:tcBorders>
            <w:shd w:val="clear" w:color="auto" w:fill="auto"/>
            <w:vAlign w:val="center"/>
          </w:tcPr>
          <w:p w14:paraId="6C9F0134"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Setembro</w:t>
            </w:r>
          </w:p>
        </w:tc>
        <w:tc>
          <w:tcPr>
            <w:tcW w:w="1078" w:type="dxa"/>
            <w:tcBorders>
              <w:top w:val="single" w:sz="4" w:space="0" w:color="000000"/>
              <w:bottom w:val="single" w:sz="4" w:space="0" w:color="000000"/>
              <w:right w:val="single" w:sz="8" w:space="0" w:color="000000"/>
            </w:tcBorders>
            <w:shd w:val="clear" w:color="auto" w:fill="auto"/>
            <w:vAlign w:val="center"/>
          </w:tcPr>
          <w:p w14:paraId="2AFE0B79"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Outubro</w:t>
            </w:r>
          </w:p>
        </w:tc>
        <w:tc>
          <w:tcPr>
            <w:tcW w:w="12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F0AE3DE"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Total</w:t>
            </w:r>
          </w:p>
        </w:tc>
      </w:tr>
      <w:tr w:rsidR="00656EB5" w:rsidRPr="00CF2FE2" w14:paraId="393FB8D5" w14:textId="77777777" w:rsidTr="004A32A6">
        <w:trPr>
          <w:trHeight w:val="300"/>
          <w:jc w:val="center"/>
        </w:trPr>
        <w:tc>
          <w:tcPr>
            <w:tcW w:w="1254" w:type="dxa"/>
            <w:tcBorders>
              <w:left w:val="single" w:sz="4" w:space="0" w:color="000000"/>
              <w:bottom w:val="single" w:sz="4" w:space="0" w:color="000000"/>
              <w:right w:val="single" w:sz="4" w:space="0" w:color="000000"/>
            </w:tcBorders>
            <w:shd w:val="clear" w:color="auto" w:fill="auto"/>
            <w:vAlign w:val="center"/>
          </w:tcPr>
          <w:p w14:paraId="6AA58080"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Dias</w:t>
            </w:r>
          </w:p>
        </w:tc>
        <w:tc>
          <w:tcPr>
            <w:tcW w:w="993" w:type="dxa"/>
            <w:tcBorders>
              <w:bottom w:val="single" w:sz="4" w:space="0" w:color="000000"/>
              <w:right w:val="single" w:sz="4" w:space="0" w:color="000000"/>
            </w:tcBorders>
            <w:shd w:val="clear" w:color="auto" w:fill="auto"/>
            <w:vAlign w:val="center"/>
          </w:tcPr>
          <w:p w14:paraId="6A3FA389"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27</w:t>
            </w:r>
          </w:p>
        </w:tc>
        <w:tc>
          <w:tcPr>
            <w:tcW w:w="992" w:type="dxa"/>
            <w:tcBorders>
              <w:bottom w:val="single" w:sz="4" w:space="0" w:color="000000"/>
              <w:right w:val="single" w:sz="4" w:space="0" w:color="000000"/>
            </w:tcBorders>
            <w:shd w:val="clear" w:color="auto" w:fill="auto"/>
            <w:vAlign w:val="center"/>
          </w:tcPr>
          <w:p w14:paraId="2671B455"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30</w:t>
            </w:r>
          </w:p>
        </w:tc>
        <w:tc>
          <w:tcPr>
            <w:tcW w:w="852" w:type="dxa"/>
            <w:tcBorders>
              <w:bottom w:val="single" w:sz="4" w:space="0" w:color="000000"/>
              <w:right w:val="single" w:sz="4" w:space="0" w:color="000000"/>
            </w:tcBorders>
            <w:shd w:val="clear" w:color="auto" w:fill="auto"/>
            <w:vAlign w:val="center"/>
          </w:tcPr>
          <w:p w14:paraId="731FFA7E"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31</w:t>
            </w:r>
          </w:p>
        </w:tc>
        <w:tc>
          <w:tcPr>
            <w:tcW w:w="992" w:type="dxa"/>
            <w:tcBorders>
              <w:bottom w:val="single" w:sz="4" w:space="0" w:color="000000"/>
              <w:right w:val="single" w:sz="4" w:space="0" w:color="000000"/>
            </w:tcBorders>
            <w:shd w:val="clear" w:color="auto" w:fill="auto"/>
            <w:vAlign w:val="center"/>
          </w:tcPr>
          <w:p w14:paraId="2CD996E8"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31</w:t>
            </w:r>
          </w:p>
        </w:tc>
        <w:tc>
          <w:tcPr>
            <w:tcW w:w="1134" w:type="dxa"/>
            <w:tcBorders>
              <w:bottom w:val="single" w:sz="4" w:space="0" w:color="000000"/>
              <w:right w:val="single" w:sz="4" w:space="0" w:color="000000"/>
            </w:tcBorders>
            <w:shd w:val="clear" w:color="auto" w:fill="auto"/>
            <w:vAlign w:val="center"/>
          </w:tcPr>
          <w:p w14:paraId="327F01BF"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30</w:t>
            </w:r>
          </w:p>
        </w:tc>
        <w:tc>
          <w:tcPr>
            <w:tcW w:w="1078" w:type="dxa"/>
            <w:tcBorders>
              <w:bottom w:val="single" w:sz="4" w:space="0" w:color="000000"/>
              <w:right w:val="single" w:sz="8" w:space="0" w:color="000000"/>
            </w:tcBorders>
            <w:shd w:val="clear" w:color="auto" w:fill="auto"/>
            <w:vAlign w:val="center"/>
          </w:tcPr>
          <w:p w14:paraId="4D72D075"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31</w:t>
            </w:r>
          </w:p>
        </w:tc>
        <w:tc>
          <w:tcPr>
            <w:tcW w:w="12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8B3EAB3"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180</w:t>
            </w:r>
          </w:p>
        </w:tc>
      </w:tr>
      <w:tr w:rsidR="00656EB5" w:rsidRPr="00CF2FE2" w14:paraId="07D29617" w14:textId="77777777" w:rsidTr="004A32A6">
        <w:trPr>
          <w:trHeight w:val="300"/>
          <w:jc w:val="center"/>
        </w:trPr>
        <w:tc>
          <w:tcPr>
            <w:tcW w:w="1254" w:type="dxa"/>
            <w:tcBorders>
              <w:left w:val="single" w:sz="4" w:space="0" w:color="000000"/>
              <w:bottom w:val="single" w:sz="4" w:space="0" w:color="000000"/>
              <w:right w:val="single" w:sz="4" w:space="0" w:color="000000"/>
            </w:tcBorders>
            <w:shd w:val="clear" w:color="auto" w:fill="auto"/>
            <w:vAlign w:val="center"/>
          </w:tcPr>
          <w:p w14:paraId="5CA29B1E"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Café (4)</w:t>
            </w:r>
          </w:p>
        </w:tc>
        <w:tc>
          <w:tcPr>
            <w:tcW w:w="993" w:type="dxa"/>
            <w:tcBorders>
              <w:bottom w:val="single" w:sz="4" w:space="0" w:color="000000"/>
              <w:right w:val="single" w:sz="4" w:space="0" w:color="000000"/>
            </w:tcBorders>
            <w:shd w:val="clear" w:color="auto" w:fill="auto"/>
            <w:vAlign w:val="center"/>
          </w:tcPr>
          <w:p w14:paraId="6525C2A3"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108</w:t>
            </w:r>
          </w:p>
        </w:tc>
        <w:tc>
          <w:tcPr>
            <w:tcW w:w="992" w:type="dxa"/>
            <w:tcBorders>
              <w:bottom w:val="single" w:sz="4" w:space="0" w:color="000000"/>
              <w:right w:val="single" w:sz="4" w:space="0" w:color="000000"/>
            </w:tcBorders>
            <w:shd w:val="clear" w:color="auto" w:fill="auto"/>
            <w:vAlign w:val="center"/>
          </w:tcPr>
          <w:p w14:paraId="74A8C0E7"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120</w:t>
            </w:r>
          </w:p>
        </w:tc>
        <w:tc>
          <w:tcPr>
            <w:tcW w:w="852" w:type="dxa"/>
            <w:tcBorders>
              <w:bottom w:val="single" w:sz="4" w:space="0" w:color="000000"/>
              <w:right w:val="single" w:sz="4" w:space="0" w:color="000000"/>
            </w:tcBorders>
            <w:shd w:val="clear" w:color="auto" w:fill="auto"/>
            <w:vAlign w:val="center"/>
          </w:tcPr>
          <w:p w14:paraId="08FD4805"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124</w:t>
            </w:r>
          </w:p>
        </w:tc>
        <w:tc>
          <w:tcPr>
            <w:tcW w:w="992" w:type="dxa"/>
            <w:tcBorders>
              <w:bottom w:val="single" w:sz="4" w:space="0" w:color="000000"/>
              <w:right w:val="single" w:sz="4" w:space="0" w:color="000000"/>
            </w:tcBorders>
            <w:shd w:val="clear" w:color="auto" w:fill="auto"/>
            <w:vAlign w:val="center"/>
          </w:tcPr>
          <w:p w14:paraId="77C0A315"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124</w:t>
            </w:r>
          </w:p>
        </w:tc>
        <w:tc>
          <w:tcPr>
            <w:tcW w:w="1134" w:type="dxa"/>
            <w:tcBorders>
              <w:bottom w:val="single" w:sz="4" w:space="0" w:color="000000"/>
              <w:right w:val="single" w:sz="4" w:space="0" w:color="000000"/>
            </w:tcBorders>
            <w:shd w:val="clear" w:color="auto" w:fill="auto"/>
            <w:vAlign w:val="center"/>
          </w:tcPr>
          <w:p w14:paraId="343D5078"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120</w:t>
            </w:r>
          </w:p>
        </w:tc>
        <w:tc>
          <w:tcPr>
            <w:tcW w:w="1078" w:type="dxa"/>
            <w:tcBorders>
              <w:bottom w:val="single" w:sz="4" w:space="0" w:color="000000"/>
              <w:right w:val="single" w:sz="8" w:space="0" w:color="000000"/>
            </w:tcBorders>
            <w:shd w:val="clear" w:color="auto" w:fill="auto"/>
            <w:vAlign w:val="center"/>
          </w:tcPr>
          <w:p w14:paraId="2F44DE8A"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124</w:t>
            </w:r>
          </w:p>
        </w:tc>
        <w:tc>
          <w:tcPr>
            <w:tcW w:w="12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1A30E6"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720</w:t>
            </w:r>
          </w:p>
        </w:tc>
      </w:tr>
      <w:tr w:rsidR="00656EB5" w:rsidRPr="00CF2FE2" w14:paraId="4AA3854C" w14:textId="77777777" w:rsidTr="004A32A6">
        <w:trPr>
          <w:trHeight w:val="300"/>
          <w:jc w:val="center"/>
        </w:trPr>
        <w:tc>
          <w:tcPr>
            <w:tcW w:w="1254" w:type="dxa"/>
            <w:tcBorders>
              <w:left w:val="single" w:sz="4" w:space="0" w:color="000000"/>
              <w:bottom w:val="single" w:sz="4" w:space="0" w:color="000000"/>
              <w:right w:val="single" w:sz="4" w:space="0" w:color="000000"/>
            </w:tcBorders>
            <w:shd w:val="clear" w:color="auto" w:fill="auto"/>
            <w:vAlign w:val="center"/>
          </w:tcPr>
          <w:p w14:paraId="34D49C1E"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Almoço (4)</w:t>
            </w:r>
          </w:p>
        </w:tc>
        <w:tc>
          <w:tcPr>
            <w:tcW w:w="993" w:type="dxa"/>
            <w:tcBorders>
              <w:bottom w:val="single" w:sz="4" w:space="0" w:color="000000"/>
              <w:right w:val="single" w:sz="4" w:space="0" w:color="000000"/>
            </w:tcBorders>
            <w:shd w:val="clear" w:color="auto" w:fill="auto"/>
            <w:vAlign w:val="center"/>
          </w:tcPr>
          <w:p w14:paraId="5B75EFBF"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108</w:t>
            </w:r>
          </w:p>
        </w:tc>
        <w:tc>
          <w:tcPr>
            <w:tcW w:w="992" w:type="dxa"/>
            <w:tcBorders>
              <w:bottom w:val="single" w:sz="4" w:space="0" w:color="000000"/>
              <w:right w:val="single" w:sz="4" w:space="0" w:color="000000"/>
            </w:tcBorders>
            <w:shd w:val="clear" w:color="auto" w:fill="auto"/>
            <w:vAlign w:val="center"/>
          </w:tcPr>
          <w:p w14:paraId="567B6091"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120</w:t>
            </w:r>
          </w:p>
        </w:tc>
        <w:tc>
          <w:tcPr>
            <w:tcW w:w="852" w:type="dxa"/>
            <w:tcBorders>
              <w:bottom w:val="single" w:sz="4" w:space="0" w:color="000000"/>
              <w:right w:val="single" w:sz="4" w:space="0" w:color="000000"/>
            </w:tcBorders>
            <w:shd w:val="clear" w:color="auto" w:fill="auto"/>
            <w:vAlign w:val="center"/>
          </w:tcPr>
          <w:p w14:paraId="56348BAB"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124</w:t>
            </w:r>
          </w:p>
        </w:tc>
        <w:tc>
          <w:tcPr>
            <w:tcW w:w="992" w:type="dxa"/>
            <w:tcBorders>
              <w:bottom w:val="single" w:sz="4" w:space="0" w:color="000000"/>
              <w:right w:val="single" w:sz="4" w:space="0" w:color="000000"/>
            </w:tcBorders>
            <w:shd w:val="clear" w:color="auto" w:fill="auto"/>
            <w:vAlign w:val="center"/>
          </w:tcPr>
          <w:p w14:paraId="38DEF5AA"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124</w:t>
            </w:r>
          </w:p>
        </w:tc>
        <w:tc>
          <w:tcPr>
            <w:tcW w:w="1134" w:type="dxa"/>
            <w:tcBorders>
              <w:bottom w:val="single" w:sz="4" w:space="0" w:color="000000"/>
              <w:right w:val="single" w:sz="4" w:space="0" w:color="000000"/>
            </w:tcBorders>
            <w:shd w:val="clear" w:color="auto" w:fill="auto"/>
            <w:vAlign w:val="center"/>
          </w:tcPr>
          <w:p w14:paraId="5C834CBA"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120</w:t>
            </w:r>
          </w:p>
        </w:tc>
        <w:tc>
          <w:tcPr>
            <w:tcW w:w="1078" w:type="dxa"/>
            <w:tcBorders>
              <w:bottom w:val="single" w:sz="4" w:space="0" w:color="000000"/>
              <w:right w:val="single" w:sz="8" w:space="0" w:color="000000"/>
            </w:tcBorders>
            <w:shd w:val="clear" w:color="auto" w:fill="auto"/>
            <w:vAlign w:val="center"/>
          </w:tcPr>
          <w:p w14:paraId="342370D6"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124</w:t>
            </w:r>
          </w:p>
        </w:tc>
        <w:tc>
          <w:tcPr>
            <w:tcW w:w="12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AC7F7C"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720</w:t>
            </w:r>
          </w:p>
        </w:tc>
      </w:tr>
      <w:tr w:rsidR="00656EB5" w:rsidRPr="00CF2FE2" w14:paraId="6EBF3900" w14:textId="77777777" w:rsidTr="004A32A6">
        <w:trPr>
          <w:trHeight w:val="315"/>
          <w:jc w:val="center"/>
        </w:trPr>
        <w:tc>
          <w:tcPr>
            <w:tcW w:w="1254" w:type="dxa"/>
            <w:tcBorders>
              <w:left w:val="single" w:sz="4" w:space="0" w:color="000000"/>
              <w:bottom w:val="single" w:sz="4" w:space="0" w:color="000000"/>
              <w:right w:val="single" w:sz="4" w:space="0" w:color="000000"/>
            </w:tcBorders>
            <w:shd w:val="clear" w:color="auto" w:fill="auto"/>
            <w:vAlign w:val="center"/>
          </w:tcPr>
          <w:p w14:paraId="7E3D98DC"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Jantar (4)</w:t>
            </w:r>
          </w:p>
        </w:tc>
        <w:tc>
          <w:tcPr>
            <w:tcW w:w="993" w:type="dxa"/>
            <w:tcBorders>
              <w:bottom w:val="single" w:sz="4" w:space="0" w:color="000000"/>
              <w:right w:val="single" w:sz="4" w:space="0" w:color="000000"/>
            </w:tcBorders>
            <w:shd w:val="clear" w:color="auto" w:fill="auto"/>
            <w:vAlign w:val="center"/>
          </w:tcPr>
          <w:p w14:paraId="1C1E317A"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108</w:t>
            </w:r>
          </w:p>
        </w:tc>
        <w:tc>
          <w:tcPr>
            <w:tcW w:w="992" w:type="dxa"/>
            <w:tcBorders>
              <w:bottom w:val="single" w:sz="4" w:space="0" w:color="000000"/>
              <w:right w:val="single" w:sz="4" w:space="0" w:color="000000"/>
            </w:tcBorders>
            <w:shd w:val="clear" w:color="auto" w:fill="auto"/>
            <w:vAlign w:val="center"/>
          </w:tcPr>
          <w:p w14:paraId="4D5CCB0B"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120</w:t>
            </w:r>
          </w:p>
        </w:tc>
        <w:tc>
          <w:tcPr>
            <w:tcW w:w="852" w:type="dxa"/>
            <w:tcBorders>
              <w:bottom w:val="single" w:sz="4" w:space="0" w:color="000000"/>
              <w:right w:val="single" w:sz="4" w:space="0" w:color="000000"/>
            </w:tcBorders>
            <w:shd w:val="clear" w:color="auto" w:fill="auto"/>
            <w:vAlign w:val="center"/>
          </w:tcPr>
          <w:p w14:paraId="7BE647E6"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124</w:t>
            </w:r>
          </w:p>
        </w:tc>
        <w:tc>
          <w:tcPr>
            <w:tcW w:w="992" w:type="dxa"/>
            <w:tcBorders>
              <w:bottom w:val="single" w:sz="4" w:space="0" w:color="000000"/>
              <w:right w:val="single" w:sz="4" w:space="0" w:color="000000"/>
            </w:tcBorders>
            <w:shd w:val="clear" w:color="auto" w:fill="auto"/>
            <w:vAlign w:val="center"/>
          </w:tcPr>
          <w:p w14:paraId="4C6139C4"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124</w:t>
            </w:r>
          </w:p>
        </w:tc>
        <w:tc>
          <w:tcPr>
            <w:tcW w:w="1134" w:type="dxa"/>
            <w:tcBorders>
              <w:bottom w:val="single" w:sz="4" w:space="0" w:color="000000"/>
              <w:right w:val="single" w:sz="4" w:space="0" w:color="000000"/>
            </w:tcBorders>
            <w:shd w:val="clear" w:color="auto" w:fill="auto"/>
            <w:vAlign w:val="center"/>
          </w:tcPr>
          <w:p w14:paraId="48F1EDBE"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120</w:t>
            </w:r>
          </w:p>
        </w:tc>
        <w:tc>
          <w:tcPr>
            <w:tcW w:w="1078" w:type="dxa"/>
            <w:tcBorders>
              <w:bottom w:val="single" w:sz="4" w:space="0" w:color="000000"/>
              <w:right w:val="single" w:sz="8" w:space="0" w:color="000000"/>
            </w:tcBorders>
            <w:shd w:val="clear" w:color="auto" w:fill="auto"/>
            <w:vAlign w:val="center"/>
          </w:tcPr>
          <w:p w14:paraId="043A6E30"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124</w:t>
            </w:r>
          </w:p>
        </w:tc>
        <w:tc>
          <w:tcPr>
            <w:tcW w:w="12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0A1EAF2"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720</w:t>
            </w:r>
          </w:p>
        </w:tc>
      </w:tr>
    </w:tbl>
    <w:p w14:paraId="38FAB534" w14:textId="77777777" w:rsidR="00656EB5" w:rsidRDefault="00656EB5" w:rsidP="00656EB5">
      <w:pPr>
        <w:pStyle w:val="Textbody"/>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1736"/>
        <w:gridCol w:w="1852"/>
        <w:gridCol w:w="2790"/>
        <w:gridCol w:w="2088"/>
      </w:tblGrid>
      <w:tr w:rsidR="00656EB5" w:rsidRPr="00CF2FE2" w14:paraId="60431692" w14:textId="77777777" w:rsidTr="004A32A6">
        <w:trPr>
          <w:trHeight w:val="300"/>
          <w:jc w:val="center"/>
        </w:trPr>
        <w:tc>
          <w:tcPr>
            <w:tcW w:w="846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5065DA4" w14:textId="77777777" w:rsidR="00656EB5" w:rsidRPr="00CF2FE2" w:rsidRDefault="00656EB5" w:rsidP="004A32A6">
            <w:pPr>
              <w:widowControl w:val="0"/>
              <w:jc w:val="center"/>
              <w:rPr>
                <w:rFonts w:ascii="Arial" w:hAnsi="Arial" w:cs="Arial"/>
              </w:rPr>
            </w:pPr>
            <w:r w:rsidRPr="00CF2FE2">
              <w:rPr>
                <w:rFonts w:ascii="Arial" w:hAnsi="Arial" w:cs="Arial"/>
                <w:b/>
                <w:color w:val="000000"/>
                <w:lang w:eastAsia="pt-BR"/>
              </w:rPr>
              <w:t>Exercício no Terreno/Tiro</w:t>
            </w:r>
          </w:p>
        </w:tc>
      </w:tr>
      <w:tr w:rsidR="00656EB5" w:rsidRPr="00CF2FE2" w14:paraId="4D80D6D3" w14:textId="77777777" w:rsidTr="004A32A6">
        <w:trPr>
          <w:trHeight w:val="300"/>
          <w:jc w:val="center"/>
        </w:trPr>
        <w:tc>
          <w:tcPr>
            <w:tcW w:w="1736" w:type="dxa"/>
            <w:tcBorders>
              <w:left w:val="single" w:sz="4" w:space="0" w:color="000000"/>
              <w:bottom w:val="single" w:sz="4" w:space="0" w:color="000000"/>
              <w:right w:val="single" w:sz="4" w:space="0" w:color="000000"/>
            </w:tcBorders>
            <w:shd w:val="clear" w:color="auto" w:fill="auto"/>
            <w:vAlign w:val="bottom"/>
          </w:tcPr>
          <w:p w14:paraId="08C5CF83" w14:textId="77777777" w:rsidR="00656EB5" w:rsidRPr="00CF2FE2" w:rsidRDefault="00656EB5" w:rsidP="004A32A6">
            <w:pPr>
              <w:widowControl w:val="0"/>
              <w:snapToGrid w:val="0"/>
              <w:rPr>
                <w:rFonts w:ascii="Arial" w:hAnsi="Arial" w:cs="Arial"/>
                <w:color w:val="000000"/>
                <w:lang w:eastAsia="pt-BR"/>
              </w:rPr>
            </w:pPr>
          </w:p>
        </w:tc>
        <w:tc>
          <w:tcPr>
            <w:tcW w:w="1852" w:type="dxa"/>
            <w:tcBorders>
              <w:bottom w:val="single" w:sz="4" w:space="0" w:color="000000"/>
              <w:right w:val="single" w:sz="4" w:space="0" w:color="000000"/>
            </w:tcBorders>
            <w:shd w:val="clear" w:color="auto" w:fill="auto"/>
            <w:vAlign w:val="center"/>
          </w:tcPr>
          <w:p w14:paraId="27B67A5B"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Café da Manhã</w:t>
            </w:r>
          </w:p>
        </w:tc>
        <w:tc>
          <w:tcPr>
            <w:tcW w:w="2790" w:type="dxa"/>
            <w:tcBorders>
              <w:bottom w:val="single" w:sz="4" w:space="0" w:color="000000"/>
              <w:right w:val="single" w:sz="4" w:space="0" w:color="000000"/>
            </w:tcBorders>
            <w:shd w:val="clear" w:color="auto" w:fill="auto"/>
            <w:vAlign w:val="center"/>
          </w:tcPr>
          <w:p w14:paraId="1E80BD84"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Almoço</w:t>
            </w:r>
          </w:p>
        </w:tc>
        <w:tc>
          <w:tcPr>
            <w:tcW w:w="2088" w:type="dxa"/>
            <w:tcBorders>
              <w:bottom w:val="single" w:sz="4" w:space="0" w:color="000000"/>
              <w:right w:val="single" w:sz="4" w:space="0" w:color="000000"/>
            </w:tcBorders>
            <w:shd w:val="clear" w:color="auto" w:fill="auto"/>
            <w:vAlign w:val="center"/>
          </w:tcPr>
          <w:p w14:paraId="4BF33D3B"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Jantar</w:t>
            </w:r>
          </w:p>
        </w:tc>
      </w:tr>
      <w:tr w:rsidR="00656EB5" w:rsidRPr="00CF2FE2" w14:paraId="5D256A1D" w14:textId="77777777" w:rsidTr="004A32A6">
        <w:trPr>
          <w:trHeight w:val="300"/>
          <w:jc w:val="center"/>
        </w:trPr>
        <w:tc>
          <w:tcPr>
            <w:tcW w:w="1736" w:type="dxa"/>
            <w:tcBorders>
              <w:left w:val="single" w:sz="4" w:space="0" w:color="000000"/>
              <w:bottom w:val="single" w:sz="4" w:space="0" w:color="000000"/>
              <w:right w:val="single" w:sz="4" w:space="0" w:color="000000"/>
            </w:tcBorders>
            <w:shd w:val="clear" w:color="auto" w:fill="auto"/>
            <w:vAlign w:val="center"/>
          </w:tcPr>
          <w:p w14:paraId="62BE470C"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1º Exercício</w:t>
            </w:r>
          </w:p>
        </w:tc>
        <w:tc>
          <w:tcPr>
            <w:tcW w:w="1852" w:type="dxa"/>
            <w:tcBorders>
              <w:bottom w:val="single" w:sz="4" w:space="0" w:color="000000"/>
              <w:right w:val="single" w:sz="4" w:space="0" w:color="000000"/>
            </w:tcBorders>
            <w:shd w:val="clear" w:color="auto" w:fill="auto"/>
            <w:vAlign w:val="center"/>
          </w:tcPr>
          <w:p w14:paraId="38B894DD"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30</w:t>
            </w:r>
          </w:p>
        </w:tc>
        <w:tc>
          <w:tcPr>
            <w:tcW w:w="2790" w:type="dxa"/>
            <w:tcBorders>
              <w:bottom w:val="single" w:sz="4" w:space="0" w:color="000000"/>
              <w:right w:val="single" w:sz="4" w:space="0" w:color="000000"/>
            </w:tcBorders>
            <w:shd w:val="clear" w:color="auto" w:fill="auto"/>
            <w:vAlign w:val="center"/>
          </w:tcPr>
          <w:p w14:paraId="1C33C5A5"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30</w:t>
            </w:r>
          </w:p>
        </w:tc>
        <w:tc>
          <w:tcPr>
            <w:tcW w:w="2088" w:type="dxa"/>
            <w:tcBorders>
              <w:bottom w:val="single" w:sz="4" w:space="0" w:color="000000"/>
              <w:right w:val="single" w:sz="4" w:space="0" w:color="000000"/>
            </w:tcBorders>
            <w:shd w:val="clear" w:color="auto" w:fill="auto"/>
            <w:vAlign w:val="center"/>
          </w:tcPr>
          <w:p w14:paraId="0931F8E0"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30</w:t>
            </w:r>
          </w:p>
        </w:tc>
      </w:tr>
      <w:tr w:rsidR="00656EB5" w:rsidRPr="00CF2FE2" w14:paraId="6A90190B" w14:textId="77777777" w:rsidTr="004A32A6">
        <w:trPr>
          <w:trHeight w:val="300"/>
          <w:jc w:val="center"/>
        </w:trPr>
        <w:tc>
          <w:tcPr>
            <w:tcW w:w="1736" w:type="dxa"/>
            <w:tcBorders>
              <w:left w:val="single" w:sz="4" w:space="0" w:color="000000"/>
              <w:bottom w:val="single" w:sz="4" w:space="0" w:color="000000"/>
              <w:right w:val="single" w:sz="4" w:space="0" w:color="000000"/>
            </w:tcBorders>
            <w:shd w:val="clear" w:color="auto" w:fill="auto"/>
            <w:vAlign w:val="center"/>
          </w:tcPr>
          <w:p w14:paraId="7F64B1F9"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2º Exercício</w:t>
            </w:r>
          </w:p>
        </w:tc>
        <w:tc>
          <w:tcPr>
            <w:tcW w:w="1852" w:type="dxa"/>
            <w:tcBorders>
              <w:bottom w:val="single" w:sz="4" w:space="0" w:color="000000"/>
              <w:right w:val="single" w:sz="4" w:space="0" w:color="000000"/>
            </w:tcBorders>
            <w:shd w:val="clear" w:color="auto" w:fill="auto"/>
            <w:vAlign w:val="center"/>
          </w:tcPr>
          <w:p w14:paraId="550C9CAF"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100</w:t>
            </w:r>
          </w:p>
        </w:tc>
        <w:tc>
          <w:tcPr>
            <w:tcW w:w="2790" w:type="dxa"/>
            <w:tcBorders>
              <w:bottom w:val="single" w:sz="4" w:space="0" w:color="000000"/>
              <w:right w:val="single" w:sz="4" w:space="0" w:color="000000"/>
            </w:tcBorders>
            <w:shd w:val="clear" w:color="auto" w:fill="auto"/>
            <w:vAlign w:val="center"/>
          </w:tcPr>
          <w:p w14:paraId="5FE3CFE5"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100</w:t>
            </w:r>
          </w:p>
        </w:tc>
        <w:tc>
          <w:tcPr>
            <w:tcW w:w="2088" w:type="dxa"/>
            <w:tcBorders>
              <w:bottom w:val="single" w:sz="4" w:space="0" w:color="000000"/>
              <w:right w:val="single" w:sz="4" w:space="0" w:color="000000"/>
            </w:tcBorders>
            <w:shd w:val="clear" w:color="auto" w:fill="auto"/>
            <w:vAlign w:val="center"/>
          </w:tcPr>
          <w:p w14:paraId="41AB7ABA"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100</w:t>
            </w:r>
          </w:p>
        </w:tc>
      </w:tr>
      <w:tr w:rsidR="00656EB5" w:rsidRPr="00CF2FE2" w14:paraId="3029322F" w14:textId="77777777" w:rsidTr="004A32A6">
        <w:trPr>
          <w:trHeight w:val="315"/>
          <w:jc w:val="center"/>
        </w:trPr>
        <w:tc>
          <w:tcPr>
            <w:tcW w:w="1736" w:type="dxa"/>
            <w:tcBorders>
              <w:left w:val="single" w:sz="4" w:space="0" w:color="000000"/>
              <w:bottom w:val="single" w:sz="4" w:space="0" w:color="000000"/>
              <w:right w:val="single" w:sz="4" w:space="0" w:color="000000"/>
            </w:tcBorders>
            <w:shd w:val="clear" w:color="auto" w:fill="auto"/>
            <w:vAlign w:val="center"/>
          </w:tcPr>
          <w:p w14:paraId="351DB548"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Tiro Real Fuzil</w:t>
            </w:r>
          </w:p>
        </w:tc>
        <w:tc>
          <w:tcPr>
            <w:tcW w:w="1852" w:type="dxa"/>
            <w:tcBorders>
              <w:bottom w:val="single" w:sz="4" w:space="0" w:color="000000"/>
              <w:right w:val="single" w:sz="4" w:space="0" w:color="000000"/>
            </w:tcBorders>
            <w:shd w:val="clear" w:color="auto" w:fill="auto"/>
            <w:vAlign w:val="center"/>
          </w:tcPr>
          <w:p w14:paraId="4FC04F6A"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w:t>
            </w:r>
          </w:p>
        </w:tc>
        <w:tc>
          <w:tcPr>
            <w:tcW w:w="2790" w:type="dxa"/>
            <w:tcBorders>
              <w:bottom w:val="single" w:sz="4" w:space="0" w:color="000000"/>
              <w:right w:val="single" w:sz="4" w:space="0" w:color="000000"/>
            </w:tcBorders>
            <w:shd w:val="clear" w:color="auto" w:fill="auto"/>
            <w:vAlign w:val="center"/>
          </w:tcPr>
          <w:p w14:paraId="1FB3818F"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100</w:t>
            </w:r>
          </w:p>
        </w:tc>
        <w:tc>
          <w:tcPr>
            <w:tcW w:w="2088" w:type="dxa"/>
            <w:tcBorders>
              <w:bottom w:val="single" w:sz="4" w:space="0" w:color="000000"/>
              <w:right w:val="single" w:sz="4" w:space="0" w:color="000000"/>
            </w:tcBorders>
            <w:shd w:val="clear" w:color="auto" w:fill="auto"/>
            <w:vAlign w:val="center"/>
          </w:tcPr>
          <w:p w14:paraId="447DFB94"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100</w:t>
            </w:r>
          </w:p>
        </w:tc>
      </w:tr>
      <w:tr w:rsidR="00656EB5" w:rsidRPr="00CF2FE2" w14:paraId="0068CAF8" w14:textId="77777777" w:rsidTr="004A32A6">
        <w:trPr>
          <w:trHeight w:val="203"/>
          <w:jc w:val="center"/>
        </w:trPr>
        <w:tc>
          <w:tcPr>
            <w:tcW w:w="1736" w:type="dxa"/>
            <w:tcBorders>
              <w:left w:val="single" w:sz="4" w:space="0" w:color="000000"/>
              <w:bottom w:val="single" w:sz="4" w:space="0" w:color="000000"/>
              <w:right w:val="single" w:sz="4" w:space="0" w:color="000000"/>
            </w:tcBorders>
            <w:shd w:val="clear" w:color="auto" w:fill="auto"/>
            <w:vAlign w:val="center"/>
          </w:tcPr>
          <w:p w14:paraId="3777119D"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Total</w:t>
            </w:r>
          </w:p>
        </w:tc>
        <w:tc>
          <w:tcPr>
            <w:tcW w:w="1852" w:type="dxa"/>
            <w:tcBorders>
              <w:bottom w:val="single" w:sz="4" w:space="0" w:color="000000"/>
              <w:right w:val="single" w:sz="4" w:space="0" w:color="000000"/>
            </w:tcBorders>
            <w:shd w:val="clear" w:color="auto" w:fill="auto"/>
            <w:vAlign w:val="center"/>
          </w:tcPr>
          <w:p w14:paraId="6DEB7405"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130</w:t>
            </w:r>
          </w:p>
        </w:tc>
        <w:tc>
          <w:tcPr>
            <w:tcW w:w="2790" w:type="dxa"/>
            <w:tcBorders>
              <w:bottom w:val="single" w:sz="4" w:space="0" w:color="000000"/>
              <w:right w:val="single" w:sz="4" w:space="0" w:color="000000"/>
            </w:tcBorders>
            <w:shd w:val="clear" w:color="auto" w:fill="auto"/>
            <w:vAlign w:val="center"/>
          </w:tcPr>
          <w:p w14:paraId="7CCEE8A9"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230</w:t>
            </w:r>
          </w:p>
        </w:tc>
        <w:tc>
          <w:tcPr>
            <w:tcW w:w="2088" w:type="dxa"/>
            <w:tcBorders>
              <w:bottom w:val="single" w:sz="4" w:space="0" w:color="000000"/>
              <w:right w:val="single" w:sz="4" w:space="0" w:color="000000"/>
            </w:tcBorders>
            <w:shd w:val="clear" w:color="auto" w:fill="auto"/>
            <w:vAlign w:val="center"/>
          </w:tcPr>
          <w:p w14:paraId="28C09D8C" w14:textId="77777777" w:rsidR="00656EB5" w:rsidRPr="00CF2FE2" w:rsidRDefault="00656EB5" w:rsidP="004A32A6">
            <w:pPr>
              <w:widowControl w:val="0"/>
              <w:jc w:val="center"/>
              <w:rPr>
                <w:rFonts w:ascii="Arial" w:hAnsi="Arial" w:cs="Arial"/>
              </w:rPr>
            </w:pPr>
            <w:r w:rsidRPr="00CF2FE2">
              <w:rPr>
                <w:rFonts w:ascii="Arial" w:hAnsi="Arial" w:cs="Arial"/>
                <w:color w:val="000000"/>
                <w:lang w:eastAsia="pt-BR"/>
              </w:rPr>
              <w:t>230</w:t>
            </w:r>
          </w:p>
        </w:tc>
      </w:tr>
    </w:tbl>
    <w:p w14:paraId="4F3F4E08" w14:textId="77777777" w:rsidR="00656EB5" w:rsidRDefault="00656EB5" w:rsidP="00656EB5">
      <w:pPr>
        <w:pStyle w:val="Textbody"/>
        <w:rPr>
          <w:rFonts w:ascii="Arial" w:hAnsi="Arial" w:cs="Arial"/>
          <w:sz w:val="20"/>
          <w:szCs w:val="20"/>
        </w:rPr>
      </w:pPr>
    </w:p>
    <w:p w14:paraId="4AA15CC1" w14:textId="77777777" w:rsidR="00656EB5" w:rsidRDefault="00656EB5" w:rsidP="00656EB5">
      <w:pPr>
        <w:pStyle w:val="Textbody"/>
        <w:rPr>
          <w:rFonts w:ascii="Arial" w:hAnsi="Arial" w:cs="Arial"/>
          <w:sz w:val="20"/>
          <w:szCs w:val="20"/>
        </w:rPr>
      </w:pPr>
    </w:p>
    <w:p w14:paraId="2B7023CB" w14:textId="77777777" w:rsidR="00656EB5" w:rsidRDefault="00656EB5" w:rsidP="00656EB5">
      <w:pPr>
        <w:pStyle w:val="Textbody"/>
        <w:rPr>
          <w:rFonts w:ascii="Arial" w:hAnsi="Arial" w:cs="Arial"/>
          <w:sz w:val="20"/>
          <w:szCs w:val="20"/>
        </w:rPr>
      </w:pPr>
    </w:p>
    <w:p w14:paraId="0819E7C2" w14:textId="77777777" w:rsidR="00656EB5" w:rsidRDefault="00656EB5" w:rsidP="00656EB5">
      <w:pPr>
        <w:pStyle w:val="Textbody"/>
        <w:rPr>
          <w:sz w:val="20"/>
          <w:szCs w:val="20"/>
        </w:rPr>
      </w:pPr>
      <w:r>
        <w:rPr>
          <w:rFonts w:ascii="Arial" w:hAnsi="Arial" w:cs="Arial"/>
          <w:sz w:val="20"/>
          <w:szCs w:val="20"/>
        </w:rPr>
        <w:tab/>
      </w:r>
      <w:r w:rsidRPr="000D291D">
        <w:rPr>
          <w:rFonts w:ascii="Arial" w:hAnsi="Arial" w:cs="Arial"/>
          <w:b/>
          <w:sz w:val="20"/>
          <w:szCs w:val="20"/>
        </w:rPr>
        <w:t>TOTAL DE MARMITEX = 1.900</w:t>
      </w:r>
    </w:p>
    <w:p w14:paraId="64DCBC1D" w14:textId="77777777" w:rsidR="00656EB5" w:rsidRDefault="00656EB5" w:rsidP="00656EB5">
      <w:pPr>
        <w:pStyle w:val="Textbody"/>
        <w:rPr>
          <w:sz w:val="20"/>
          <w:szCs w:val="20"/>
        </w:rPr>
      </w:pPr>
      <w:r>
        <w:rPr>
          <w:sz w:val="20"/>
          <w:szCs w:val="20"/>
        </w:rPr>
        <w:tab/>
      </w:r>
      <w:r w:rsidRPr="000D291D">
        <w:rPr>
          <w:rFonts w:ascii="Arial" w:hAnsi="Arial" w:cs="Arial"/>
          <w:b/>
          <w:sz w:val="20"/>
          <w:szCs w:val="20"/>
        </w:rPr>
        <w:t xml:space="preserve">TOTAL DE </w:t>
      </w:r>
      <w:r>
        <w:rPr>
          <w:rFonts w:ascii="Arial" w:hAnsi="Arial" w:cs="Arial"/>
          <w:b/>
          <w:sz w:val="20"/>
          <w:szCs w:val="20"/>
        </w:rPr>
        <w:t xml:space="preserve">KITS </w:t>
      </w:r>
      <w:r w:rsidRPr="000D291D">
        <w:rPr>
          <w:rFonts w:ascii="Arial" w:hAnsi="Arial" w:cs="Arial"/>
          <w:b/>
          <w:sz w:val="20"/>
          <w:szCs w:val="20"/>
        </w:rPr>
        <w:t>CAFÉ DA MANHÃ = 850</w:t>
      </w:r>
    </w:p>
    <w:p w14:paraId="03299F0C" w14:textId="77777777" w:rsidR="00656EB5" w:rsidRPr="00930CA3" w:rsidRDefault="00656EB5" w:rsidP="00656EB5">
      <w:pPr>
        <w:tabs>
          <w:tab w:val="left" w:pos="284"/>
        </w:tabs>
        <w:ind w:left="360"/>
        <w:jc w:val="both"/>
        <w:rPr>
          <w:rFonts w:ascii="Arial" w:hAnsi="Arial" w:cs="Arial"/>
          <w:b/>
        </w:rPr>
      </w:pPr>
      <w:r w:rsidRPr="00930CA3">
        <w:rPr>
          <w:rFonts w:ascii="Arial" w:hAnsi="Arial" w:cs="Arial"/>
          <w:b/>
        </w:rPr>
        <w:t>OBS.: A quantidade é estimada e, portanto, poderá variar se houver alterações de feriados concedidos no município,</w:t>
      </w:r>
      <w:r w:rsidRPr="00930CA3">
        <w:rPr>
          <w:rFonts w:ascii="Arial" w:hAnsi="Arial" w:cs="Arial"/>
          <w:b/>
        </w:rPr>
        <w:tab/>
        <w:t>devido à alteração da programação do Comando do Tiro de Guerra ou ainda</w:t>
      </w:r>
      <w:r>
        <w:rPr>
          <w:rFonts w:ascii="Arial" w:hAnsi="Arial" w:cs="Arial"/>
          <w:b/>
        </w:rPr>
        <w:t>,</w:t>
      </w:r>
      <w:r w:rsidRPr="00930CA3">
        <w:rPr>
          <w:rFonts w:ascii="Arial" w:hAnsi="Arial" w:cs="Arial"/>
          <w:b/>
        </w:rPr>
        <w:t xml:space="preserve"> alteração na quantidade a ser entregue no mês de outubro.</w:t>
      </w:r>
    </w:p>
    <w:p w14:paraId="6EC74229" w14:textId="77777777" w:rsidR="00656EB5" w:rsidRPr="00E11586" w:rsidRDefault="00656EB5" w:rsidP="00656EB5">
      <w:pPr>
        <w:shd w:val="clear" w:color="auto" w:fill="CCCCCC"/>
        <w:ind w:firstLine="567"/>
        <w:rPr>
          <w:rFonts w:ascii="Arial" w:hAnsi="Arial" w:cs="Arial"/>
        </w:rPr>
      </w:pPr>
      <w:r>
        <w:rPr>
          <w:rFonts w:ascii="Arial" w:hAnsi="Arial" w:cs="Arial"/>
          <w:b/>
          <w:bCs/>
        </w:rPr>
        <w:t>5</w:t>
      </w:r>
      <w:r w:rsidRPr="00E11586">
        <w:rPr>
          <w:rFonts w:ascii="Arial" w:hAnsi="Arial" w:cs="Arial"/>
          <w:b/>
          <w:bCs/>
        </w:rPr>
        <w:t>. DA EMBALAGEM:</w:t>
      </w:r>
    </w:p>
    <w:p w14:paraId="6D41FE94" w14:textId="77777777" w:rsidR="00656EB5" w:rsidRPr="00E11586" w:rsidRDefault="00656EB5" w:rsidP="00656EB5">
      <w:pPr>
        <w:numPr>
          <w:ilvl w:val="0"/>
          <w:numId w:val="15"/>
        </w:numPr>
        <w:tabs>
          <w:tab w:val="left" w:pos="284"/>
        </w:tabs>
        <w:jc w:val="both"/>
        <w:rPr>
          <w:rFonts w:ascii="Arial" w:hAnsi="Arial" w:cs="Arial"/>
        </w:rPr>
      </w:pPr>
      <w:r w:rsidRPr="00E11586">
        <w:rPr>
          <w:rFonts w:ascii="Arial" w:hAnsi="Arial" w:cs="Arial"/>
        </w:rPr>
        <w:t>Os produtos deverão ser acondicionados de acordo com a praxe do fabricante, garantindo sua integridade durante o transporte, armazenamento e uso, rotulados conforme a legislação em vigor.</w:t>
      </w:r>
    </w:p>
    <w:p w14:paraId="17D062E3" w14:textId="77777777" w:rsidR="00656EB5" w:rsidRPr="00E11586" w:rsidRDefault="00656EB5" w:rsidP="00656EB5">
      <w:pPr>
        <w:jc w:val="both"/>
        <w:rPr>
          <w:rFonts w:ascii="Arial" w:eastAsia="Arial" w:hAnsi="Arial" w:cs="Arial"/>
        </w:rPr>
      </w:pPr>
    </w:p>
    <w:p w14:paraId="306E6054" w14:textId="77777777" w:rsidR="00656EB5" w:rsidRPr="00E11586" w:rsidRDefault="00656EB5" w:rsidP="00656EB5">
      <w:pPr>
        <w:shd w:val="clear" w:color="auto" w:fill="CCCCCC"/>
        <w:ind w:firstLine="561"/>
        <w:rPr>
          <w:rFonts w:ascii="Arial" w:hAnsi="Arial" w:cs="Arial"/>
        </w:rPr>
      </w:pPr>
      <w:r>
        <w:rPr>
          <w:rFonts w:ascii="Arial" w:hAnsi="Arial" w:cs="Arial"/>
          <w:b/>
          <w:bCs/>
        </w:rPr>
        <w:t>6</w:t>
      </w:r>
      <w:r w:rsidRPr="00E11586">
        <w:rPr>
          <w:rFonts w:ascii="Arial" w:hAnsi="Arial" w:cs="Arial"/>
          <w:b/>
          <w:bCs/>
        </w:rPr>
        <w:t>. DA ENTREGA:</w:t>
      </w:r>
    </w:p>
    <w:p w14:paraId="15724365" w14:textId="77777777" w:rsidR="00656EB5" w:rsidRPr="000420E1" w:rsidRDefault="00656EB5" w:rsidP="00656EB5">
      <w:pPr>
        <w:pStyle w:val="Recuodecorpodetexto"/>
        <w:widowControl w:val="0"/>
        <w:numPr>
          <w:ilvl w:val="0"/>
          <w:numId w:val="30"/>
        </w:numPr>
        <w:overflowPunct/>
        <w:autoSpaceDE/>
        <w:spacing w:line="100" w:lineRule="atLeast"/>
        <w:rPr>
          <w:sz w:val="22"/>
          <w:szCs w:val="22"/>
        </w:rPr>
      </w:pPr>
      <w:r w:rsidRPr="000420E1">
        <w:rPr>
          <w:b/>
          <w:sz w:val="22"/>
          <w:szCs w:val="22"/>
        </w:rPr>
        <w:t xml:space="preserve">Prazo da execução dos serviços: </w:t>
      </w:r>
      <w:r w:rsidRPr="000420E1">
        <w:rPr>
          <w:sz w:val="22"/>
          <w:szCs w:val="22"/>
        </w:rPr>
        <w:t>Até o máximo de 24 (vinte e quatro) horas a contar da data da Ordem de Serviço emitida pela Unidade Requisitante.</w:t>
      </w:r>
    </w:p>
    <w:p w14:paraId="5B903B1A" w14:textId="77777777" w:rsidR="00656EB5" w:rsidRPr="000420E1" w:rsidRDefault="00656EB5" w:rsidP="00656EB5">
      <w:pPr>
        <w:pStyle w:val="Recuodecorpodetexto"/>
        <w:widowControl w:val="0"/>
        <w:overflowPunct/>
        <w:autoSpaceDE/>
        <w:spacing w:line="100" w:lineRule="atLeast"/>
        <w:ind w:left="360"/>
        <w:rPr>
          <w:sz w:val="22"/>
          <w:szCs w:val="22"/>
        </w:rPr>
      </w:pPr>
    </w:p>
    <w:p w14:paraId="4738443D" w14:textId="77777777" w:rsidR="00656EB5" w:rsidRPr="000420E1" w:rsidRDefault="00656EB5" w:rsidP="00656EB5">
      <w:pPr>
        <w:pStyle w:val="Recuodecorpodetexto"/>
        <w:widowControl w:val="0"/>
        <w:numPr>
          <w:ilvl w:val="0"/>
          <w:numId w:val="30"/>
        </w:numPr>
        <w:overflowPunct/>
        <w:autoSpaceDE/>
        <w:spacing w:line="100" w:lineRule="atLeast"/>
        <w:rPr>
          <w:sz w:val="22"/>
          <w:szCs w:val="22"/>
        </w:rPr>
      </w:pPr>
      <w:r w:rsidRPr="000420E1">
        <w:rPr>
          <w:b/>
          <w:sz w:val="22"/>
          <w:szCs w:val="22"/>
        </w:rPr>
        <w:t xml:space="preserve">Local das entregas: </w:t>
      </w:r>
    </w:p>
    <w:p w14:paraId="549EB24C" w14:textId="77777777" w:rsidR="00656EB5" w:rsidRDefault="00656EB5" w:rsidP="00656EB5">
      <w:pPr>
        <w:pStyle w:val="PargrafodaLista"/>
        <w:spacing w:after="0"/>
      </w:pPr>
    </w:p>
    <w:p w14:paraId="672AFB27" w14:textId="77777777" w:rsidR="00656EB5" w:rsidRPr="000420E1" w:rsidRDefault="00656EB5" w:rsidP="00656EB5">
      <w:pPr>
        <w:pStyle w:val="Recuodecorpodetexto"/>
        <w:widowControl w:val="0"/>
        <w:overflowPunct/>
        <w:autoSpaceDE/>
        <w:spacing w:line="100" w:lineRule="atLeast"/>
        <w:ind w:left="360"/>
        <w:rPr>
          <w:b/>
          <w:sz w:val="22"/>
          <w:szCs w:val="22"/>
        </w:rPr>
      </w:pPr>
      <w:r w:rsidRPr="000420E1">
        <w:rPr>
          <w:b/>
          <w:sz w:val="22"/>
          <w:szCs w:val="22"/>
        </w:rPr>
        <w:t>Tiro de Guerra 02-028</w:t>
      </w:r>
    </w:p>
    <w:p w14:paraId="76F1F66F" w14:textId="77777777" w:rsidR="00656EB5" w:rsidRPr="000420E1" w:rsidRDefault="00656EB5" w:rsidP="00656EB5">
      <w:pPr>
        <w:pStyle w:val="Recuodecorpodetexto"/>
        <w:widowControl w:val="0"/>
        <w:spacing w:line="100" w:lineRule="atLeast"/>
        <w:ind w:left="360"/>
        <w:rPr>
          <w:b/>
          <w:sz w:val="22"/>
          <w:szCs w:val="22"/>
          <w:lang w:val="pt-BR"/>
        </w:rPr>
      </w:pPr>
      <w:r w:rsidRPr="000420E1">
        <w:rPr>
          <w:b/>
          <w:sz w:val="22"/>
          <w:szCs w:val="22"/>
        </w:rPr>
        <w:lastRenderedPageBreak/>
        <w:t>Rua Anhanguera, 362 – Bairro Morumbi – Piracicaba – SP</w:t>
      </w:r>
    </w:p>
    <w:p w14:paraId="3B87F669" w14:textId="77777777" w:rsidR="00656EB5" w:rsidRPr="000420E1" w:rsidRDefault="00656EB5" w:rsidP="00656EB5">
      <w:pPr>
        <w:pStyle w:val="Recuodecorpodetexto"/>
        <w:widowControl w:val="0"/>
        <w:spacing w:line="100" w:lineRule="atLeast"/>
        <w:ind w:left="360"/>
        <w:rPr>
          <w:sz w:val="22"/>
          <w:szCs w:val="22"/>
          <w:lang w:val="pt-BR"/>
        </w:rPr>
      </w:pPr>
    </w:p>
    <w:p w14:paraId="6A04FE2C" w14:textId="77777777" w:rsidR="00656EB5" w:rsidRPr="000420E1" w:rsidRDefault="00656EB5" w:rsidP="00656EB5">
      <w:pPr>
        <w:pStyle w:val="Recuodecorpodetexto"/>
        <w:widowControl w:val="0"/>
        <w:spacing w:line="100" w:lineRule="atLeast"/>
        <w:ind w:left="360"/>
        <w:rPr>
          <w:b/>
          <w:sz w:val="22"/>
          <w:szCs w:val="22"/>
        </w:rPr>
      </w:pPr>
      <w:r w:rsidRPr="000420E1">
        <w:rPr>
          <w:b/>
          <w:sz w:val="22"/>
          <w:szCs w:val="22"/>
        </w:rPr>
        <w:t>Dias e horários das entregas:</w:t>
      </w:r>
    </w:p>
    <w:p w14:paraId="5C97CAA1" w14:textId="77777777" w:rsidR="00656EB5" w:rsidRPr="000420E1" w:rsidRDefault="00656EB5" w:rsidP="00656EB5">
      <w:pPr>
        <w:pStyle w:val="Recuodecorpodetexto"/>
        <w:widowControl w:val="0"/>
        <w:numPr>
          <w:ilvl w:val="0"/>
          <w:numId w:val="31"/>
        </w:numPr>
        <w:overflowPunct/>
        <w:autoSpaceDE/>
        <w:spacing w:line="100" w:lineRule="atLeast"/>
        <w:rPr>
          <w:sz w:val="22"/>
          <w:szCs w:val="22"/>
        </w:rPr>
      </w:pPr>
      <w:r w:rsidRPr="000420E1">
        <w:rPr>
          <w:sz w:val="22"/>
          <w:szCs w:val="22"/>
        </w:rPr>
        <w:t>Kits café da manhã: de domingo a segunda-feira, com horário a combinar;</w:t>
      </w:r>
    </w:p>
    <w:p w14:paraId="46456ADD" w14:textId="77777777" w:rsidR="00656EB5" w:rsidRPr="000420E1" w:rsidRDefault="00656EB5" w:rsidP="00656EB5">
      <w:pPr>
        <w:pStyle w:val="Recuodecorpodetexto"/>
        <w:widowControl w:val="0"/>
        <w:numPr>
          <w:ilvl w:val="0"/>
          <w:numId w:val="31"/>
        </w:numPr>
        <w:overflowPunct/>
        <w:autoSpaceDE/>
        <w:spacing w:line="100" w:lineRule="atLeast"/>
        <w:rPr>
          <w:sz w:val="22"/>
          <w:szCs w:val="22"/>
        </w:rPr>
      </w:pPr>
      <w:proofErr w:type="spellStart"/>
      <w:r w:rsidRPr="000420E1">
        <w:rPr>
          <w:sz w:val="22"/>
          <w:szCs w:val="22"/>
        </w:rPr>
        <w:t>Marmitex</w:t>
      </w:r>
      <w:proofErr w:type="spellEnd"/>
      <w:r w:rsidRPr="000420E1">
        <w:rPr>
          <w:sz w:val="22"/>
          <w:szCs w:val="22"/>
        </w:rPr>
        <w:t xml:space="preserve"> almoço: de domingo a segunda-feira, às 12 (doze) horas;</w:t>
      </w:r>
    </w:p>
    <w:p w14:paraId="70217B18" w14:textId="77777777" w:rsidR="00656EB5" w:rsidRPr="000420E1" w:rsidRDefault="00656EB5" w:rsidP="00656EB5">
      <w:pPr>
        <w:pStyle w:val="Recuodecorpodetexto"/>
        <w:widowControl w:val="0"/>
        <w:numPr>
          <w:ilvl w:val="0"/>
          <w:numId w:val="31"/>
        </w:numPr>
        <w:overflowPunct/>
        <w:autoSpaceDE/>
        <w:spacing w:line="100" w:lineRule="atLeast"/>
        <w:rPr>
          <w:sz w:val="22"/>
          <w:szCs w:val="22"/>
        </w:rPr>
      </w:pPr>
      <w:proofErr w:type="spellStart"/>
      <w:r w:rsidRPr="000420E1">
        <w:rPr>
          <w:sz w:val="22"/>
          <w:szCs w:val="22"/>
        </w:rPr>
        <w:t>Marmitex</w:t>
      </w:r>
      <w:proofErr w:type="spellEnd"/>
      <w:r w:rsidRPr="000420E1">
        <w:rPr>
          <w:sz w:val="22"/>
          <w:szCs w:val="22"/>
        </w:rPr>
        <w:t xml:space="preserve"> jantar: de domingo a segunda-feira, às 18 (dezoito) horas.</w:t>
      </w:r>
    </w:p>
    <w:p w14:paraId="4F7C4D9D" w14:textId="77777777" w:rsidR="00656EB5" w:rsidRPr="000420E1" w:rsidRDefault="00656EB5" w:rsidP="00656EB5">
      <w:pPr>
        <w:pStyle w:val="Recuodecorpodetexto"/>
        <w:widowControl w:val="0"/>
        <w:overflowPunct/>
        <w:autoSpaceDE/>
        <w:spacing w:line="100" w:lineRule="atLeast"/>
        <w:ind w:left="1080"/>
        <w:rPr>
          <w:sz w:val="22"/>
          <w:szCs w:val="22"/>
        </w:rPr>
      </w:pPr>
    </w:p>
    <w:p w14:paraId="6EBA70A6" w14:textId="77777777" w:rsidR="00656EB5" w:rsidRPr="000420E1" w:rsidRDefault="00656EB5" w:rsidP="00656EB5">
      <w:pPr>
        <w:pStyle w:val="Recuodecorpodetexto"/>
        <w:widowControl w:val="0"/>
        <w:numPr>
          <w:ilvl w:val="0"/>
          <w:numId w:val="30"/>
        </w:numPr>
        <w:overflowPunct/>
        <w:autoSpaceDE/>
        <w:spacing w:line="100" w:lineRule="atLeast"/>
        <w:rPr>
          <w:sz w:val="22"/>
          <w:szCs w:val="22"/>
        </w:rPr>
      </w:pPr>
      <w:r w:rsidRPr="000420E1">
        <w:rPr>
          <w:sz w:val="22"/>
          <w:szCs w:val="22"/>
        </w:rPr>
        <w:t>A Contratada será responsável pelo transporte e descarregamento dos produtos, devendo entregá-los em condições adequadas para o consumo.</w:t>
      </w:r>
    </w:p>
    <w:p w14:paraId="018090BC" w14:textId="77777777" w:rsidR="00656EB5" w:rsidRPr="000420E1" w:rsidRDefault="00656EB5" w:rsidP="00656EB5">
      <w:pPr>
        <w:jc w:val="both"/>
        <w:rPr>
          <w:rFonts w:ascii="Arial" w:hAnsi="Arial" w:cs="Arial"/>
          <w:lang w:val="x-none"/>
        </w:rPr>
      </w:pPr>
    </w:p>
    <w:p w14:paraId="3C3D3CA9" w14:textId="77777777" w:rsidR="00656EB5" w:rsidRPr="00E11586" w:rsidRDefault="00656EB5" w:rsidP="00656EB5">
      <w:pPr>
        <w:shd w:val="clear" w:color="auto" w:fill="CCCCCC"/>
        <w:ind w:firstLine="561"/>
        <w:rPr>
          <w:rFonts w:ascii="Arial" w:hAnsi="Arial" w:cs="Arial"/>
        </w:rPr>
      </w:pPr>
      <w:r>
        <w:rPr>
          <w:rFonts w:ascii="Arial" w:hAnsi="Arial" w:cs="Arial"/>
          <w:b/>
          <w:bCs/>
        </w:rPr>
        <w:t>7</w:t>
      </w:r>
      <w:r w:rsidRPr="00E11586">
        <w:rPr>
          <w:rFonts w:ascii="Arial" w:hAnsi="Arial" w:cs="Arial"/>
          <w:b/>
          <w:bCs/>
        </w:rPr>
        <w:t xml:space="preserve">. DA </w:t>
      </w:r>
      <w:r>
        <w:rPr>
          <w:rFonts w:ascii="Arial" w:hAnsi="Arial" w:cs="Arial"/>
          <w:b/>
          <w:bCs/>
        </w:rPr>
        <w:t>SUBCONTRATAÇÃO</w:t>
      </w:r>
      <w:r w:rsidRPr="00E11586">
        <w:rPr>
          <w:rFonts w:ascii="Arial" w:eastAsia="Arial" w:hAnsi="Arial" w:cs="Arial"/>
          <w:b/>
        </w:rPr>
        <w:t>:</w:t>
      </w:r>
    </w:p>
    <w:p w14:paraId="144CFA5D" w14:textId="77777777" w:rsidR="00656EB5" w:rsidRPr="00970031" w:rsidRDefault="00656EB5" w:rsidP="00656EB5">
      <w:pPr>
        <w:jc w:val="both"/>
        <w:rPr>
          <w:rFonts w:ascii="Arial" w:hAnsi="Arial" w:cs="Arial"/>
        </w:rPr>
      </w:pPr>
      <w:r w:rsidRPr="00970031">
        <w:rPr>
          <w:rFonts w:ascii="Arial" w:hAnsi="Arial" w:cs="Arial"/>
          <w:b/>
        </w:rPr>
        <w:t>a)</w:t>
      </w:r>
      <w:r>
        <w:rPr>
          <w:rFonts w:ascii="Arial" w:hAnsi="Arial" w:cs="Arial"/>
        </w:rPr>
        <w:t xml:space="preserve"> Não é admitida a subcontratação do objeto contratual.</w:t>
      </w:r>
    </w:p>
    <w:p w14:paraId="682D6DFE" w14:textId="77777777" w:rsidR="00656EB5" w:rsidRPr="002D3F61" w:rsidRDefault="00656EB5" w:rsidP="00656EB5">
      <w:pPr>
        <w:shd w:val="clear" w:color="auto" w:fill="DDDDDD"/>
        <w:tabs>
          <w:tab w:val="left" w:pos="284"/>
        </w:tabs>
        <w:ind w:firstLine="561"/>
        <w:rPr>
          <w:rFonts w:ascii="Arial" w:hAnsi="Arial" w:cs="Arial"/>
        </w:rPr>
      </w:pPr>
      <w:r>
        <w:rPr>
          <w:rFonts w:ascii="Arial" w:hAnsi="Arial" w:cs="Arial"/>
          <w:b/>
          <w:bCs/>
        </w:rPr>
        <w:t>8</w:t>
      </w:r>
      <w:r w:rsidRPr="002D3F61">
        <w:rPr>
          <w:rFonts w:ascii="Arial" w:hAnsi="Arial" w:cs="Arial"/>
          <w:b/>
          <w:bCs/>
        </w:rPr>
        <w:t>. DO FORNECIMENTO DE INFORMAÇÕES:</w:t>
      </w:r>
    </w:p>
    <w:p w14:paraId="31E1898F" w14:textId="77777777" w:rsidR="00656EB5" w:rsidRDefault="00656EB5" w:rsidP="00656EB5">
      <w:pPr>
        <w:numPr>
          <w:ilvl w:val="0"/>
          <w:numId w:val="13"/>
        </w:numPr>
        <w:tabs>
          <w:tab w:val="left" w:pos="284"/>
        </w:tabs>
        <w:jc w:val="both"/>
        <w:rPr>
          <w:rFonts w:ascii="Arial" w:hAnsi="Arial" w:cs="Arial"/>
        </w:rPr>
      </w:pPr>
      <w:r w:rsidRPr="00970031">
        <w:rPr>
          <w:rFonts w:ascii="Arial" w:hAnsi="Arial" w:cs="Arial"/>
        </w:rPr>
        <w:t xml:space="preserve">As informações ou esclarecimentos referentes a presente licitação deverão ser inseridas no sistema de processamento da Licitação, através do sítio eletrônico: </w:t>
      </w:r>
      <w:hyperlink r:id="rId13" w:history="1">
        <w:r w:rsidRPr="00970031">
          <w:rPr>
            <w:rStyle w:val="Hyperlink"/>
            <w:rFonts w:ascii="Arial" w:hAnsi="Arial" w:cs="Arial"/>
          </w:rPr>
          <w:t>https://bnccompras.com</w:t>
        </w:r>
      </w:hyperlink>
      <w:r w:rsidRPr="00970031">
        <w:rPr>
          <w:rFonts w:ascii="Arial" w:hAnsi="Arial" w:cs="Arial"/>
        </w:rPr>
        <w:t xml:space="preserve"> </w:t>
      </w:r>
    </w:p>
    <w:p w14:paraId="3466F616" w14:textId="77777777" w:rsidR="00656EB5" w:rsidRPr="00970031" w:rsidRDefault="00656EB5" w:rsidP="00656EB5">
      <w:pPr>
        <w:tabs>
          <w:tab w:val="left" w:pos="284"/>
        </w:tabs>
        <w:jc w:val="both"/>
        <w:rPr>
          <w:rFonts w:ascii="Arial" w:hAnsi="Arial" w:cs="Arial"/>
        </w:rPr>
      </w:pPr>
    </w:p>
    <w:p w14:paraId="6CFB7A3D" w14:textId="77777777" w:rsidR="00656EB5" w:rsidRPr="00E11586" w:rsidRDefault="00656EB5" w:rsidP="00656EB5">
      <w:pPr>
        <w:shd w:val="clear" w:color="auto" w:fill="CCCCCC"/>
        <w:ind w:firstLine="561"/>
        <w:jc w:val="both"/>
        <w:rPr>
          <w:rFonts w:ascii="Arial" w:hAnsi="Arial" w:cs="Arial"/>
        </w:rPr>
      </w:pPr>
      <w:r>
        <w:rPr>
          <w:rFonts w:ascii="Arial" w:hAnsi="Arial" w:cs="Arial"/>
          <w:b/>
          <w:bCs/>
        </w:rPr>
        <w:t>9</w:t>
      </w:r>
      <w:r w:rsidRPr="00E11586">
        <w:rPr>
          <w:rFonts w:ascii="Arial" w:hAnsi="Arial" w:cs="Arial"/>
          <w:b/>
          <w:bCs/>
        </w:rPr>
        <w:t>. EXIGÊNCIA PARA HABILITAÇÃO:</w:t>
      </w:r>
    </w:p>
    <w:p w14:paraId="068D649C" w14:textId="77777777" w:rsidR="00656EB5" w:rsidRDefault="00656EB5" w:rsidP="00656EB5">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79595E41" w14:textId="77777777" w:rsidR="00656EB5" w:rsidRPr="0040479C" w:rsidRDefault="00656EB5" w:rsidP="00656EB5">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481DC8B" w14:textId="77777777" w:rsidR="00656EB5" w:rsidRPr="00FF7479" w:rsidRDefault="00656EB5" w:rsidP="00656EB5">
      <w:pPr>
        <w:tabs>
          <w:tab w:val="left" w:pos="284"/>
        </w:tabs>
        <w:jc w:val="both"/>
        <w:rPr>
          <w:rFonts w:ascii="Arial" w:hAnsi="Arial" w:cs="Arial"/>
        </w:rPr>
      </w:pPr>
    </w:p>
    <w:p w14:paraId="34F6C74B" w14:textId="77777777" w:rsidR="00656EB5" w:rsidRDefault="00656EB5" w:rsidP="00656EB5">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7A485964" w14:textId="77777777" w:rsidR="00656EB5" w:rsidRPr="0040479C" w:rsidRDefault="00656EB5" w:rsidP="00656EB5">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49A46AA" w14:textId="77777777" w:rsidR="00656EB5" w:rsidRPr="00FF7479" w:rsidRDefault="00656EB5" w:rsidP="00656EB5">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6D95D2FA" w14:textId="77777777" w:rsidR="00656EB5" w:rsidRPr="00FF7479" w:rsidRDefault="00656EB5" w:rsidP="00656EB5">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27CBBE41" w14:textId="77777777" w:rsidR="00656EB5" w:rsidRPr="00FF7479" w:rsidRDefault="00656EB5" w:rsidP="00656EB5">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4E4E79C9" w14:textId="77777777" w:rsidR="00656EB5" w:rsidRPr="00FF7479" w:rsidRDefault="00656EB5" w:rsidP="00656EB5">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33A2FA5F" w14:textId="77777777" w:rsidR="00656EB5" w:rsidRPr="00FF7479" w:rsidRDefault="00656EB5" w:rsidP="00656EB5">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E6BED00" w14:textId="77777777" w:rsidR="00656EB5" w:rsidRPr="00FF7479" w:rsidRDefault="00656EB5" w:rsidP="00656EB5">
      <w:pPr>
        <w:tabs>
          <w:tab w:val="left" w:pos="284"/>
        </w:tabs>
        <w:jc w:val="both"/>
        <w:rPr>
          <w:rFonts w:ascii="Arial" w:hAnsi="Arial" w:cs="Arial"/>
          <w:highlight w:val="yellow"/>
        </w:rPr>
      </w:pPr>
    </w:p>
    <w:p w14:paraId="5D6FCE59" w14:textId="77777777" w:rsidR="00656EB5" w:rsidRDefault="00656EB5" w:rsidP="00656EB5">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254C12C3" w14:textId="77777777" w:rsidR="00656EB5" w:rsidRDefault="00656EB5" w:rsidP="00656EB5">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27881ED" w14:textId="77777777" w:rsidR="00656EB5" w:rsidRDefault="00656EB5" w:rsidP="00656EB5">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41D5F0E" w14:textId="77777777" w:rsidR="00656EB5" w:rsidRDefault="00656EB5" w:rsidP="00656EB5">
      <w:pPr>
        <w:tabs>
          <w:tab w:val="left" w:pos="284"/>
          <w:tab w:val="left" w:pos="426"/>
        </w:tabs>
        <w:jc w:val="both"/>
        <w:rPr>
          <w:rFonts w:ascii="Arial" w:hAnsi="Arial" w:cs="Arial"/>
        </w:rPr>
      </w:pPr>
    </w:p>
    <w:p w14:paraId="45D45C99" w14:textId="77777777" w:rsidR="00656EB5" w:rsidRDefault="00656EB5" w:rsidP="00656EB5">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7EF1427A" w14:textId="77777777" w:rsidR="00656EB5" w:rsidRDefault="00656EB5" w:rsidP="00656EB5">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904DEA" w14:textId="77777777" w:rsidR="00656EB5" w:rsidRDefault="00656EB5" w:rsidP="00656EB5">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2309CCC5" w14:textId="77777777" w:rsidR="00656EB5" w:rsidRDefault="00656EB5" w:rsidP="00656EB5">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A017556" w14:textId="77777777" w:rsidR="00656EB5" w:rsidRDefault="00656EB5" w:rsidP="00656EB5">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34FF40EE" w14:textId="77777777" w:rsidR="00656EB5" w:rsidRDefault="00656EB5" w:rsidP="00656EB5">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3F6AB863" w14:textId="77777777" w:rsidR="00656EB5" w:rsidRDefault="00656EB5" w:rsidP="00656EB5">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C308434" w14:textId="77777777" w:rsidR="00656EB5" w:rsidRPr="004103A8" w:rsidRDefault="00656EB5" w:rsidP="00656EB5">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57B06903" w14:textId="543CB9BB" w:rsidR="00656EB5" w:rsidRDefault="00656EB5" w:rsidP="00EE7632">
      <w:pPr>
        <w:tabs>
          <w:tab w:val="left" w:pos="284"/>
        </w:tabs>
        <w:jc w:val="right"/>
        <w:rPr>
          <w:rFonts w:ascii="Arial" w:hAnsi="Arial" w:cs="Arial"/>
        </w:rPr>
      </w:pPr>
      <w:r w:rsidRPr="00F526FF">
        <w:rPr>
          <w:rFonts w:ascii="Arial" w:hAnsi="Arial" w:cs="Arial"/>
        </w:rPr>
        <w:t>Piracicaba,</w:t>
      </w:r>
      <w:r w:rsidR="00EE7632">
        <w:rPr>
          <w:rFonts w:ascii="Arial" w:hAnsi="Arial" w:cs="Arial"/>
        </w:rPr>
        <w:t xml:space="preserve"> 07 de abril de </w:t>
      </w:r>
      <w:proofErr w:type="gramStart"/>
      <w:r w:rsidR="00EE7632">
        <w:rPr>
          <w:rFonts w:ascii="Arial" w:hAnsi="Arial" w:cs="Arial"/>
        </w:rPr>
        <w:t>2025</w:t>
      </w:r>
      <w:proofErr w:type="gramEnd"/>
    </w:p>
    <w:p w14:paraId="5182EECE" w14:textId="77777777" w:rsidR="00BA686A" w:rsidRPr="00BA686A" w:rsidRDefault="00BA686A" w:rsidP="00BA686A">
      <w:pPr>
        <w:shd w:val="clear" w:color="auto" w:fill="FFFFFF"/>
        <w:jc w:val="center"/>
        <w:rPr>
          <w:rFonts w:ascii="Arial" w:hAnsi="Arial" w:cs="Arial"/>
          <w:b/>
          <w:lang w:eastAsia="pt-BR"/>
        </w:rPr>
      </w:pPr>
      <w:r w:rsidRPr="00BA686A">
        <w:rPr>
          <w:rFonts w:ascii="Arial" w:hAnsi="Arial" w:cs="Arial"/>
          <w:b/>
          <w:lang w:eastAsia="pt-BR"/>
        </w:rPr>
        <w:t xml:space="preserve">Leonardo </w:t>
      </w:r>
      <w:proofErr w:type="spellStart"/>
      <w:r w:rsidRPr="00BA686A">
        <w:rPr>
          <w:rFonts w:ascii="Arial" w:hAnsi="Arial" w:cs="Arial"/>
          <w:b/>
          <w:lang w:eastAsia="pt-BR"/>
        </w:rPr>
        <w:t>Vicentim</w:t>
      </w:r>
      <w:proofErr w:type="spellEnd"/>
      <w:r w:rsidRPr="00BA686A">
        <w:rPr>
          <w:rFonts w:ascii="Arial" w:hAnsi="Arial" w:cs="Arial"/>
          <w:b/>
          <w:lang w:eastAsia="pt-BR"/>
        </w:rPr>
        <w:t xml:space="preserve"> </w:t>
      </w:r>
      <w:proofErr w:type="spellStart"/>
      <w:r w:rsidRPr="00BA686A">
        <w:rPr>
          <w:rFonts w:ascii="Arial" w:hAnsi="Arial" w:cs="Arial"/>
          <w:b/>
          <w:lang w:eastAsia="pt-BR"/>
        </w:rPr>
        <w:t>Brancalion</w:t>
      </w:r>
      <w:proofErr w:type="spellEnd"/>
    </w:p>
    <w:p w14:paraId="27102516" w14:textId="77777777" w:rsidR="00BA686A" w:rsidRPr="00BA686A" w:rsidRDefault="00BA686A" w:rsidP="00BA686A">
      <w:pPr>
        <w:shd w:val="clear" w:color="auto" w:fill="FFFFFF"/>
        <w:jc w:val="center"/>
        <w:rPr>
          <w:rFonts w:ascii="Arial" w:hAnsi="Arial" w:cs="Arial"/>
          <w:b/>
          <w:lang w:eastAsia="pt-BR"/>
        </w:rPr>
      </w:pPr>
      <w:r w:rsidRPr="00BA686A">
        <w:rPr>
          <w:rFonts w:ascii="Arial" w:hAnsi="Arial" w:cs="Arial"/>
          <w:b/>
          <w:lang w:eastAsia="pt-BR"/>
        </w:rPr>
        <w:t xml:space="preserve">Chefe de Setor </w:t>
      </w:r>
    </w:p>
    <w:p w14:paraId="59BE61D1" w14:textId="77777777" w:rsidR="00656EB5" w:rsidRPr="00E11586" w:rsidRDefault="00656EB5" w:rsidP="00656EB5">
      <w:pPr>
        <w:pStyle w:val="Corpodetexto"/>
        <w:ind w:left="3969"/>
        <w:jc w:val="center"/>
        <w:rPr>
          <w:sz w:val="20"/>
          <w:szCs w:val="20"/>
          <w:highlight w:val="yellow"/>
        </w:rPr>
      </w:pPr>
      <w:bookmarkStart w:id="0" w:name="_GoBack"/>
      <w:bookmarkEnd w:id="0"/>
      <w:r w:rsidRPr="00E11586">
        <w:rPr>
          <w:sz w:val="20"/>
          <w:szCs w:val="20"/>
          <w:highlight w:val="yellow"/>
        </w:rPr>
        <w:br w:type="page"/>
      </w:r>
    </w:p>
    <w:p w14:paraId="77BB7580" w14:textId="77777777" w:rsidR="00656EB5" w:rsidRPr="00F85DCB" w:rsidRDefault="00656EB5" w:rsidP="00656EB5">
      <w:pPr>
        <w:pStyle w:val="Ttulo2"/>
        <w:tabs>
          <w:tab w:val="clear" w:pos="0"/>
        </w:tabs>
        <w:ind w:left="0" w:firstLine="0"/>
        <w:rPr>
          <w:szCs w:val="20"/>
        </w:rPr>
      </w:pPr>
    </w:p>
    <w:p w14:paraId="6D97A2E3" w14:textId="77777777" w:rsidR="00656EB5" w:rsidRPr="00E11586" w:rsidRDefault="00656EB5" w:rsidP="00656EB5">
      <w:pPr>
        <w:pStyle w:val="Ttulo2"/>
        <w:tabs>
          <w:tab w:val="clear" w:pos="0"/>
        </w:tabs>
        <w:ind w:left="0" w:firstLine="0"/>
        <w:rPr>
          <w:szCs w:val="20"/>
        </w:rPr>
      </w:pPr>
      <w:r w:rsidRPr="00E11586">
        <w:rPr>
          <w:szCs w:val="20"/>
        </w:rPr>
        <w:t>REGULAMENTO GERAL</w:t>
      </w:r>
    </w:p>
    <w:p w14:paraId="6D50D42D" w14:textId="77777777" w:rsidR="00656EB5" w:rsidRPr="00E11586" w:rsidRDefault="00656EB5" w:rsidP="00656EB5">
      <w:pPr>
        <w:pStyle w:val="Corpodetexto"/>
        <w:jc w:val="center"/>
        <w:rPr>
          <w:sz w:val="20"/>
          <w:szCs w:val="20"/>
          <w:lang w:val="pt-BR"/>
        </w:rPr>
      </w:pPr>
    </w:p>
    <w:p w14:paraId="50E8A9F9" w14:textId="77777777" w:rsidR="00656EB5" w:rsidRPr="00E11586" w:rsidRDefault="00656EB5" w:rsidP="00656EB5">
      <w:pPr>
        <w:jc w:val="center"/>
        <w:rPr>
          <w:rFonts w:ascii="Arial" w:hAnsi="Arial" w:cs="Arial"/>
        </w:rPr>
      </w:pPr>
      <w:r w:rsidRPr="00E11586">
        <w:rPr>
          <w:rFonts w:ascii="Arial" w:hAnsi="Arial" w:cs="Arial"/>
        </w:rPr>
        <w:t>Pregão Eletrônico - Aquisições</w:t>
      </w:r>
    </w:p>
    <w:p w14:paraId="08CD9764" w14:textId="77777777" w:rsidR="00656EB5" w:rsidRDefault="00656EB5" w:rsidP="00656EB5">
      <w:pPr>
        <w:jc w:val="center"/>
        <w:rPr>
          <w:rFonts w:ascii="Arial" w:hAnsi="Arial" w:cs="Arial"/>
        </w:rPr>
      </w:pPr>
    </w:p>
    <w:p w14:paraId="52359A50" w14:textId="77777777" w:rsidR="00656EB5" w:rsidRPr="00E11586" w:rsidRDefault="00656EB5" w:rsidP="00656EB5">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w:t>
      </w:r>
      <w:proofErr w:type="gramStart"/>
      <w:r w:rsidRPr="00E11586">
        <w:rPr>
          <w:rFonts w:ascii="Arial" w:hAnsi="Arial" w:cs="Arial"/>
        </w:rPr>
        <w:t>licitação na modalidade PREGÃO ELETRÔNICO</w:t>
      </w:r>
      <w:proofErr w:type="gramEnd"/>
      <w:r w:rsidRPr="00E11586">
        <w:rPr>
          <w:rFonts w:ascii="Arial" w:hAnsi="Arial" w:cs="Arial"/>
          <w:bCs/>
        </w:rPr>
        <w:t>.</w:t>
      </w:r>
    </w:p>
    <w:p w14:paraId="6D6DD7BC" w14:textId="77777777" w:rsidR="00656EB5" w:rsidRPr="00E11586" w:rsidRDefault="00656EB5" w:rsidP="00656EB5">
      <w:pPr>
        <w:ind w:firstLine="284"/>
        <w:jc w:val="both"/>
        <w:rPr>
          <w:rFonts w:ascii="Arial" w:hAnsi="Arial" w:cs="Arial"/>
          <w:b/>
          <w:bCs/>
        </w:rPr>
      </w:pPr>
    </w:p>
    <w:p w14:paraId="29FA3DFC" w14:textId="77777777" w:rsidR="00656EB5" w:rsidRPr="00E11586" w:rsidRDefault="00656EB5" w:rsidP="00656EB5">
      <w:pPr>
        <w:ind w:firstLine="284"/>
        <w:jc w:val="both"/>
        <w:rPr>
          <w:rFonts w:ascii="Arial" w:hAnsi="Arial" w:cs="Arial"/>
        </w:rPr>
      </w:pPr>
      <w:r w:rsidRPr="00E11586">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028BB9A" w14:textId="77777777" w:rsidR="00656EB5" w:rsidRPr="00E11586" w:rsidRDefault="00656EB5" w:rsidP="00656EB5">
      <w:pPr>
        <w:ind w:firstLine="284"/>
        <w:jc w:val="both"/>
        <w:rPr>
          <w:rFonts w:ascii="Arial" w:hAnsi="Arial" w:cs="Arial"/>
          <w:b/>
          <w:bCs/>
          <w:highlight w:val="yellow"/>
        </w:rPr>
      </w:pPr>
    </w:p>
    <w:p w14:paraId="35B1A843" w14:textId="77777777" w:rsidR="00656EB5" w:rsidRPr="00E11586" w:rsidRDefault="00656EB5" w:rsidP="00656EB5">
      <w:pPr>
        <w:ind w:firstLine="284"/>
        <w:jc w:val="both"/>
        <w:rPr>
          <w:rFonts w:ascii="Arial" w:hAnsi="Arial" w:cs="Arial"/>
        </w:rPr>
      </w:pPr>
      <w:r w:rsidRPr="00E11586">
        <w:rPr>
          <w:rFonts w:ascii="Arial" w:hAnsi="Arial" w:cs="Arial"/>
          <w:b/>
          <w:bCs/>
        </w:rPr>
        <w:t>1. DISPOSIÇÕES PRELIMINARES</w:t>
      </w:r>
    </w:p>
    <w:p w14:paraId="7B90D759" w14:textId="77777777" w:rsidR="00656EB5" w:rsidRPr="00E11586" w:rsidRDefault="00656EB5" w:rsidP="00656EB5">
      <w:pPr>
        <w:ind w:firstLine="284"/>
        <w:jc w:val="both"/>
        <w:rPr>
          <w:rFonts w:ascii="Arial" w:hAnsi="Arial" w:cs="Arial"/>
        </w:rPr>
      </w:pPr>
    </w:p>
    <w:p w14:paraId="7EA264B8" w14:textId="77777777" w:rsidR="00656EB5" w:rsidRPr="00E11586" w:rsidRDefault="00656EB5" w:rsidP="00656EB5">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36FEDC8F" w14:textId="77777777" w:rsidR="00656EB5" w:rsidRPr="00E11586" w:rsidRDefault="00656EB5" w:rsidP="00656EB5">
      <w:pPr>
        <w:ind w:firstLine="284"/>
        <w:jc w:val="both"/>
        <w:rPr>
          <w:rFonts w:ascii="Arial" w:hAnsi="Arial" w:cs="Arial"/>
        </w:rPr>
      </w:pPr>
    </w:p>
    <w:p w14:paraId="6A601B36" w14:textId="77777777" w:rsidR="00656EB5" w:rsidRPr="00AC2BF1" w:rsidRDefault="00656EB5" w:rsidP="00656EB5">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0400C87A" w14:textId="77777777" w:rsidR="00656EB5" w:rsidRPr="00E11586" w:rsidRDefault="00656EB5" w:rsidP="00656EB5">
      <w:pPr>
        <w:ind w:firstLine="284"/>
        <w:jc w:val="both"/>
        <w:rPr>
          <w:rFonts w:ascii="Arial" w:hAnsi="Arial" w:cs="Arial"/>
        </w:rPr>
      </w:pPr>
    </w:p>
    <w:p w14:paraId="2D17AC57" w14:textId="77777777" w:rsidR="00656EB5" w:rsidRPr="00E11586" w:rsidRDefault="00656EB5" w:rsidP="00656EB5">
      <w:pPr>
        <w:ind w:firstLine="284"/>
        <w:jc w:val="both"/>
        <w:rPr>
          <w:rFonts w:ascii="Arial" w:hAnsi="Arial" w:cs="Arial"/>
        </w:rPr>
      </w:pPr>
      <w:r w:rsidRPr="00E11586">
        <w:rPr>
          <w:rFonts w:ascii="Arial" w:hAnsi="Arial" w:cs="Arial"/>
          <w:b/>
          <w:bCs/>
        </w:rPr>
        <w:t>2. FORMALIZAÇÃO DE CONSULTAS</w:t>
      </w:r>
    </w:p>
    <w:p w14:paraId="003B4C0B" w14:textId="77777777" w:rsidR="00656EB5" w:rsidRPr="00E11586" w:rsidRDefault="00656EB5" w:rsidP="00656EB5">
      <w:pPr>
        <w:ind w:firstLine="284"/>
        <w:jc w:val="both"/>
        <w:rPr>
          <w:rFonts w:ascii="Arial" w:hAnsi="Arial" w:cs="Arial"/>
        </w:rPr>
      </w:pPr>
    </w:p>
    <w:p w14:paraId="7DE0EB94" w14:textId="77777777" w:rsidR="00656EB5" w:rsidRPr="000E0F32" w:rsidRDefault="00656EB5" w:rsidP="00656EB5">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8BA85B4" w14:textId="77777777" w:rsidR="00656EB5" w:rsidRPr="00E11586" w:rsidRDefault="00656EB5" w:rsidP="00656EB5">
      <w:pPr>
        <w:ind w:firstLine="284"/>
        <w:jc w:val="both"/>
        <w:rPr>
          <w:rFonts w:ascii="Arial" w:hAnsi="Arial" w:cs="Arial"/>
        </w:rPr>
      </w:pPr>
    </w:p>
    <w:p w14:paraId="66A812B2" w14:textId="77777777" w:rsidR="00656EB5" w:rsidRPr="00E11586" w:rsidRDefault="00656EB5" w:rsidP="00656EB5">
      <w:pPr>
        <w:ind w:firstLine="284"/>
        <w:jc w:val="both"/>
        <w:rPr>
          <w:rFonts w:ascii="Arial" w:hAnsi="Arial" w:cs="Arial"/>
          <w:b/>
          <w:bCs/>
        </w:rPr>
      </w:pPr>
      <w:r w:rsidRPr="00E11586">
        <w:rPr>
          <w:rFonts w:ascii="Arial" w:hAnsi="Arial" w:cs="Arial"/>
          <w:b/>
          <w:bCs/>
        </w:rPr>
        <w:t>3. RECEBIMENTO E ABERTURA DAS PROPOSTAS E DATA DO PREGÃO</w:t>
      </w:r>
    </w:p>
    <w:p w14:paraId="58E21B5E" w14:textId="77777777" w:rsidR="00656EB5" w:rsidRPr="00E11586" w:rsidRDefault="00656EB5" w:rsidP="00656EB5">
      <w:pPr>
        <w:ind w:firstLine="284"/>
        <w:jc w:val="both"/>
        <w:rPr>
          <w:rFonts w:ascii="Arial" w:hAnsi="Arial" w:cs="Arial"/>
          <w:b/>
          <w:bCs/>
        </w:rPr>
      </w:pPr>
    </w:p>
    <w:p w14:paraId="7540C3C8" w14:textId="77777777" w:rsidR="00656EB5" w:rsidRPr="00E11586" w:rsidRDefault="00656EB5" w:rsidP="00656EB5">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A3B94E" w14:textId="77777777" w:rsidR="00656EB5" w:rsidRPr="00E11586" w:rsidRDefault="00656EB5" w:rsidP="00656EB5">
      <w:pPr>
        <w:ind w:firstLine="284"/>
        <w:jc w:val="both"/>
        <w:rPr>
          <w:rFonts w:ascii="Arial" w:hAnsi="Arial" w:cs="Arial"/>
        </w:rPr>
      </w:pPr>
    </w:p>
    <w:p w14:paraId="3408C3AC" w14:textId="77777777" w:rsidR="00656EB5" w:rsidRPr="00E11586" w:rsidRDefault="00656EB5" w:rsidP="00656EB5">
      <w:pPr>
        <w:ind w:firstLine="284"/>
        <w:jc w:val="both"/>
        <w:rPr>
          <w:rFonts w:ascii="Arial" w:hAnsi="Arial" w:cs="Arial"/>
        </w:rPr>
      </w:pPr>
      <w:r w:rsidRPr="00E11586">
        <w:rPr>
          <w:rFonts w:ascii="Arial" w:hAnsi="Arial" w:cs="Arial"/>
          <w:b/>
          <w:bCs/>
        </w:rPr>
        <w:t>4. REFERÊNCIA DE TEMPO</w:t>
      </w:r>
    </w:p>
    <w:p w14:paraId="4F476B42" w14:textId="77777777" w:rsidR="00656EB5" w:rsidRPr="00E11586" w:rsidRDefault="00656EB5" w:rsidP="00656EB5">
      <w:pPr>
        <w:ind w:firstLine="284"/>
        <w:jc w:val="both"/>
        <w:rPr>
          <w:rFonts w:ascii="Arial" w:hAnsi="Arial" w:cs="Arial"/>
        </w:rPr>
      </w:pPr>
    </w:p>
    <w:p w14:paraId="01EAB1A6" w14:textId="77777777" w:rsidR="00656EB5" w:rsidRPr="00E11586" w:rsidRDefault="00656EB5" w:rsidP="00656EB5">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23ADEBA6" w14:textId="77777777" w:rsidR="00656EB5" w:rsidRPr="00E11586" w:rsidRDefault="00656EB5" w:rsidP="00656EB5">
      <w:pPr>
        <w:ind w:firstLine="284"/>
        <w:jc w:val="both"/>
        <w:rPr>
          <w:rFonts w:ascii="Arial" w:hAnsi="Arial" w:cs="Arial"/>
          <w:highlight w:val="yellow"/>
        </w:rPr>
      </w:pPr>
    </w:p>
    <w:p w14:paraId="6235F794" w14:textId="77777777" w:rsidR="00656EB5" w:rsidRPr="00E11586" w:rsidRDefault="00656EB5" w:rsidP="00656EB5">
      <w:pPr>
        <w:ind w:firstLine="284"/>
        <w:jc w:val="both"/>
        <w:rPr>
          <w:rFonts w:ascii="Arial" w:hAnsi="Arial" w:cs="Arial"/>
        </w:rPr>
      </w:pPr>
      <w:r w:rsidRPr="00E11586">
        <w:rPr>
          <w:rFonts w:ascii="Arial" w:hAnsi="Arial" w:cs="Arial"/>
          <w:b/>
          <w:bCs/>
        </w:rPr>
        <w:t>5. CONDIÇÕES PARA PARTICIPAÇÃO</w:t>
      </w:r>
    </w:p>
    <w:p w14:paraId="4B67C30E" w14:textId="77777777" w:rsidR="00656EB5" w:rsidRPr="00E11586" w:rsidRDefault="00656EB5" w:rsidP="00656EB5">
      <w:pPr>
        <w:ind w:firstLine="284"/>
        <w:jc w:val="both"/>
        <w:rPr>
          <w:rFonts w:ascii="Arial" w:hAnsi="Arial" w:cs="Arial"/>
        </w:rPr>
      </w:pPr>
    </w:p>
    <w:p w14:paraId="66B2C534" w14:textId="77777777" w:rsidR="00656EB5" w:rsidRPr="00E11586" w:rsidRDefault="00656EB5" w:rsidP="00656EB5">
      <w:pPr>
        <w:ind w:firstLine="284"/>
        <w:jc w:val="both"/>
        <w:rPr>
          <w:rFonts w:ascii="Arial" w:hAnsi="Arial" w:cs="Arial"/>
        </w:rPr>
      </w:pPr>
      <w:r w:rsidRPr="00E11586">
        <w:rPr>
          <w:rFonts w:ascii="Arial" w:hAnsi="Arial" w:cs="Arial"/>
          <w:b/>
          <w:bCs/>
        </w:rPr>
        <w:t>5.1.</w:t>
      </w:r>
      <w:r w:rsidRPr="00E11586">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34442EA" w14:textId="77777777" w:rsidR="00656EB5" w:rsidRPr="00E11586" w:rsidRDefault="00656EB5" w:rsidP="00656EB5">
      <w:pPr>
        <w:ind w:firstLine="284"/>
        <w:jc w:val="both"/>
        <w:rPr>
          <w:rFonts w:ascii="Arial" w:hAnsi="Arial" w:cs="Arial"/>
          <w:strike/>
        </w:rPr>
      </w:pPr>
    </w:p>
    <w:p w14:paraId="1CC801D9" w14:textId="77777777" w:rsidR="00656EB5" w:rsidRPr="00E11586" w:rsidRDefault="00656EB5" w:rsidP="00656EB5">
      <w:pPr>
        <w:ind w:firstLine="284"/>
        <w:jc w:val="both"/>
        <w:rPr>
          <w:rFonts w:ascii="Arial" w:hAnsi="Arial" w:cs="Arial"/>
          <w:b/>
          <w:bCs/>
        </w:rPr>
      </w:pPr>
      <w:r w:rsidRPr="00E11586">
        <w:rPr>
          <w:rFonts w:ascii="Arial" w:hAnsi="Arial" w:cs="Arial"/>
          <w:b/>
          <w:bCs/>
        </w:rPr>
        <w:t>5.2. A participação neste Pregão é aberta as empresas de todos os portes.</w:t>
      </w:r>
    </w:p>
    <w:p w14:paraId="3FFB989B" w14:textId="77777777" w:rsidR="00656EB5" w:rsidRPr="00E11586" w:rsidRDefault="00656EB5" w:rsidP="00656EB5">
      <w:pPr>
        <w:ind w:firstLine="284"/>
        <w:jc w:val="both"/>
        <w:rPr>
          <w:rFonts w:ascii="Arial" w:hAnsi="Arial" w:cs="Arial"/>
        </w:rPr>
      </w:pPr>
    </w:p>
    <w:p w14:paraId="321A43AF" w14:textId="77777777" w:rsidR="00656EB5" w:rsidRPr="00E11586" w:rsidRDefault="00656EB5" w:rsidP="00656EB5">
      <w:pPr>
        <w:ind w:firstLine="284"/>
        <w:jc w:val="both"/>
        <w:rPr>
          <w:rFonts w:ascii="Arial" w:hAnsi="Arial" w:cs="Arial"/>
        </w:rPr>
      </w:pPr>
      <w:r w:rsidRPr="00E11586">
        <w:rPr>
          <w:rFonts w:ascii="Arial" w:hAnsi="Arial" w:cs="Arial"/>
          <w:b/>
          <w:bCs/>
        </w:rPr>
        <w:t>5.3.</w:t>
      </w:r>
      <w:r w:rsidRPr="00E11586">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34A34E17" w14:textId="77777777" w:rsidR="00656EB5" w:rsidRPr="00E11586" w:rsidRDefault="00656EB5" w:rsidP="00656EB5">
      <w:pPr>
        <w:ind w:firstLine="284"/>
        <w:jc w:val="both"/>
        <w:rPr>
          <w:rFonts w:ascii="Arial" w:hAnsi="Arial" w:cs="Arial"/>
        </w:rPr>
      </w:pPr>
    </w:p>
    <w:p w14:paraId="77F7A710" w14:textId="77777777" w:rsidR="00656EB5" w:rsidRPr="00E11586" w:rsidRDefault="00656EB5" w:rsidP="00656EB5">
      <w:pPr>
        <w:ind w:firstLine="284"/>
        <w:jc w:val="both"/>
        <w:rPr>
          <w:rFonts w:ascii="Arial" w:hAnsi="Arial" w:cs="Arial"/>
        </w:rPr>
      </w:pPr>
      <w:r w:rsidRPr="00E11586">
        <w:rPr>
          <w:rFonts w:ascii="Arial" w:hAnsi="Arial" w:cs="Arial"/>
          <w:b/>
          <w:bCs/>
        </w:rPr>
        <w:t xml:space="preserve">5.3.1. </w:t>
      </w:r>
      <w:proofErr w:type="gramStart"/>
      <w:r w:rsidRPr="00E11586">
        <w:rPr>
          <w:rFonts w:ascii="Arial" w:hAnsi="Arial" w:cs="Arial"/>
        </w:rPr>
        <w:t>autor</w:t>
      </w:r>
      <w:proofErr w:type="gramEnd"/>
      <w:r w:rsidRPr="00E11586">
        <w:rPr>
          <w:rFonts w:ascii="Arial" w:hAnsi="Arial" w:cs="Arial"/>
        </w:rPr>
        <w:t xml:space="preserve"> do anteprojeto, do projeto básico ou do projeto executivo, pessoa física ou jurídica, quando a licitação versar sobre obra, serviços ou fornecimento de bens a ele relacionados;</w:t>
      </w:r>
    </w:p>
    <w:p w14:paraId="72D1016D" w14:textId="77777777" w:rsidR="00656EB5" w:rsidRPr="00E11586" w:rsidRDefault="00656EB5" w:rsidP="00656EB5">
      <w:pPr>
        <w:ind w:firstLine="284"/>
        <w:jc w:val="both"/>
        <w:rPr>
          <w:rFonts w:ascii="Arial" w:hAnsi="Arial" w:cs="Arial"/>
          <w:highlight w:val="yellow"/>
        </w:rPr>
      </w:pPr>
    </w:p>
    <w:p w14:paraId="5730B319" w14:textId="77777777" w:rsidR="00656EB5" w:rsidRPr="00E11586" w:rsidRDefault="00656EB5" w:rsidP="00656EB5">
      <w:pPr>
        <w:ind w:firstLine="284"/>
        <w:jc w:val="both"/>
        <w:rPr>
          <w:rFonts w:ascii="Arial" w:hAnsi="Arial" w:cs="Arial"/>
        </w:rPr>
      </w:pPr>
      <w:r w:rsidRPr="00E11586">
        <w:rPr>
          <w:rFonts w:ascii="Arial" w:hAnsi="Arial" w:cs="Arial"/>
          <w:b/>
          <w:bCs/>
        </w:rPr>
        <w:t>5.3.2.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253B3B5" w14:textId="77777777" w:rsidR="00656EB5" w:rsidRPr="00E11586" w:rsidRDefault="00656EB5" w:rsidP="00656EB5">
      <w:pPr>
        <w:ind w:firstLine="284"/>
        <w:jc w:val="both"/>
        <w:rPr>
          <w:rFonts w:ascii="Arial" w:hAnsi="Arial" w:cs="Arial"/>
          <w:b/>
          <w:bCs/>
        </w:rPr>
      </w:pPr>
    </w:p>
    <w:p w14:paraId="6021D043" w14:textId="77777777" w:rsidR="00656EB5" w:rsidRDefault="00656EB5" w:rsidP="00656EB5">
      <w:pPr>
        <w:ind w:firstLine="284"/>
        <w:jc w:val="both"/>
        <w:rPr>
          <w:rFonts w:ascii="Arial" w:hAnsi="Arial" w:cs="Arial"/>
        </w:rPr>
      </w:pPr>
      <w:r w:rsidRPr="00E11586">
        <w:rPr>
          <w:rFonts w:ascii="Arial" w:hAnsi="Arial" w:cs="Arial"/>
          <w:b/>
          <w:bCs/>
        </w:rPr>
        <w:t xml:space="preserve">5.3.3.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0C3F8C50" w14:textId="77777777" w:rsidR="00656EB5" w:rsidRDefault="00656EB5" w:rsidP="00656EB5">
      <w:pPr>
        <w:tabs>
          <w:tab w:val="left" w:pos="142"/>
          <w:tab w:val="left" w:pos="284"/>
        </w:tabs>
        <w:ind w:firstLine="284"/>
        <w:jc w:val="both"/>
        <w:rPr>
          <w:rFonts w:ascii="Arial" w:hAnsi="Arial" w:cs="Arial"/>
        </w:rPr>
      </w:pPr>
    </w:p>
    <w:p w14:paraId="7CF687BD" w14:textId="77777777" w:rsidR="00656EB5" w:rsidRDefault="00656EB5" w:rsidP="00656EB5">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8C26416" w14:textId="77777777" w:rsidR="00656EB5" w:rsidRDefault="00656EB5" w:rsidP="00656EB5">
      <w:pPr>
        <w:ind w:firstLine="284"/>
        <w:jc w:val="both"/>
        <w:rPr>
          <w:rFonts w:ascii="Arial" w:hAnsi="Arial" w:cs="Arial"/>
          <w:color w:val="000000" w:themeColor="text1"/>
        </w:rPr>
      </w:pPr>
    </w:p>
    <w:p w14:paraId="74864E5F" w14:textId="77777777" w:rsidR="00656EB5" w:rsidRDefault="00656EB5" w:rsidP="00656EB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F797D0F" w14:textId="77777777" w:rsidR="00656EB5" w:rsidRPr="00E11586" w:rsidRDefault="00656EB5" w:rsidP="00656EB5">
      <w:pPr>
        <w:ind w:firstLine="284"/>
        <w:jc w:val="both"/>
        <w:rPr>
          <w:rFonts w:ascii="Arial" w:hAnsi="Arial" w:cs="Arial"/>
        </w:rPr>
      </w:pPr>
    </w:p>
    <w:p w14:paraId="52BF8DAD" w14:textId="77777777" w:rsidR="00656EB5" w:rsidRPr="00E11586" w:rsidRDefault="00656EB5" w:rsidP="00656EB5">
      <w:pPr>
        <w:ind w:firstLine="284"/>
        <w:jc w:val="both"/>
        <w:rPr>
          <w:rFonts w:ascii="Arial" w:hAnsi="Arial" w:cs="Arial"/>
        </w:rPr>
      </w:pPr>
      <w:r w:rsidRPr="00E11586">
        <w:rPr>
          <w:rFonts w:ascii="Arial" w:hAnsi="Arial" w:cs="Arial"/>
          <w:b/>
          <w:bCs/>
        </w:rPr>
        <w:t>5.3.4.</w:t>
      </w:r>
      <w:r w:rsidRPr="00E11586">
        <w:rPr>
          <w:rFonts w:ascii="Arial" w:hAnsi="Arial" w:cs="Arial"/>
        </w:rPr>
        <w:t xml:space="preserve"> </w:t>
      </w:r>
      <w:proofErr w:type="gramStart"/>
      <w:r w:rsidRPr="00E11586">
        <w:rPr>
          <w:rFonts w:ascii="Arial" w:hAnsi="Arial" w:cs="Arial"/>
        </w:rPr>
        <w:t>aquele</w:t>
      </w:r>
      <w:proofErr w:type="gramEnd"/>
      <w:r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B0EE6" w14:textId="77777777" w:rsidR="00656EB5" w:rsidRPr="00E11586" w:rsidRDefault="00656EB5" w:rsidP="00656EB5">
      <w:pPr>
        <w:ind w:firstLine="284"/>
        <w:jc w:val="both"/>
        <w:rPr>
          <w:rFonts w:ascii="Arial" w:hAnsi="Arial" w:cs="Arial"/>
        </w:rPr>
      </w:pPr>
    </w:p>
    <w:p w14:paraId="52675A5B" w14:textId="77777777" w:rsidR="00656EB5" w:rsidRPr="00E11586" w:rsidRDefault="00656EB5" w:rsidP="00656EB5">
      <w:pPr>
        <w:ind w:firstLine="284"/>
        <w:jc w:val="both"/>
        <w:rPr>
          <w:rFonts w:ascii="Arial" w:hAnsi="Arial" w:cs="Arial"/>
        </w:rPr>
      </w:pPr>
      <w:r w:rsidRPr="00E11586">
        <w:rPr>
          <w:rFonts w:ascii="Arial" w:hAnsi="Arial" w:cs="Arial"/>
          <w:b/>
          <w:bCs/>
        </w:rPr>
        <w:t xml:space="preserve">5.3.5.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620235DD" w14:textId="77777777" w:rsidR="00656EB5" w:rsidRPr="00E11586" w:rsidRDefault="00656EB5" w:rsidP="00656EB5">
      <w:pPr>
        <w:ind w:firstLine="284"/>
        <w:jc w:val="both"/>
        <w:rPr>
          <w:rFonts w:ascii="Arial" w:hAnsi="Arial" w:cs="Arial"/>
        </w:rPr>
      </w:pPr>
    </w:p>
    <w:p w14:paraId="09D95334" w14:textId="77777777" w:rsidR="00656EB5" w:rsidRPr="00E11586" w:rsidRDefault="00656EB5" w:rsidP="00656EB5">
      <w:pPr>
        <w:ind w:firstLine="284"/>
        <w:jc w:val="both"/>
        <w:rPr>
          <w:rFonts w:ascii="Arial" w:hAnsi="Arial" w:cs="Arial"/>
        </w:rPr>
      </w:pPr>
      <w:r w:rsidRPr="00E11586">
        <w:rPr>
          <w:rFonts w:ascii="Arial" w:hAnsi="Arial" w:cs="Arial"/>
          <w:b/>
          <w:bCs/>
        </w:rPr>
        <w:t xml:space="preserve">5.3.6. </w:t>
      </w:r>
      <w:proofErr w:type="gramStart"/>
      <w:r w:rsidRPr="00E11586">
        <w:rPr>
          <w:rFonts w:ascii="Arial" w:hAnsi="Arial" w:cs="Arial"/>
        </w:rPr>
        <w:t>pessoa</w:t>
      </w:r>
      <w:proofErr w:type="gramEnd"/>
      <w:r w:rsidRPr="00E11586">
        <w:rPr>
          <w:rFonts w:ascii="Arial" w:hAnsi="Arial" w:cs="Arial"/>
        </w:rPr>
        <w:t xml:space="preserve"> física ou jurídica que, nos</w:t>
      </w:r>
      <w:r>
        <w:rPr>
          <w:rFonts w:ascii="Arial" w:hAnsi="Arial" w:cs="Arial"/>
        </w:rPr>
        <w:t xml:space="preserve"> 05 (cinco)</w:t>
      </w:r>
      <w:r w:rsidRPr="00E11586">
        <w:rPr>
          <w:rFonts w:ascii="Arial" w:hAnsi="Arial" w:cs="Arial"/>
        </w:rPr>
        <w:t xml:space="preserve"> anos </w:t>
      </w:r>
      <w:r>
        <w:rPr>
          <w:rFonts w:ascii="Arial" w:hAnsi="Arial" w:cs="Arial"/>
        </w:rPr>
        <w:t>anteriores</w:t>
      </w:r>
      <w:r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59A54A" w14:textId="77777777" w:rsidR="00656EB5" w:rsidRPr="00E11586" w:rsidRDefault="00656EB5" w:rsidP="00656EB5">
      <w:pPr>
        <w:ind w:firstLine="284"/>
        <w:jc w:val="both"/>
        <w:rPr>
          <w:rFonts w:ascii="Arial" w:hAnsi="Arial" w:cs="Arial"/>
        </w:rPr>
      </w:pPr>
    </w:p>
    <w:p w14:paraId="1726F8F4" w14:textId="77777777" w:rsidR="00656EB5" w:rsidRPr="00E11586" w:rsidRDefault="00656EB5" w:rsidP="00656EB5">
      <w:pPr>
        <w:ind w:firstLine="284"/>
        <w:jc w:val="both"/>
        <w:rPr>
          <w:rFonts w:ascii="Arial" w:hAnsi="Arial" w:cs="Arial"/>
        </w:rPr>
      </w:pPr>
      <w:r w:rsidRPr="00E11586">
        <w:rPr>
          <w:rFonts w:ascii="Arial" w:hAnsi="Arial" w:cs="Arial"/>
          <w:b/>
          <w:bCs/>
          <w:caps/>
        </w:rPr>
        <w:t>6. credenciamento NO APLICATIVO LICITAÇÕES</w:t>
      </w:r>
    </w:p>
    <w:p w14:paraId="4D295FDD" w14:textId="77777777" w:rsidR="00656EB5" w:rsidRPr="00E11586" w:rsidRDefault="00656EB5" w:rsidP="00656EB5">
      <w:pPr>
        <w:ind w:firstLine="284"/>
        <w:jc w:val="both"/>
        <w:rPr>
          <w:rFonts w:ascii="Arial" w:hAnsi="Arial" w:cs="Arial"/>
        </w:rPr>
      </w:pPr>
    </w:p>
    <w:p w14:paraId="474F761B" w14:textId="77777777" w:rsidR="00656EB5" w:rsidRPr="00AC2BF1" w:rsidRDefault="00656EB5" w:rsidP="00656EB5">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4E72B4F6" w14:textId="77777777" w:rsidR="00656EB5" w:rsidRPr="00773AE3" w:rsidRDefault="00656EB5" w:rsidP="00656EB5">
      <w:pPr>
        <w:tabs>
          <w:tab w:val="left" w:pos="284"/>
          <w:tab w:val="left" w:pos="3870"/>
        </w:tabs>
        <w:ind w:firstLine="284"/>
        <w:jc w:val="both"/>
        <w:rPr>
          <w:rFonts w:ascii="Arial" w:hAnsi="Arial" w:cs="Arial"/>
        </w:rPr>
      </w:pPr>
      <w:r w:rsidRPr="00773AE3">
        <w:rPr>
          <w:rFonts w:ascii="Arial" w:hAnsi="Arial" w:cs="Arial"/>
        </w:rPr>
        <w:tab/>
      </w:r>
    </w:p>
    <w:p w14:paraId="21952254" w14:textId="77777777" w:rsidR="00656EB5" w:rsidRPr="000E0F32" w:rsidRDefault="00656EB5" w:rsidP="00656EB5">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w:t>
      </w:r>
      <w:proofErr w:type="spellStart"/>
      <w:r w:rsidRPr="00773AE3">
        <w:rPr>
          <w:rFonts w:ascii="Arial" w:hAnsi="Arial" w:cs="Arial"/>
        </w:rPr>
        <w:t>login</w:t>
      </w:r>
      <w:proofErr w:type="spellEnd"/>
      <w:r w:rsidRPr="00773AE3">
        <w:rPr>
          <w:rFonts w:ascii="Arial" w:hAnsi="Arial" w:cs="Arial"/>
        </w:rPr>
        <w:t xml:space="preserve"> de usuário e a senha poderão ser </w:t>
      </w:r>
      <w:proofErr w:type="gramStart"/>
      <w:r w:rsidRPr="00773AE3">
        <w:rPr>
          <w:rFonts w:ascii="Arial" w:hAnsi="Arial" w:cs="Arial"/>
        </w:rPr>
        <w:t>utilizadas</w:t>
      </w:r>
      <w:proofErr w:type="gramEnd"/>
      <w:r w:rsidRPr="00773AE3">
        <w:rPr>
          <w:rFonts w:ascii="Arial" w:hAnsi="Arial" w:cs="Arial"/>
        </w:rPr>
        <w:t xml:space="preserve"> em qualquer Licitação deste órgão, salvo quando canceladas por solicitação do credenciado.</w:t>
      </w:r>
    </w:p>
    <w:p w14:paraId="7152A5A3" w14:textId="77777777" w:rsidR="00656EB5" w:rsidRPr="00E11586" w:rsidRDefault="00656EB5" w:rsidP="00656EB5">
      <w:pPr>
        <w:ind w:firstLine="284"/>
        <w:jc w:val="both"/>
        <w:rPr>
          <w:rFonts w:ascii="Arial" w:hAnsi="Arial" w:cs="Arial"/>
        </w:rPr>
      </w:pPr>
    </w:p>
    <w:p w14:paraId="0AA9561B" w14:textId="77777777" w:rsidR="00656EB5" w:rsidRPr="00E11586" w:rsidRDefault="00656EB5" w:rsidP="00656EB5">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D58EEE7" w14:textId="77777777" w:rsidR="00656EB5" w:rsidRPr="00E11586" w:rsidRDefault="00656EB5" w:rsidP="00656EB5">
      <w:pPr>
        <w:pStyle w:val="Corpodetexto"/>
        <w:ind w:firstLine="284"/>
        <w:rPr>
          <w:sz w:val="20"/>
          <w:szCs w:val="20"/>
        </w:rPr>
      </w:pPr>
    </w:p>
    <w:p w14:paraId="77D1C405" w14:textId="77777777" w:rsidR="00656EB5" w:rsidRPr="00E11586" w:rsidRDefault="00656EB5" w:rsidP="00656EB5">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E11586">
        <w:rPr>
          <w:sz w:val="20"/>
          <w:szCs w:val="20"/>
          <w:lang w:val="pt-BR"/>
        </w:rPr>
        <w:t>.</w:t>
      </w:r>
    </w:p>
    <w:p w14:paraId="4559E52F" w14:textId="77777777" w:rsidR="00656EB5" w:rsidRPr="00E11586" w:rsidRDefault="00656EB5" w:rsidP="00656EB5">
      <w:pPr>
        <w:ind w:firstLine="284"/>
        <w:jc w:val="both"/>
        <w:rPr>
          <w:rFonts w:ascii="Arial" w:hAnsi="Arial" w:cs="Arial"/>
        </w:rPr>
      </w:pPr>
    </w:p>
    <w:p w14:paraId="24BA0F2C" w14:textId="77777777" w:rsidR="00656EB5" w:rsidRPr="00E11586" w:rsidRDefault="00656EB5" w:rsidP="00656EB5">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0E4CF52" w14:textId="77777777" w:rsidR="00656EB5" w:rsidRPr="00E11586" w:rsidRDefault="00656EB5" w:rsidP="00656EB5">
      <w:pPr>
        <w:ind w:firstLine="284"/>
        <w:jc w:val="both"/>
        <w:rPr>
          <w:rFonts w:ascii="Arial" w:hAnsi="Arial" w:cs="Arial"/>
          <w:highlight w:val="yellow"/>
        </w:rPr>
      </w:pPr>
    </w:p>
    <w:p w14:paraId="34F24971" w14:textId="77777777" w:rsidR="00656EB5" w:rsidRPr="00E11586" w:rsidRDefault="00656EB5" w:rsidP="00656EB5">
      <w:pPr>
        <w:pStyle w:val="Ttulo9"/>
        <w:ind w:firstLine="284"/>
        <w:rPr>
          <w:sz w:val="20"/>
          <w:szCs w:val="20"/>
        </w:rPr>
      </w:pPr>
      <w:r w:rsidRPr="00E11586">
        <w:rPr>
          <w:i w:val="0"/>
          <w:iCs w:val="0"/>
          <w:sz w:val="20"/>
          <w:szCs w:val="20"/>
        </w:rPr>
        <w:t>7. participação</w:t>
      </w:r>
    </w:p>
    <w:p w14:paraId="4DF846EC" w14:textId="77777777" w:rsidR="00656EB5" w:rsidRPr="00E11586" w:rsidRDefault="00656EB5" w:rsidP="00656EB5">
      <w:pPr>
        <w:ind w:firstLine="284"/>
        <w:jc w:val="both"/>
        <w:rPr>
          <w:rFonts w:ascii="Arial" w:hAnsi="Arial" w:cs="Arial"/>
        </w:rPr>
      </w:pPr>
    </w:p>
    <w:p w14:paraId="48C5A187" w14:textId="77777777" w:rsidR="00656EB5" w:rsidRPr="000E0F32" w:rsidRDefault="00656EB5" w:rsidP="00656EB5">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0D2910E" w14:textId="77777777" w:rsidR="00656EB5" w:rsidRPr="004103A8" w:rsidRDefault="00656EB5" w:rsidP="00656EB5">
      <w:pPr>
        <w:pStyle w:val="Recuodecorpodetexto"/>
        <w:overflowPunct/>
        <w:autoSpaceDE/>
        <w:spacing w:line="240" w:lineRule="auto"/>
        <w:ind w:firstLine="284"/>
        <w:textAlignment w:val="auto"/>
        <w:rPr>
          <w:color w:val="auto"/>
          <w:sz w:val="20"/>
          <w:szCs w:val="20"/>
          <w:lang w:val="pt-BR"/>
        </w:rPr>
      </w:pPr>
    </w:p>
    <w:p w14:paraId="0913BE33" w14:textId="77777777" w:rsidR="00656EB5" w:rsidRPr="00E11586" w:rsidRDefault="00656EB5" w:rsidP="00656EB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E11586">
        <w:rPr>
          <w:color w:val="auto"/>
          <w:sz w:val="20"/>
          <w:szCs w:val="20"/>
          <w:lang w:val="pt-BR"/>
        </w:rPr>
        <w:t>.</w:t>
      </w:r>
    </w:p>
    <w:p w14:paraId="55746485" w14:textId="77777777" w:rsidR="00656EB5" w:rsidRPr="00E11586" w:rsidRDefault="00656EB5" w:rsidP="00656EB5">
      <w:pPr>
        <w:pStyle w:val="Recuodecorpodetexto"/>
        <w:overflowPunct/>
        <w:autoSpaceDE/>
        <w:spacing w:line="240" w:lineRule="auto"/>
        <w:ind w:firstLine="284"/>
        <w:textAlignment w:val="auto"/>
        <w:rPr>
          <w:color w:val="auto"/>
          <w:sz w:val="20"/>
          <w:szCs w:val="20"/>
        </w:rPr>
      </w:pPr>
    </w:p>
    <w:p w14:paraId="6D4132C8" w14:textId="77777777" w:rsidR="00656EB5" w:rsidRPr="00E11586" w:rsidRDefault="00656EB5" w:rsidP="00656EB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Pr="00E11586">
        <w:rPr>
          <w:color w:val="auto"/>
          <w:sz w:val="20"/>
          <w:szCs w:val="20"/>
          <w:lang w:val="pt-BR"/>
        </w:rPr>
        <w:t>.</w:t>
      </w:r>
    </w:p>
    <w:p w14:paraId="79461525" w14:textId="77777777" w:rsidR="00656EB5" w:rsidRPr="00E11586" w:rsidRDefault="00656EB5" w:rsidP="00656EB5">
      <w:pPr>
        <w:pStyle w:val="Recuodecorpodetexto"/>
        <w:overflowPunct/>
        <w:autoSpaceDE/>
        <w:spacing w:line="240" w:lineRule="auto"/>
        <w:ind w:firstLine="284"/>
        <w:textAlignment w:val="auto"/>
        <w:rPr>
          <w:color w:val="auto"/>
          <w:sz w:val="20"/>
          <w:szCs w:val="20"/>
        </w:rPr>
      </w:pPr>
    </w:p>
    <w:p w14:paraId="10A61B43" w14:textId="77777777" w:rsidR="00656EB5" w:rsidRPr="00E11586" w:rsidRDefault="00656EB5" w:rsidP="00656EB5">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10 (dez) minutos, a sessão do Pregão será suspensa, retornando somente após comunicação expressa as licitantes.</w:t>
      </w:r>
    </w:p>
    <w:p w14:paraId="4F70A5B1" w14:textId="77777777" w:rsidR="00656EB5" w:rsidRPr="00F85DCB" w:rsidRDefault="00656EB5" w:rsidP="00656EB5">
      <w:pPr>
        <w:pStyle w:val="Recuodecorpodetexto"/>
        <w:overflowPunct/>
        <w:autoSpaceDE/>
        <w:spacing w:line="240" w:lineRule="auto"/>
        <w:ind w:firstLine="284"/>
        <w:textAlignment w:val="auto"/>
        <w:rPr>
          <w:color w:val="auto"/>
          <w:sz w:val="20"/>
          <w:szCs w:val="20"/>
          <w:highlight w:val="yellow"/>
          <w:lang w:val="pt-BR"/>
        </w:rPr>
      </w:pPr>
    </w:p>
    <w:p w14:paraId="2F9154AA" w14:textId="77777777" w:rsidR="00656EB5" w:rsidRPr="00E11586" w:rsidRDefault="00656EB5" w:rsidP="00656EB5">
      <w:pPr>
        <w:ind w:firstLine="284"/>
        <w:jc w:val="both"/>
        <w:rPr>
          <w:rFonts w:ascii="Arial" w:hAnsi="Arial" w:cs="Arial"/>
        </w:rPr>
      </w:pPr>
      <w:r w:rsidRPr="00E11586">
        <w:rPr>
          <w:rFonts w:ascii="Arial" w:hAnsi="Arial" w:cs="Arial"/>
          <w:b/>
          <w:bCs/>
        </w:rPr>
        <w:t>8. ENVIO DAS PROPOSTAS POR MEIO ELETRÔNICO</w:t>
      </w:r>
    </w:p>
    <w:p w14:paraId="7569BDAB" w14:textId="77777777" w:rsidR="00656EB5" w:rsidRPr="00E11586" w:rsidRDefault="00656EB5" w:rsidP="00656EB5">
      <w:pPr>
        <w:ind w:firstLine="284"/>
        <w:jc w:val="both"/>
        <w:rPr>
          <w:rFonts w:ascii="Arial" w:hAnsi="Arial" w:cs="Arial"/>
        </w:rPr>
      </w:pPr>
    </w:p>
    <w:p w14:paraId="749E46FF" w14:textId="77777777" w:rsidR="00656EB5" w:rsidRPr="00E11586" w:rsidRDefault="00656EB5" w:rsidP="00656EB5">
      <w:pPr>
        <w:ind w:firstLine="284"/>
        <w:jc w:val="both"/>
        <w:rPr>
          <w:rFonts w:ascii="Arial" w:hAnsi="Arial" w:cs="Arial"/>
          <w:b/>
          <w:bCs/>
        </w:rPr>
      </w:pPr>
      <w:r w:rsidRPr="00E11586">
        <w:rPr>
          <w:rFonts w:ascii="Arial" w:hAnsi="Arial" w:cs="Arial"/>
          <w:b/>
          <w:bCs/>
        </w:rPr>
        <w:t>8.1.</w:t>
      </w:r>
      <w:r w:rsidRPr="00E11586">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716AAD5" w14:textId="77777777" w:rsidR="00656EB5" w:rsidRPr="00E11586" w:rsidRDefault="00656EB5" w:rsidP="00656EB5">
      <w:pPr>
        <w:ind w:firstLine="284"/>
        <w:jc w:val="both"/>
        <w:rPr>
          <w:rFonts w:ascii="Arial" w:hAnsi="Arial" w:cs="Arial"/>
          <w:b/>
          <w:bCs/>
        </w:rPr>
      </w:pPr>
    </w:p>
    <w:p w14:paraId="3BA49382" w14:textId="77777777" w:rsidR="00656EB5" w:rsidRPr="00E11586" w:rsidRDefault="00656EB5" w:rsidP="00656EB5">
      <w:pPr>
        <w:ind w:firstLine="284"/>
        <w:jc w:val="both"/>
        <w:rPr>
          <w:rFonts w:ascii="Arial" w:hAnsi="Arial" w:cs="Arial"/>
        </w:rPr>
      </w:pPr>
      <w:r w:rsidRPr="00E11586">
        <w:rPr>
          <w:rFonts w:ascii="Arial" w:hAnsi="Arial" w:cs="Arial"/>
          <w:b/>
          <w:bCs/>
        </w:rPr>
        <w:t>8.2.</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3BBABE2" w14:textId="77777777" w:rsidR="00656EB5" w:rsidRPr="00E11586" w:rsidRDefault="00656EB5" w:rsidP="00656EB5">
      <w:pPr>
        <w:ind w:firstLine="284"/>
        <w:jc w:val="both"/>
        <w:rPr>
          <w:rFonts w:ascii="Arial" w:hAnsi="Arial" w:cs="Arial"/>
        </w:rPr>
      </w:pPr>
    </w:p>
    <w:p w14:paraId="41BDC5C8" w14:textId="77777777" w:rsidR="00656EB5" w:rsidRPr="00773AE3" w:rsidRDefault="00656EB5" w:rsidP="00656EB5">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773AE3">
        <w:rPr>
          <w:rFonts w:ascii="Arial" w:hAnsi="Arial" w:cs="Arial"/>
        </w:rPr>
        <w:t>”.</w:t>
      </w:r>
    </w:p>
    <w:p w14:paraId="28596AD7" w14:textId="77777777" w:rsidR="00656EB5" w:rsidRPr="00773AE3" w:rsidRDefault="00656EB5" w:rsidP="00656EB5">
      <w:pPr>
        <w:tabs>
          <w:tab w:val="left" w:pos="284"/>
        </w:tabs>
        <w:ind w:firstLine="284"/>
        <w:jc w:val="both"/>
        <w:rPr>
          <w:rFonts w:ascii="Arial" w:hAnsi="Arial" w:cs="Arial"/>
        </w:rPr>
      </w:pPr>
    </w:p>
    <w:p w14:paraId="09648423" w14:textId="77777777" w:rsidR="00656EB5" w:rsidRPr="000E0F32" w:rsidRDefault="00656EB5" w:rsidP="00656EB5">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702DF7DF" w14:textId="77777777" w:rsidR="00656EB5" w:rsidRPr="00E11586" w:rsidRDefault="00656EB5" w:rsidP="00656EB5">
      <w:pPr>
        <w:ind w:firstLine="284"/>
        <w:jc w:val="both"/>
        <w:rPr>
          <w:rFonts w:ascii="Arial" w:hAnsi="Arial" w:cs="Arial"/>
          <w:b/>
          <w:bCs/>
        </w:rPr>
      </w:pPr>
    </w:p>
    <w:p w14:paraId="2E8B18F4" w14:textId="77777777" w:rsidR="00656EB5" w:rsidRPr="00E11586" w:rsidRDefault="00656EB5" w:rsidP="00656EB5">
      <w:pPr>
        <w:ind w:firstLine="284"/>
        <w:jc w:val="both"/>
        <w:rPr>
          <w:rFonts w:ascii="Arial" w:hAnsi="Arial" w:cs="Arial"/>
        </w:rPr>
      </w:pPr>
      <w:r w:rsidRPr="00E11586">
        <w:rPr>
          <w:rFonts w:ascii="Arial" w:hAnsi="Arial" w:cs="Arial"/>
          <w:b/>
          <w:bCs/>
        </w:rPr>
        <w:t xml:space="preserve">8.5. </w:t>
      </w:r>
      <w:r w:rsidRPr="00E11586">
        <w:rPr>
          <w:rFonts w:ascii="Arial" w:hAnsi="Arial" w:cs="Arial"/>
        </w:rPr>
        <w:t xml:space="preserve">As licitantes deverão preencher corretamente todos os campos solicitados na proposta eletrônica, tais como: preço unitário, </w:t>
      </w:r>
      <w:proofErr w:type="gramStart"/>
      <w:r w:rsidRPr="00E11586">
        <w:rPr>
          <w:rFonts w:ascii="Arial" w:hAnsi="Arial" w:cs="Arial"/>
        </w:rPr>
        <w:t>marca,</w:t>
      </w:r>
      <w:proofErr w:type="gramEnd"/>
      <w:r w:rsidRPr="00E11586">
        <w:rPr>
          <w:rFonts w:ascii="Arial" w:hAnsi="Arial" w:cs="Arial"/>
        </w:rPr>
        <w:t xml:space="preserve"> modelo e demais itens que forem parametrizados de acordo com o objeto solicitado.</w:t>
      </w:r>
    </w:p>
    <w:p w14:paraId="294914B2" w14:textId="77777777" w:rsidR="00656EB5" w:rsidRPr="00E11586" w:rsidRDefault="00656EB5" w:rsidP="00656EB5">
      <w:pPr>
        <w:ind w:firstLine="284"/>
        <w:jc w:val="both"/>
        <w:rPr>
          <w:rFonts w:ascii="Arial" w:hAnsi="Arial" w:cs="Arial"/>
        </w:rPr>
      </w:pPr>
    </w:p>
    <w:p w14:paraId="73ABB226" w14:textId="77777777" w:rsidR="00656EB5" w:rsidRPr="00E11586" w:rsidRDefault="00656EB5" w:rsidP="00656EB5">
      <w:pPr>
        <w:ind w:firstLine="284"/>
        <w:jc w:val="both"/>
        <w:rPr>
          <w:rFonts w:ascii="Arial" w:hAnsi="Arial" w:cs="Arial"/>
        </w:rPr>
      </w:pPr>
      <w:r w:rsidRPr="00E11586">
        <w:rPr>
          <w:rFonts w:ascii="Arial" w:hAnsi="Arial" w:cs="Arial"/>
          <w:b/>
          <w:bCs/>
        </w:rPr>
        <w:t xml:space="preserve">8.6.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1CDE5292" w14:textId="77777777" w:rsidR="00656EB5" w:rsidRPr="00E11586" w:rsidRDefault="00656EB5" w:rsidP="00656EB5">
      <w:pPr>
        <w:ind w:firstLine="284"/>
        <w:jc w:val="both"/>
        <w:rPr>
          <w:rFonts w:ascii="Arial" w:hAnsi="Arial" w:cs="Arial"/>
        </w:rPr>
      </w:pPr>
    </w:p>
    <w:p w14:paraId="18125AC5" w14:textId="77777777" w:rsidR="00656EB5" w:rsidRPr="00E11586" w:rsidRDefault="00656EB5" w:rsidP="00656EB5">
      <w:pPr>
        <w:ind w:firstLine="284"/>
        <w:jc w:val="both"/>
        <w:rPr>
          <w:rFonts w:ascii="Arial" w:hAnsi="Arial" w:cs="Arial"/>
        </w:rPr>
      </w:pPr>
      <w:r w:rsidRPr="00E11586">
        <w:rPr>
          <w:rFonts w:ascii="Arial" w:hAnsi="Arial" w:cs="Arial"/>
          <w:b/>
          <w:bCs/>
        </w:rPr>
        <w:t>8.7.</w:t>
      </w:r>
      <w:r w:rsidRPr="00E11586">
        <w:rPr>
          <w:rFonts w:ascii="Arial" w:hAnsi="Arial" w:cs="Arial"/>
        </w:rPr>
        <w:t xml:space="preserve"> Ao encaminhar a proposta eletrônica, o fornecedor obrigatoriamente deverá lançar sua proposta pelo preço unitário do item.</w:t>
      </w:r>
    </w:p>
    <w:p w14:paraId="13310618" w14:textId="77777777" w:rsidR="00656EB5" w:rsidRPr="00E11586" w:rsidRDefault="00656EB5" w:rsidP="00656EB5">
      <w:pPr>
        <w:ind w:firstLine="284"/>
        <w:jc w:val="both"/>
        <w:rPr>
          <w:rFonts w:ascii="Arial" w:hAnsi="Arial" w:cs="Arial"/>
        </w:rPr>
      </w:pPr>
    </w:p>
    <w:p w14:paraId="5AC387FB" w14:textId="77777777" w:rsidR="00656EB5" w:rsidRPr="00E11586" w:rsidRDefault="00656EB5" w:rsidP="00656EB5">
      <w:pPr>
        <w:numPr>
          <w:ilvl w:val="0"/>
          <w:numId w:val="1"/>
        </w:numPr>
        <w:ind w:left="0" w:firstLine="284"/>
        <w:jc w:val="both"/>
        <w:rPr>
          <w:rFonts w:ascii="Arial" w:hAnsi="Arial" w:cs="Arial"/>
        </w:rPr>
      </w:pPr>
      <w:r w:rsidRPr="00E11586">
        <w:rPr>
          <w:rFonts w:ascii="Arial" w:hAnsi="Arial" w:cs="Arial"/>
          <w:b/>
          <w:bCs/>
        </w:rPr>
        <w:t>8.8.</w:t>
      </w:r>
      <w:r w:rsidRPr="00E11586">
        <w:rPr>
          <w:rFonts w:ascii="Arial" w:hAnsi="Arial" w:cs="Arial"/>
        </w:rPr>
        <w:t xml:space="preserve"> Encerrada a etapa de lances da sessão pública, a licitante declarada vencedora deverá, no prazo máximo de</w:t>
      </w:r>
      <w:r>
        <w:rPr>
          <w:rFonts w:ascii="Arial" w:hAnsi="Arial" w:cs="Arial"/>
        </w:rPr>
        <w:t xml:space="preserve"> 01 (um)</w:t>
      </w:r>
      <w:r w:rsidRPr="00E11586">
        <w:rPr>
          <w:rFonts w:ascii="Arial" w:hAnsi="Arial" w:cs="Arial"/>
        </w:rPr>
        <w:t xml:space="preserve"> dia útil, obrigatoriamente, anexar no sistema eletrônico, no campo denominado </w:t>
      </w:r>
      <w:r w:rsidRPr="00773AE3">
        <w:rPr>
          <w:rFonts w:ascii="Arial" w:hAnsi="Arial" w:cs="Arial"/>
        </w:rPr>
        <w:t>“</w:t>
      </w:r>
      <w:r>
        <w:rPr>
          <w:rFonts w:ascii="Arial" w:hAnsi="Arial" w:cs="Arial"/>
        </w:rPr>
        <w:t>Documentos Complementares</w:t>
      </w:r>
      <w:r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proofErr w:type="gramStart"/>
      <w:r w:rsidRPr="00E11586">
        <w:rPr>
          <w:rFonts w:ascii="Arial" w:hAnsi="Arial" w:cs="Arial"/>
        </w:rPr>
        <w:t>sob pena</w:t>
      </w:r>
      <w:proofErr w:type="gramEnd"/>
      <w:r w:rsidRPr="00E11586">
        <w:rPr>
          <w:rFonts w:ascii="Arial" w:hAnsi="Arial" w:cs="Arial"/>
        </w:rPr>
        <w:t xml:space="preserve"> de desclassificação pelo não cumprimento.</w:t>
      </w:r>
    </w:p>
    <w:p w14:paraId="1A448A0B" w14:textId="77777777" w:rsidR="00656EB5" w:rsidRPr="00E11586" w:rsidRDefault="00656EB5" w:rsidP="00656EB5">
      <w:pPr>
        <w:ind w:firstLine="284"/>
        <w:jc w:val="both"/>
        <w:rPr>
          <w:rFonts w:ascii="Arial" w:hAnsi="Arial" w:cs="Arial"/>
        </w:rPr>
      </w:pPr>
    </w:p>
    <w:p w14:paraId="52708403" w14:textId="77777777" w:rsidR="00656EB5" w:rsidRPr="00E11586" w:rsidRDefault="00656EB5" w:rsidP="00656EB5">
      <w:pPr>
        <w:ind w:firstLine="284"/>
        <w:jc w:val="both"/>
        <w:rPr>
          <w:rFonts w:ascii="Arial" w:hAnsi="Arial" w:cs="Arial"/>
        </w:rPr>
      </w:pPr>
      <w:r w:rsidRPr="00E11586">
        <w:rPr>
          <w:rFonts w:ascii="Arial" w:hAnsi="Arial" w:cs="Arial"/>
          <w:b/>
          <w:bCs/>
        </w:rPr>
        <w:t>8.8.1</w:t>
      </w:r>
      <w:r w:rsidRPr="00E11586">
        <w:rPr>
          <w:rFonts w:ascii="Arial" w:hAnsi="Arial" w:cs="Arial"/>
        </w:rPr>
        <w:t xml:space="preserve"> Será concedido o prazo de</w:t>
      </w:r>
      <w:r>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418553E3" w14:textId="77777777" w:rsidR="00656EB5" w:rsidRPr="00E11586" w:rsidRDefault="00656EB5" w:rsidP="00656EB5">
      <w:pPr>
        <w:ind w:firstLine="284"/>
        <w:jc w:val="both"/>
        <w:rPr>
          <w:rFonts w:ascii="Arial" w:hAnsi="Arial" w:cs="Arial"/>
          <w:b/>
        </w:rPr>
      </w:pPr>
    </w:p>
    <w:p w14:paraId="32EFFB6A" w14:textId="77777777" w:rsidR="00656EB5" w:rsidRPr="00E11586" w:rsidRDefault="00656EB5" w:rsidP="00656EB5">
      <w:pPr>
        <w:ind w:firstLine="284"/>
        <w:jc w:val="both"/>
        <w:rPr>
          <w:rFonts w:ascii="Arial" w:hAnsi="Arial" w:cs="Arial"/>
          <w:b/>
        </w:rPr>
      </w:pPr>
      <w:r w:rsidRPr="00E11586">
        <w:rPr>
          <w:rFonts w:ascii="Arial" w:hAnsi="Arial" w:cs="Arial"/>
          <w:b/>
        </w:rPr>
        <w:t xml:space="preserve">8.8.2. A proposta readequada deverá seguir o modelo disponível no Anexo </w:t>
      </w:r>
      <w:r>
        <w:rPr>
          <w:rFonts w:ascii="Arial" w:hAnsi="Arial" w:cs="Arial"/>
          <w:b/>
        </w:rPr>
        <w:t>I</w:t>
      </w:r>
      <w:r w:rsidRPr="00E11586">
        <w:rPr>
          <w:rFonts w:ascii="Arial" w:hAnsi="Arial" w:cs="Arial"/>
          <w:b/>
        </w:rPr>
        <w:t>V deste edital.</w:t>
      </w:r>
    </w:p>
    <w:p w14:paraId="3B8CE414" w14:textId="77777777" w:rsidR="00656EB5" w:rsidRPr="00E11586" w:rsidRDefault="00656EB5" w:rsidP="00656EB5">
      <w:pPr>
        <w:numPr>
          <w:ilvl w:val="0"/>
          <w:numId w:val="1"/>
        </w:numPr>
        <w:ind w:left="0" w:firstLine="284"/>
        <w:jc w:val="both"/>
        <w:rPr>
          <w:rFonts w:ascii="Arial" w:hAnsi="Arial" w:cs="Arial"/>
          <w:b/>
        </w:rPr>
      </w:pPr>
    </w:p>
    <w:p w14:paraId="2716B38D" w14:textId="77777777" w:rsidR="00656EB5" w:rsidRPr="00E11586" w:rsidRDefault="00656EB5" w:rsidP="00656EB5">
      <w:pPr>
        <w:ind w:firstLine="284"/>
        <w:rPr>
          <w:rFonts w:ascii="Arial" w:hAnsi="Arial" w:cs="Arial"/>
        </w:rPr>
      </w:pPr>
      <w:r w:rsidRPr="00E11586">
        <w:rPr>
          <w:rFonts w:ascii="Arial" w:hAnsi="Arial" w:cs="Arial"/>
          <w:b/>
          <w:bCs/>
        </w:rPr>
        <w:t>8.9.</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CF2EB5C" w14:textId="77777777" w:rsidR="00656EB5" w:rsidRPr="00E11586" w:rsidRDefault="00656EB5" w:rsidP="00656EB5">
      <w:pPr>
        <w:ind w:firstLine="284"/>
        <w:jc w:val="both"/>
        <w:rPr>
          <w:rFonts w:ascii="Arial" w:hAnsi="Arial" w:cs="Arial"/>
        </w:rPr>
      </w:pPr>
    </w:p>
    <w:p w14:paraId="7E3BF8AB" w14:textId="77777777" w:rsidR="00656EB5" w:rsidRPr="000E0F32" w:rsidRDefault="00656EB5" w:rsidP="00656EB5">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w:t>
      </w:r>
      <w:proofErr w:type="gramStart"/>
      <w:r w:rsidRPr="00773AE3">
        <w:rPr>
          <w:rFonts w:ascii="Arial" w:hAnsi="Arial" w:cs="Arial"/>
        </w:rPr>
        <w:t>da Licitante acompanhar</w:t>
      </w:r>
      <w:proofErr w:type="gramEnd"/>
      <w:r w:rsidRPr="00773AE3">
        <w:rPr>
          <w:rFonts w:ascii="Arial" w:hAnsi="Arial" w:cs="Arial"/>
        </w:rPr>
        <w:t xml:space="preserve"> periodicamente o chat para verificação de concessão de prazos a ela e demais avisos, como por exemplo, sessão para manifestação de intenção de recurso.</w:t>
      </w:r>
    </w:p>
    <w:p w14:paraId="5DBFA690" w14:textId="77777777" w:rsidR="00656EB5" w:rsidRDefault="00656EB5" w:rsidP="00656EB5">
      <w:pPr>
        <w:ind w:firstLine="284"/>
        <w:rPr>
          <w:rFonts w:ascii="Arial" w:hAnsi="Arial" w:cs="Arial"/>
          <w:highlight w:val="yellow"/>
        </w:rPr>
      </w:pPr>
    </w:p>
    <w:p w14:paraId="1C65D8A0" w14:textId="77777777" w:rsidR="00656EB5" w:rsidRPr="00E11586" w:rsidRDefault="00656EB5" w:rsidP="00656EB5">
      <w:pPr>
        <w:pStyle w:val="Ttulo8"/>
        <w:numPr>
          <w:ilvl w:val="7"/>
          <w:numId w:val="3"/>
        </w:numPr>
        <w:ind w:left="0" w:firstLine="284"/>
        <w:rPr>
          <w:rFonts w:cs="Arial"/>
          <w:caps/>
          <w:kern w:val="2"/>
          <w:sz w:val="20"/>
          <w:szCs w:val="20"/>
        </w:rPr>
      </w:pPr>
      <w:r w:rsidRPr="00E11586">
        <w:rPr>
          <w:rFonts w:cs="Arial"/>
          <w:caps/>
          <w:sz w:val="20"/>
          <w:szCs w:val="20"/>
          <w:lang w:val="pt-BR"/>
        </w:rPr>
        <w:t>9.</w:t>
      </w:r>
      <w:r w:rsidRPr="00E11586">
        <w:rPr>
          <w:rFonts w:cs="Arial"/>
          <w:caps/>
          <w:sz w:val="20"/>
          <w:szCs w:val="20"/>
        </w:rPr>
        <w:t xml:space="preserve"> ENVIO DA DOCUMENTAÇÃO DE HABILITAÇÃO </w:t>
      </w:r>
    </w:p>
    <w:p w14:paraId="0A3444B3" w14:textId="77777777" w:rsidR="00656EB5" w:rsidRPr="00E11586" w:rsidRDefault="00656EB5" w:rsidP="00656EB5">
      <w:pPr>
        <w:ind w:firstLine="284"/>
        <w:rPr>
          <w:rFonts w:ascii="Arial" w:hAnsi="Arial" w:cs="Arial"/>
          <w:b/>
        </w:rPr>
      </w:pPr>
    </w:p>
    <w:p w14:paraId="123C40F3" w14:textId="77777777" w:rsidR="00656EB5" w:rsidRPr="00E11586" w:rsidRDefault="00656EB5" w:rsidP="00656EB5">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C946D6A" w14:textId="77777777" w:rsidR="00656EB5" w:rsidRDefault="00656EB5" w:rsidP="00656EB5">
      <w:pPr>
        <w:tabs>
          <w:tab w:val="left" w:pos="284"/>
        </w:tabs>
        <w:ind w:firstLine="284"/>
        <w:jc w:val="both"/>
        <w:rPr>
          <w:rFonts w:ascii="Arial" w:hAnsi="Arial" w:cs="Arial"/>
        </w:rPr>
      </w:pPr>
    </w:p>
    <w:p w14:paraId="55364BC1" w14:textId="77777777" w:rsidR="00656EB5" w:rsidRPr="00780560" w:rsidRDefault="00656EB5" w:rsidP="00656EB5">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w:t>
      </w:r>
      <w:proofErr w:type="gramStart"/>
      <w:r w:rsidRPr="00780560">
        <w:rPr>
          <w:rFonts w:ascii="Arial" w:hAnsi="Arial" w:cs="Arial"/>
        </w:rPr>
        <w:t>1</w:t>
      </w:r>
      <w:proofErr w:type="gramEnd"/>
      <w:r w:rsidRPr="00780560">
        <w:rPr>
          <w:rFonts w:ascii="Arial" w:hAnsi="Arial" w:cs="Arial"/>
        </w:rPr>
        <w:t xml:space="preserve"> (um) dia útil, obrigatoriamente, anexar no sistema eletrônico, no campo denominado “</w:t>
      </w:r>
      <w:r>
        <w:rPr>
          <w:rFonts w:ascii="Arial" w:hAnsi="Arial" w:cs="Arial"/>
        </w:rPr>
        <w:t xml:space="preserve">Documentos </w:t>
      </w:r>
      <w:r>
        <w:rPr>
          <w:rFonts w:ascii="Arial" w:hAnsi="Arial" w:cs="Arial"/>
        </w:rPr>
        <w:lastRenderedPageBreak/>
        <w:t>Complementares</w:t>
      </w:r>
      <w:r w:rsidRPr="00780560">
        <w:rPr>
          <w:rFonts w:ascii="Arial" w:hAnsi="Arial" w:cs="Arial"/>
        </w:rPr>
        <w:t>”, os documentos exigidos para habilitação, NA FORMA DIGITALIZADA, sob pena de inabilitação pelo não cumprimento.</w:t>
      </w:r>
    </w:p>
    <w:p w14:paraId="1F05198F" w14:textId="77777777" w:rsidR="00656EB5" w:rsidRPr="00780560" w:rsidRDefault="00656EB5" w:rsidP="00656EB5">
      <w:pPr>
        <w:ind w:firstLine="284"/>
        <w:jc w:val="both"/>
        <w:rPr>
          <w:rFonts w:ascii="Arial" w:hAnsi="Arial" w:cs="Arial"/>
        </w:rPr>
      </w:pPr>
    </w:p>
    <w:p w14:paraId="21B252C0" w14:textId="77777777" w:rsidR="00656EB5" w:rsidRPr="00E11586" w:rsidRDefault="00656EB5" w:rsidP="00656EB5">
      <w:pPr>
        <w:ind w:firstLine="284"/>
        <w:jc w:val="both"/>
        <w:rPr>
          <w:rFonts w:ascii="Arial" w:hAnsi="Arial" w:cs="Arial"/>
        </w:rPr>
      </w:pPr>
      <w:r w:rsidRPr="00780560">
        <w:rPr>
          <w:rFonts w:ascii="Arial" w:hAnsi="Arial" w:cs="Arial"/>
          <w:b/>
          <w:bCs/>
        </w:rPr>
        <w:t>9.1.2.</w:t>
      </w:r>
      <w:r w:rsidRPr="00780560">
        <w:rPr>
          <w:rFonts w:ascii="Arial" w:hAnsi="Arial" w:cs="Arial"/>
        </w:rPr>
        <w:t xml:space="preserve"> Será concedido o prazo de </w:t>
      </w:r>
      <w:proofErr w:type="gramStart"/>
      <w:r w:rsidRPr="00780560">
        <w:rPr>
          <w:rFonts w:ascii="Arial" w:hAnsi="Arial" w:cs="Arial"/>
        </w:rPr>
        <w:t>1</w:t>
      </w:r>
      <w:proofErr w:type="gramEnd"/>
      <w:r w:rsidRPr="00780560">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511D5462" w14:textId="77777777" w:rsidR="00656EB5" w:rsidRDefault="00656EB5" w:rsidP="00656EB5">
      <w:pPr>
        <w:ind w:firstLine="284"/>
        <w:jc w:val="both"/>
        <w:rPr>
          <w:rFonts w:ascii="Arial" w:hAnsi="Arial" w:cs="Arial"/>
          <w:b/>
          <w:bCs/>
        </w:rPr>
      </w:pPr>
    </w:p>
    <w:p w14:paraId="6D3B1C20" w14:textId="77777777" w:rsidR="00656EB5" w:rsidRPr="00E11586" w:rsidRDefault="00656EB5" w:rsidP="00656EB5">
      <w:pPr>
        <w:ind w:firstLine="284"/>
        <w:jc w:val="both"/>
        <w:rPr>
          <w:rFonts w:ascii="Arial" w:hAnsi="Arial" w:cs="Arial"/>
        </w:rPr>
      </w:pPr>
      <w:r w:rsidRPr="00E11586">
        <w:rPr>
          <w:rFonts w:ascii="Arial" w:hAnsi="Arial" w:cs="Arial"/>
          <w:b/>
          <w:bCs/>
        </w:rPr>
        <w:t>9.2. Considerações Gerais da habilitação:</w:t>
      </w:r>
    </w:p>
    <w:p w14:paraId="0FB2E061" w14:textId="77777777" w:rsidR="00656EB5" w:rsidRPr="00E11586" w:rsidRDefault="00656EB5" w:rsidP="00656EB5">
      <w:pPr>
        <w:ind w:firstLine="284"/>
        <w:jc w:val="both"/>
        <w:rPr>
          <w:rFonts w:ascii="Arial" w:hAnsi="Arial" w:cs="Arial"/>
        </w:rPr>
      </w:pPr>
    </w:p>
    <w:p w14:paraId="5C569A51" w14:textId="77777777" w:rsidR="00656EB5" w:rsidRPr="00E11586" w:rsidRDefault="00656EB5" w:rsidP="00656EB5">
      <w:pPr>
        <w:ind w:firstLine="284"/>
        <w:jc w:val="both"/>
        <w:rPr>
          <w:rFonts w:ascii="Arial" w:hAnsi="Arial" w:cs="Arial"/>
        </w:rPr>
      </w:pPr>
      <w:r w:rsidRPr="00E11586">
        <w:rPr>
          <w:rFonts w:ascii="Arial" w:hAnsi="Arial" w:cs="Arial"/>
          <w:b/>
          <w:bCs/>
        </w:rPr>
        <w:t>9.2.1.</w:t>
      </w:r>
      <w:r w:rsidRPr="00E11586">
        <w:rPr>
          <w:rFonts w:ascii="Arial" w:hAnsi="Arial" w:cs="Arial"/>
        </w:rPr>
        <w:t xml:space="preserve"> Na presente licitação, a fase de habilitação sucederá as fases de apresentação de propostas e lances de julgamento.</w:t>
      </w:r>
    </w:p>
    <w:p w14:paraId="016AEE4B" w14:textId="77777777" w:rsidR="00656EB5" w:rsidRPr="00E11586" w:rsidRDefault="00656EB5" w:rsidP="00656EB5">
      <w:pPr>
        <w:ind w:firstLine="284"/>
        <w:jc w:val="both"/>
        <w:rPr>
          <w:rFonts w:ascii="Arial" w:hAnsi="Arial" w:cs="Arial"/>
        </w:rPr>
      </w:pPr>
    </w:p>
    <w:p w14:paraId="7E44770D" w14:textId="77777777" w:rsidR="00656EB5" w:rsidRPr="00E11586" w:rsidRDefault="00656EB5" w:rsidP="00656EB5">
      <w:pPr>
        <w:ind w:firstLine="284"/>
        <w:jc w:val="both"/>
        <w:rPr>
          <w:rFonts w:ascii="Arial" w:hAnsi="Arial" w:cs="Arial"/>
        </w:rPr>
      </w:pPr>
      <w:r w:rsidRPr="00E11586">
        <w:rPr>
          <w:rFonts w:ascii="Arial" w:hAnsi="Arial" w:cs="Arial"/>
          <w:b/>
          <w:bCs/>
        </w:rPr>
        <w:t>9.2.2.</w:t>
      </w:r>
      <w:r w:rsidRPr="00E11586">
        <w:rPr>
          <w:rFonts w:ascii="Arial" w:hAnsi="Arial" w:cs="Arial"/>
        </w:rPr>
        <w:t xml:space="preserve"> O </w:t>
      </w:r>
      <w:r w:rsidRPr="00773AE3">
        <w:rPr>
          <w:rFonts w:ascii="Arial" w:hAnsi="Arial" w:cs="Arial"/>
        </w:rPr>
        <w:t>Agente de Contratação</w:t>
      </w:r>
      <w:r w:rsidRPr="00E11586">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3983CB0" w14:textId="77777777" w:rsidR="00656EB5" w:rsidRPr="00E11586" w:rsidRDefault="00656EB5" w:rsidP="00656EB5">
      <w:pPr>
        <w:ind w:firstLine="284"/>
        <w:jc w:val="both"/>
        <w:rPr>
          <w:rFonts w:ascii="Arial" w:hAnsi="Arial" w:cs="Arial"/>
        </w:rPr>
      </w:pPr>
    </w:p>
    <w:p w14:paraId="225D00D5" w14:textId="77777777" w:rsidR="00656EB5" w:rsidRPr="00E11586" w:rsidRDefault="00656EB5" w:rsidP="00656EB5">
      <w:pPr>
        <w:ind w:firstLine="284"/>
        <w:jc w:val="both"/>
        <w:rPr>
          <w:rFonts w:ascii="Arial" w:hAnsi="Arial" w:cs="Arial"/>
        </w:rPr>
      </w:pPr>
      <w:r w:rsidRPr="00E11586">
        <w:rPr>
          <w:rFonts w:ascii="Arial" w:hAnsi="Arial" w:cs="Arial"/>
          <w:b/>
          <w:bCs/>
        </w:rPr>
        <w:t xml:space="preserve">9.2.2.1. </w:t>
      </w:r>
      <w:r w:rsidRPr="00E11586">
        <w:rPr>
          <w:rFonts w:ascii="Arial" w:hAnsi="Arial" w:cs="Arial"/>
        </w:rPr>
        <w:t xml:space="preserve">Caso o </w:t>
      </w:r>
      <w:r w:rsidRPr="00773AE3">
        <w:rPr>
          <w:rFonts w:ascii="Arial" w:hAnsi="Arial" w:cs="Arial"/>
        </w:rPr>
        <w:t>Agente de Contratação</w:t>
      </w:r>
      <w:r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Pr>
          <w:rFonts w:ascii="Arial" w:hAnsi="Arial" w:cs="Arial"/>
        </w:rPr>
        <w:t>mesmo</w:t>
      </w:r>
      <w:r w:rsidRPr="00E11586">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Pr="00E11586">
        <w:rPr>
          <w:rFonts w:ascii="Arial" w:hAnsi="Arial" w:cs="Arial"/>
        </w:rPr>
        <w:t>o endereço eletrônico e dados para confirmação de sua autenticidade</w:t>
      </w:r>
      <w:proofErr w:type="gramEnd"/>
      <w:r w:rsidRPr="00E11586">
        <w:rPr>
          <w:rFonts w:ascii="Arial" w:hAnsi="Arial" w:cs="Arial"/>
        </w:rPr>
        <w:t>.</w:t>
      </w:r>
    </w:p>
    <w:p w14:paraId="64F5BD80" w14:textId="77777777" w:rsidR="00656EB5" w:rsidRPr="00E11586" w:rsidRDefault="00656EB5" w:rsidP="00656EB5">
      <w:pPr>
        <w:ind w:firstLine="284"/>
        <w:jc w:val="both"/>
        <w:rPr>
          <w:rFonts w:ascii="Arial" w:hAnsi="Arial" w:cs="Arial"/>
        </w:rPr>
      </w:pPr>
    </w:p>
    <w:p w14:paraId="4273B456" w14:textId="77777777" w:rsidR="00656EB5" w:rsidRPr="00E11586" w:rsidRDefault="00656EB5" w:rsidP="00656EB5">
      <w:pPr>
        <w:ind w:firstLine="284"/>
        <w:jc w:val="both"/>
        <w:rPr>
          <w:rFonts w:ascii="Arial" w:hAnsi="Arial" w:cs="Arial"/>
        </w:rPr>
      </w:pPr>
      <w:r w:rsidRPr="00E11586">
        <w:rPr>
          <w:rFonts w:ascii="Arial" w:hAnsi="Arial" w:cs="Arial"/>
          <w:b/>
          <w:bCs/>
        </w:rPr>
        <w:t>9.2.3.</w:t>
      </w:r>
      <w:r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BDA231A" w14:textId="77777777" w:rsidR="00656EB5" w:rsidRPr="00E11586" w:rsidRDefault="00656EB5" w:rsidP="00656EB5">
      <w:pPr>
        <w:ind w:firstLine="284"/>
        <w:jc w:val="both"/>
        <w:rPr>
          <w:rFonts w:ascii="Arial" w:hAnsi="Arial" w:cs="Arial"/>
        </w:rPr>
      </w:pPr>
    </w:p>
    <w:p w14:paraId="2A8190D0" w14:textId="77777777" w:rsidR="00656EB5" w:rsidRPr="00E11586" w:rsidRDefault="00656EB5" w:rsidP="00656EB5">
      <w:pPr>
        <w:ind w:firstLine="284"/>
        <w:jc w:val="both"/>
        <w:rPr>
          <w:rFonts w:ascii="Arial" w:eastAsia="Arial" w:hAnsi="Arial" w:cs="Arial"/>
        </w:rPr>
      </w:pPr>
      <w:r w:rsidRPr="00E11586">
        <w:rPr>
          <w:rFonts w:ascii="Arial" w:hAnsi="Arial" w:cs="Arial"/>
          <w:b/>
          <w:bCs/>
        </w:rPr>
        <w:t>9.2.4.</w:t>
      </w:r>
      <w:r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79D327C" w14:textId="77777777" w:rsidR="00656EB5" w:rsidRPr="00E11586" w:rsidRDefault="00656EB5" w:rsidP="00656EB5">
      <w:pPr>
        <w:ind w:firstLine="284"/>
        <w:jc w:val="both"/>
        <w:rPr>
          <w:rFonts w:ascii="Arial" w:eastAsia="Arial" w:hAnsi="Arial" w:cs="Arial"/>
        </w:rPr>
      </w:pPr>
      <w:r>
        <w:rPr>
          <w:rFonts w:ascii="Arial" w:eastAsia="Arial" w:hAnsi="Arial" w:cs="Arial"/>
        </w:rPr>
        <w:t xml:space="preserve"> </w:t>
      </w:r>
    </w:p>
    <w:p w14:paraId="74A69E5A" w14:textId="77777777" w:rsidR="00656EB5" w:rsidRPr="00E11586" w:rsidRDefault="00656EB5" w:rsidP="00656EB5">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Pr="00E11586">
        <w:rPr>
          <w:rFonts w:eastAsia="Arial"/>
          <w:b/>
          <w:bCs/>
          <w:color w:val="auto"/>
          <w:sz w:val="20"/>
          <w:szCs w:val="20"/>
        </w:rPr>
        <w:t>.2.</w:t>
      </w:r>
      <w:r w:rsidRPr="00E11586">
        <w:rPr>
          <w:rFonts w:eastAsia="Arial"/>
          <w:b/>
          <w:bCs/>
          <w:color w:val="auto"/>
          <w:sz w:val="20"/>
          <w:szCs w:val="20"/>
          <w:lang w:val="pt-BR"/>
        </w:rPr>
        <w:t>5</w:t>
      </w:r>
      <w:r w:rsidRPr="00E11586">
        <w:rPr>
          <w:b/>
          <w:bCs/>
          <w:color w:val="auto"/>
          <w:sz w:val="20"/>
          <w:szCs w:val="20"/>
        </w:rPr>
        <w:t>.</w:t>
      </w:r>
      <w:r w:rsidRPr="00E11586">
        <w:rPr>
          <w:color w:val="auto"/>
          <w:sz w:val="20"/>
          <w:szCs w:val="20"/>
        </w:rPr>
        <w:t xml:space="preserve"> Quanto a</w:t>
      </w:r>
      <w:r w:rsidRPr="00E11586">
        <w:rPr>
          <w:color w:val="auto"/>
          <w:sz w:val="20"/>
          <w:szCs w:val="20"/>
          <w:lang w:val="pt-BR"/>
        </w:rPr>
        <w:t xml:space="preserve">s certidões exigidas para </w:t>
      </w:r>
      <w:r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3715E4B2" w14:textId="77777777" w:rsidR="00656EB5" w:rsidRPr="00E11586" w:rsidRDefault="00656EB5" w:rsidP="00656EB5">
      <w:pPr>
        <w:keepLines/>
        <w:ind w:firstLine="284"/>
        <w:jc w:val="both"/>
        <w:rPr>
          <w:rFonts w:ascii="Arial" w:hAnsi="Arial" w:cs="Arial"/>
          <w:strike/>
        </w:rPr>
      </w:pPr>
    </w:p>
    <w:p w14:paraId="5DF36032" w14:textId="77777777" w:rsidR="00656EB5" w:rsidRPr="00E11586" w:rsidRDefault="00656EB5" w:rsidP="00656EB5">
      <w:pPr>
        <w:ind w:firstLine="284"/>
        <w:rPr>
          <w:rFonts w:ascii="Arial" w:hAnsi="Arial" w:cs="Arial"/>
        </w:rPr>
      </w:pPr>
      <w:r w:rsidRPr="00E11586">
        <w:rPr>
          <w:rFonts w:ascii="Arial" w:eastAsia="Arial" w:hAnsi="Arial" w:cs="Arial"/>
          <w:b/>
        </w:rPr>
        <w:t>9.2.6</w:t>
      </w:r>
      <w:r w:rsidRPr="00E11586">
        <w:rPr>
          <w:rFonts w:ascii="Arial" w:hAnsi="Arial" w:cs="Arial"/>
          <w:b/>
        </w:rPr>
        <w:t>.</w:t>
      </w:r>
      <w:r w:rsidRPr="00E11586">
        <w:rPr>
          <w:rFonts w:ascii="Arial" w:hAnsi="Arial" w:cs="Arial"/>
          <w:bCs/>
        </w:rPr>
        <w:t xml:space="preserve"> </w:t>
      </w:r>
      <w:r w:rsidRPr="00E11586">
        <w:rPr>
          <w:rFonts w:ascii="Arial" w:hAnsi="Arial" w:cs="Arial"/>
        </w:rPr>
        <w:t>Em todos os casos das Certidões solicitadas nos subitens acima, sempre serão aceitas Certidões Positiva com efeitos de Negativa.</w:t>
      </w:r>
    </w:p>
    <w:p w14:paraId="5CBE4EB4" w14:textId="77777777" w:rsidR="00656EB5" w:rsidRPr="00E11586" w:rsidRDefault="00656EB5" w:rsidP="00656EB5">
      <w:pPr>
        <w:ind w:firstLine="284"/>
        <w:jc w:val="both"/>
        <w:rPr>
          <w:rFonts w:ascii="Arial" w:hAnsi="Arial" w:cs="Arial"/>
        </w:rPr>
      </w:pPr>
    </w:p>
    <w:p w14:paraId="0BDE48DA" w14:textId="77777777" w:rsidR="00656EB5" w:rsidRPr="00E11586" w:rsidRDefault="00656EB5" w:rsidP="00656EB5">
      <w:pPr>
        <w:ind w:firstLine="284"/>
        <w:jc w:val="both"/>
        <w:rPr>
          <w:rFonts w:ascii="Arial" w:hAnsi="Arial" w:cs="Arial"/>
        </w:rPr>
      </w:pPr>
      <w:r w:rsidRPr="00E11586">
        <w:rPr>
          <w:rFonts w:ascii="Arial" w:hAnsi="Arial" w:cs="Arial"/>
          <w:b/>
          <w:bCs/>
        </w:rPr>
        <w:t>9.3.</w:t>
      </w:r>
      <w:r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99D9787" w14:textId="77777777" w:rsidR="00656EB5" w:rsidRPr="00E11586" w:rsidRDefault="00656EB5" w:rsidP="00656EB5">
      <w:pPr>
        <w:ind w:firstLine="284"/>
        <w:jc w:val="both"/>
        <w:rPr>
          <w:rFonts w:ascii="Arial" w:hAnsi="Arial" w:cs="Arial"/>
        </w:rPr>
      </w:pPr>
    </w:p>
    <w:p w14:paraId="5DCB090E" w14:textId="77777777" w:rsidR="00656EB5" w:rsidRPr="00E11586" w:rsidRDefault="00656EB5" w:rsidP="00656EB5">
      <w:pPr>
        <w:ind w:firstLine="284"/>
        <w:jc w:val="both"/>
        <w:rPr>
          <w:rFonts w:ascii="Arial" w:hAnsi="Arial" w:cs="Arial"/>
        </w:rPr>
      </w:pPr>
      <w:r w:rsidRPr="00E11586">
        <w:rPr>
          <w:rFonts w:ascii="Arial" w:hAnsi="Arial" w:cs="Arial"/>
          <w:b/>
          <w:bCs/>
        </w:rPr>
        <w:t xml:space="preserve">9.3.1. </w:t>
      </w:r>
      <w:r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1275752" w14:textId="77777777" w:rsidR="00656EB5" w:rsidRPr="00E11586" w:rsidRDefault="00656EB5" w:rsidP="00656EB5">
      <w:pPr>
        <w:ind w:firstLine="284"/>
        <w:jc w:val="both"/>
        <w:rPr>
          <w:rFonts w:ascii="Arial" w:hAnsi="Arial" w:cs="Arial"/>
        </w:rPr>
      </w:pPr>
    </w:p>
    <w:p w14:paraId="6D4DBA94" w14:textId="77777777" w:rsidR="00656EB5" w:rsidRPr="00E11586" w:rsidRDefault="00656EB5" w:rsidP="00656EB5">
      <w:pPr>
        <w:ind w:firstLine="284"/>
        <w:jc w:val="both"/>
        <w:rPr>
          <w:rFonts w:ascii="Arial" w:hAnsi="Arial" w:cs="Arial"/>
        </w:rPr>
      </w:pPr>
      <w:r w:rsidRPr="00E11586">
        <w:rPr>
          <w:rFonts w:ascii="Arial" w:hAnsi="Arial" w:cs="Arial"/>
          <w:b/>
          <w:bCs/>
        </w:rPr>
        <w:t xml:space="preserve">9.3.2. </w:t>
      </w:r>
      <w:r w:rsidRPr="00E11586">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9FBBF24" w14:textId="77777777" w:rsidR="00656EB5" w:rsidRPr="00E11586" w:rsidRDefault="00656EB5" w:rsidP="00656EB5">
      <w:pPr>
        <w:ind w:firstLine="284"/>
        <w:jc w:val="both"/>
        <w:rPr>
          <w:rFonts w:ascii="Arial" w:hAnsi="Arial" w:cs="Arial"/>
        </w:rPr>
      </w:pPr>
    </w:p>
    <w:p w14:paraId="29E0C031" w14:textId="77777777" w:rsidR="00656EB5" w:rsidRPr="00E11586" w:rsidRDefault="00656EB5" w:rsidP="00656EB5">
      <w:pPr>
        <w:ind w:firstLine="284"/>
        <w:jc w:val="both"/>
        <w:rPr>
          <w:rFonts w:ascii="Arial" w:hAnsi="Arial" w:cs="Arial"/>
        </w:rPr>
      </w:pPr>
      <w:r w:rsidRPr="00E11586">
        <w:rPr>
          <w:rFonts w:ascii="Arial" w:hAnsi="Arial" w:cs="Arial"/>
          <w:b/>
          <w:bCs/>
        </w:rPr>
        <w:t>9.4.</w:t>
      </w:r>
      <w:r w:rsidRPr="00E11586">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2E39D1CC" w14:textId="77777777" w:rsidR="00656EB5" w:rsidRPr="00E11586" w:rsidRDefault="00656EB5" w:rsidP="00656EB5">
      <w:pPr>
        <w:ind w:firstLine="284"/>
        <w:jc w:val="both"/>
        <w:rPr>
          <w:rFonts w:ascii="Arial" w:hAnsi="Arial" w:cs="Arial"/>
        </w:rPr>
      </w:pPr>
    </w:p>
    <w:p w14:paraId="7B324936" w14:textId="77777777" w:rsidR="00656EB5" w:rsidRPr="00E11586" w:rsidRDefault="00656EB5" w:rsidP="00656EB5">
      <w:pPr>
        <w:ind w:firstLine="284"/>
        <w:jc w:val="both"/>
        <w:rPr>
          <w:rFonts w:ascii="Arial" w:hAnsi="Arial" w:cs="Arial"/>
        </w:rPr>
      </w:pPr>
      <w:r w:rsidRPr="00E11586">
        <w:rPr>
          <w:rFonts w:ascii="Arial" w:hAnsi="Arial" w:cs="Arial"/>
          <w:b/>
          <w:bCs/>
        </w:rPr>
        <w:lastRenderedPageBreak/>
        <w:t xml:space="preserve">9.5. </w:t>
      </w:r>
      <w:r w:rsidRPr="00E11586">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32F8F1B" w14:textId="77777777" w:rsidR="00656EB5" w:rsidRPr="00E11586" w:rsidRDefault="00656EB5" w:rsidP="00656EB5">
      <w:pPr>
        <w:ind w:firstLine="284"/>
        <w:jc w:val="both"/>
        <w:rPr>
          <w:rFonts w:ascii="Arial" w:hAnsi="Arial" w:cs="Arial"/>
        </w:rPr>
      </w:pPr>
    </w:p>
    <w:p w14:paraId="6291EDA0" w14:textId="77777777" w:rsidR="00656EB5" w:rsidRPr="00E11586" w:rsidRDefault="00656EB5" w:rsidP="00656EB5">
      <w:pPr>
        <w:ind w:firstLine="284"/>
        <w:jc w:val="both"/>
        <w:rPr>
          <w:rFonts w:ascii="Arial" w:hAnsi="Arial" w:cs="Arial"/>
        </w:rPr>
      </w:pPr>
      <w:r w:rsidRPr="00E11586">
        <w:rPr>
          <w:rFonts w:ascii="Arial" w:hAnsi="Arial" w:cs="Arial"/>
          <w:b/>
          <w:bCs/>
        </w:rPr>
        <w:t>9.5.1.</w:t>
      </w:r>
      <w:r w:rsidRPr="00E11586">
        <w:rPr>
          <w:rFonts w:ascii="Arial" w:hAnsi="Arial" w:cs="Arial"/>
        </w:rPr>
        <w:t xml:space="preserve"> </w:t>
      </w:r>
      <w:proofErr w:type="gramStart"/>
      <w:r w:rsidRPr="00E11586">
        <w:rPr>
          <w:rFonts w:ascii="Arial" w:hAnsi="Arial" w:cs="Arial"/>
        </w:rPr>
        <w:t>complementação</w:t>
      </w:r>
      <w:proofErr w:type="gramEnd"/>
      <w:r w:rsidRPr="00E11586">
        <w:rPr>
          <w:rFonts w:ascii="Arial" w:hAnsi="Arial" w:cs="Arial"/>
        </w:rPr>
        <w:t xml:space="preserve"> de informações acerta dos documentos já apresentados pelos licitantes e desde que necessária para apurar fatos existentes à época da abertura do certame;</w:t>
      </w:r>
    </w:p>
    <w:p w14:paraId="135605C5" w14:textId="77777777" w:rsidR="00656EB5" w:rsidRPr="00E11586" w:rsidRDefault="00656EB5" w:rsidP="00656EB5">
      <w:pPr>
        <w:ind w:firstLine="284"/>
        <w:jc w:val="both"/>
        <w:rPr>
          <w:rFonts w:ascii="Arial" w:hAnsi="Arial" w:cs="Arial"/>
        </w:rPr>
      </w:pPr>
    </w:p>
    <w:p w14:paraId="66280698" w14:textId="77777777" w:rsidR="00656EB5" w:rsidRPr="00E11586" w:rsidRDefault="00656EB5" w:rsidP="00656EB5">
      <w:pPr>
        <w:ind w:firstLine="284"/>
        <w:jc w:val="both"/>
        <w:rPr>
          <w:rFonts w:ascii="Arial" w:hAnsi="Arial" w:cs="Arial"/>
        </w:rPr>
      </w:pPr>
      <w:r w:rsidRPr="00E11586">
        <w:rPr>
          <w:rFonts w:ascii="Arial" w:hAnsi="Arial" w:cs="Arial"/>
          <w:b/>
          <w:bCs/>
        </w:rPr>
        <w:t>9.5.2.</w:t>
      </w:r>
      <w:r w:rsidRPr="00E11586">
        <w:rPr>
          <w:rFonts w:ascii="Arial" w:hAnsi="Arial" w:cs="Arial"/>
        </w:rPr>
        <w:t xml:space="preserve"> </w:t>
      </w:r>
      <w:proofErr w:type="gramStart"/>
      <w:r w:rsidRPr="00E11586">
        <w:rPr>
          <w:rFonts w:ascii="Arial" w:hAnsi="Arial" w:cs="Arial"/>
        </w:rPr>
        <w:t>atualização</w:t>
      </w:r>
      <w:proofErr w:type="gramEnd"/>
      <w:r w:rsidRPr="00E11586">
        <w:rPr>
          <w:rFonts w:ascii="Arial" w:hAnsi="Arial" w:cs="Arial"/>
        </w:rPr>
        <w:t xml:space="preserve"> de documentos cuja validade tenha expirado após a data de recebimento das propostas.</w:t>
      </w:r>
    </w:p>
    <w:p w14:paraId="2891DF9E" w14:textId="77777777" w:rsidR="00656EB5" w:rsidRPr="00E319A2" w:rsidRDefault="00656EB5" w:rsidP="00656EB5">
      <w:pPr>
        <w:ind w:firstLine="284"/>
        <w:jc w:val="both"/>
        <w:rPr>
          <w:rFonts w:cs="Arial"/>
        </w:rPr>
      </w:pPr>
      <w:r w:rsidRPr="00E11586">
        <w:rPr>
          <w:rFonts w:ascii="Arial" w:hAnsi="Arial" w:cs="Arial"/>
        </w:rPr>
        <w:t xml:space="preserve"> </w:t>
      </w:r>
    </w:p>
    <w:p w14:paraId="7F3C8789" w14:textId="77777777" w:rsidR="00656EB5" w:rsidRPr="00E11586" w:rsidRDefault="00656EB5" w:rsidP="00656EB5">
      <w:pPr>
        <w:pStyle w:val="Ttulo8"/>
        <w:numPr>
          <w:ilvl w:val="7"/>
          <w:numId w:val="3"/>
        </w:numPr>
        <w:ind w:left="0" w:firstLine="284"/>
        <w:rPr>
          <w:rFonts w:cs="Arial"/>
          <w:sz w:val="20"/>
          <w:szCs w:val="20"/>
        </w:rPr>
      </w:pPr>
      <w:r w:rsidRPr="00E11586">
        <w:rPr>
          <w:rFonts w:cs="Arial"/>
          <w:caps/>
          <w:sz w:val="20"/>
          <w:szCs w:val="20"/>
        </w:rPr>
        <w:t>1</w:t>
      </w:r>
      <w:r w:rsidRPr="00E11586">
        <w:rPr>
          <w:rFonts w:cs="Arial"/>
          <w:caps/>
          <w:sz w:val="20"/>
          <w:szCs w:val="20"/>
          <w:lang w:val="pt-BR"/>
        </w:rPr>
        <w:t>0.</w:t>
      </w:r>
      <w:r w:rsidRPr="00E11586">
        <w:rPr>
          <w:rFonts w:cs="Arial"/>
          <w:caps/>
          <w:sz w:val="20"/>
          <w:szCs w:val="20"/>
        </w:rPr>
        <w:t xml:space="preserve"> abertura</w:t>
      </w:r>
    </w:p>
    <w:p w14:paraId="50289C7D" w14:textId="77777777" w:rsidR="00656EB5" w:rsidRPr="00E11586" w:rsidRDefault="00656EB5" w:rsidP="00656EB5">
      <w:pPr>
        <w:ind w:firstLine="284"/>
        <w:jc w:val="both"/>
        <w:rPr>
          <w:rFonts w:ascii="Arial" w:hAnsi="Arial" w:cs="Arial"/>
        </w:rPr>
      </w:pPr>
    </w:p>
    <w:p w14:paraId="41083BDB" w14:textId="77777777" w:rsidR="00656EB5" w:rsidRPr="00E11586" w:rsidRDefault="00656EB5" w:rsidP="00656EB5">
      <w:pPr>
        <w:numPr>
          <w:ilvl w:val="0"/>
          <w:numId w:val="3"/>
        </w:numPr>
        <w:ind w:left="0" w:firstLine="284"/>
        <w:jc w:val="both"/>
        <w:rPr>
          <w:rFonts w:ascii="Arial" w:hAnsi="Arial" w:cs="Arial"/>
          <w:kern w:val="2"/>
        </w:rPr>
      </w:pPr>
      <w:r w:rsidRPr="00E11586">
        <w:rPr>
          <w:rFonts w:ascii="Arial" w:hAnsi="Arial" w:cs="Arial"/>
          <w:b/>
          <w:bCs/>
        </w:rPr>
        <w:t>10.1.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Pr="00E319A2">
        <w:rPr>
          <w:rFonts w:ascii="Arial" w:hAnsi="Arial" w:cs="Arial"/>
        </w:rPr>
        <w:t>Agente de Contratação</w:t>
      </w:r>
      <w:r w:rsidRPr="00E11586">
        <w:rPr>
          <w:rFonts w:ascii="Arial" w:hAnsi="Arial" w:cs="Arial"/>
        </w:rPr>
        <w:t xml:space="preserve"> a avaliar a aceitabilidade delas.</w:t>
      </w:r>
    </w:p>
    <w:p w14:paraId="73ED0F3B" w14:textId="77777777" w:rsidR="00656EB5" w:rsidRPr="00E11586" w:rsidRDefault="00656EB5" w:rsidP="00656EB5">
      <w:pPr>
        <w:numPr>
          <w:ilvl w:val="0"/>
          <w:numId w:val="3"/>
        </w:numPr>
        <w:ind w:left="0" w:firstLine="284"/>
        <w:jc w:val="both"/>
        <w:rPr>
          <w:rFonts w:ascii="Arial" w:hAnsi="Arial" w:cs="Arial"/>
        </w:rPr>
      </w:pPr>
    </w:p>
    <w:p w14:paraId="686E3FFE" w14:textId="77777777" w:rsidR="00656EB5" w:rsidRPr="00E11586" w:rsidRDefault="00656EB5" w:rsidP="00656EB5">
      <w:pPr>
        <w:numPr>
          <w:ilvl w:val="0"/>
          <w:numId w:val="3"/>
        </w:numPr>
        <w:ind w:left="0" w:firstLine="284"/>
        <w:jc w:val="both"/>
        <w:rPr>
          <w:rFonts w:ascii="Arial" w:hAnsi="Arial" w:cs="Arial"/>
        </w:rPr>
      </w:pPr>
      <w:r w:rsidRPr="00E11586">
        <w:rPr>
          <w:rFonts w:ascii="Arial" w:hAnsi="Arial" w:cs="Arial"/>
          <w:b/>
          <w:bCs/>
        </w:rPr>
        <w:t>10.2.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899F353" w14:textId="77777777" w:rsidR="00656EB5" w:rsidRPr="00E11586" w:rsidRDefault="00656EB5" w:rsidP="00656EB5">
      <w:pPr>
        <w:numPr>
          <w:ilvl w:val="0"/>
          <w:numId w:val="3"/>
        </w:numPr>
        <w:ind w:left="0" w:firstLine="284"/>
        <w:jc w:val="both"/>
        <w:rPr>
          <w:rFonts w:ascii="Arial" w:hAnsi="Arial" w:cs="Arial"/>
        </w:rPr>
      </w:pPr>
    </w:p>
    <w:p w14:paraId="7518A13F" w14:textId="77777777" w:rsidR="00656EB5" w:rsidRPr="00E11586" w:rsidRDefault="00656EB5" w:rsidP="00656EB5">
      <w:pPr>
        <w:numPr>
          <w:ilvl w:val="0"/>
          <w:numId w:val="3"/>
        </w:numPr>
        <w:tabs>
          <w:tab w:val="clear" w:pos="0"/>
        </w:tabs>
        <w:ind w:left="0" w:firstLine="284"/>
        <w:jc w:val="both"/>
        <w:rPr>
          <w:rFonts w:ascii="Arial" w:hAnsi="Arial" w:cs="Arial"/>
        </w:rPr>
      </w:pPr>
      <w:r w:rsidRPr="00E11586">
        <w:rPr>
          <w:rFonts w:ascii="Arial" w:hAnsi="Arial" w:cs="Arial"/>
          <w:b/>
          <w:bCs/>
        </w:rPr>
        <w:t xml:space="preserve">10.2.1. </w:t>
      </w:r>
      <w:r w:rsidRPr="00E11586">
        <w:rPr>
          <w:rFonts w:ascii="Arial" w:hAnsi="Arial" w:cs="Arial"/>
        </w:rPr>
        <w:t>Não serão aceitos dois ou mais lances de mesmo valor, prevalecendo aquele que for recebido e registrado em primeiro lugar.</w:t>
      </w:r>
    </w:p>
    <w:p w14:paraId="4CEEF5E2" w14:textId="77777777" w:rsidR="00656EB5" w:rsidRPr="00E11586" w:rsidRDefault="00656EB5" w:rsidP="00656EB5">
      <w:pPr>
        <w:numPr>
          <w:ilvl w:val="0"/>
          <w:numId w:val="3"/>
        </w:numPr>
        <w:ind w:left="0" w:firstLine="284"/>
        <w:jc w:val="both"/>
        <w:rPr>
          <w:rFonts w:ascii="Arial" w:hAnsi="Arial" w:cs="Arial"/>
        </w:rPr>
      </w:pPr>
    </w:p>
    <w:p w14:paraId="065BACA8" w14:textId="77777777" w:rsidR="00656EB5" w:rsidRPr="00E11586" w:rsidRDefault="00656EB5" w:rsidP="00656EB5">
      <w:pPr>
        <w:numPr>
          <w:ilvl w:val="0"/>
          <w:numId w:val="3"/>
        </w:numPr>
        <w:tabs>
          <w:tab w:val="clear" w:pos="0"/>
          <w:tab w:val="num" w:pos="284"/>
        </w:tabs>
        <w:ind w:left="0" w:firstLine="284"/>
        <w:jc w:val="both"/>
        <w:rPr>
          <w:rFonts w:ascii="Arial" w:hAnsi="Arial" w:cs="Arial"/>
        </w:rPr>
      </w:pPr>
      <w:r w:rsidRPr="00E11586">
        <w:rPr>
          <w:rFonts w:ascii="Arial" w:hAnsi="Arial" w:cs="Arial"/>
          <w:b/>
          <w:bCs/>
        </w:rPr>
        <w:t xml:space="preserve">10.2.2. </w:t>
      </w:r>
      <w:r w:rsidRPr="00E11586">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5FB5C70" w14:textId="77777777" w:rsidR="00656EB5" w:rsidRPr="00E11586" w:rsidRDefault="00656EB5" w:rsidP="00656EB5">
      <w:pPr>
        <w:numPr>
          <w:ilvl w:val="0"/>
          <w:numId w:val="3"/>
        </w:numPr>
        <w:ind w:left="0" w:firstLine="284"/>
        <w:jc w:val="both"/>
        <w:rPr>
          <w:rFonts w:ascii="Arial" w:hAnsi="Arial" w:cs="Arial"/>
        </w:rPr>
      </w:pPr>
    </w:p>
    <w:p w14:paraId="1715D908" w14:textId="77777777" w:rsidR="00656EB5" w:rsidRPr="00E11586" w:rsidRDefault="00656EB5" w:rsidP="00656EB5">
      <w:pPr>
        <w:numPr>
          <w:ilvl w:val="0"/>
          <w:numId w:val="3"/>
        </w:numPr>
        <w:ind w:left="0" w:firstLine="284"/>
        <w:jc w:val="both"/>
        <w:rPr>
          <w:rFonts w:ascii="Arial" w:hAnsi="Arial" w:cs="Arial"/>
        </w:rPr>
      </w:pPr>
      <w:r w:rsidRPr="00E11586">
        <w:rPr>
          <w:rFonts w:ascii="Arial" w:hAnsi="Arial" w:cs="Arial"/>
          <w:b/>
          <w:bCs/>
        </w:rPr>
        <w:t xml:space="preserve">10.3.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3C33BF0E" w14:textId="77777777" w:rsidR="00656EB5" w:rsidRPr="00E11586" w:rsidRDefault="00656EB5" w:rsidP="00656EB5">
      <w:pPr>
        <w:numPr>
          <w:ilvl w:val="0"/>
          <w:numId w:val="3"/>
        </w:numPr>
        <w:ind w:left="0" w:firstLine="284"/>
        <w:jc w:val="both"/>
        <w:rPr>
          <w:rFonts w:ascii="Arial" w:hAnsi="Arial" w:cs="Arial"/>
        </w:rPr>
      </w:pPr>
    </w:p>
    <w:p w14:paraId="283549F0" w14:textId="77777777" w:rsidR="00656EB5" w:rsidRPr="00E11586" w:rsidRDefault="00656EB5" w:rsidP="00656EB5">
      <w:pPr>
        <w:numPr>
          <w:ilvl w:val="0"/>
          <w:numId w:val="3"/>
        </w:numPr>
        <w:ind w:left="0" w:firstLine="284"/>
        <w:jc w:val="both"/>
        <w:rPr>
          <w:rFonts w:ascii="Arial" w:hAnsi="Arial" w:cs="Arial"/>
        </w:rPr>
      </w:pPr>
      <w:r w:rsidRPr="00E11586">
        <w:rPr>
          <w:rFonts w:ascii="Arial" w:hAnsi="Arial" w:cs="Arial"/>
          <w:b/>
          <w:bCs/>
        </w:rPr>
        <w:t xml:space="preserve">10.4. </w:t>
      </w:r>
      <w:r w:rsidRPr="00E11586">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E11586">
        <w:rPr>
          <w:rFonts w:ascii="Arial" w:hAnsi="Arial" w:cs="Arial"/>
        </w:rPr>
        <w:t>2</w:t>
      </w:r>
      <w:proofErr w:type="gramEnd"/>
      <w:r w:rsidRPr="00E11586">
        <w:rPr>
          <w:rFonts w:ascii="Arial" w:hAnsi="Arial" w:cs="Arial"/>
        </w:rPr>
        <w:t xml:space="preserve"> (dois) minutos do período de duração da sessão pública.</w:t>
      </w:r>
    </w:p>
    <w:p w14:paraId="1F624B77" w14:textId="77777777" w:rsidR="00656EB5" w:rsidRPr="00E11586" w:rsidRDefault="00656EB5" w:rsidP="00656EB5">
      <w:pPr>
        <w:numPr>
          <w:ilvl w:val="0"/>
          <w:numId w:val="3"/>
        </w:numPr>
        <w:ind w:left="0" w:firstLine="284"/>
        <w:jc w:val="both"/>
        <w:rPr>
          <w:rFonts w:ascii="Arial" w:hAnsi="Arial" w:cs="Arial"/>
        </w:rPr>
      </w:pPr>
    </w:p>
    <w:p w14:paraId="18F5CE74" w14:textId="77777777" w:rsidR="00656EB5" w:rsidRPr="00E11586" w:rsidRDefault="00656EB5" w:rsidP="00656EB5">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Pr="00E11586">
        <w:rPr>
          <w:sz w:val="20"/>
          <w:szCs w:val="20"/>
          <w:lang w:val="pt-BR"/>
        </w:rPr>
        <w:t>0</w:t>
      </w:r>
      <w:r w:rsidRPr="00E11586">
        <w:rPr>
          <w:sz w:val="20"/>
          <w:szCs w:val="20"/>
        </w:rPr>
        <w:t>.4, a sessão pública será encerrada automaticamente.</w:t>
      </w:r>
    </w:p>
    <w:p w14:paraId="28FDF0CA" w14:textId="77777777" w:rsidR="00656EB5" w:rsidRPr="00E11586" w:rsidRDefault="00656EB5" w:rsidP="00656EB5">
      <w:pPr>
        <w:pStyle w:val="Corpodetexto"/>
        <w:ind w:firstLine="284"/>
        <w:rPr>
          <w:sz w:val="20"/>
          <w:szCs w:val="20"/>
          <w:highlight w:val="yellow"/>
        </w:rPr>
      </w:pPr>
    </w:p>
    <w:p w14:paraId="310B3526" w14:textId="77777777" w:rsidR="00656EB5" w:rsidRPr="00E11586" w:rsidRDefault="00656EB5" w:rsidP="00656EB5">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1602BC63" w14:textId="77777777" w:rsidR="00656EB5" w:rsidRPr="00E11586" w:rsidRDefault="00656EB5" w:rsidP="00656EB5">
      <w:pPr>
        <w:pStyle w:val="Corpodetexto"/>
        <w:ind w:firstLine="284"/>
        <w:rPr>
          <w:sz w:val="20"/>
          <w:szCs w:val="20"/>
        </w:rPr>
      </w:pPr>
    </w:p>
    <w:p w14:paraId="0201E3AE" w14:textId="77777777" w:rsidR="00656EB5" w:rsidRPr="00E11586" w:rsidRDefault="00656EB5" w:rsidP="00656EB5">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D884927" w14:textId="77777777" w:rsidR="00656EB5" w:rsidRPr="00E11586" w:rsidRDefault="00656EB5" w:rsidP="00656EB5">
      <w:pPr>
        <w:pStyle w:val="Corpodetexto"/>
        <w:ind w:firstLine="284"/>
        <w:rPr>
          <w:sz w:val="20"/>
          <w:szCs w:val="20"/>
        </w:rPr>
      </w:pPr>
    </w:p>
    <w:p w14:paraId="106B26D4" w14:textId="77777777" w:rsidR="00656EB5" w:rsidRPr="00E11586" w:rsidRDefault="00656EB5" w:rsidP="00656EB5">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9BD4C55" w14:textId="77777777" w:rsidR="00656EB5" w:rsidRPr="00E11586" w:rsidRDefault="00656EB5" w:rsidP="00656EB5">
      <w:pPr>
        <w:pStyle w:val="Corpodetexto"/>
        <w:ind w:firstLine="284"/>
        <w:rPr>
          <w:sz w:val="20"/>
          <w:szCs w:val="20"/>
        </w:rPr>
      </w:pPr>
    </w:p>
    <w:p w14:paraId="6E26575B" w14:textId="77777777" w:rsidR="00656EB5" w:rsidRPr="00E11586" w:rsidRDefault="00656EB5" w:rsidP="00656EB5">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4FF22F46" w14:textId="77777777" w:rsidR="00656EB5" w:rsidRPr="00E11586" w:rsidRDefault="00656EB5" w:rsidP="00656EB5">
      <w:pPr>
        <w:pStyle w:val="Corpodetexto"/>
        <w:ind w:firstLine="284"/>
        <w:rPr>
          <w:sz w:val="20"/>
          <w:szCs w:val="20"/>
        </w:rPr>
      </w:pPr>
    </w:p>
    <w:p w14:paraId="190C7BF4" w14:textId="77777777" w:rsidR="00656EB5" w:rsidRPr="00E11586" w:rsidRDefault="00656EB5" w:rsidP="00656EB5">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0EFC0C38" w14:textId="77777777" w:rsidR="00656EB5" w:rsidRPr="00E11586" w:rsidRDefault="00656EB5" w:rsidP="00656EB5">
      <w:pPr>
        <w:pStyle w:val="Corpodetexto"/>
        <w:ind w:firstLine="284"/>
        <w:rPr>
          <w:sz w:val="20"/>
          <w:szCs w:val="20"/>
          <w:highlight w:val="yellow"/>
        </w:rPr>
      </w:pPr>
    </w:p>
    <w:p w14:paraId="766D8C3E" w14:textId="77777777" w:rsidR="00656EB5" w:rsidRPr="00E11586" w:rsidRDefault="00656EB5" w:rsidP="00656EB5">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Pr="00E319A2">
        <w:rPr>
          <w:sz w:val="20"/>
        </w:rPr>
        <w:t>Agente de Contratação</w:t>
      </w:r>
      <w:r w:rsidRPr="00E319A2">
        <w:rPr>
          <w:sz w:val="18"/>
          <w:szCs w:val="20"/>
        </w:rPr>
        <w:t xml:space="preserve"> </w:t>
      </w:r>
      <w:r w:rsidRPr="00E11586">
        <w:rPr>
          <w:sz w:val="20"/>
          <w:szCs w:val="20"/>
        </w:rPr>
        <w:t xml:space="preserve">poderá encaminhar, pelo sistema eletrônico, contraproposta diretamente a licitante que tenha apresentado o lance de </w:t>
      </w:r>
      <w:r w:rsidRPr="00E11586">
        <w:rPr>
          <w:sz w:val="20"/>
          <w:szCs w:val="20"/>
        </w:rPr>
        <w:lastRenderedPageBreak/>
        <w:t>menor preço, para que seja obtido preço melhor ao anteriormente ofertado, bem como decidir sobre sua aceitação.</w:t>
      </w:r>
    </w:p>
    <w:p w14:paraId="63AA26CC" w14:textId="77777777" w:rsidR="00656EB5" w:rsidRPr="00E11586" w:rsidRDefault="00656EB5" w:rsidP="00656EB5">
      <w:pPr>
        <w:pStyle w:val="Corpodetexto"/>
        <w:numPr>
          <w:ilvl w:val="0"/>
          <w:numId w:val="3"/>
        </w:numPr>
        <w:ind w:left="0" w:firstLine="284"/>
        <w:rPr>
          <w:sz w:val="20"/>
          <w:szCs w:val="20"/>
        </w:rPr>
      </w:pPr>
    </w:p>
    <w:p w14:paraId="119F5F1E" w14:textId="77777777" w:rsidR="00656EB5" w:rsidRPr="00E11586" w:rsidRDefault="00656EB5" w:rsidP="00656EB5">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2A10B0CE" w14:textId="77777777" w:rsidR="00656EB5" w:rsidRPr="00E11586" w:rsidRDefault="00656EB5" w:rsidP="00656EB5">
      <w:pPr>
        <w:pStyle w:val="Corpodetexto"/>
        <w:rPr>
          <w:sz w:val="20"/>
          <w:szCs w:val="20"/>
        </w:rPr>
      </w:pPr>
    </w:p>
    <w:p w14:paraId="5D5B9D6F" w14:textId="77777777" w:rsidR="00656EB5" w:rsidRPr="00E11586" w:rsidRDefault="00656EB5" w:rsidP="00656EB5">
      <w:pPr>
        <w:ind w:firstLine="284"/>
        <w:jc w:val="both"/>
        <w:rPr>
          <w:rFonts w:ascii="Arial" w:hAnsi="Arial" w:cs="Arial"/>
          <w:b/>
          <w:bCs/>
        </w:rPr>
      </w:pPr>
      <w:r w:rsidRPr="00E11586">
        <w:rPr>
          <w:rFonts w:ascii="Arial" w:hAnsi="Arial" w:cs="Arial"/>
          <w:b/>
          <w:bCs/>
        </w:rPr>
        <w:t>11. FASE DE JULGAMENTO</w:t>
      </w:r>
    </w:p>
    <w:p w14:paraId="1EB399EC" w14:textId="77777777" w:rsidR="00656EB5" w:rsidRPr="00E11586" w:rsidRDefault="00656EB5" w:rsidP="00656EB5">
      <w:pPr>
        <w:ind w:firstLine="284"/>
        <w:jc w:val="both"/>
        <w:rPr>
          <w:rFonts w:ascii="Arial" w:hAnsi="Arial" w:cs="Arial"/>
          <w:b/>
          <w:bCs/>
        </w:rPr>
      </w:pPr>
    </w:p>
    <w:p w14:paraId="6B24AA1B" w14:textId="77777777" w:rsidR="00656EB5" w:rsidRPr="000E0F32" w:rsidRDefault="00656EB5" w:rsidP="00656EB5">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9EB090" w14:textId="77777777" w:rsidR="00656EB5" w:rsidRPr="000E0F32" w:rsidRDefault="00656EB5" w:rsidP="00656EB5">
      <w:pPr>
        <w:tabs>
          <w:tab w:val="left" w:pos="284"/>
        </w:tabs>
        <w:ind w:firstLine="284"/>
        <w:jc w:val="both"/>
        <w:rPr>
          <w:rFonts w:ascii="Arial" w:hAnsi="Arial" w:cs="Arial"/>
        </w:rPr>
      </w:pPr>
    </w:p>
    <w:p w14:paraId="7AE86DBC" w14:textId="77777777" w:rsidR="00656EB5" w:rsidRPr="000E0F32" w:rsidRDefault="00656EB5" w:rsidP="00656EB5">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1C6B504" w14:textId="77777777" w:rsidR="00656EB5" w:rsidRPr="000E0F32" w:rsidRDefault="00656EB5" w:rsidP="00656EB5">
      <w:pPr>
        <w:tabs>
          <w:tab w:val="left" w:pos="284"/>
        </w:tabs>
        <w:ind w:firstLine="284"/>
        <w:jc w:val="both"/>
        <w:rPr>
          <w:rFonts w:ascii="Arial" w:hAnsi="Arial" w:cs="Arial"/>
        </w:rPr>
      </w:pPr>
    </w:p>
    <w:p w14:paraId="7F1B2DB2" w14:textId="77777777" w:rsidR="00656EB5" w:rsidRPr="000E0F32" w:rsidRDefault="00656EB5" w:rsidP="00656EB5">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0B4FE4C" w14:textId="77777777" w:rsidR="00656EB5" w:rsidRPr="000E0F32" w:rsidRDefault="00656EB5" w:rsidP="00656EB5">
      <w:pPr>
        <w:tabs>
          <w:tab w:val="left" w:pos="284"/>
        </w:tabs>
        <w:ind w:firstLine="284"/>
        <w:jc w:val="both"/>
        <w:rPr>
          <w:rFonts w:ascii="Arial" w:hAnsi="Arial" w:cs="Arial"/>
        </w:rPr>
      </w:pPr>
    </w:p>
    <w:p w14:paraId="4A8C9488" w14:textId="77777777" w:rsidR="00656EB5" w:rsidRDefault="00656EB5" w:rsidP="00656EB5">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E2B06F7" w14:textId="77777777" w:rsidR="00656EB5" w:rsidRDefault="00656EB5" w:rsidP="00656EB5">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3B6F83D" w14:textId="77777777" w:rsidR="00656EB5" w:rsidRDefault="00656EB5" w:rsidP="00656EB5">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D5E1314" w14:textId="77777777" w:rsidR="00656EB5" w:rsidRDefault="00656EB5" w:rsidP="00656EB5">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D0EB4B7" w14:textId="77777777" w:rsidR="00656EB5" w:rsidRDefault="00656EB5" w:rsidP="00656EB5">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837B124" w14:textId="77777777" w:rsidR="00656EB5" w:rsidRPr="00B3036E" w:rsidRDefault="00656EB5" w:rsidP="00656EB5">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2B9371B2" w14:textId="77777777" w:rsidR="00656EB5" w:rsidRPr="00E11586" w:rsidRDefault="00656EB5" w:rsidP="00656EB5">
      <w:pPr>
        <w:ind w:firstLine="284"/>
        <w:jc w:val="both"/>
        <w:rPr>
          <w:rFonts w:ascii="Arial" w:hAnsi="Arial" w:cs="Arial"/>
          <w:b/>
          <w:bCs/>
          <w:highlight w:val="yellow"/>
        </w:rPr>
      </w:pPr>
    </w:p>
    <w:p w14:paraId="527D754E" w14:textId="77777777" w:rsidR="00656EB5" w:rsidRPr="00E11586" w:rsidRDefault="00656EB5" w:rsidP="00656EB5">
      <w:pPr>
        <w:ind w:firstLine="284"/>
        <w:jc w:val="both"/>
        <w:rPr>
          <w:rFonts w:ascii="Arial" w:hAnsi="Arial" w:cs="Arial"/>
          <w:b/>
          <w:bCs/>
        </w:rPr>
      </w:pPr>
      <w:r w:rsidRPr="00E11586">
        <w:rPr>
          <w:rFonts w:ascii="Arial" w:hAnsi="Arial" w:cs="Arial"/>
          <w:b/>
          <w:bCs/>
        </w:rPr>
        <w:t>12. IMPUGNAÇÃO AO EDITAL E RECURSOS</w:t>
      </w:r>
    </w:p>
    <w:p w14:paraId="320A21A8" w14:textId="77777777" w:rsidR="00656EB5" w:rsidRPr="00E11586" w:rsidRDefault="00656EB5" w:rsidP="00656EB5">
      <w:pPr>
        <w:ind w:firstLine="284"/>
        <w:jc w:val="both"/>
        <w:rPr>
          <w:rFonts w:ascii="Arial" w:hAnsi="Arial" w:cs="Arial"/>
          <w:highlight w:val="yellow"/>
        </w:rPr>
      </w:pPr>
    </w:p>
    <w:p w14:paraId="49B9E839" w14:textId="77777777" w:rsidR="00656EB5" w:rsidRPr="000E0F32" w:rsidRDefault="00656EB5" w:rsidP="00656EB5">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7C0EA367" w14:textId="77777777" w:rsidR="00656EB5" w:rsidRPr="000E0F32" w:rsidRDefault="00656EB5" w:rsidP="00656EB5">
      <w:pPr>
        <w:tabs>
          <w:tab w:val="left" w:pos="284"/>
        </w:tabs>
        <w:ind w:firstLine="284"/>
        <w:jc w:val="both"/>
        <w:rPr>
          <w:rFonts w:ascii="Arial" w:hAnsi="Arial" w:cs="Arial"/>
          <w:highlight w:val="yellow"/>
        </w:rPr>
      </w:pPr>
    </w:p>
    <w:p w14:paraId="589F984F" w14:textId="77777777" w:rsidR="00656EB5" w:rsidRPr="000E0F32" w:rsidRDefault="00656EB5" w:rsidP="00656EB5">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DA2EC22" w14:textId="77777777" w:rsidR="00656EB5" w:rsidRPr="000E0F32" w:rsidRDefault="00656EB5" w:rsidP="00656EB5">
      <w:pPr>
        <w:tabs>
          <w:tab w:val="left" w:pos="284"/>
        </w:tabs>
        <w:ind w:firstLine="284"/>
        <w:jc w:val="both"/>
        <w:rPr>
          <w:rFonts w:ascii="Arial" w:hAnsi="Arial" w:cs="Arial"/>
        </w:rPr>
      </w:pPr>
    </w:p>
    <w:p w14:paraId="6E49C198" w14:textId="77777777" w:rsidR="00656EB5" w:rsidRPr="000E0F32" w:rsidRDefault="00656EB5" w:rsidP="00656EB5">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E94DE21" w14:textId="77777777" w:rsidR="00656EB5" w:rsidRPr="000E0F32" w:rsidRDefault="00656EB5" w:rsidP="00656EB5">
      <w:pPr>
        <w:tabs>
          <w:tab w:val="left" w:pos="284"/>
        </w:tabs>
        <w:ind w:firstLine="284"/>
        <w:jc w:val="both"/>
        <w:rPr>
          <w:rFonts w:ascii="Arial" w:hAnsi="Arial" w:cs="Arial"/>
        </w:rPr>
      </w:pPr>
      <w:r w:rsidRPr="000E0F32">
        <w:rPr>
          <w:rFonts w:ascii="Arial" w:hAnsi="Arial" w:cs="Arial"/>
        </w:rPr>
        <w:t xml:space="preserve"> </w:t>
      </w:r>
    </w:p>
    <w:p w14:paraId="501A5FD8" w14:textId="77777777" w:rsidR="00656EB5" w:rsidRPr="000E0F32" w:rsidRDefault="00656EB5" w:rsidP="00656EB5">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EDBC2BA" w14:textId="77777777" w:rsidR="00656EB5" w:rsidRPr="000E0F32" w:rsidRDefault="00656EB5" w:rsidP="00656EB5">
      <w:pPr>
        <w:tabs>
          <w:tab w:val="left" w:pos="284"/>
        </w:tabs>
        <w:ind w:firstLine="284"/>
        <w:jc w:val="both"/>
        <w:rPr>
          <w:rFonts w:ascii="Arial" w:hAnsi="Arial" w:cs="Arial"/>
        </w:rPr>
      </w:pPr>
    </w:p>
    <w:p w14:paraId="6FCA2A91" w14:textId="77777777" w:rsidR="00656EB5" w:rsidRPr="000E0F32" w:rsidRDefault="00656EB5" w:rsidP="00656EB5">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9CFE414" w14:textId="77777777" w:rsidR="00656EB5" w:rsidRPr="00FB67A9" w:rsidRDefault="00656EB5" w:rsidP="00656EB5">
      <w:pPr>
        <w:ind w:firstLine="284"/>
        <w:jc w:val="both"/>
        <w:rPr>
          <w:rFonts w:ascii="Arial" w:hAnsi="Arial" w:cs="Arial"/>
        </w:rPr>
      </w:pPr>
    </w:p>
    <w:p w14:paraId="776DA037" w14:textId="77777777" w:rsidR="00656EB5" w:rsidRPr="00FB67A9" w:rsidRDefault="00656EB5" w:rsidP="00656EB5">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43A84CB9" w14:textId="77777777" w:rsidR="00656EB5" w:rsidRPr="00FB67A9" w:rsidRDefault="00656EB5" w:rsidP="00656EB5">
      <w:pPr>
        <w:ind w:firstLine="284"/>
        <w:jc w:val="both"/>
        <w:rPr>
          <w:rFonts w:ascii="Arial" w:hAnsi="Arial" w:cs="Arial"/>
        </w:rPr>
      </w:pPr>
    </w:p>
    <w:p w14:paraId="2A944108" w14:textId="77777777" w:rsidR="00656EB5" w:rsidRPr="000E0F32" w:rsidRDefault="00656EB5" w:rsidP="00656EB5">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148F91FF" w14:textId="77777777" w:rsidR="00656EB5" w:rsidRPr="00E11586" w:rsidRDefault="00656EB5" w:rsidP="00656EB5">
      <w:pPr>
        <w:ind w:firstLine="284"/>
        <w:jc w:val="both"/>
        <w:rPr>
          <w:rFonts w:ascii="Arial" w:hAnsi="Arial" w:cs="Arial"/>
          <w:highlight w:val="yellow"/>
        </w:rPr>
      </w:pPr>
    </w:p>
    <w:p w14:paraId="62E09F0E" w14:textId="77777777" w:rsidR="00656EB5" w:rsidRPr="00E11586" w:rsidRDefault="00656EB5" w:rsidP="00656EB5">
      <w:pPr>
        <w:ind w:firstLine="284"/>
        <w:jc w:val="both"/>
        <w:rPr>
          <w:rFonts w:ascii="Arial" w:hAnsi="Arial" w:cs="Arial"/>
        </w:rPr>
      </w:pPr>
      <w:r w:rsidRPr="00E11586">
        <w:rPr>
          <w:rFonts w:ascii="Arial" w:hAnsi="Arial" w:cs="Arial"/>
          <w:b/>
          <w:bCs/>
        </w:rPr>
        <w:t>13. SANÇÕES ADMINISTRATIVAS</w:t>
      </w:r>
    </w:p>
    <w:p w14:paraId="5E42B77F" w14:textId="77777777" w:rsidR="00656EB5" w:rsidRPr="00E11586" w:rsidRDefault="00656EB5" w:rsidP="00656EB5">
      <w:pPr>
        <w:ind w:firstLine="284"/>
        <w:jc w:val="both"/>
        <w:rPr>
          <w:rFonts w:ascii="Arial" w:hAnsi="Arial" w:cs="Arial"/>
          <w:highlight w:val="yellow"/>
        </w:rPr>
      </w:pPr>
    </w:p>
    <w:p w14:paraId="4086740E" w14:textId="77777777" w:rsidR="00656EB5" w:rsidRPr="00E11586" w:rsidRDefault="00656EB5" w:rsidP="00656EB5">
      <w:pPr>
        <w:ind w:firstLine="284"/>
        <w:jc w:val="both"/>
        <w:rPr>
          <w:rFonts w:ascii="Arial" w:hAnsi="Arial" w:cs="Arial"/>
        </w:rPr>
      </w:pPr>
      <w:r w:rsidRPr="00E11586">
        <w:rPr>
          <w:rFonts w:ascii="Arial" w:hAnsi="Arial" w:cs="Arial"/>
          <w:b/>
          <w:bCs/>
        </w:rPr>
        <w:lastRenderedPageBreak/>
        <w:t xml:space="preserve">13.1. </w:t>
      </w:r>
      <w:r w:rsidRPr="00E11586">
        <w:rPr>
          <w:rFonts w:ascii="Arial" w:hAnsi="Arial" w:cs="Arial"/>
        </w:rPr>
        <w:t>Comete infração administrativa, nos termos da lei, o licitante que, com dolo ou culpa:</w:t>
      </w:r>
    </w:p>
    <w:p w14:paraId="011F0CAA" w14:textId="77777777" w:rsidR="00656EB5" w:rsidRPr="00E11586" w:rsidRDefault="00656EB5" w:rsidP="00656EB5">
      <w:pPr>
        <w:ind w:firstLine="284"/>
        <w:jc w:val="both"/>
        <w:rPr>
          <w:rFonts w:ascii="Arial" w:hAnsi="Arial" w:cs="Arial"/>
        </w:rPr>
      </w:pPr>
    </w:p>
    <w:p w14:paraId="1F35857D" w14:textId="77777777" w:rsidR="00656EB5" w:rsidRPr="00E11586" w:rsidRDefault="00656EB5" w:rsidP="00656EB5">
      <w:pPr>
        <w:ind w:firstLine="284"/>
        <w:jc w:val="both"/>
        <w:rPr>
          <w:rFonts w:ascii="Arial" w:hAnsi="Arial" w:cs="Arial"/>
        </w:rPr>
      </w:pPr>
      <w:r w:rsidRPr="00E11586">
        <w:rPr>
          <w:rFonts w:ascii="Arial" w:hAnsi="Arial" w:cs="Arial"/>
          <w:b/>
          <w:bCs/>
        </w:rPr>
        <w:t>13.1.1.</w:t>
      </w:r>
      <w:r w:rsidRPr="00E11586">
        <w:rPr>
          <w:rFonts w:ascii="Arial" w:hAnsi="Arial" w:cs="Arial"/>
        </w:rPr>
        <w:t xml:space="preserve"> </w:t>
      </w:r>
      <w:bookmarkStart w:id="1" w:name="_Ref114668085"/>
      <w:bookmarkStart w:id="2" w:name="_Hlk114652595"/>
      <w:proofErr w:type="gramStart"/>
      <w:r w:rsidRPr="00E11586">
        <w:rPr>
          <w:rFonts w:ascii="Arial" w:hAnsi="Arial" w:cs="Arial"/>
        </w:rPr>
        <w:t>deixar</w:t>
      </w:r>
      <w:proofErr w:type="gramEnd"/>
      <w:r w:rsidRPr="00E11586">
        <w:rPr>
          <w:rFonts w:ascii="Arial" w:hAnsi="Arial" w:cs="Arial"/>
        </w:rPr>
        <w:t xml:space="preserve"> de entregar a documentação exigida para o certame ou não entregar qualquer documento que tenha sido solicitado pelo/a pregoeiro/a durante o certame;</w:t>
      </w:r>
      <w:bookmarkEnd w:id="1"/>
    </w:p>
    <w:p w14:paraId="634EDAEF" w14:textId="77777777" w:rsidR="00656EB5" w:rsidRPr="00E11586" w:rsidRDefault="00656EB5" w:rsidP="00656EB5">
      <w:pPr>
        <w:ind w:firstLine="284"/>
        <w:jc w:val="both"/>
        <w:rPr>
          <w:rFonts w:ascii="Arial" w:hAnsi="Arial" w:cs="Arial"/>
        </w:rPr>
      </w:pPr>
      <w:bookmarkStart w:id="3" w:name="_Ref114668108"/>
    </w:p>
    <w:p w14:paraId="6331F5F3" w14:textId="77777777" w:rsidR="00656EB5" w:rsidRPr="00E11586" w:rsidRDefault="00656EB5" w:rsidP="00656EB5">
      <w:pPr>
        <w:ind w:firstLine="284"/>
        <w:jc w:val="both"/>
        <w:rPr>
          <w:rFonts w:ascii="Arial" w:hAnsi="Arial" w:cs="Arial"/>
        </w:rPr>
      </w:pPr>
      <w:r w:rsidRPr="00E11586">
        <w:rPr>
          <w:rFonts w:ascii="Arial" w:hAnsi="Arial" w:cs="Arial"/>
          <w:b/>
          <w:bCs/>
        </w:rPr>
        <w:t>13.1.2.</w:t>
      </w:r>
      <w:r w:rsidRPr="00E11586">
        <w:rPr>
          <w:rFonts w:ascii="Arial" w:hAnsi="Arial" w:cs="Arial"/>
        </w:rPr>
        <w:t xml:space="preserve"> Salvo em decorrência de fato superveniente devidamente justificado, não mantiver a proposta em especial quando:</w:t>
      </w:r>
      <w:bookmarkEnd w:id="3"/>
    </w:p>
    <w:p w14:paraId="0EB55BD3" w14:textId="77777777" w:rsidR="00656EB5" w:rsidRPr="00E11586" w:rsidRDefault="00656EB5" w:rsidP="00656EB5">
      <w:pPr>
        <w:ind w:firstLine="284"/>
        <w:jc w:val="both"/>
        <w:rPr>
          <w:rFonts w:ascii="Arial" w:hAnsi="Arial" w:cs="Arial"/>
        </w:rPr>
      </w:pPr>
    </w:p>
    <w:p w14:paraId="5E905A62" w14:textId="77777777" w:rsidR="00656EB5" w:rsidRPr="00E11586" w:rsidRDefault="00656EB5" w:rsidP="00656EB5">
      <w:pPr>
        <w:ind w:firstLine="284"/>
        <w:jc w:val="both"/>
        <w:rPr>
          <w:rFonts w:ascii="Arial" w:hAnsi="Arial" w:cs="Arial"/>
        </w:rPr>
      </w:pPr>
      <w:r w:rsidRPr="00E11586">
        <w:rPr>
          <w:rFonts w:ascii="Arial" w:hAnsi="Arial" w:cs="Arial"/>
          <w:b/>
          <w:bCs/>
        </w:rPr>
        <w:t xml:space="preserve">13.1.2.1. </w:t>
      </w:r>
      <w:proofErr w:type="gramStart"/>
      <w:r w:rsidRPr="00E11586">
        <w:rPr>
          <w:rFonts w:ascii="Arial" w:hAnsi="Arial" w:cs="Arial"/>
        </w:rPr>
        <w:t>não</w:t>
      </w:r>
      <w:proofErr w:type="gramEnd"/>
      <w:r w:rsidRPr="00E11586">
        <w:rPr>
          <w:rFonts w:ascii="Arial" w:hAnsi="Arial" w:cs="Arial"/>
        </w:rPr>
        <w:t xml:space="preserve"> enviar a proposta adequada ao último lance ofertado ou após a negociação; </w:t>
      </w:r>
    </w:p>
    <w:p w14:paraId="62E84C4C" w14:textId="77777777" w:rsidR="00656EB5" w:rsidRPr="00E11586" w:rsidRDefault="00656EB5" w:rsidP="00656EB5">
      <w:pPr>
        <w:ind w:firstLine="284"/>
        <w:jc w:val="both"/>
        <w:rPr>
          <w:rFonts w:ascii="Arial" w:hAnsi="Arial" w:cs="Arial"/>
        </w:rPr>
      </w:pPr>
    </w:p>
    <w:p w14:paraId="04C3F2A1" w14:textId="77777777" w:rsidR="00656EB5" w:rsidRPr="00E11586" w:rsidRDefault="00656EB5" w:rsidP="00656EB5">
      <w:pPr>
        <w:ind w:firstLine="284"/>
        <w:jc w:val="both"/>
        <w:rPr>
          <w:rFonts w:ascii="Arial" w:hAnsi="Arial" w:cs="Arial"/>
        </w:rPr>
      </w:pPr>
      <w:r w:rsidRPr="00E11586">
        <w:rPr>
          <w:rFonts w:ascii="Arial" w:hAnsi="Arial" w:cs="Arial"/>
          <w:b/>
          <w:bCs/>
        </w:rPr>
        <w:t xml:space="preserve">13.1.2.2. </w:t>
      </w:r>
      <w:proofErr w:type="gramStart"/>
      <w:r w:rsidRPr="00E11586">
        <w:rPr>
          <w:rFonts w:ascii="Arial" w:hAnsi="Arial" w:cs="Arial"/>
        </w:rPr>
        <w:t>recusar</w:t>
      </w:r>
      <w:proofErr w:type="gramEnd"/>
      <w:r w:rsidRPr="00E11586">
        <w:rPr>
          <w:rFonts w:ascii="Arial" w:hAnsi="Arial" w:cs="Arial"/>
        </w:rPr>
        <w:t xml:space="preserve">-se a enviar o detalhamento da proposta quando exigível; </w:t>
      </w:r>
    </w:p>
    <w:p w14:paraId="6C3FB6FE" w14:textId="77777777" w:rsidR="00656EB5" w:rsidRPr="00E11586" w:rsidRDefault="00656EB5" w:rsidP="00656EB5">
      <w:pPr>
        <w:ind w:firstLine="284"/>
        <w:jc w:val="both"/>
        <w:rPr>
          <w:rFonts w:ascii="Arial" w:hAnsi="Arial" w:cs="Arial"/>
        </w:rPr>
      </w:pPr>
    </w:p>
    <w:p w14:paraId="635C2A6E" w14:textId="77777777" w:rsidR="00656EB5" w:rsidRPr="00E11586" w:rsidRDefault="00656EB5" w:rsidP="00656EB5">
      <w:pPr>
        <w:ind w:firstLine="284"/>
        <w:jc w:val="both"/>
        <w:rPr>
          <w:rFonts w:ascii="Arial" w:hAnsi="Arial" w:cs="Arial"/>
        </w:rPr>
      </w:pPr>
      <w:r w:rsidRPr="00E11586">
        <w:rPr>
          <w:rFonts w:ascii="Arial" w:hAnsi="Arial" w:cs="Arial"/>
          <w:b/>
          <w:bCs/>
        </w:rPr>
        <w:t xml:space="preserve">13.1.2.3. </w:t>
      </w:r>
      <w:proofErr w:type="gramStart"/>
      <w:r w:rsidRPr="00E11586">
        <w:rPr>
          <w:rFonts w:ascii="Arial" w:hAnsi="Arial" w:cs="Arial"/>
        </w:rPr>
        <w:t>pedir</w:t>
      </w:r>
      <w:proofErr w:type="gramEnd"/>
      <w:r w:rsidRPr="00E11586">
        <w:rPr>
          <w:rFonts w:ascii="Arial" w:hAnsi="Arial" w:cs="Arial"/>
        </w:rPr>
        <w:t xml:space="preserve"> para ser desclassificado quando encerrada a etapa competitiva; ou </w:t>
      </w:r>
    </w:p>
    <w:p w14:paraId="61D4970D" w14:textId="77777777" w:rsidR="00656EB5" w:rsidRPr="00E11586" w:rsidRDefault="00656EB5" w:rsidP="00656EB5">
      <w:pPr>
        <w:ind w:firstLine="284"/>
        <w:jc w:val="both"/>
        <w:rPr>
          <w:rFonts w:ascii="Arial" w:hAnsi="Arial" w:cs="Arial"/>
        </w:rPr>
      </w:pPr>
    </w:p>
    <w:p w14:paraId="33B3A670" w14:textId="77777777" w:rsidR="00656EB5" w:rsidRPr="00E11586" w:rsidRDefault="00656EB5" w:rsidP="00656EB5">
      <w:pPr>
        <w:ind w:firstLine="284"/>
        <w:jc w:val="both"/>
        <w:rPr>
          <w:rFonts w:ascii="Arial" w:hAnsi="Arial" w:cs="Arial"/>
        </w:rPr>
      </w:pPr>
      <w:r w:rsidRPr="00E11586">
        <w:rPr>
          <w:rFonts w:ascii="Arial" w:hAnsi="Arial" w:cs="Arial"/>
          <w:b/>
          <w:bCs/>
        </w:rPr>
        <w:t xml:space="preserve">13.1.2.4. </w:t>
      </w:r>
      <w:proofErr w:type="gramStart"/>
      <w:r w:rsidRPr="00E11586">
        <w:rPr>
          <w:rFonts w:ascii="Arial" w:hAnsi="Arial" w:cs="Arial"/>
        </w:rPr>
        <w:t>deixar</w:t>
      </w:r>
      <w:proofErr w:type="gramEnd"/>
      <w:r w:rsidRPr="00E11586">
        <w:rPr>
          <w:rFonts w:ascii="Arial" w:hAnsi="Arial" w:cs="Arial"/>
        </w:rPr>
        <w:t xml:space="preserve"> de apresentar amostra;</w:t>
      </w:r>
    </w:p>
    <w:p w14:paraId="0E04F2ED" w14:textId="77777777" w:rsidR="00656EB5" w:rsidRPr="00E11586" w:rsidRDefault="00656EB5" w:rsidP="00656EB5">
      <w:pPr>
        <w:ind w:firstLine="284"/>
        <w:jc w:val="both"/>
        <w:rPr>
          <w:rFonts w:ascii="Arial" w:hAnsi="Arial" w:cs="Arial"/>
        </w:rPr>
      </w:pPr>
    </w:p>
    <w:p w14:paraId="6EE83893" w14:textId="77777777" w:rsidR="00656EB5" w:rsidRPr="00E11586" w:rsidRDefault="00656EB5" w:rsidP="00656EB5">
      <w:pPr>
        <w:ind w:firstLine="284"/>
        <w:jc w:val="both"/>
        <w:rPr>
          <w:rFonts w:ascii="Arial" w:hAnsi="Arial" w:cs="Arial"/>
        </w:rPr>
      </w:pPr>
      <w:r w:rsidRPr="00E11586">
        <w:rPr>
          <w:rFonts w:ascii="Arial" w:hAnsi="Arial" w:cs="Arial"/>
          <w:b/>
          <w:bCs/>
        </w:rPr>
        <w:t xml:space="preserve">13.1.2.5. </w:t>
      </w:r>
      <w:proofErr w:type="gramStart"/>
      <w:r w:rsidRPr="00E11586">
        <w:rPr>
          <w:rFonts w:ascii="Arial" w:hAnsi="Arial" w:cs="Arial"/>
        </w:rPr>
        <w:t>apresentar</w:t>
      </w:r>
      <w:proofErr w:type="gramEnd"/>
      <w:r w:rsidRPr="00E11586">
        <w:rPr>
          <w:rFonts w:ascii="Arial" w:hAnsi="Arial" w:cs="Arial"/>
        </w:rPr>
        <w:t xml:space="preserve"> proposta ou amostra em desacordo com as especificações do edital; </w:t>
      </w:r>
    </w:p>
    <w:p w14:paraId="5DCF4E5F" w14:textId="77777777" w:rsidR="00656EB5" w:rsidRPr="00E11586" w:rsidRDefault="00656EB5" w:rsidP="00656EB5">
      <w:pPr>
        <w:ind w:firstLine="284"/>
        <w:jc w:val="both"/>
        <w:rPr>
          <w:rFonts w:ascii="Arial" w:hAnsi="Arial" w:cs="Arial"/>
        </w:rPr>
      </w:pPr>
      <w:bookmarkStart w:id="4" w:name="_Ref114668139"/>
    </w:p>
    <w:p w14:paraId="74FE6CCC" w14:textId="77777777" w:rsidR="00656EB5" w:rsidRPr="00E11586" w:rsidRDefault="00656EB5" w:rsidP="00656EB5">
      <w:pPr>
        <w:ind w:firstLine="284"/>
        <w:jc w:val="both"/>
        <w:rPr>
          <w:rFonts w:ascii="Arial" w:hAnsi="Arial" w:cs="Arial"/>
        </w:rPr>
      </w:pPr>
      <w:r w:rsidRPr="00E11586">
        <w:rPr>
          <w:rFonts w:ascii="Arial" w:hAnsi="Arial" w:cs="Arial"/>
          <w:b/>
          <w:bCs/>
        </w:rPr>
        <w:t>13.1.3.</w:t>
      </w:r>
      <w:r w:rsidRPr="00E11586">
        <w:rPr>
          <w:rFonts w:ascii="Arial" w:hAnsi="Arial" w:cs="Arial"/>
        </w:rPr>
        <w:t xml:space="preserve"> </w:t>
      </w:r>
      <w:proofErr w:type="gramStart"/>
      <w:r w:rsidRPr="00E11586">
        <w:rPr>
          <w:rFonts w:ascii="Arial" w:hAnsi="Arial" w:cs="Arial"/>
        </w:rPr>
        <w:t>não</w:t>
      </w:r>
      <w:proofErr w:type="gramEnd"/>
      <w:r w:rsidRPr="00E11586">
        <w:rPr>
          <w:rFonts w:ascii="Arial" w:hAnsi="Arial" w:cs="Arial"/>
        </w:rPr>
        <w:t xml:space="preserve"> celebrar o contrato ou não entregar a documentação exigida para a contratação, quando convocado dentro do prazo de validade de sua proposta;</w:t>
      </w:r>
      <w:bookmarkEnd w:id="4"/>
    </w:p>
    <w:p w14:paraId="5FA0C997" w14:textId="77777777" w:rsidR="00656EB5" w:rsidRPr="00E11586" w:rsidRDefault="00656EB5" w:rsidP="00656EB5">
      <w:pPr>
        <w:ind w:firstLine="284"/>
        <w:jc w:val="both"/>
        <w:rPr>
          <w:rFonts w:ascii="Arial" w:hAnsi="Arial" w:cs="Arial"/>
        </w:rPr>
      </w:pPr>
    </w:p>
    <w:p w14:paraId="36628CE2" w14:textId="77777777" w:rsidR="00656EB5" w:rsidRPr="00E11586" w:rsidRDefault="00656EB5" w:rsidP="00656EB5">
      <w:pPr>
        <w:ind w:firstLine="284"/>
        <w:jc w:val="both"/>
        <w:rPr>
          <w:rFonts w:ascii="Arial" w:hAnsi="Arial" w:cs="Arial"/>
        </w:rPr>
      </w:pPr>
      <w:r w:rsidRPr="00E11586">
        <w:rPr>
          <w:rFonts w:ascii="Arial" w:hAnsi="Arial" w:cs="Arial"/>
          <w:b/>
          <w:bCs/>
        </w:rPr>
        <w:t>13.1.3.1.</w:t>
      </w:r>
      <w:r w:rsidRPr="00E11586">
        <w:rPr>
          <w:rFonts w:ascii="Arial" w:hAnsi="Arial" w:cs="Arial"/>
        </w:rPr>
        <w:t xml:space="preserve"> </w:t>
      </w:r>
      <w:proofErr w:type="gramStart"/>
      <w:r w:rsidRPr="00E11586">
        <w:rPr>
          <w:rFonts w:ascii="Arial" w:hAnsi="Arial" w:cs="Arial"/>
        </w:rPr>
        <w:t>recusar</w:t>
      </w:r>
      <w:proofErr w:type="gramEnd"/>
      <w:r w:rsidRPr="00E11586">
        <w:rPr>
          <w:rFonts w:ascii="Arial" w:hAnsi="Arial" w:cs="Arial"/>
        </w:rPr>
        <w:t>-se, sem justificativa, a assinar o contrato ou a ata de registro de preço, ou a aceitar ou retirar o instrumento equivalente no prazo estabelecido pela Administração;</w:t>
      </w:r>
    </w:p>
    <w:p w14:paraId="7DC38A92" w14:textId="77777777" w:rsidR="00656EB5" w:rsidRPr="00E11586" w:rsidRDefault="00656EB5" w:rsidP="00656EB5">
      <w:pPr>
        <w:ind w:firstLine="284"/>
        <w:jc w:val="both"/>
        <w:rPr>
          <w:rFonts w:ascii="Arial" w:hAnsi="Arial" w:cs="Arial"/>
        </w:rPr>
      </w:pPr>
      <w:bookmarkStart w:id="5" w:name="_Ref114668249"/>
    </w:p>
    <w:p w14:paraId="51A80663" w14:textId="77777777" w:rsidR="00656EB5" w:rsidRPr="00E11586" w:rsidRDefault="00656EB5" w:rsidP="00656EB5">
      <w:pPr>
        <w:ind w:firstLine="284"/>
        <w:jc w:val="both"/>
        <w:rPr>
          <w:rFonts w:ascii="Arial" w:hAnsi="Arial" w:cs="Arial"/>
        </w:rPr>
      </w:pPr>
      <w:r w:rsidRPr="00E11586">
        <w:rPr>
          <w:rFonts w:ascii="Arial" w:hAnsi="Arial" w:cs="Arial"/>
          <w:b/>
          <w:bCs/>
        </w:rPr>
        <w:t>13.1.4.</w:t>
      </w:r>
      <w:r w:rsidRPr="00E11586">
        <w:rPr>
          <w:rFonts w:ascii="Arial" w:hAnsi="Arial" w:cs="Arial"/>
        </w:rPr>
        <w:t xml:space="preserve"> </w:t>
      </w:r>
      <w:proofErr w:type="gramStart"/>
      <w:r w:rsidRPr="00E11586">
        <w:rPr>
          <w:rFonts w:ascii="Arial" w:hAnsi="Arial" w:cs="Arial"/>
        </w:rPr>
        <w:t>apresentar</w:t>
      </w:r>
      <w:proofErr w:type="gramEnd"/>
      <w:r w:rsidRPr="00E11586">
        <w:rPr>
          <w:rFonts w:ascii="Arial" w:hAnsi="Arial" w:cs="Arial"/>
        </w:rPr>
        <w:t xml:space="preserve"> declaração ou documentação falsa exigida para o certame ou prestar declaração falsa durante a licitação</w:t>
      </w:r>
      <w:bookmarkEnd w:id="5"/>
    </w:p>
    <w:p w14:paraId="3609EDD7" w14:textId="77777777" w:rsidR="00656EB5" w:rsidRPr="00E11586" w:rsidRDefault="00656EB5" w:rsidP="00656EB5">
      <w:pPr>
        <w:ind w:firstLine="284"/>
        <w:jc w:val="both"/>
        <w:rPr>
          <w:rFonts w:ascii="Arial" w:hAnsi="Arial" w:cs="Arial"/>
        </w:rPr>
      </w:pPr>
      <w:bookmarkStart w:id="6" w:name="_Ref114668245"/>
    </w:p>
    <w:p w14:paraId="35F61DD5" w14:textId="77777777" w:rsidR="00656EB5" w:rsidRPr="00E11586" w:rsidRDefault="00656EB5" w:rsidP="00656EB5">
      <w:pPr>
        <w:ind w:firstLine="284"/>
        <w:jc w:val="both"/>
        <w:rPr>
          <w:rFonts w:ascii="Arial" w:hAnsi="Arial" w:cs="Arial"/>
        </w:rPr>
      </w:pPr>
      <w:r w:rsidRPr="00E11586">
        <w:rPr>
          <w:rFonts w:ascii="Arial" w:hAnsi="Arial" w:cs="Arial"/>
          <w:b/>
          <w:bCs/>
        </w:rPr>
        <w:t>13.1.5.</w:t>
      </w:r>
      <w:r w:rsidRPr="00E11586">
        <w:rPr>
          <w:rFonts w:ascii="Arial" w:hAnsi="Arial" w:cs="Arial"/>
        </w:rPr>
        <w:t xml:space="preserve"> </w:t>
      </w:r>
      <w:proofErr w:type="gramStart"/>
      <w:r w:rsidRPr="00E11586">
        <w:rPr>
          <w:rFonts w:ascii="Arial" w:hAnsi="Arial" w:cs="Arial"/>
        </w:rPr>
        <w:t>fraudar</w:t>
      </w:r>
      <w:proofErr w:type="gramEnd"/>
      <w:r w:rsidRPr="00E11586">
        <w:rPr>
          <w:rFonts w:ascii="Arial" w:hAnsi="Arial" w:cs="Arial"/>
        </w:rPr>
        <w:t xml:space="preserve"> a licitação</w:t>
      </w:r>
      <w:bookmarkEnd w:id="6"/>
    </w:p>
    <w:p w14:paraId="3DE34E38" w14:textId="77777777" w:rsidR="00656EB5" w:rsidRPr="00E11586" w:rsidRDefault="00656EB5" w:rsidP="00656EB5">
      <w:pPr>
        <w:ind w:firstLine="284"/>
        <w:jc w:val="both"/>
        <w:rPr>
          <w:rFonts w:ascii="Arial" w:hAnsi="Arial" w:cs="Arial"/>
        </w:rPr>
      </w:pPr>
      <w:bookmarkStart w:id="7" w:name="_Ref114668247"/>
    </w:p>
    <w:p w14:paraId="543C8C04" w14:textId="77777777" w:rsidR="00656EB5" w:rsidRPr="00E11586" w:rsidRDefault="00656EB5" w:rsidP="00656EB5">
      <w:pPr>
        <w:ind w:firstLine="284"/>
        <w:jc w:val="both"/>
        <w:rPr>
          <w:rFonts w:ascii="Arial" w:hAnsi="Arial" w:cs="Arial"/>
        </w:rPr>
      </w:pPr>
      <w:r w:rsidRPr="00E11586">
        <w:rPr>
          <w:rFonts w:ascii="Arial" w:hAnsi="Arial" w:cs="Arial"/>
          <w:b/>
          <w:bCs/>
        </w:rPr>
        <w:t>13.1.6.</w:t>
      </w:r>
      <w:r w:rsidRPr="00E11586">
        <w:rPr>
          <w:rFonts w:ascii="Arial" w:hAnsi="Arial" w:cs="Arial"/>
        </w:rPr>
        <w:t xml:space="preserve"> </w:t>
      </w:r>
      <w:proofErr w:type="gramStart"/>
      <w:r w:rsidRPr="00E11586">
        <w:rPr>
          <w:rFonts w:ascii="Arial" w:hAnsi="Arial" w:cs="Arial"/>
        </w:rPr>
        <w:t>comportar</w:t>
      </w:r>
      <w:proofErr w:type="gramEnd"/>
      <w:r w:rsidRPr="00E11586">
        <w:rPr>
          <w:rFonts w:ascii="Arial" w:hAnsi="Arial" w:cs="Arial"/>
        </w:rPr>
        <w:t>-se de modo inidôneo ou cometer fraude de qualquer natureza, em especial quando:</w:t>
      </w:r>
      <w:bookmarkEnd w:id="7"/>
    </w:p>
    <w:p w14:paraId="31D44ED8" w14:textId="77777777" w:rsidR="00656EB5" w:rsidRPr="00E11586" w:rsidRDefault="00656EB5" w:rsidP="00656EB5">
      <w:pPr>
        <w:ind w:firstLine="284"/>
        <w:jc w:val="both"/>
        <w:rPr>
          <w:rFonts w:ascii="Arial" w:hAnsi="Arial" w:cs="Arial"/>
        </w:rPr>
      </w:pPr>
    </w:p>
    <w:p w14:paraId="38E182B2" w14:textId="77777777" w:rsidR="00656EB5" w:rsidRPr="00E11586" w:rsidRDefault="00656EB5" w:rsidP="00656EB5">
      <w:pPr>
        <w:ind w:firstLine="284"/>
        <w:jc w:val="both"/>
        <w:rPr>
          <w:rFonts w:ascii="Arial" w:hAnsi="Arial" w:cs="Arial"/>
        </w:rPr>
      </w:pPr>
      <w:r w:rsidRPr="00E11586">
        <w:rPr>
          <w:rFonts w:ascii="Arial" w:hAnsi="Arial" w:cs="Arial"/>
          <w:b/>
          <w:bCs/>
        </w:rPr>
        <w:t>13.1.6.1.</w:t>
      </w:r>
      <w:r w:rsidRPr="00E11586">
        <w:rPr>
          <w:rFonts w:ascii="Arial" w:hAnsi="Arial" w:cs="Arial"/>
        </w:rPr>
        <w:t xml:space="preserve"> </w:t>
      </w:r>
      <w:proofErr w:type="gramStart"/>
      <w:r w:rsidRPr="00E11586">
        <w:rPr>
          <w:rFonts w:ascii="Arial" w:hAnsi="Arial" w:cs="Arial"/>
        </w:rPr>
        <w:t>agir</w:t>
      </w:r>
      <w:proofErr w:type="gramEnd"/>
      <w:r w:rsidRPr="00E11586">
        <w:rPr>
          <w:rFonts w:ascii="Arial" w:hAnsi="Arial" w:cs="Arial"/>
        </w:rPr>
        <w:t xml:space="preserve"> em conluio ou em desconformidade com a lei; </w:t>
      </w:r>
    </w:p>
    <w:p w14:paraId="3E5FB26B" w14:textId="77777777" w:rsidR="00656EB5" w:rsidRPr="00E11586" w:rsidRDefault="00656EB5" w:rsidP="00656EB5">
      <w:pPr>
        <w:ind w:firstLine="284"/>
        <w:jc w:val="both"/>
        <w:rPr>
          <w:rFonts w:ascii="Arial" w:hAnsi="Arial" w:cs="Arial"/>
        </w:rPr>
      </w:pPr>
    </w:p>
    <w:p w14:paraId="784C7ED8" w14:textId="77777777" w:rsidR="00656EB5" w:rsidRPr="00E11586" w:rsidRDefault="00656EB5" w:rsidP="00656EB5">
      <w:pPr>
        <w:ind w:firstLine="284"/>
        <w:jc w:val="both"/>
        <w:rPr>
          <w:rFonts w:ascii="Arial" w:hAnsi="Arial" w:cs="Arial"/>
        </w:rPr>
      </w:pPr>
      <w:r w:rsidRPr="00E11586">
        <w:rPr>
          <w:rFonts w:ascii="Arial" w:hAnsi="Arial" w:cs="Arial"/>
          <w:b/>
          <w:bCs/>
        </w:rPr>
        <w:t>13.1.6.2.</w:t>
      </w:r>
      <w:r w:rsidRPr="00E11586">
        <w:rPr>
          <w:rFonts w:ascii="Arial" w:hAnsi="Arial" w:cs="Arial"/>
        </w:rPr>
        <w:t xml:space="preserve"> </w:t>
      </w:r>
      <w:proofErr w:type="gramStart"/>
      <w:r w:rsidRPr="00E11586">
        <w:rPr>
          <w:rFonts w:ascii="Arial" w:hAnsi="Arial" w:cs="Arial"/>
        </w:rPr>
        <w:t>induzir</w:t>
      </w:r>
      <w:proofErr w:type="gramEnd"/>
      <w:r w:rsidRPr="00E11586">
        <w:rPr>
          <w:rFonts w:ascii="Arial" w:hAnsi="Arial" w:cs="Arial"/>
        </w:rPr>
        <w:t xml:space="preserve"> deliberadamente a erro no julgamento; </w:t>
      </w:r>
    </w:p>
    <w:p w14:paraId="29AB2BB7" w14:textId="77777777" w:rsidR="00656EB5" w:rsidRPr="00E11586" w:rsidRDefault="00656EB5" w:rsidP="00656EB5">
      <w:pPr>
        <w:ind w:firstLine="284"/>
        <w:jc w:val="both"/>
        <w:rPr>
          <w:rFonts w:ascii="Arial" w:hAnsi="Arial" w:cs="Arial"/>
        </w:rPr>
      </w:pPr>
    </w:p>
    <w:p w14:paraId="26B8E014" w14:textId="77777777" w:rsidR="00656EB5" w:rsidRPr="00E11586" w:rsidRDefault="00656EB5" w:rsidP="00656EB5">
      <w:pPr>
        <w:ind w:firstLine="284"/>
        <w:jc w:val="both"/>
        <w:rPr>
          <w:rFonts w:ascii="Arial" w:hAnsi="Arial" w:cs="Arial"/>
        </w:rPr>
      </w:pPr>
      <w:r w:rsidRPr="00E11586">
        <w:rPr>
          <w:rFonts w:ascii="Arial" w:hAnsi="Arial" w:cs="Arial"/>
          <w:b/>
          <w:bCs/>
        </w:rPr>
        <w:t>13.1.6.3.</w:t>
      </w:r>
      <w:r w:rsidRPr="00E11586">
        <w:rPr>
          <w:rFonts w:ascii="Arial" w:hAnsi="Arial" w:cs="Arial"/>
        </w:rPr>
        <w:t xml:space="preserve"> </w:t>
      </w:r>
      <w:proofErr w:type="gramStart"/>
      <w:r w:rsidRPr="00E11586">
        <w:rPr>
          <w:rFonts w:ascii="Arial" w:hAnsi="Arial" w:cs="Arial"/>
        </w:rPr>
        <w:t>apresentar</w:t>
      </w:r>
      <w:proofErr w:type="gramEnd"/>
      <w:r w:rsidRPr="00E11586">
        <w:rPr>
          <w:rFonts w:ascii="Arial" w:hAnsi="Arial" w:cs="Arial"/>
        </w:rPr>
        <w:t xml:space="preserve"> amostra falsificada ou deteriorada; </w:t>
      </w:r>
    </w:p>
    <w:p w14:paraId="1D791584" w14:textId="77777777" w:rsidR="00656EB5" w:rsidRPr="00E11586" w:rsidRDefault="00656EB5" w:rsidP="00656EB5">
      <w:pPr>
        <w:ind w:firstLine="284"/>
        <w:jc w:val="both"/>
        <w:rPr>
          <w:rFonts w:ascii="Arial" w:hAnsi="Arial" w:cs="Arial"/>
        </w:rPr>
      </w:pPr>
      <w:bookmarkStart w:id="8" w:name="_Ref114668251"/>
    </w:p>
    <w:p w14:paraId="493B2FE9" w14:textId="77777777" w:rsidR="00656EB5" w:rsidRPr="00E11586" w:rsidRDefault="00656EB5" w:rsidP="00656EB5">
      <w:pPr>
        <w:ind w:firstLine="284"/>
        <w:jc w:val="both"/>
        <w:rPr>
          <w:rFonts w:ascii="Arial" w:hAnsi="Arial" w:cs="Arial"/>
        </w:rPr>
      </w:pPr>
      <w:r w:rsidRPr="00E11586">
        <w:rPr>
          <w:rFonts w:ascii="Arial" w:hAnsi="Arial" w:cs="Arial"/>
          <w:b/>
          <w:bCs/>
        </w:rPr>
        <w:t>13.1.7.</w:t>
      </w:r>
      <w:r w:rsidRPr="00E11586">
        <w:rPr>
          <w:rFonts w:ascii="Arial" w:hAnsi="Arial" w:cs="Arial"/>
        </w:rPr>
        <w:t xml:space="preserve"> </w:t>
      </w:r>
      <w:proofErr w:type="gramStart"/>
      <w:r w:rsidRPr="00E11586">
        <w:rPr>
          <w:rFonts w:ascii="Arial" w:hAnsi="Arial" w:cs="Arial"/>
        </w:rPr>
        <w:t>praticar</w:t>
      </w:r>
      <w:proofErr w:type="gramEnd"/>
      <w:r w:rsidRPr="00E11586">
        <w:rPr>
          <w:rFonts w:ascii="Arial" w:hAnsi="Arial" w:cs="Arial"/>
        </w:rPr>
        <w:t xml:space="preserve"> atos ilícitos com vistas a frustrar os objetivos da licitação</w:t>
      </w:r>
      <w:bookmarkEnd w:id="8"/>
    </w:p>
    <w:p w14:paraId="7EA9D801" w14:textId="77777777" w:rsidR="00656EB5" w:rsidRPr="00E11586" w:rsidRDefault="00656EB5" w:rsidP="00656EB5">
      <w:pPr>
        <w:ind w:firstLine="284"/>
        <w:jc w:val="both"/>
        <w:rPr>
          <w:rFonts w:ascii="Arial" w:hAnsi="Arial" w:cs="Arial"/>
        </w:rPr>
      </w:pPr>
      <w:bookmarkStart w:id="9" w:name="_Ref114668252"/>
    </w:p>
    <w:p w14:paraId="54D0A0D0" w14:textId="77777777" w:rsidR="00656EB5" w:rsidRPr="00E11586" w:rsidRDefault="00656EB5" w:rsidP="00656EB5">
      <w:pPr>
        <w:ind w:firstLine="284"/>
        <w:jc w:val="both"/>
        <w:rPr>
          <w:rFonts w:ascii="Arial" w:hAnsi="Arial" w:cs="Arial"/>
        </w:rPr>
      </w:pPr>
      <w:r w:rsidRPr="00E11586">
        <w:rPr>
          <w:rFonts w:ascii="Arial" w:hAnsi="Arial" w:cs="Arial"/>
          <w:b/>
          <w:bCs/>
        </w:rPr>
        <w:t>13.1.8.</w:t>
      </w:r>
      <w:r w:rsidRPr="00E11586">
        <w:rPr>
          <w:rFonts w:ascii="Arial" w:hAnsi="Arial" w:cs="Arial"/>
        </w:rPr>
        <w:t xml:space="preserve"> </w:t>
      </w:r>
      <w:proofErr w:type="gramStart"/>
      <w:r w:rsidRPr="00E11586">
        <w:rPr>
          <w:rFonts w:ascii="Arial" w:hAnsi="Arial" w:cs="Arial"/>
        </w:rPr>
        <w:t>praticar</w:t>
      </w:r>
      <w:proofErr w:type="gramEnd"/>
      <w:r w:rsidRPr="00E11586">
        <w:rPr>
          <w:rFonts w:ascii="Arial" w:hAnsi="Arial" w:cs="Arial"/>
        </w:rPr>
        <w:t xml:space="preserve"> ato lesivo previsto no </w:t>
      </w:r>
      <w:hyperlink r:id="rId19" w:anchor="art5" w:history="1">
        <w:r w:rsidRPr="00E11586">
          <w:rPr>
            <w:rFonts w:ascii="Arial" w:hAnsi="Arial" w:cs="Arial"/>
          </w:rPr>
          <w:t>art. 5º da Lei n.º 12.846, de 2013</w:t>
        </w:r>
      </w:hyperlink>
      <w:r w:rsidRPr="00E11586">
        <w:rPr>
          <w:rFonts w:ascii="Arial" w:hAnsi="Arial" w:cs="Arial"/>
        </w:rPr>
        <w:t>.</w:t>
      </w:r>
      <w:bookmarkEnd w:id="9"/>
    </w:p>
    <w:bookmarkEnd w:id="2"/>
    <w:p w14:paraId="62B62E8A" w14:textId="77777777" w:rsidR="00656EB5" w:rsidRPr="00E11586" w:rsidRDefault="00656EB5" w:rsidP="00656EB5">
      <w:pPr>
        <w:ind w:firstLine="284"/>
        <w:jc w:val="both"/>
        <w:rPr>
          <w:rFonts w:ascii="Arial" w:hAnsi="Arial" w:cs="Arial"/>
          <w:highlight w:val="yellow"/>
        </w:rPr>
      </w:pPr>
    </w:p>
    <w:p w14:paraId="02246251" w14:textId="77777777" w:rsidR="00656EB5" w:rsidRPr="00E11586" w:rsidRDefault="00656EB5" w:rsidP="00656EB5">
      <w:pPr>
        <w:ind w:firstLine="284"/>
        <w:jc w:val="both"/>
        <w:rPr>
          <w:rFonts w:ascii="Arial" w:hAnsi="Arial" w:cs="Arial"/>
        </w:rPr>
      </w:pPr>
      <w:r w:rsidRPr="00E11586">
        <w:rPr>
          <w:rFonts w:ascii="Arial" w:hAnsi="Arial" w:cs="Arial"/>
          <w:b/>
          <w:bCs/>
        </w:rPr>
        <w:t>13.2.</w:t>
      </w:r>
      <w:r w:rsidRPr="00E11586">
        <w:rPr>
          <w:rFonts w:ascii="Arial" w:hAnsi="Arial" w:cs="Arial"/>
        </w:rPr>
        <w:t xml:space="preserve"> A sanção de que trata o subitem poderá ser aplicada juntamente com as multas previstas, garantindo o exercício de prévia e ampla defesa.</w:t>
      </w:r>
    </w:p>
    <w:p w14:paraId="48DC6C68" w14:textId="77777777" w:rsidR="00656EB5" w:rsidRPr="00E11586" w:rsidRDefault="00656EB5" w:rsidP="00656EB5">
      <w:pPr>
        <w:ind w:firstLine="284"/>
        <w:jc w:val="both"/>
        <w:rPr>
          <w:rFonts w:ascii="Arial" w:hAnsi="Arial" w:cs="Arial"/>
        </w:rPr>
      </w:pPr>
    </w:p>
    <w:p w14:paraId="4B37A75A" w14:textId="77777777" w:rsidR="00656EB5" w:rsidRPr="00E11586" w:rsidRDefault="00656EB5" w:rsidP="00656EB5">
      <w:pPr>
        <w:ind w:firstLine="284"/>
        <w:jc w:val="both"/>
        <w:rPr>
          <w:rFonts w:ascii="Arial" w:hAnsi="Arial" w:cs="Arial"/>
        </w:rPr>
      </w:pPr>
      <w:r w:rsidRPr="00E11586">
        <w:rPr>
          <w:rFonts w:ascii="Arial" w:hAnsi="Arial" w:cs="Arial"/>
          <w:b/>
          <w:bCs/>
        </w:rPr>
        <w:t xml:space="preserve">13.2.1. </w:t>
      </w:r>
      <w:r w:rsidRPr="00E11586">
        <w:rPr>
          <w:rFonts w:ascii="Arial" w:hAnsi="Arial" w:cs="Arial"/>
        </w:rPr>
        <w:t xml:space="preserve">A sanção de impedimento de participar em licitação e contratar com a Administração Pública </w:t>
      </w:r>
      <w:proofErr w:type="gramStart"/>
      <w:r w:rsidRPr="00E11586">
        <w:rPr>
          <w:rFonts w:ascii="Arial" w:hAnsi="Arial" w:cs="Arial"/>
        </w:rPr>
        <w:t>poderá ser aplicada</w:t>
      </w:r>
      <w:proofErr w:type="gramEnd"/>
      <w:r w:rsidRPr="00E11586">
        <w:rPr>
          <w:rFonts w:ascii="Arial" w:hAnsi="Arial" w:cs="Arial"/>
        </w:rPr>
        <w:t xml:space="preserve"> também àqueles que:</w:t>
      </w:r>
    </w:p>
    <w:p w14:paraId="311C02CF" w14:textId="77777777" w:rsidR="00656EB5" w:rsidRPr="00E11586" w:rsidRDefault="00656EB5" w:rsidP="00656EB5">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1AA4943F" w14:textId="77777777" w:rsidR="00656EB5" w:rsidRPr="00E11586" w:rsidRDefault="00656EB5" w:rsidP="00656EB5">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para contratar com a Administração;</w:t>
      </w:r>
    </w:p>
    <w:p w14:paraId="36D7EE95" w14:textId="77777777" w:rsidR="00656EB5" w:rsidRPr="00E11586" w:rsidRDefault="00656EB5" w:rsidP="00656EB5">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14E89EBA" w14:textId="77777777" w:rsidR="00656EB5" w:rsidRPr="00E11586" w:rsidRDefault="00656EB5" w:rsidP="00656EB5">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3B1DFBD2" w14:textId="77777777" w:rsidR="00656EB5" w:rsidRPr="00E11586" w:rsidRDefault="00656EB5" w:rsidP="00656EB5">
      <w:pPr>
        <w:ind w:firstLine="284"/>
        <w:jc w:val="both"/>
        <w:rPr>
          <w:rFonts w:ascii="Arial" w:hAnsi="Arial" w:cs="Arial"/>
        </w:rPr>
      </w:pPr>
      <w:r w:rsidRPr="00E11586">
        <w:rPr>
          <w:rFonts w:ascii="Arial" w:hAnsi="Arial" w:cs="Arial"/>
          <w:b/>
          <w:bCs/>
        </w:rPr>
        <w:t>13.3.</w:t>
      </w:r>
      <w:r w:rsidRPr="00E11586">
        <w:rPr>
          <w:rFonts w:ascii="Arial" w:hAnsi="Arial" w:cs="Arial"/>
        </w:rPr>
        <w:t xml:space="preserve"> Com fulcro na </w:t>
      </w:r>
      <w:hyperlink r:id="rId20" w:history="1">
        <w:r w:rsidRPr="00E11586">
          <w:rPr>
            <w:rStyle w:val="Hyperlink"/>
            <w:rFonts w:ascii="Arial" w:hAnsi="Arial" w:cs="Arial"/>
          </w:rPr>
          <w:t>Lei nº 14.133, de 2021</w:t>
        </w:r>
      </w:hyperlink>
      <w:r w:rsidRPr="00E11586">
        <w:rPr>
          <w:rFonts w:ascii="Arial" w:hAnsi="Arial" w:cs="Arial"/>
        </w:rPr>
        <w:t xml:space="preserve">, a Administração poderá, garantida a prévia defesa, aplicar </w:t>
      </w:r>
      <w:proofErr w:type="gramStart"/>
      <w:r w:rsidRPr="00E11586">
        <w:rPr>
          <w:rFonts w:ascii="Arial" w:hAnsi="Arial" w:cs="Arial"/>
        </w:rPr>
        <w:t>aos licitante</w:t>
      </w:r>
      <w:proofErr w:type="gramEnd"/>
      <w:r w:rsidRPr="00E11586">
        <w:rPr>
          <w:rFonts w:ascii="Arial" w:hAnsi="Arial" w:cs="Arial"/>
        </w:rPr>
        <w:t xml:space="preserve"> e/ou adjudicatários as seguintes sanções, sem prejuízo das responsabilidades civil e criminal:</w:t>
      </w:r>
    </w:p>
    <w:p w14:paraId="08526E40" w14:textId="77777777" w:rsidR="00656EB5" w:rsidRPr="00E11586" w:rsidRDefault="00656EB5" w:rsidP="00656EB5">
      <w:pPr>
        <w:ind w:firstLine="284"/>
        <w:jc w:val="both"/>
        <w:rPr>
          <w:rFonts w:ascii="Arial" w:hAnsi="Arial" w:cs="Arial"/>
          <w:highlight w:val="yellow"/>
        </w:rPr>
      </w:pPr>
    </w:p>
    <w:p w14:paraId="5D5C4140" w14:textId="77777777" w:rsidR="00656EB5" w:rsidRPr="00E11586" w:rsidRDefault="00656EB5" w:rsidP="00656EB5">
      <w:pPr>
        <w:ind w:firstLine="284"/>
        <w:jc w:val="both"/>
        <w:rPr>
          <w:rFonts w:ascii="Arial" w:hAnsi="Arial" w:cs="Arial"/>
        </w:rPr>
      </w:pPr>
      <w:r w:rsidRPr="00E11586">
        <w:rPr>
          <w:rFonts w:ascii="Arial" w:hAnsi="Arial" w:cs="Arial"/>
          <w:b/>
          <w:bCs/>
        </w:rPr>
        <w:t>13.3.1.</w:t>
      </w:r>
      <w:r w:rsidRPr="00E11586">
        <w:rPr>
          <w:rFonts w:ascii="Arial" w:hAnsi="Arial" w:cs="Arial"/>
        </w:rPr>
        <w:t xml:space="preserve"> </w:t>
      </w:r>
      <w:proofErr w:type="gramStart"/>
      <w:r w:rsidRPr="00E11586">
        <w:rPr>
          <w:rFonts w:ascii="Arial" w:hAnsi="Arial" w:cs="Arial"/>
        </w:rPr>
        <w:t>advertência</w:t>
      </w:r>
      <w:proofErr w:type="gramEnd"/>
      <w:r w:rsidRPr="00E11586">
        <w:rPr>
          <w:rFonts w:ascii="Arial" w:hAnsi="Arial" w:cs="Arial"/>
        </w:rPr>
        <w:t>;</w:t>
      </w:r>
    </w:p>
    <w:p w14:paraId="37401056" w14:textId="77777777" w:rsidR="00656EB5" w:rsidRPr="00E11586" w:rsidRDefault="00656EB5" w:rsidP="00656EB5">
      <w:pPr>
        <w:ind w:firstLine="284"/>
        <w:jc w:val="both"/>
        <w:rPr>
          <w:rFonts w:ascii="Arial" w:hAnsi="Arial" w:cs="Arial"/>
        </w:rPr>
      </w:pPr>
    </w:p>
    <w:p w14:paraId="2FBF9626" w14:textId="77777777" w:rsidR="00656EB5" w:rsidRPr="00E11586" w:rsidRDefault="00656EB5" w:rsidP="00656EB5">
      <w:pPr>
        <w:ind w:firstLine="284"/>
        <w:jc w:val="both"/>
        <w:rPr>
          <w:rFonts w:ascii="Arial" w:hAnsi="Arial" w:cs="Arial"/>
        </w:rPr>
      </w:pPr>
      <w:r w:rsidRPr="00E11586">
        <w:rPr>
          <w:rFonts w:ascii="Arial" w:hAnsi="Arial" w:cs="Arial"/>
          <w:b/>
          <w:bCs/>
        </w:rPr>
        <w:t>13.3.2.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Pr>
          <w:rFonts w:ascii="Arial" w:hAnsi="Arial" w:cs="Arial"/>
        </w:rPr>
        <w:t xml:space="preserve"> </w:t>
      </w:r>
    </w:p>
    <w:p w14:paraId="63F000A7" w14:textId="77777777" w:rsidR="00656EB5" w:rsidRPr="00E11586" w:rsidRDefault="00656EB5" w:rsidP="00656EB5">
      <w:pPr>
        <w:ind w:firstLine="284"/>
        <w:jc w:val="both"/>
        <w:rPr>
          <w:rFonts w:ascii="Arial" w:hAnsi="Arial" w:cs="Arial"/>
        </w:rPr>
      </w:pPr>
    </w:p>
    <w:p w14:paraId="0955E023" w14:textId="77777777" w:rsidR="00656EB5" w:rsidRPr="00E11586" w:rsidRDefault="00656EB5" w:rsidP="00656EB5">
      <w:pPr>
        <w:ind w:firstLine="284"/>
        <w:jc w:val="both"/>
        <w:rPr>
          <w:rFonts w:ascii="Arial" w:hAnsi="Arial" w:cs="Arial"/>
        </w:rPr>
      </w:pPr>
      <w:r w:rsidRPr="00E11586">
        <w:rPr>
          <w:rFonts w:ascii="Arial" w:hAnsi="Arial" w:cs="Arial"/>
          <w:b/>
          <w:bCs/>
        </w:rPr>
        <w:t>13.3.2.1.</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3E844D8C" w14:textId="77777777" w:rsidR="00656EB5" w:rsidRPr="00E11586" w:rsidRDefault="00656EB5" w:rsidP="00656EB5">
      <w:pPr>
        <w:ind w:firstLine="284"/>
        <w:jc w:val="both"/>
        <w:rPr>
          <w:rFonts w:ascii="Arial" w:hAnsi="Arial" w:cs="Arial"/>
        </w:rPr>
      </w:pPr>
    </w:p>
    <w:p w14:paraId="749FBB7D" w14:textId="77777777" w:rsidR="00656EB5" w:rsidRPr="00E11586" w:rsidRDefault="00656EB5" w:rsidP="00656EB5">
      <w:pPr>
        <w:ind w:firstLine="284"/>
        <w:jc w:val="both"/>
        <w:rPr>
          <w:rFonts w:ascii="Arial" w:hAnsi="Arial" w:cs="Arial"/>
        </w:rPr>
      </w:pPr>
      <w:r w:rsidRPr="00E11586">
        <w:rPr>
          <w:rFonts w:ascii="Arial" w:hAnsi="Arial" w:cs="Arial"/>
          <w:b/>
          <w:bCs/>
        </w:rPr>
        <w:t>13.3.2.2.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2EE89D20" w14:textId="77777777" w:rsidR="00656EB5" w:rsidRPr="00E11586" w:rsidRDefault="00656EB5" w:rsidP="00656EB5">
      <w:pPr>
        <w:ind w:firstLine="284"/>
        <w:jc w:val="both"/>
        <w:rPr>
          <w:rFonts w:ascii="Arial" w:hAnsi="Arial" w:cs="Arial"/>
        </w:rPr>
      </w:pPr>
    </w:p>
    <w:p w14:paraId="2CE0B210" w14:textId="77777777" w:rsidR="00656EB5" w:rsidRPr="00E11586" w:rsidRDefault="00656EB5" w:rsidP="00656EB5">
      <w:pPr>
        <w:ind w:firstLine="284"/>
        <w:jc w:val="both"/>
        <w:rPr>
          <w:rFonts w:ascii="Arial" w:hAnsi="Arial" w:cs="Arial"/>
        </w:rPr>
      </w:pPr>
      <w:r w:rsidRPr="00E11586">
        <w:rPr>
          <w:rFonts w:ascii="Arial" w:hAnsi="Arial" w:cs="Arial"/>
          <w:b/>
          <w:bCs/>
        </w:rPr>
        <w:t>13.3.2.3.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431BD6B2" w14:textId="77777777" w:rsidR="00656EB5" w:rsidRPr="00E11586" w:rsidRDefault="00656EB5" w:rsidP="00656EB5">
      <w:pPr>
        <w:ind w:firstLine="284"/>
        <w:jc w:val="both"/>
        <w:rPr>
          <w:rFonts w:ascii="Arial" w:hAnsi="Arial" w:cs="Arial"/>
        </w:rPr>
      </w:pPr>
    </w:p>
    <w:p w14:paraId="1E083E10" w14:textId="77777777" w:rsidR="00656EB5" w:rsidRPr="00E11586" w:rsidRDefault="00656EB5" w:rsidP="00656EB5">
      <w:pPr>
        <w:ind w:firstLine="284"/>
        <w:jc w:val="both"/>
        <w:rPr>
          <w:rFonts w:ascii="Arial" w:hAnsi="Arial" w:cs="Arial"/>
        </w:rPr>
      </w:pPr>
      <w:r w:rsidRPr="00E11586">
        <w:rPr>
          <w:rFonts w:ascii="Arial" w:hAnsi="Arial" w:cs="Arial"/>
          <w:b/>
          <w:bCs/>
        </w:rPr>
        <w:t>13.3.2.4.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D41A5A8" w14:textId="77777777" w:rsidR="00656EB5" w:rsidRPr="00E11586" w:rsidRDefault="00656EB5" w:rsidP="00656EB5">
      <w:pPr>
        <w:ind w:firstLine="284"/>
        <w:jc w:val="both"/>
        <w:rPr>
          <w:rFonts w:ascii="Arial" w:hAnsi="Arial" w:cs="Arial"/>
        </w:rPr>
      </w:pPr>
    </w:p>
    <w:p w14:paraId="1A7D0091" w14:textId="77777777" w:rsidR="00656EB5" w:rsidRPr="00E11586" w:rsidRDefault="00656EB5" w:rsidP="00656EB5">
      <w:pPr>
        <w:ind w:firstLine="284"/>
        <w:jc w:val="both"/>
        <w:rPr>
          <w:rFonts w:ascii="Arial" w:hAnsi="Arial" w:cs="Arial"/>
        </w:rPr>
      </w:pPr>
      <w:r w:rsidRPr="00E11586">
        <w:rPr>
          <w:rFonts w:ascii="Arial" w:hAnsi="Arial" w:cs="Arial"/>
          <w:b/>
          <w:bCs/>
        </w:rPr>
        <w:t>13.3.2.5.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488B68AE" w14:textId="77777777" w:rsidR="00656EB5" w:rsidRPr="00E11586" w:rsidRDefault="00656EB5" w:rsidP="00656EB5">
      <w:pPr>
        <w:ind w:firstLine="284"/>
        <w:jc w:val="both"/>
        <w:rPr>
          <w:rFonts w:ascii="Arial" w:hAnsi="Arial" w:cs="Arial"/>
        </w:rPr>
      </w:pPr>
    </w:p>
    <w:p w14:paraId="273BC948" w14:textId="77777777" w:rsidR="00656EB5" w:rsidRPr="00E11586" w:rsidRDefault="00656EB5" w:rsidP="00656EB5">
      <w:pPr>
        <w:ind w:firstLine="284"/>
        <w:jc w:val="both"/>
        <w:rPr>
          <w:rFonts w:ascii="Arial" w:hAnsi="Arial" w:cs="Arial"/>
        </w:rPr>
      </w:pPr>
      <w:r w:rsidRPr="00E11586">
        <w:rPr>
          <w:rFonts w:ascii="Arial" w:hAnsi="Arial" w:cs="Arial"/>
          <w:b/>
          <w:bCs/>
        </w:rPr>
        <w:t>13.4.</w:t>
      </w:r>
      <w:r w:rsidRPr="00E11586">
        <w:rPr>
          <w:rFonts w:ascii="Arial" w:hAnsi="Arial" w:cs="Arial"/>
        </w:rPr>
        <w:t xml:space="preserve"> As multas são independentes entre si; a aplicação de uma, não exclui a aplicação de outras, bem como das demais penalidades previstas em lei.</w:t>
      </w:r>
    </w:p>
    <w:p w14:paraId="3BA5A27A" w14:textId="77777777" w:rsidR="00656EB5" w:rsidRPr="00E11586" w:rsidRDefault="00656EB5" w:rsidP="00656EB5">
      <w:pPr>
        <w:ind w:firstLine="284"/>
        <w:jc w:val="both"/>
        <w:rPr>
          <w:rFonts w:ascii="Arial" w:hAnsi="Arial" w:cs="Arial"/>
        </w:rPr>
      </w:pPr>
    </w:p>
    <w:p w14:paraId="5C56FB8F" w14:textId="77777777" w:rsidR="00656EB5" w:rsidRPr="00E11586" w:rsidRDefault="00656EB5" w:rsidP="00656EB5">
      <w:pPr>
        <w:keepLines/>
        <w:ind w:firstLine="284"/>
        <w:jc w:val="both"/>
        <w:rPr>
          <w:rFonts w:ascii="Arial" w:hAnsi="Arial" w:cs="Arial"/>
        </w:rPr>
      </w:pPr>
      <w:r w:rsidRPr="00E11586">
        <w:rPr>
          <w:rFonts w:ascii="Arial" w:hAnsi="Arial" w:cs="Arial"/>
          <w:b/>
          <w:bCs/>
        </w:rPr>
        <w:t>13.5.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0FFD839B" w14:textId="77777777" w:rsidR="00656EB5" w:rsidRPr="00E11586" w:rsidRDefault="00656EB5" w:rsidP="00656EB5">
      <w:pPr>
        <w:keepLines/>
        <w:ind w:firstLine="284"/>
        <w:jc w:val="both"/>
        <w:rPr>
          <w:rFonts w:ascii="Arial" w:hAnsi="Arial" w:cs="Arial"/>
        </w:rPr>
      </w:pPr>
    </w:p>
    <w:p w14:paraId="0BAE7EF2" w14:textId="77777777" w:rsidR="00656EB5" w:rsidRPr="00E11586" w:rsidRDefault="00656EB5" w:rsidP="00656EB5">
      <w:pPr>
        <w:keepLines/>
        <w:ind w:firstLine="284"/>
        <w:jc w:val="both"/>
        <w:rPr>
          <w:rFonts w:ascii="Arial" w:hAnsi="Arial" w:cs="Arial"/>
        </w:rPr>
      </w:pPr>
      <w:r w:rsidRPr="00E11586">
        <w:rPr>
          <w:rFonts w:ascii="Arial" w:hAnsi="Arial" w:cs="Arial"/>
          <w:b/>
          <w:bCs/>
        </w:rPr>
        <w:t>13.6.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4048AEC7" w14:textId="77777777" w:rsidR="00656EB5" w:rsidRPr="00E11586" w:rsidRDefault="00656EB5" w:rsidP="00656EB5">
      <w:pPr>
        <w:ind w:firstLine="284"/>
        <w:jc w:val="both"/>
        <w:rPr>
          <w:rFonts w:ascii="Arial" w:hAnsi="Arial" w:cs="Arial"/>
        </w:rPr>
      </w:pPr>
    </w:p>
    <w:p w14:paraId="3F65F038" w14:textId="77777777" w:rsidR="00656EB5" w:rsidRPr="00E11586" w:rsidRDefault="00656EB5" w:rsidP="00656EB5">
      <w:pPr>
        <w:pStyle w:val="Corpodetexto"/>
        <w:ind w:firstLine="284"/>
        <w:rPr>
          <w:sz w:val="20"/>
          <w:szCs w:val="20"/>
        </w:rPr>
      </w:pPr>
      <w:r w:rsidRPr="00E11586">
        <w:rPr>
          <w:b/>
          <w:bCs/>
          <w:sz w:val="20"/>
          <w:szCs w:val="20"/>
        </w:rPr>
        <w:t>1</w:t>
      </w:r>
      <w:r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44BD6BB6" w14:textId="77777777" w:rsidR="00656EB5" w:rsidRPr="00E11586" w:rsidRDefault="00656EB5" w:rsidP="00656EB5">
      <w:pPr>
        <w:ind w:firstLine="284"/>
        <w:jc w:val="both"/>
        <w:rPr>
          <w:rFonts w:ascii="Arial" w:hAnsi="Arial" w:cs="Arial"/>
        </w:rPr>
      </w:pPr>
    </w:p>
    <w:p w14:paraId="31D9F704" w14:textId="77777777" w:rsidR="00656EB5" w:rsidRPr="00E11586" w:rsidRDefault="00656EB5" w:rsidP="00656EB5">
      <w:pPr>
        <w:ind w:firstLine="284"/>
        <w:jc w:val="both"/>
        <w:rPr>
          <w:rFonts w:ascii="Arial" w:hAnsi="Arial" w:cs="Arial"/>
        </w:rPr>
      </w:pPr>
      <w:r w:rsidRPr="00E11586">
        <w:rPr>
          <w:rFonts w:ascii="Arial" w:hAnsi="Arial" w:cs="Arial"/>
          <w:b/>
          <w:bCs/>
        </w:rPr>
        <w:t>13.8.</w:t>
      </w:r>
      <w:r w:rsidRPr="00E11586">
        <w:rPr>
          <w:rFonts w:ascii="Arial" w:hAnsi="Arial" w:cs="Arial"/>
        </w:rPr>
        <w:t xml:space="preserve"> Pelo descumprimento de quaisquer cláusulas ou condições do contrato, as multas e penalidade serão elevadas em dobro, em caso de reincidência.</w:t>
      </w:r>
    </w:p>
    <w:p w14:paraId="11E61C63" w14:textId="77777777" w:rsidR="00656EB5" w:rsidRPr="00E11586" w:rsidRDefault="00656EB5" w:rsidP="00656EB5">
      <w:pPr>
        <w:ind w:firstLine="284"/>
        <w:jc w:val="both"/>
        <w:rPr>
          <w:rFonts w:ascii="Arial" w:hAnsi="Arial" w:cs="Arial"/>
        </w:rPr>
      </w:pPr>
    </w:p>
    <w:p w14:paraId="43DBC3D4" w14:textId="77777777" w:rsidR="00656EB5" w:rsidRPr="00E11586" w:rsidRDefault="00656EB5" w:rsidP="00656EB5">
      <w:pPr>
        <w:ind w:firstLine="284"/>
        <w:jc w:val="both"/>
        <w:rPr>
          <w:rFonts w:ascii="Arial" w:hAnsi="Arial" w:cs="Arial"/>
          <w:b/>
          <w:bCs/>
        </w:rPr>
      </w:pPr>
      <w:r w:rsidRPr="00E11586">
        <w:rPr>
          <w:rFonts w:ascii="Arial" w:hAnsi="Arial" w:cs="Arial"/>
          <w:b/>
          <w:bCs/>
        </w:rPr>
        <w:t>13.9. A aplicação das sanções previstas neste edital não exclui, em hipótese alguma, a obrigação de reparação integral dos danos causados.</w:t>
      </w:r>
    </w:p>
    <w:p w14:paraId="60F468E4" w14:textId="77777777" w:rsidR="00656EB5" w:rsidRPr="00E11586" w:rsidRDefault="00656EB5" w:rsidP="00656EB5">
      <w:pPr>
        <w:ind w:firstLine="284"/>
        <w:jc w:val="both"/>
        <w:rPr>
          <w:rFonts w:ascii="Arial" w:hAnsi="Arial" w:cs="Arial"/>
        </w:rPr>
      </w:pPr>
    </w:p>
    <w:p w14:paraId="1B68DA9B" w14:textId="77777777" w:rsidR="00656EB5" w:rsidRPr="00E11586" w:rsidRDefault="00656EB5" w:rsidP="00656EB5">
      <w:pPr>
        <w:ind w:firstLine="284"/>
        <w:jc w:val="both"/>
        <w:rPr>
          <w:rFonts w:ascii="Arial" w:hAnsi="Arial" w:cs="Arial"/>
        </w:rPr>
      </w:pPr>
      <w:r w:rsidRPr="00E11586">
        <w:rPr>
          <w:rFonts w:ascii="Arial" w:hAnsi="Arial" w:cs="Arial"/>
          <w:b/>
          <w:bCs/>
        </w:rPr>
        <w:t>14. DOS PAGAMENTOS</w:t>
      </w:r>
    </w:p>
    <w:p w14:paraId="209735BE" w14:textId="77777777" w:rsidR="00656EB5" w:rsidRPr="00E11586" w:rsidRDefault="00656EB5" w:rsidP="00656EB5">
      <w:pPr>
        <w:ind w:firstLine="284"/>
        <w:jc w:val="both"/>
        <w:rPr>
          <w:rFonts w:ascii="Arial" w:hAnsi="Arial" w:cs="Arial"/>
        </w:rPr>
      </w:pPr>
    </w:p>
    <w:p w14:paraId="63F56DCC" w14:textId="77777777" w:rsidR="00656EB5" w:rsidRPr="00E11586" w:rsidRDefault="00656EB5" w:rsidP="00656EB5">
      <w:pPr>
        <w:ind w:firstLine="284"/>
        <w:jc w:val="both"/>
        <w:rPr>
          <w:rFonts w:ascii="Arial" w:hAnsi="Arial" w:cs="Arial"/>
          <w:kern w:val="2"/>
        </w:rPr>
      </w:pPr>
      <w:r w:rsidRPr="00E11586">
        <w:rPr>
          <w:rFonts w:ascii="Arial" w:hAnsi="Arial" w:cs="Arial"/>
          <w:b/>
          <w:bCs/>
        </w:rPr>
        <w:t>14.1.</w:t>
      </w:r>
      <w:r w:rsidRPr="00E11586">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E11586">
        <w:rPr>
          <w:rFonts w:ascii="Arial" w:hAnsi="Arial" w:cs="Arial"/>
        </w:rPr>
        <w:t>corrente indicados pela CONTRATADA</w:t>
      </w:r>
      <w:proofErr w:type="gramEnd"/>
      <w:r w:rsidRPr="00E11586">
        <w:rPr>
          <w:rFonts w:ascii="Arial" w:hAnsi="Arial" w:cs="Arial"/>
        </w:rPr>
        <w:t>.</w:t>
      </w:r>
    </w:p>
    <w:p w14:paraId="598218A7" w14:textId="77777777" w:rsidR="00656EB5" w:rsidRPr="00E11586" w:rsidRDefault="00656EB5" w:rsidP="00656EB5">
      <w:pPr>
        <w:ind w:firstLine="284"/>
        <w:jc w:val="both"/>
        <w:rPr>
          <w:rFonts w:ascii="Arial" w:hAnsi="Arial" w:cs="Arial"/>
        </w:rPr>
      </w:pPr>
    </w:p>
    <w:p w14:paraId="6EF8ADEF" w14:textId="77777777" w:rsidR="00656EB5" w:rsidRPr="00E11586" w:rsidRDefault="00656EB5" w:rsidP="00656EB5">
      <w:pPr>
        <w:ind w:firstLine="284"/>
        <w:jc w:val="both"/>
        <w:rPr>
          <w:rFonts w:ascii="Arial" w:hAnsi="Arial" w:cs="Arial"/>
        </w:rPr>
      </w:pPr>
      <w:r w:rsidRPr="00E11586">
        <w:rPr>
          <w:rFonts w:ascii="Arial" w:hAnsi="Arial" w:cs="Arial"/>
          <w:b/>
          <w:bCs/>
        </w:rPr>
        <w:t>14.1.1.</w:t>
      </w:r>
      <w:r w:rsidRPr="00E11586">
        <w:rPr>
          <w:rFonts w:ascii="Arial" w:hAnsi="Arial" w:cs="Arial"/>
        </w:rPr>
        <w:t xml:space="preserve"> Conforme o protocolo ICMS 42/09, </w:t>
      </w:r>
      <w:proofErr w:type="gramStart"/>
      <w:r w:rsidRPr="00E11586">
        <w:rPr>
          <w:rFonts w:ascii="Arial" w:hAnsi="Arial" w:cs="Arial"/>
        </w:rPr>
        <w:t>ficam</w:t>
      </w:r>
      <w:proofErr w:type="gramEnd"/>
      <w:r w:rsidRPr="00E11586">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359FE9" w14:textId="77777777" w:rsidR="00656EB5" w:rsidRPr="00E11586" w:rsidRDefault="00656EB5" w:rsidP="00656EB5">
      <w:pPr>
        <w:ind w:firstLine="284"/>
        <w:jc w:val="both"/>
        <w:rPr>
          <w:rFonts w:ascii="Arial" w:hAnsi="Arial" w:cs="Arial"/>
        </w:rPr>
      </w:pPr>
    </w:p>
    <w:p w14:paraId="054491AD" w14:textId="77777777" w:rsidR="00656EB5" w:rsidRPr="00E11586" w:rsidRDefault="00656EB5" w:rsidP="00656EB5">
      <w:pPr>
        <w:ind w:firstLine="284"/>
        <w:jc w:val="both"/>
        <w:rPr>
          <w:rFonts w:ascii="Arial" w:hAnsi="Arial" w:cs="Arial"/>
        </w:rPr>
      </w:pPr>
      <w:r w:rsidRPr="00E11586">
        <w:rPr>
          <w:rFonts w:ascii="Arial" w:hAnsi="Arial" w:cs="Arial"/>
          <w:b/>
          <w:bCs/>
        </w:rPr>
        <w:t>14.1.2.</w:t>
      </w:r>
      <w:r w:rsidRPr="00E11586">
        <w:rPr>
          <w:rFonts w:ascii="Arial" w:hAnsi="Arial" w:cs="Arial"/>
        </w:rPr>
        <w:t xml:space="preserve"> E-mail para envio da NF-e: </w:t>
      </w:r>
      <w:hyperlink r:id="rId21" w:history="1">
        <w:r w:rsidRPr="00E11586">
          <w:rPr>
            <w:rStyle w:val="Hyperlink"/>
            <w:rFonts w:ascii="Arial" w:hAnsi="Arial" w:cs="Arial"/>
          </w:rPr>
          <w:t>notafiscal@piracicaba.sp.gov.br</w:t>
        </w:r>
      </w:hyperlink>
      <w:r w:rsidRPr="00E11586">
        <w:rPr>
          <w:rStyle w:val="Hyperlink"/>
          <w:rFonts w:ascii="Arial" w:hAnsi="Arial" w:cs="Arial"/>
        </w:rPr>
        <w:t>.</w:t>
      </w:r>
    </w:p>
    <w:p w14:paraId="32956022" w14:textId="77777777" w:rsidR="00656EB5" w:rsidRPr="00E11586" w:rsidRDefault="00656EB5" w:rsidP="00656EB5">
      <w:pPr>
        <w:ind w:firstLine="284"/>
        <w:jc w:val="both"/>
        <w:rPr>
          <w:rFonts w:ascii="Arial" w:hAnsi="Arial" w:cs="Arial"/>
        </w:rPr>
      </w:pPr>
    </w:p>
    <w:p w14:paraId="2795BA5D" w14:textId="77777777" w:rsidR="00656EB5" w:rsidRPr="00E11586" w:rsidRDefault="00656EB5" w:rsidP="00656EB5">
      <w:pPr>
        <w:ind w:firstLine="284"/>
        <w:jc w:val="both"/>
        <w:rPr>
          <w:rFonts w:ascii="Arial" w:hAnsi="Arial" w:cs="Arial"/>
        </w:rPr>
      </w:pPr>
      <w:r w:rsidRPr="00E11586">
        <w:rPr>
          <w:rFonts w:ascii="Arial" w:hAnsi="Arial" w:cs="Arial"/>
          <w:b/>
          <w:bCs/>
        </w:rPr>
        <w:t>14.1.3.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61B5C99" w14:textId="77777777" w:rsidR="00656EB5" w:rsidRPr="00E11586" w:rsidRDefault="00656EB5" w:rsidP="00656EB5">
      <w:pPr>
        <w:ind w:firstLine="284"/>
        <w:jc w:val="both"/>
        <w:rPr>
          <w:rFonts w:ascii="Arial" w:hAnsi="Arial" w:cs="Arial"/>
        </w:rPr>
      </w:pPr>
    </w:p>
    <w:p w14:paraId="52BC391D" w14:textId="77777777" w:rsidR="00656EB5" w:rsidRPr="00E11586" w:rsidRDefault="00656EB5" w:rsidP="00656EB5">
      <w:pPr>
        <w:ind w:firstLine="284"/>
        <w:jc w:val="both"/>
        <w:rPr>
          <w:rFonts w:ascii="Arial" w:hAnsi="Arial" w:cs="Arial"/>
        </w:rPr>
      </w:pPr>
      <w:r w:rsidRPr="00E11586">
        <w:rPr>
          <w:rFonts w:ascii="Arial" w:hAnsi="Arial" w:cs="Arial"/>
          <w:b/>
          <w:bCs/>
        </w:rPr>
        <w:t>14.2.</w:t>
      </w:r>
      <w:r w:rsidRPr="00E11586">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E11586">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9E7FE15" w14:textId="77777777" w:rsidR="00656EB5" w:rsidRPr="00E11586" w:rsidRDefault="00656EB5" w:rsidP="00656EB5">
      <w:pPr>
        <w:ind w:firstLine="284"/>
        <w:jc w:val="both"/>
        <w:rPr>
          <w:rFonts w:ascii="Arial" w:hAnsi="Arial" w:cs="Arial"/>
        </w:rPr>
      </w:pPr>
    </w:p>
    <w:p w14:paraId="740B185C" w14:textId="77777777" w:rsidR="00656EB5" w:rsidRPr="00E11586" w:rsidRDefault="00656EB5" w:rsidP="00656EB5">
      <w:pPr>
        <w:ind w:firstLine="284"/>
        <w:jc w:val="both"/>
        <w:rPr>
          <w:rFonts w:ascii="Arial" w:hAnsi="Arial" w:cs="Arial"/>
          <w:b/>
        </w:rPr>
      </w:pPr>
      <w:r w:rsidRPr="00E11586">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8B26C1E" w14:textId="77777777" w:rsidR="00656EB5" w:rsidRPr="00E11586" w:rsidRDefault="00656EB5" w:rsidP="00656EB5">
      <w:pPr>
        <w:ind w:firstLine="284"/>
        <w:jc w:val="both"/>
        <w:rPr>
          <w:rFonts w:ascii="Arial" w:hAnsi="Arial" w:cs="Arial"/>
          <w:highlight w:val="yellow"/>
        </w:rPr>
      </w:pPr>
    </w:p>
    <w:p w14:paraId="1FEAADEA" w14:textId="77777777" w:rsidR="00656EB5" w:rsidRPr="00E11586" w:rsidRDefault="00656EB5" w:rsidP="00656EB5">
      <w:pPr>
        <w:ind w:firstLine="284"/>
        <w:jc w:val="both"/>
        <w:rPr>
          <w:rFonts w:ascii="Arial" w:hAnsi="Arial" w:cs="Arial"/>
        </w:rPr>
      </w:pPr>
      <w:r w:rsidRPr="00E11586">
        <w:rPr>
          <w:rFonts w:ascii="Arial" w:hAnsi="Arial" w:cs="Arial"/>
          <w:b/>
          <w:bCs/>
        </w:rPr>
        <w:t>15. FORMALIZAÇÃO DO INSTRUMENTO CONTRATUAL</w:t>
      </w:r>
    </w:p>
    <w:p w14:paraId="091EBCE2" w14:textId="77777777" w:rsidR="00656EB5" w:rsidRPr="00E11586" w:rsidRDefault="00656EB5" w:rsidP="00656EB5">
      <w:pPr>
        <w:ind w:firstLine="284"/>
        <w:jc w:val="both"/>
        <w:rPr>
          <w:rFonts w:ascii="Arial" w:hAnsi="Arial" w:cs="Arial"/>
        </w:rPr>
      </w:pPr>
    </w:p>
    <w:p w14:paraId="7B40D987" w14:textId="77777777" w:rsidR="00656EB5" w:rsidRPr="00E11586" w:rsidRDefault="00656EB5" w:rsidP="00656EB5">
      <w:pPr>
        <w:ind w:firstLine="284"/>
        <w:jc w:val="both"/>
        <w:rPr>
          <w:rFonts w:ascii="Arial" w:hAnsi="Arial" w:cs="Arial"/>
        </w:rPr>
      </w:pPr>
      <w:r w:rsidRPr="00E11586">
        <w:rPr>
          <w:rFonts w:ascii="Arial" w:hAnsi="Arial" w:cs="Arial"/>
          <w:b/>
          <w:bCs/>
        </w:rPr>
        <w:t>15.1.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01E60F6D" w14:textId="77777777" w:rsidR="00656EB5" w:rsidRPr="00E11586" w:rsidRDefault="00656EB5" w:rsidP="00656EB5">
      <w:pPr>
        <w:ind w:firstLine="284"/>
        <w:jc w:val="both"/>
        <w:rPr>
          <w:rFonts w:ascii="Arial" w:hAnsi="Arial" w:cs="Arial"/>
          <w:highlight w:val="yellow"/>
        </w:rPr>
      </w:pPr>
    </w:p>
    <w:p w14:paraId="71EA73FA" w14:textId="77777777" w:rsidR="00656EB5" w:rsidRPr="00E11586" w:rsidRDefault="00656EB5" w:rsidP="00656EB5">
      <w:pPr>
        <w:pStyle w:val="Corpodetexto31"/>
        <w:ind w:firstLine="284"/>
        <w:rPr>
          <w:color w:val="auto"/>
        </w:rPr>
      </w:pPr>
      <w:r w:rsidRPr="00E11586">
        <w:rPr>
          <w:b/>
          <w:bCs/>
          <w:color w:val="auto"/>
        </w:rPr>
        <w:t>15.2.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4A70448B" w14:textId="77777777" w:rsidR="00656EB5" w:rsidRPr="00E11586" w:rsidRDefault="00656EB5" w:rsidP="00656EB5">
      <w:pPr>
        <w:ind w:firstLine="284"/>
        <w:rPr>
          <w:rFonts w:ascii="Arial" w:hAnsi="Arial" w:cs="Arial"/>
        </w:rPr>
      </w:pPr>
    </w:p>
    <w:p w14:paraId="500269AD" w14:textId="77777777" w:rsidR="00656EB5" w:rsidRPr="00E11586" w:rsidRDefault="00656EB5" w:rsidP="00656EB5">
      <w:pPr>
        <w:pStyle w:val="Corpodetexto"/>
        <w:ind w:firstLine="284"/>
        <w:rPr>
          <w:sz w:val="20"/>
          <w:szCs w:val="20"/>
        </w:rPr>
      </w:pPr>
      <w:r w:rsidRPr="00E11586">
        <w:rPr>
          <w:b/>
          <w:bCs/>
          <w:sz w:val="20"/>
          <w:szCs w:val="20"/>
        </w:rPr>
        <w:t>1</w:t>
      </w:r>
      <w:r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079D023E" w14:textId="77777777" w:rsidR="00656EB5" w:rsidRPr="00E11586" w:rsidRDefault="00656EB5" w:rsidP="00656EB5">
      <w:pPr>
        <w:pStyle w:val="Corpodetexto31"/>
        <w:ind w:firstLine="284"/>
        <w:rPr>
          <w:color w:val="auto"/>
        </w:rPr>
      </w:pPr>
    </w:p>
    <w:p w14:paraId="2D6BC9AF" w14:textId="77777777" w:rsidR="00656EB5" w:rsidRPr="00E11586" w:rsidRDefault="00656EB5" w:rsidP="00656EB5">
      <w:pPr>
        <w:pStyle w:val="Corpodetexto31"/>
        <w:ind w:firstLine="284"/>
        <w:rPr>
          <w:color w:val="auto"/>
        </w:rPr>
      </w:pPr>
      <w:r w:rsidRPr="00E11586">
        <w:rPr>
          <w:b/>
          <w:bCs/>
          <w:color w:val="auto"/>
        </w:rPr>
        <w:t>15.4.</w:t>
      </w:r>
      <w:r w:rsidRPr="00E11586">
        <w:rPr>
          <w:color w:val="auto"/>
        </w:rPr>
        <w:t xml:space="preserve"> No ato da contratação, a ADJUDICATÁRIA deverá apresentar procuração com firma devidamente reconhecida em cartório competente, outorgando poderes ao seu representante para assinar o contrato em seu nome.</w:t>
      </w:r>
    </w:p>
    <w:p w14:paraId="1B250B27" w14:textId="77777777" w:rsidR="00656EB5" w:rsidRPr="00E11586" w:rsidRDefault="00656EB5" w:rsidP="00656EB5">
      <w:pPr>
        <w:pStyle w:val="Corpodetexto31"/>
        <w:ind w:firstLine="284"/>
        <w:rPr>
          <w:color w:val="auto"/>
        </w:rPr>
      </w:pPr>
    </w:p>
    <w:p w14:paraId="7729A311" w14:textId="77777777" w:rsidR="00656EB5" w:rsidRPr="00E11586" w:rsidRDefault="00656EB5" w:rsidP="00656EB5">
      <w:pPr>
        <w:pStyle w:val="Corpodetexto31"/>
        <w:ind w:firstLine="284"/>
        <w:rPr>
          <w:color w:val="auto"/>
        </w:rPr>
      </w:pPr>
      <w:r w:rsidRPr="00E11586">
        <w:rPr>
          <w:b/>
          <w:bCs/>
          <w:color w:val="auto"/>
        </w:rPr>
        <w:t>15.5.</w:t>
      </w:r>
      <w:r w:rsidRPr="00E11586">
        <w:rPr>
          <w:color w:val="auto"/>
        </w:rPr>
        <w:t xml:space="preserve"> Se no ato da assinatura do contrato, as Certidões apresentadas para habilitação na licitação estiverem vencidas, a ADJUDICATÁRIA deverá reapresentar novas, com validade em vigor.</w:t>
      </w:r>
    </w:p>
    <w:p w14:paraId="1361C375" w14:textId="77777777" w:rsidR="00656EB5" w:rsidRPr="00E11586" w:rsidRDefault="00656EB5" w:rsidP="00656EB5">
      <w:pPr>
        <w:pStyle w:val="Corpodetexto31"/>
        <w:ind w:firstLine="284"/>
        <w:rPr>
          <w:color w:val="auto"/>
        </w:rPr>
      </w:pPr>
    </w:p>
    <w:p w14:paraId="289411C8" w14:textId="77777777" w:rsidR="00656EB5" w:rsidRPr="00E11586" w:rsidRDefault="00656EB5" w:rsidP="00656EB5">
      <w:pPr>
        <w:pStyle w:val="Corpodetexto31"/>
        <w:ind w:firstLine="284"/>
        <w:rPr>
          <w:color w:val="auto"/>
        </w:rPr>
      </w:pPr>
      <w:r w:rsidRPr="00E11586">
        <w:rPr>
          <w:b/>
          <w:bCs/>
          <w:color w:val="auto"/>
        </w:rPr>
        <w:t>15.6.</w:t>
      </w:r>
      <w:r w:rsidRPr="00E11586">
        <w:rPr>
          <w:color w:val="auto"/>
        </w:rPr>
        <w:t xml:space="preserve"> A Contratada fica obrigada a aceitar acréscimos ou supressões, do objeto contratual, até o limite de 25% do valor inicial do contrato.</w:t>
      </w:r>
    </w:p>
    <w:p w14:paraId="537AFAEC" w14:textId="77777777" w:rsidR="00656EB5" w:rsidRPr="00E11586" w:rsidRDefault="00656EB5" w:rsidP="00656EB5">
      <w:pPr>
        <w:ind w:firstLine="284"/>
        <w:jc w:val="both"/>
        <w:rPr>
          <w:rFonts w:ascii="Arial" w:hAnsi="Arial" w:cs="Arial"/>
        </w:rPr>
      </w:pPr>
    </w:p>
    <w:p w14:paraId="2FF924B3" w14:textId="77777777" w:rsidR="00656EB5" w:rsidRPr="00E11586" w:rsidRDefault="00656EB5" w:rsidP="00656EB5">
      <w:pPr>
        <w:ind w:firstLine="284"/>
        <w:jc w:val="both"/>
        <w:rPr>
          <w:rFonts w:ascii="Arial" w:hAnsi="Arial" w:cs="Arial"/>
        </w:rPr>
      </w:pPr>
      <w:r w:rsidRPr="00E11586">
        <w:rPr>
          <w:rFonts w:ascii="Arial" w:hAnsi="Arial" w:cs="Arial"/>
          <w:b/>
          <w:bCs/>
        </w:rPr>
        <w:t>16. DISPOSIÇÕES FINAIS</w:t>
      </w:r>
    </w:p>
    <w:p w14:paraId="0401AF43" w14:textId="77777777" w:rsidR="00656EB5" w:rsidRPr="00E11586" w:rsidRDefault="00656EB5" w:rsidP="00656EB5">
      <w:pPr>
        <w:ind w:firstLine="284"/>
        <w:jc w:val="both"/>
        <w:rPr>
          <w:rFonts w:ascii="Arial" w:hAnsi="Arial" w:cs="Arial"/>
        </w:rPr>
      </w:pPr>
    </w:p>
    <w:p w14:paraId="4FAD54B6" w14:textId="77777777" w:rsidR="00656EB5" w:rsidRPr="00E11586" w:rsidRDefault="00656EB5" w:rsidP="00656EB5">
      <w:pPr>
        <w:ind w:firstLine="284"/>
        <w:jc w:val="both"/>
        <w:rPr>
          <w:rFonts w:ascii="Arial" w:hAnsi="Arial" w:cs="Arial"/>
        </w:rPr>
      </w:pPr>
      <w:r w:rsidRPr="00E11586">
        <w:rPr>
          <w:rFonts w:ascii="Arial" w:hAnsi="Arial" w:cs="Arial"/>
          <w:b/>
          <w:bCs/>
        </w:rPr>
        <w:t>16.1.</w:t>
      </w:r>
      <w:r w:rsidRPr="00E11586">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4797ACDF" w14:textId="77777777" w:rsidR="00656EB5" w:rsidRPr="00E11586" w:rsidRDefault="00656EB5" w:rsidP="00656EB5">
      <w:pPr>
        <w:ind w:firstLine="284"/>
        <w:jc w:val="both"/>
        <w:rPr>
          <w:rFonts w:ascii="Arial" w:hAnsi="Arial" w:cs="Arial"/>
        </w:rPr>
      </w:pPr>
    </w:p>
    <w:p w14:paraId="20CFD04A" w14:textId="77777777" w:rsidR="00656EB5" w:rsidRPr="00E11586" w:rsidRDefault="00656EB5" w:rsidP="00656EB5">
      <w:pPr>
        <w:ind w:firstLine="284"/>
        <w:jc w:val="both"/>
        <w:rPr>
          <w:rFonts w:ascii="Arial" w:hAnsi="Arial" w:cs="Arial"/>
        </w:rPr>
      </w:pPr>
      <w:r w:rsidRPr="00E11586">
        <w:rPr>
          <w:rFonts w:ascii="Arial" w:hAnsi="Arial" w:cs="Arial"/>
          <w:b/>
          <w:bCs/>
        </w:rPr>
        <w:t>16.2.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5F766239" w14:textId="77777777" w:rsidR="00656EB5" w:rsidRPr="00E11586" w:rsidRDefault="00656EB5" w:rsidP="00656EB5">
      <w:pPr>
        <w:ind w:firstLine="284"/>
        <w:jc w:val="both"/>
        <w:rPr>
          <w:rFonts w:ascii="Arial" w:hAnsi="Arial" w:cs="Arial"/>
        </w:rPr>
      </w:pPr>
    </w:p>
    <w:p w14:paraId="5BA31F83" w14:textId="77777777" w:rsidR="00656EB5" w:rsidRPr="00E11586" w:rsidRDefault="00656EB5" w:rsidP="00656EB5">
      <w:pPr>
        <w:ind w:firstLine="284"/>
        <w:jc w:val="both"/>
        <w:rPr>
          <w:rFonts w:ascii="Arial" w:hAnsi="Arial" w:cs="Arial"/>
        </w:rPr>
      </w:pPr>
      <w:r w:rsidRPr="00E11586">
        <w:rPr>
          <w:rFonts w:ascii="Arial" w:hAnsi="Arial" w:cs="Arial"/>
          <w:b/>
          <w:bCs/>
        </w:rPr>
        <w:t>16.3.</w:t>
      </w:r>
      <w:r w:rsidRPr="00E1158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BFCD9A1" w14:textId="77777777" w:rsidR="00656EB5" w:rsidRPr="00E11586" w:rsidRDefault="00656EB5" w:rsidP="00656EB5">
      <w:pPr>
        <w:ind w:firstLine="284"/>
        <w:jc w:val="both"/>
        <w:rPr>
          <w:rFonts w:ascii="Arial" w:hAnsi="Arial" w:cs="Arial"/>
        </w:rPr>
      </w:pPr>
    </w:p>
    <w:p w14:paraId="4E35C4B0" w14:textId="77777777" w:rsidR="00656EB5" w:rsidRPr="00E11586" w:rsidRDefault="00656EB5" w:rsidP="00656EB5">
      <w:pPr>
        <w:ind w:firstLine="284"/>
        <w:jc w:val="both"/>
        <w:rPr>
          <w:rFonts w:ascii="Arial" w:hAnsi="Arial" w:cs="Arial"/>
        </w:rPr>
      </w:pPr>
      <w:r w:rsidRPr="00E11586">
        <w:rPr>
          <w:rFonts w:ascii="Arial" w:hAnsi="Arial" w:cs="Arial"/>
          <w:b/>
          <w:bCs/>
        </w:rPr>
        <w:t>16.4.</w:t>
      </w:r>
      <w:r w:rsidRPr="00E11586">
        <w:rPr>
          <w:rFonts w:ascii="Arial" w:hAnsi="Arial" w:cs="Arial"/>
        </w:rPr>
        <w:t xml:space="preserve"> Após a apresentação da proposta, não caberá desistência, salvo por motivo justo decorrente de fato superveniente e aceito pelo Pregoeiro.</w:t>
      </w:r>
    </w:p>
    <w:p w14:paraId="7FC76D8C" w14:textId="77777777" w:rsidR="00656EB5" w:rsidRPr="00E11586" w:rsidRDefault="00656EB5" w:rsidP="00656EB5">
      <w:pPr>
        <w:ind w:firstLine="284"/>
        <w:jc w:val="both"/>
        <w:rPr>
          <w:rFonts w:ascii="Arial" w:hAnsi="Arial" w:cs="Arial"/>
        </w:rPr>
      </w:pPr>
    </w:p>
    <w:p w14:paraId="20C29D5B" w14:textId="77777777" w:rsidR="00656EB5" w:rsidRPr="00E11586" w:rsidRDefault="00656EB5" w:rsidP="00656EB5">
      <w:pPr>
        <w:ind w:firstLine="284"/>
        <w:jc w:val="both"/>
        <w:rPr>
          <w:rFonts w:ascii="Arial" w:hAnsi="Arial" w:cs="Arial"/>
        </w:rPr>
      </w:pPr>
      <w:r w:rsidRPr="00E11586">
        <w:rPr>
          <w:rFonts w:ascii="Arial" w:hAnsi="Arial" w:cs="Arial"/>
          <w:b/>
          <w:bCs/>
        </w:rPr>
        <w:t>16.5.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651B6B85" w14:textId="77777777" w:rsidR="00656EB5" w:rsidRPr="00E11586" w:rsidRDefault="00656EB5" w:rsidP="00656EB5">
      <w:pPr>
        <w:ind w:firstLine="284"/>
        <w:jc w:val="both"/>
        <w:rPr>
          <w:rFonts w:ascii="Arial" w:hAnsi="Arial" w:cs="Arial"/>
        </w:rPr>
      </w:pPr>
    </w:p>
    <w:p w14:paraId="67F8C7BF" w14:textId="77777777" w:rsidR="00656EB5" w:rsidRPr="00E11586" w:rsidRDefault="00656EB5" w:rsidP="00656EB5">
      <w:pPr>
        <w:ind w:firstLine="284"/>
        <w:jc w:val="both"/>
        <w:rPr>
          <w:rFonts w:ascii="Arial" w:hAnsi="Arial" w:cs="Arial"/>
        </w:rPr>
      </w:pPr>
      <w:r w:rsidRPr="00E11586">
        <w:rPr>
          <w:rFonts w:ascii="Arial" w:hAnsi="Arial" w:cs="Arial"/>
          <w:b/>
          <w:bCs/>
        </w:rPr>
        <w:t>16.6.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4E13E2F2" w14:textId="77777777" w:rsidR="00656EB5" w:rsidRPr="00E11586" w:rsidRDefault="00656EB5" w:rsidP="00656EB5">
      <w:pPr>
        <w:ind w:firstLine="284"/>
        <w:jc w:val="both"/>
        <w:rPr>
          <w:rFonts w:ascii="Arial" w:hAnsi="Arial" w:cs="Arial"/>
        </w:rPr>
      </w:pPr>
    </w:p>
    <w:p w14:paraId="6BF641B7" w14:textId="77777777" w:rsidR="00656EB5" w:rsidRPr="00E11586" w:rsidRDefault="00656EB5" w:rsidP="00656EB5">
      <w:pPr>
        <w:ind w:firstLine="284"/>
        <w:jc w:val="both"/>
        <w:rPr>
          <w:rFonts w:ascii="Arial" w:hAnsi="Arial" w:cs="Arial"/>
        </w:rPr>
      </w:pPr>
      <w:r w:rsidRPr="00E11586">
        <w:rPr>
          <w:rFonts w:ascii="Arial" w:hAnsi="Arial" w:cs="Arial"/>
          <w:b/>
          <w:bCs/>
        </w:rPr>
        <w:t>16.7.</w:t>
      </w:r>
      <w:r w:rsidRPr="00E11586">
        <w:rPr>
          <w:rFonts w:ascii="Arial" w:hAnsi="Arial" w:cs="Arial"/>
        </w:rPr>
        <w:t xml:space="preserve"> As licitantes intimadas para prestar qualquer esclarecimento adicional deverão fazê-lo no prazo determinado pelo Pregoeiro, </w:t>
      </w:r>
      <w:proofErr w:type="gramStart"/>
      <w:r w:rsidRPr="00E11586">
        <w:rPr>
          <w:rFonts w:ascii="Arial" w:hAnsi="Arial" w:cs="Arial"/>
        </w:rPr>
        <w:t>sob pena</w:t>
      </w:r>
      <w:proofErr w:type="gramEnd"/>
      <w:r w:rsidRPr="00E11586">
        <w:rPr>
          <w:rFonts w:ascii="Arial" w:hAnsi="Arial" w:cs="Arial"/>
        </w:rPr>
        <w:t xml:space="preserve"> de desclassificação /inabilitação.</w:t>
      </w:r>
    </w:p>
    <w:p w14:paraId="61440795" w14:textId="77777777" w:rsidR="00656EB5" w:rsidRPr="00E11586" w:rsidRDefault="00656EB5" w:rsidP="00656EB5">
      <w:pPr>
        <w:ind w:firstLine="284"/>
        <w:jc w:val="both"/>
        <w:rPr>
          <w:rFonts w:ascii="Arial" w:hAnsi="Arial" w:cs="Arial"/>
        </w:rPr>
      </w:pPr>
    </w:p>
    <w:p w14:paraId="09E3D3F2" w14:textId="77777777" w:rsidR="00656EB5" w:rsidRPr="00E11586" w:rsidRDefault="00656EB5" w:rsidP="00656EB5">
      <w:pPr>
        <w:ind w:firstLine="284"/>
        <w:jc w:val="both"/>
        <w:rPr>
          <w:rFonts w:ascii="Arial" w:hAnsi="Arial" w:cs="Arial"/>
        </w:rPr>
      </w:pPr>
      <w:r w:rsidRPr="00E11586">
        <w:rPr>
          <w:rFonts w:ascii="Arial" w:hAnsi="Arial" w:cs="Arial"/>
          <w:b/>
          <w:bCs/>
        </w:rPr>
        <w:t>16.8.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446A536" w14:textId="77777777" w:rsidR="00656EB5" w:rsidRPr="00E11586" w:rsidRDefault="00656EB5" w:rsidP="00656EB5">
      <w:pPr>
        <w:ind w:firstLine="284"/>
        <w:jc w:val="both"/>
        <w:rPr>
          <w:rFonts w:ascii="Arial" w:hAnsi="Arial" w:cs="Arial"/>
        </w:rPr>
      </w:pPr>
    </w:p>
    <w:p w14:paraId="253CC83C" w14:textId="77777777" w:rsidR="00656EB5" w:rsidRPr="00E11586" w:rsidRDefault="00656EB5" w:rsidP="00656EB5">
      <w:pPr>
        <w:ind w:firstLine="284"/>
        <w:jc w:val="both"/>
        <w:rPr>
          <w:rFonts w:ascii="Arial" w:hAnsi="Arial" w:cs="Arial"/>
        </w:rPr>
      </w:pPr>
      <w:r w:rsidRPr="00E11586">
        <w:rPr>
          <w:rFonts w:ascii="Arial" w:hAnsi="Arial" w:cs="Arial"/>
          <w:b/>
          <w:bCs/>
        </w:rPr>
        <w:t>16.9.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27DA6171" w14:textId="77777777" w:rsidR="00656EB5" w:rsidRPr="00E11586" w:rsidRDefault="00656EB5" w:rsidP="00656EB5">
      <w:pPr>
        <w:ind w:firstLine="284"/>
        <w:jc w:val="both"/>
        <w:rPr>
          <w:rFonts w:ascii="Arial" w:hAnsi="Arial" w:cs="Arial"/>
        </w:rPr>
      </w:pPr>
    </w:p>
    <w:p w14:paraId="7FD8F600" w14:textId="77777777" w:rsidR="00656EB5" w:rsidRPr="00E11586" w:rsidRDefault="00656EB5" w:rsidP="00656EB5">
      <w:pPr>
        <w:ind w:firstLine="284"/>
        <w:jc w:val="both"/>
        <w:rPr>
          <w:rFonts w:ascii="Arial" w:hAnsi="Arial" w:cs="Arial"/>
        </w:rPr>
      </w:pPr>
      <w:r w:rsidRPr="00E11586">
        <w:rPr>
          <w:rFonts w:ascii="Arial" w:hAnsi="Arial" w:cs="Arial"/>
          <w:b/>
          <w:bCs/>
        </w:rPr>
        <w:t>16.10.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16268EB" w14:textId="77777777" w:rsidR="00656EB5" w:rsidRPr="00E11586" w:rsidRDefault="00656EB5" w:rsidP="00656EB5">
      <w:pPr>
        <w:ind w:firstLine="284"/>
        <w:jc w:val="both"/>
        <w:rPr>
          <w:rFonts w:ascii="Arial" w:hAnsi="Arial" w:cs="Arial"/>
        </w:rPr>
      </w:pPr>
    </w:p>
    <w:p w14:paraId="775FD037" w14:textId="77777777" w:rsidR="00656EB5" w:rsidRPr="00E11586" w:rsidRDefault="00656EB5" w:rsidP="00656EB5">
      <w:pPr>
        <w:ind w:firstLine="284"/>
        <w:jc w:val="both"/>
        <w:rPr>
          <w:rFonts w:ascii="Arial" w:hAnsi="Arial" w:cs="Arial"/>
        </w:rPr>
      </w:pPr>
      <w:r w:rsidRPr="00E11586">
        <w:rPr>
          <w:rFonts w:ascii="Arial" w:hAnsi="Arial" w:cs="Arial"/>
          <w:b/>
          <w:bCs/>
        </w:rPr>
        <w:t>16.11.</w:t>
      </w:r>
      <w:r w:rsidRPr="00E11586">
        <w:rPr>
          <w:rFonts w:ascii="Arial" w:hAnsi="Arial" w:cs="Arial"/>
        </w:rPr>
        <w:t xml:space="preserve"> A participação da licitante nesta licitação implicará na aceitação de todos os termos e condições deste Edital.</w:t>
      </w:r>
    </w:p>
    <w:p w14:paraId="31C3CDCF" w14:textId="77777777" w:rsidR="00656EB5" w:rsidRPr="00E11586" w:rsidRDefault="00656EB5" w:rsidP="00656EB5">
      <w:pPr>
        <w:ind w:firstLine="284"/>
        <w:jc w:val="both"/>
        <w:rPr>
          <w:rFonts w:ascii="Arial" w:hAnsi="Arial" w:cs="Arial"/>
        </w:rPr>
      </w:pPr>
    </w:p>
    <w:p w14:paraId="3FBB538B" w14:textId="77777777" w:rsidR="00656EB5" w:rsidRPr="00E11586" w:rsidRDefault="00656EB5" w:rsidP="00656EB5">
      <w:pPr>
        <w:ind w:firstLine="284"/>
        <w:jc w:val="both"/>
        <w:rPr>
          <w:rFonts w:ascii="Arial" w:hAnsi="Arial" w:cs="Arial"/>
        </w:rPr>
      </w:pPr>
      <w:r w:rsidRPr="00E11586">
        <w:rPr>
          <w:rFonts w:ascii="Arial" w:hAnsi="Arial" w:cs="Arial"/>
          <w:b/>
          <w:bCs/>
        </w:rPr>
        <w:t>16.12.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080D111" w14:textId="77777777" w:rsidR="00656EB5" w:rsidRPr="00E11586" w:rsidRDefault="00656EB5" w:rsidP="00656EB5">
      <w:pPr>
        <w:ind w:firstLine="284"/>
        <w:jc w:val="both"/>
        <w:rPr>
          <w:rFonts w:ascii="Arial" w:hAnsi="Arial" w:cs="Arial"/>
        </w:rPr>
      </w:pPr>
    </w:p>
    <w:p w14:paraId="38E13D49" w14:textId="77777777" w:rsidR="00656EB5" w:rsidRPr="00E319A2" w:rsidRDefault="00656EB5" w:rsidP="00656EB5">
      <w:pPr>
        <w:tabs>
          <w:tab w:val="left" w:pos="284"/>
        </w:tabs>
        <w:ind w:firstLine="284"/>
        <w:jc w:val="both"/>
        <w:rPr>
          <w:rFonts w:ascii="Arial" w:hAnsi="Arial" w:cs="Arial"/>
        </w:rPr>
      </w:pPr>
      <w:r w:rsidRPr="00E319A2">
        <w:rPr>
          <w:rFonts w:ascii="Arial" w:hAnsi="Arial" w:cs="Arial"/>
          <w:b/>
          <w:bCs/>
        </w:rPr>
        <w:t>16.1</w:t>
      </w:r>
      <w:r>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33F8F7A1" w14:textId="77777777" w:rsidR="00656EB5" w:rsidRPr="00E319A2" w:rsidRDefault="00656EB5" w:rsidP="00656EB5">
      <w:pPr>
        <w:tabs>
          <w:tab w:val="left" w:pos="284"/>
        </w:tabs>
        <w:ind w:firstLine="284"/>
        <w:jc w:val="both"/>
        <w:rPr>
          <w:rFonts w:ascii="Arial" w:hAnsi="Arial" w:cs="Arial"/>
        </w:rPr>
      </w:pPr>
    </w:p>
    <w:p w14:paraId="7140BAB8" w14:textId="77777777" w:rsidR="00656EB5" w:rsidRPr="00E319A2" w:rsidRDefault="00656EB5" w:rsidP="00656EB5">
      <w:pPr>
        <w:tabs>
          <w:tab w:val="left" w:pos="284"/>
        </w:tabs>
        <w:ind w:firstLine="284"/>
        <w:jc w:val="both"/>
        <w:rPr>
          <w:rFonts w:ascii="Arial" w:hAnsi="Arial" w:cs="Arial"/>
        </w:rPr>
      </w:pPr>
      <w:r w:rsidRPr="00E319A2">
        <w:rPr>
          <w:rFonts w:ascii="Arial" w:hAnsi="Arial" w:cs="Arial"/>
          <w:b/>
          <w:bCs/>
        </w:rPr>
        <w:t>16.1</w:t>
      </w:r>
      <w:r>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5B481FE0" w14:textId="77777777" w:rsidR="00656EB5" w:rsidRPr="00E319A2" w:rsidRDefault="00656EB5" w:rsidP="00656EB5">
      <w:pPr>
        <w:tabs>
          <w:tab w:val="left" w:pos="284"/>
        </w:tabs>
        <w:ind w:firstLine="284"/>
        <w:jc w:val="both"/>
        <w:rPr>
          <w:rFonts w:ascii="Arial" w:hAnsi="Arial" w:cs="Arial"/>
        </w:rPr>
      </w:pPr>
    </w:p>
    <w:p w14:paraId="78FBB81A" w14:textId="77777777" w:rsidR="00656EB5" w:rsidRPr="00E319A2" w:rsidRDefault="00656EB5" w:rsidP="00656EB5">
      <w:pPr>
        <w:tabs>
          <w:tab w:val="left" w:pos="284"/>
        </w:tabs>
        <w:ind w:firstLine="284"/>
        <w:jc w:val="both"/>
        <w:rPr>
          <w:rStyle w:val="Hyperlink"/>
          <w:rFonts w:ascii="Arial" w:hAnsi="Arial" w:cs="Arial"/>
        </w:rPr>
      </w:pPr>
      <w:r w:rsidRPr="00E319A2">
        <w:rPr>
          <w:rFonts w:ascii="Arial" w:hAnsi="Arial" w:cs="Arial"/>
          <w:b/>
          <w:bCs/>
        </w:rPr>
        <w:t>16.1</w:t>
      </w:r>
      <w:r>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rPr>
        <w:t xml:space="preserve"> será composto de:</w:t>
      </w:r>
    </w:p>
    <w:p w14:paraId="6BD2B494" w14:textId="77777777" w:rsidR="00656EB5" w:rsidRPr="00E319A2" w:rsidRDefault="00656EB5" w:rsidP="00656EB5">
      <w:pPr>
        <w:tabs>
          <w:tab w:val="left" w:pos="284"/>
        </w:tabs>
        <w:ind w:firstLine="284"/>
        <w:jc w:val="both"/>
        <w:rPr>
          <w:rStyle w:val="Hyperlink"/>
          <w:rFonts w:ascii="Arial" w:hAnsi="Arial" w:cs="Arial"/>
        </w:rPr>
      </w:pPr>
      <w:r w:rsidRPr="00E319A2">
        <w:rPr>
          <w:rStyle w:val="Hyperlink"/>
          <w:rFonts w:ascii="Arial" w:hAnsi="Arial" w:cs="Arial"/>
          <w:b/>
          <w:bCs/>
        </w:rPr>
        <w:t xml:space="preserve">a) </w:t>
      </w:r>
      <w:r w:rsidRPr="00E319A2">
        <w:rPr>
          <w:rStyle w:val="Hyperlink"/>
          <w:rFonts w:ascii="Arial" w:hAnsi="Arial" w:cs="Arial"/>
        </w:rPr>
        <w:t>Termo de Referência;</w:t>
      </w:r>
    </w:p>
    <w:p w14:paraId="0D668AC7" w14:textId="77777777" w:rsidR="00656EB5" w:rsidRPr="00E319A2" w:rsidRDefault="00656EB5" w:rsidP="00656EB5">
      <w:pPr>
        <w:tabs>
          <w:tab w:val="left" w:pos="284"/>
        </w:tabs>
        <w:ind w:firstLine="284"/>
        <w:jc w:val="both"/>
        <w:rPr>
          <w:rFonts w:ascii="Arial" w:hAnsi="Arial" w:cs="Arial"/>
        </w:rPr>
      </w:pPr>
      <w:r w:rsidRPr="00E319A2">
        <w:rPr>
          <w:rStyle w:val="Hyperlink"/>
          <w:rFonts w:ascii="Arial" w:hAnsi="Arial" w:cs="Arial"/>
          <w:b/>
          <w:bCs/>
        </w:rPr>
        <w:t xml:space="preserve">b) </w:t>
      </w:r>
      <w:r w:rsidRPr="00E319A2">
        <w:rPr>
          <w:rStyle w:val="Hyperlink"/>
          <w:rFonts w:ascii="Arial" w:hAnsi="Arial" w:cs="Arial"/>
        </w:rPr>
        <w:t>Regulamento Geral;</w:t>
      </w:r>
    </w:p>
    <w:p w14:paraId="31E6B542" w14:textId="77777777" w:rsidR="00656EB5" w:rsidRPr="00E319A2" w:rsidRDefault="00656EB5" w:rsidP="00656EB5">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7AC46AF5" w14:textId="77777777" w:rsidR="00656EB5" w:rsidRPr="00E319A2" w:rsidRDefault="00656EB5" w:rsidP="00656EB5">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5C482BDE" w14:textId="77777777" w:rsidR="00656EB5" w:rsidRPr="00E319A2" w:rsidRDefault="00656EB5" w:rsidP="00656EB5">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57C7CF05" w14:textId="77777777" w:rsidR="00656EB5" w:rsidRPr="00E319A2" w:rsidRDefault="00656EB5" w:rsidP="00656EB5">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275DD7D2" w14:textId="77777777" w:rsidR="00656EB5" w:rsidRPr="00E319A2" w:rsidRDefault="00656EB5" w:rsidP="00656EB5">
      <w:pPr>
        <w:tabs>
          <w:tab w:val="left" w:pos="284"/>
        </w:tabs>
        <w:ind w:firstLine="284"/>
        <w:jc w:val="both"/>
        <w:rPr>
          <w:rFonts w:ascii="Arial" w:hAnsi="Arial" w:cs="Arial"/>
        </w:rPr>
      </w:pPr>
      <w:r w:rsidRPr="00E319A2">
        <w:rPr>
          <w:rFonts w:ascii="Arial" w:hAnsi="Arial" w:cs="Arial"/>
          <w:b/>
          <w:bCs/>
        </w:rPr>
        <w:t>g)</w:t>
      </w:r>
      <w:r w:rsidRPr="00E319A2">
        <w:rPr>
          <w:rFonts w:ascii="Arial" w:hAnsi="Arial" w:cs="Arial"/>
        </w:rPr>
        <w:t xml:space="preserve"> Anexo V: Minuta de Contrato ou Termo equivalente. </w:t>
      </w:r>
    </w:p>
    <w:p w14:paraId="562D676F" w14:textId="77777777" w:rsidR="00656EB5" w:rsidRPr="00E319A2" w:rsidRDefault="00656EB5" w:rsidP="00656EB5">
      <w:pPr>
        <w:tabs>
          <w:tab w:val="left" w:pos="284"/>
        </w:tabs>
        <w:ind w:firstLine="284"/>
        <w:jc w:val="both"/>
        <w:rPr>
          <w:rFonts w:ascii="Arial" w:hAnsi="Arial" w:cs="Arial"/>
        </w:rPr>
      </w:pPr>
    </w:p>
    <w:p w14:paraId="26E5E67E" w14:textId="77777777" w:rsidR="00656EB5" w:rsidRPr="00E319A2" w:rsidRDefault="00656EB5" w:rsidP="00656EB5">
      <w:pPr>
        <w:tabs>
          <w:tab w:val="left" w:pos="284"/>
        </w:tabs>
        <w:ind w:firstLine="284"/>
        <w:jc w:val="both"/>
        <w:rPr>
          <w:rStyle w:val="Hyperlink"/>
          <w:rFonts w:ascii="Arial" w:hAnsi="Arial" w:cs="Arial"/>
        </w:rPr>
      </w:pPr>
      <w:r w:rsidRPr="00E319A2">
        <w:rPr>
          <w:rFonts w:ascii="Arial" w:hAnsi="Arial" w:cs="Arial"/>
          <w:b/>
          <w:bCs/>
        </w:rPr>
        <w:t>16.1</w:t>
      </w:r>
      <w:r>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rPr>
        <w:t>:</w:t>
      </w:r>
    </w:p>
    <w:p w14:paraId="5CC82918" w14:textId="77777777" w:rsidR="00656EB5" w:rsidRPr="00E319A2" w:rsidRDefault="00656EB5" w:rsidP="00656EB5">
      <w:pPr>
        <w:tabs>
          <w:tab w:val="left" w:pos="284"/>
        </w:tabs>
        <w:ind w:firstLine="284"/>
        <w:jc w:val="both"/>
        <w:rPr>
          <w:rStyle w:val="Hyperlink"/>
          <w:rFonts w:ascii="Arial" w:hAnsi="Arial" w:cs="Arial"/>
        </w:rPr>
      </w:pPr>
      <w:r w:rsidRPr="00E319A2">
        <w:rPr>
          <w:rStyle w:val="Hyperlink"/>
          <w:rFonts w:ascii="Arial" w:hAnsi="Arial" w:cs="Arial"/>
          <w:b/>
          <w:bCs/>
        </w:rPr>
        <w:t xml:space="preserve">I. </w:t>
      </w:r>
      <w:r w:rsidRPr="00E319A2">
        <w:rPr>
          <w:rStyle w:val="Hyperlink"/>
          <w:rFonts w:ascii="Arial" w:hAnsi="Arial" w:cs="Arial"/>
        </w:rPr>
        <w:t xml:space="preserve">Envio das Propostas Eletrônicas; </w:t>
      </w:r>
    </w:p>
    <w:p w14:paraId="05DD55D7" w14:textId="77777777" w:rsidR="00656EB5" w:rsidRPr="00E319A2" w:rsidRDefault="00656EB5" w:rsidP="00656EB5">
      <w:pPr>
        <w:tabs>
          <w:tab w:val="left" w:pos="284"/>
        </w:tabs>
        <w:ind w:firstLine="284"/>
        <w:jc w:val="both"/>
        <w:rPr>
          <w:rFonts w:ascii="Arial" w:hAnsi="Arial" w:cs="Arial"/>
        </w:rPr>
      </w:pPr>
      <w:r w:rsidRPr="00E319A2">
        <w:rPr>
          <w:rStyle w:val="Hyperlink"/>
          <w:rFonts w:ascii="Arial" w:hAnsi="Arial" w:cs="Arial"/>
          <w:b/>
          <w:bCs/>
        </w:rPr>
        <w:t xml:space="preserve">II. </w:t>
      </w:r>
      <w:r w:rsidRPr="00E319A2">
        <w:rPr>
          <w:rStyle w:val="Hyperlink"/>
          <w:rFonts w:ascii="Arial" w:hAnsi="Arial" w:cs="Arial"/>
        </w:rPr>
        <w:t>Abertura das Propostas e Disputa de Lances;</w:t>
      </w:r>
    </w:p>
    <w:p w14:paraId="1732BD99" w14:textId="77777777" w:rsidR="00656EB5" w:rsidRPr="00E319A2" w:rsidRDefault="00656EB5" w:rsidP="00656EB5">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10A05BAB" w14:textId="77777777" w:rsidR="00656EB5" w:rsidRPr="00E319A2" w:rsidRDefault="00656EB5" w:rsidP="00656EB5">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72E974BA" w14:textId="77777777" w:rsidR="00656EB5" w:rsidRPr="00E319A2" w:rsidRDefault="00656EB5" w:rsidP="00656EB5">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012FF9F6" w14:textId="77777777" w:rsidR="00656EB5" w:rsidRPr="00E319A2" w:rsidRDefault="00656EB5" w:rsidP="00656EB5">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2895058C" w14:textId="77777777" w:rsidR="00656EB5" w:rsidRPr="000E0F32" w:rsidRDefault="00656EB5" w:rsidP="00656EB5">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780281A8" w14:textId="77777777" w:rsidR="00656EB5" w:rsidRPr="00E11586" w:rsidRDefault="00656EB5" w:rsidP="00656EB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1334FF69" w14:textId="77777777" w:rsidR="00656EB5" w:rsidRPr="00E11586" w:rsidRDefault="00656EB5" w:rsidP="00656EB5">
      <w:pPr>
        <w:tabs>
          <w:tab w:val="left" w:pos="284"/>
        </w:tabs>
        <w:jc w:val="center"/>
        <w:rPr>
          <w:rFonts w:ascii="Arial" w:hAnsi="Arial" w:cs="Arial"/>
        </w:rPr>
      </w:pPr>
    </w:p>
    <w:p w14:paraId="73371444" w14:textId="77777777" w:rsidR="00656EB5" w:rsidRPr="00E11586" w:rsidRDefault="00656EB5" w:rsidP="00656EB5">
      <w:pPr>
        <w:tabs>
          <w:tab w:val="left" w:pos="284"/>
        </w:tabs>
        <w:jc w:val="center"/>
        <w:rPr>
          <w:rFonts w:ascii="Arial" w:hAnsi="Arial" w:cs="Arial"/>
          <w:b/>
        </w:rPr>
      </w:pPr>
      <w:r w:rsidRPr="00E11586">
        <w:rPr>
          <w:rFonts w:ascii="Arial" w:hAnsi="Arial" w:cs="Arial"/>
          <w:b/>
        </w:rPr>
        <w:t>MODELO DE DECLARAÇÕES DIVERSAS**</w:t>
      </w:r>
    </w:p>
    <w:p w14:paraId="23116C97" w14:textId="77777777" w:rsidR="00656EB5" w:rsidRPr="00E11586" w:rsidRDefault="00656EB5" w:rsidP="00656EB5">
      <w:pPr>
        <w:tabs>
          <w:tab w:val="left" w:pos="284"/>
        </w:tabs>
        <w:jc w:val="center"/>
        <w:rPr>
          <w:rFonts w:ascii="Arial" w:hAnsi="Arial" w:cs="Arial"/>
        </w:rPr>
      </w:pPr>
    </w:p>
    <w:p w14:paraId="6E7FA84E" w14:textId="77777777" w:rsidR="00656EB5" w:rsidRPr="00E11586" w:rsidRDefault="00656EB5" w:rsidP="00656EB5">
      <w:pPr>
        <w:tabs>
          <w:tab w:val="left" w:pos="284"/>
        </w:tabs>
        <w:jc w:val="center"/>
        <w:rPr>
          <w:rFonts w:ascii="Arial" w:hAnsi="Arial" w:cs="Arial"/>
        </w:rPr>
      </w:pPr>
    </w:p>
    <w:p w14:paraId="3268B52B"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75FAFDC5" w14:textId="77777777" w:rsidR="00656EB5" w:rsidRPr="00E11586" w:rsidRDefault="00656EB5" w:rsidP="00656EB5">
      <w:pPr>
        <w:tabs>
          <w:tab w:val="left" w:pos="284"/>
        </w:tabs>
        <w:autoSpaceDE w:val="0"/>
        <w:autoSpaceDN w:val="0"/>
        <w:adjustRightInd w:val="0"/>
        <w:jc w:val="both"/>
        <w:rPr>
          <w:rFonts w:ascii="Arial" w:hAnsi="Arial" w:cs="Arial"/>
          <w:lang w:eastAsia="pt-BR"/>
        </w:rPr>
      </w:pPr>
    </w:p>
    <w:p w14:paraId="38E675E3" w14:textId="77777777" w:rsidR="00656EB5" w:rsidRPr="00E11586" w:rsidRDefault="00656EB5" w:rsidP="00656EB5">
      <w:pPr>
        <w:tabs>
          <w:tab w:val="left" w:pos="284"/>
        </w:tabs>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7C456119" w14:textId="77777777" w:rsidR="00656EB5" w:rsidRPr="00E11586" w:rsidRDefault="00656EB5" w:rsidP="00656EB5">
      <w:pPr>
        <w:tabs>
          <w:tab w:val="left" w:pos="284"/>
        </w:tabs>
        <w:ind w:firstLine="561"/>
        <w:jc w:val="both"/>
        <w:rPr>
          <w:rFonts w:ascii="Arial" w:hAnsi="Arial" w:cs="Arial"/>
        </w:rPr>
      </w:pPr>
    </w:p>
    <w:p w14:paraId="0CAB01E8" w14:textId="77777777" w:rsidR="00656EB5" w:rsidRPr="00E11586" w:rsidRDefault="00656EB5" w:rsidP="00656EB5">
      <w:pPr>
        <w:tabs>
          <w:tab w:val="left" w:pos="284"/>
        </w:tabs>
        <w:ind w:firstLine="561"/>
        <w:jc w:val="both"/>
        <w:rPr>
          <w:rFonts w:ascii="Arial" w:hAnsi="Arial" w:cs="Arial"/>
        </w:rPr>
      </w:pPr>
    </w:p>
    <w:p w14:paraId="1774E4A5" w14:textId="77777777" w:rsidR="00656EB5" w:rsidRPr="00E11586" w:rsidRDefault="00656EB5" w:rsidP="00656EB5">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7A744CBA" w14:textId="77777777" w:rsidR="00656EB5" w:rsidRPr="00E11586" w:rsidRDefault="00656EB5" w:rsidP="00656EB5">
      <w:pPr>
        <w:tabs>
          <w:tab w:val="left" w:pos="284"/>
        </w:tabs>
        <w:ind w:firstLine="561"/>
        <w:jc w:val="both"/>
        <w:rPr>
          <w:rFonts w:ascii="Arial" w:hAnsi="Arial" w:cs="Arial"/>
        </w:rPr>
      </w:pPr>
    </w:p>
    <w:p w14:paraId="5AB08403" w14:textId="77777777" w:rsidR="00656EB5" w:rsidRPr="00E11586" w:rsidRDefault="00656EB5" w:rsidP="00656EB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0C55E73" w14:textId="77777777" w:rsidR="00656EB5" w:rsidRPr="00E11586" w:rsidRDefault="00656EB5" w:rsidP="00656EB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EC5492D" w14:textId="77777777" w:rsidR="00656EB5" w:rsidRPr="00E11586" w:rsidRDefault="00656EB5" w:rsidP="00656EB5">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219536AA" w14:textId="77777777" w:rsidR="00656EB5" w:rsidRPr="00E11586" w:rsidRDefault="00656EB5" w:rsidP="00656EB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45EE036" w14:textId="77777777" w:rsidR="00656EB5" w:rsidRPr="00E11586" w:rsidRDefault="00656EB5" w:rsidP="00656EB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6CC6A41" w14:textId="77777777" w:rsidR="00656EB5" w:rsidRPr="00E11586" w:rsidRDefault="00656EB5" w:rsidP="00656EB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1B153C85" w14:textId="77777777" w:rsidR="00656EB5" w:rsidRPr="00E11586" w:rsidRDefault="00656EB5" w:rsidP="00656EB5">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BF8C5E" w14:textId="77777777" w:rsidR="00656EB5" w:rsidRPr="00E11586" w:rsidRDefault="00656EB5" w:rsidP="00656EB5">
      <w:pPr>
        <w:tabs>
          <w:tab w:val="left" w:pos="284"/>
        </w:tabs>
        <w:ind w:firstLine="561"/>
        <w:jc w:val="both"/>
        <w:rPr>
          <w:rFonts w:ascii="Arial" w:hAnsi="Arial" w:cs="Arial"/>
        </w:rPr>
      </w:pPr>
    </w:p>
    <w:p w14:paraId="0778A1A8" w14:textId="77777777" w:rsidR="00656EB5" w:rsidRPr="00E11586" w:rsidRDefault="00656EB5" w:rsidP="00656EB5">
      <w:pPr>
        <w:tabs>
          <w:tab w:val="left" w:pos="284"/>
        </w:tabs>
        <w:ind w:firstLine="561"/>
        <w:jc w:val="both"/>
        <w:rPr>
          <w:rFonts w:ascii="Arial" w:hAnsi="Arial" w:cs="Arial"/>
        </w:rPr>
      </w:pPr>
    </w:p>
    <w:p w14:paraId="39DE63A7" w14:textId="77777777" w:rsidR="00656EB5" w:rsidRPr="00E11586" w:rsidRDefault="00656EB5" w:rsidP="00656EB5">
      <w:pPr>
        <w:tabs>
          <w:tab w:val="left" w:pos="284"/>
        </w:tabs>
        <w:ind w:firstLine="561"/>
        <w:jc w:val="both"/>
        <w:rPr>
          <w:rFonts w:ascii="Arial" w:hAnsi="Arial" w:cs="Arial"/>
        </w:rPr>
      </w:pPr>
    </w:p>
    <w:p w14:paraId="23A1CB4C" w14:textId="77777777" w:rsidR="00656EB5" w:rsidRPr="00E11586" w:rsidRDefault="00656EB5" w:rsidP="00656EB5">
      <w:pPr>
        <w:tabs>
          <w:tab w:val="left" w:pos="284"/>
        </w:tabs>
        <w:ind w:firstLine="561"/>
        <w:jc w:val="both"/>
        <w:rPr>
          <w:rFonts w:ascii="Arial" w:hAnsi="Arial" w:cs="Arial"/>
        </w:rPr>
      </w:pPr>
    </w:p>
    <w:p w14:paraId="1100DCFB" w14:textId="77777777" w:rsidR="00656EB5" w:rsidRPr="00E11586" w:rsidRDefault="00656EB5" w:rsidP="00656EB5">
      <w:pPr>
        <w:tabs>
          <w:tab w:val="left" w:pos="284"/>
        </w:tabs>
        <w:jc w:val="center"/>
        <w:rPr>
          <w:rFonts w:ascii="Arial" w:hAnsi="Arial" w:cs="Arial"/>
        </w:rPr>
      </w:pPr>
      <w:r w:rsidRPr="00E11586">
        <w:rPr>
          <w:rFonts w:ascii="Arial" w:hAnsi="Arial" w:cs="Arial"/>
        </w:rPr>
        <w:t>Local e data</w:t>
      </w:r>
    </w:p>
    <w:p w14:paraId="692A4FC4" w14:textId="77777777" w:rsidR="00656EB5" w:rsidRPr="00E11586" w:rsidRDefault="00656EB5" w:rsidP="00656EB5">
      <w:pPr>
        <w:tabs>
          <w:tab w:val="left" w:pos="284"/>
        </w:tabs>
        <w:jc w:val="center"/>
        <w:rPr>
          <w:rFonts w:ascii="Arial" w:hAnsi="Arial" w:cs="Arial"/>
        </w:rPr>
      </w:pPr>
    </w:p>
    <w:p w14:paraId="1742F017" w14:textId="77777777" w:rsidR="00656EB5" w:rsidRPr="00E11586" w:rsidRDefault="00656EB5" w:rsidP="00656EB5">
      <w:pPr>
        <w:tabs>
          <w:tab w:val="left" w:pos="284"/>
        </w:tabs>
        <w:jc w:val="center"/>
        <w:rPr>
          <w:rFonts w:ascii="Arial" w:hAnsi="Arial" w:cs="Arial"/>
        </w:rPr>
      </w:pPr>
    </w:p>
    <w:p w14:paraId="7E016CAE" w14:textId="77777777" w:rsidR="00656EB5" w:rsidRPr="00E11586" w:rsidRDefault="00656EB5" w:rsidP="00656EB5">
      <w:pPr>
        <w:tabs>
          <w:tab w:val="left" w:pos="284"/>
        </w:tabs>
        <w:jc w:val="center"/>
        <w:rPr>
          <w:rFonts w:ascii="Arial" w:hAnsi="Arial" w:cs="Arial"/>
        </w:rPr>
      </w:pPr>
    </w:p>
    <w:p w14:paraId="17B3569C" w14:textId="77777777" w:rsidR="00656EB5" w:rsidRPr="00E11586" w:rsidRDefault="00656EB5" w:rsidP="00656EB5">
      <w:pPr>
        <w:tabs>
          <w:tab w:val="left" w:pos="284"/>
        </w:tabs>
        <w:jc w:val="center"/>
        <w:rPr>
          <w:rFonts w:ascii="Arial" w:hAnsi="Arial" w:cs="Arial"/>
        </w:rPr>
      </w:pPr>
    </w:p>
    <w:p w14:paraId="560E5AD7" w14:textId="77777777" w:rsidR="00656EB5" w:rsidRPr="00E11586" w:rsidRDefault="00656EB5" w:rsidP="00656EB5">
      <w:pPr>
        <w:tabs>
          <w:tab w:val="left" w:pos="284"/>
        </w:tabs>
        <w:jc w:val="center"/>
        <w:rPr>
          <w:rFonts w:ascii="Arial" w:hAnsi="Arial" w:cs="Arial"/>
        </w:rPr>
      </w:pPr>
      <w:r w:rsidRPr="00E11586">
        <w:rPr>
          <w:rFonts w:ascii="Arial" w:hAnsi="Arial" w:cs="Arial"/>
        </w:rPr>
        <w:t>_______________________________________________</w:t>
      </w:r>
    </w:p>
    <w:p w14:paraId="7FBFBE79" w14:textId="77777777" w:rsidR="00656EB5" w:rsidRPr="00E11586" w:rsidRDefault="00656EB5" w:rsidP="00656EB5">
      <w:pPr>
        <w:tabs>
          <w:tab w:val="left" w:pos="284"/>
        </w:tabs>
        <w:jc w:val="center"/>
        <w:rPr>
          <w:rFonts w:ascii="Arial" w:hAnsi="Arial" w:cs="Arial"/>
        </w:rPr>
      </w:pPr>
      <w:r w:rsidRPr="00E11586">
        <w:rPr>
          <w:rFonts w:ascii="Arial" w:hAnsi="Arial" w:cs="Arial"/>
        </w:rPr>
        <w:t>Nome e assinatura do representante legal</w:t>
      </w:r>
    </w:p>
    <w:p w14:paraId="79FB1606" w14:textId="77777777" w:rsidR="00656EB5" w:rsidRPr="00E11586" w:rsidRDefault="00656EB5" w:rsidP="00656EB5">
      <w:pPr>
        <w:tabs>
          <w:tab w:val="left" w:pos="284"/>
        </w:tabs>
        <w:ind w:firstLine="561"/>
        <w:jc w:val="center"/>
        <w:rPr>
          <w:rFonts w:ascii="Arial" w:hAnsi="Arial" w:cs="Arial"/>
        </w:rPr>
      </w:pPr>
    </w:p>
    <w:p w14:paraId="3088DDF0" w14:textId="77777777" w:rsidR="00656EB5" w:rsidRPr="00E11586" w:rsidRDefault="00656EB5" w:rsidP="00656EB5">
      <w:pPr>
        <w:tabs>
          <w:tab w:val="left" w:pos="284"/>
        </w:tabs>
        <w:ind w:firstLine="561"/>
        <w:jc w:val="center"/>
        <w:rPr>
          <w:rFonts w:ascii="Arial" w:hAnsi="Arial" w:cs="Arial"/>
        </w:rPr>
      </w:pPr>
    </w:p>
    <w:p w14:paraId="0DB72079" w14:textId="77777777" w:rsidR="00656EB5" w:rsidRPr="00E11586" w:rsidRDefault="00656EB5" w:rsidP="00656EB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45658518" w14:textId="77777777" w:rsidR="00656EB5" w:rsidRPr="00E11586" w:rsidRDefault="00656EB5" w:rsidP="00656EB5">
      <w:pPr>
        <w:tabs>
          <w:tab w:val="left" w:pos="284"/>
        </w:tabs>
        <w:ind w:firstLine="561"/>
        <w:jc w:val="center"/>
        <w:rPr>
          <w:rFonts w:ascii="Arial" w:hAnsi="Arial" w:cs="Arial"/>
          <w:b/>
        </w:rPr>
      </w:pPr>
    </w:p>
    <w:p w14:paraId="62AFB9F7" w14:textId="77777777" w:rsidR="00656EB5" w:rsidRPr="00E11586" w:rsidRDefault="00656EB5" w:rsidP="00656EB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0A7E272E" w14:textId="77777777" w:rsidR="00656EB5" w:rsidRPr="00E11586" w:rsidRDefault="00656EB5" w:rsidP="00656EB5">
      <w:pPr>
        <w:tabs>
          <w:tab w:val="left" w:pos="284"/>
        </w:tabs>
        <w:autoSpaceDE w:val="0"/>
        <w:autoSpaceDN w:val="0"/>
        <w:adjustRightInd w:val="0"/>
        <w:rPr>
          <w:rFonts w:ascii="Arial" w:hAnsi="Arial" w:cs="Arial"/>
          <w:lang w:eastAsia="pt-BR"/>
        </w:rPr>
      </w:pPr>
    </w:p>
    <w:p w14:paraId="24B1B926" w14:textId="77777777" w:rsidR="00656EB5" w:rsidRPr="00E11586" w:rsidRDefault="00656EB5" w:rsidP="00656EB5">
      <w:pPr>
        <w:tabs>
          <w:tab w:val="left" w:pos="284"/>
        </w:tabs>
        <w:autoSpaceDE w:val="0"/>
        <w:autoSpaceDN w:val="0"/>
        <w:adjustRightInd w:val="0"/>
        <w:rPr>
          <w:rFonts w:ascii="Arial" w:hAnsi="Arial" w:cs="Arial"/>
          <w:lang w:eastAsia="pt-BR"/>
        </w:rPr>
      </w:pPr>
    </w:p>
    <w:p w14:paraId="5118AB70"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3A75D037" w14:textId="77777777" w:rsidR="00656EB5" w:rsidRPr="00E11586" w:rsidRDefault="00656EB5" w:rsidP="00656EB5">
      <w:pPr>
        <w:tabs>
          <w:tab w:val="left" w:pos="284"/>
        </w:tabs>
        <w:autoSpaceDE w:val="0"/>
        <w:autoSpaceDN w:val="0"/>
        <w:adjustRightInd w:val="0"/>
        <w:jc w:val="both"/>
        <w:rPr>
          <w:rFonts w:ascii="Arial" w:hAnsi="Arial" w:cs="Arial"/>
          <w:lang w:eastAsia="pt-BR"/>
        </w:rPr>
      </w:pPr>
    </w:p>
    <w:p w14:paraId="54C1905E"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0CC3D71"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5DE2FA"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AD9833C"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58C7CA6" w14:textId="77777777" w:rsidR="00656EB5" w:rsidRPr="00E11586" w:rsidRDefault="00656EB5" w:rsidP="00656EB5">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 xml:space="preserve">direta ou indiretamente, ao órgão licitante antes da abertura oficial das propostas; </w:t>
      </w:r>
      <w:proofErr w:type="gramStart"/>
      <w:r w:rsidRPr="00E11586">
        <w:rPr>
          <w:rFonts w:ascii="Arial" w:hAnsi="Arial" w:cs="Arial"/>
        </w:rPr>
        <w:t>e</w:t>
      </w:r>
      <w:proofErr w:type="gramEnd"/>
    </w:p>
    <w:p w14:paraId="6996BCDA"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56D7DB26" w14:textId="77777777" w:rsidR="00656EB5" w:rsidRPr="00E11586" w:rsidRDefault="00656EB5" w:rsidP="00656EB5">
      <w:pPr>
        <w:tabs>
          <w:tab w:val="left" w:pos="284"/>
        </w:tabs>
        <w:autoSpaceDE w:val="0"/>
        <w:autoSpaceDN w:val="0"/>
        <w:adjustRightInd w:val="0"/>
        <w:jc w:val="both"/>
        <w:rPr>
          <w:rFonts w:ascii="Arial" w:hAnsi="Arial" w:cs="Arial"/>
          <w:lang w:eastAsia="pt-BR"/>
        </w:rPr>
      </w:pPr>
    </w:p>
    <w:p w14:paraId="31FF267C" w14:textId="77777777" w:rsidR="00656EB5" w:rsidRPr="00E11586" w:rsidRDefault="00656EB5" w:rsidP="00656EB5">
      <w:pPr>
        <w:tabs>
          <w:tab w:val="left" w:pos="284"/>
        </w:tabs>
        <w:autoSpaceDE w:val="0"/>
        <w:autoSpaceDN w:val="0"/>
        <w:adjustRightInd w:val="0"/>
        <w:jc w:val="both"/>
        <w:rPr>
          <w:rFonts w:ascii="Arial" w:hAnsi="Arial" w:cs="Arial"/>
          <w:lang w:eastAsia="pt-BR"/>
        </w:rPr>
      </w:pPr>
    </w:p>
    <w:p w14:paraId="2474292F"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75CA427" w14:textId="77777777" w:rsidR="00656EB5" w:rsidRPr="00E11586" w:rsidRDefault="00656EB5" w:rsidP="00656EB5">
      <w:pPr>
        <w:tabs>
          <w:tab w:val="left" w:pos="284"/>
        </w:tabs>
        <w:autoSpaceDE w:val="0"/>
        <w:autoSpaceDN w:val="0"/>
        <w:adjustRightInd w:val="0"/>
        <w:jc w:val="both"/>
        <w:rPr>
          <w:rFonts w:ascii="Arial" w:hAnsi="Arial" w:cs="Arial"/>
          <w:lang w:eastAsia="pt-BR"/>
        </w:rPr>
      </w:pPr>
    </w:p>
    <w:p w14:paraId="581228DC"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4BB65EB5"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2E5C16FA"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1DEA4AC4"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404301CB"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5A89240"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0EFF825C"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7B38C67B"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C234C54"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0133FEDF"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E11586">
        <w:rPr>
          <w:rFonts w:ascii="Arial" w:hAnsi="Arial" w:cs="Arial"/>
          <w:lang w:eastAsia="pt-BR"/>
        </w:rPr>
        <w:t>ou</w:t>
      </w:r>
      <w:proofErr w:type="gramEnd"/>
      <w:r w:rsidRPr="00E11586">
        <w:rPr>
          <w:rFonts w:ascii="Arial" w:hAnsi="Arial" w:cs="Arial"/>
          <w:lang w:eastAsia="pt-BR"/>
        </w:rPr>
        <w:t xml:space="preserve"> </w:t>
      </w:r>
    </w:p>
    <w:p w14:paraId="42C56802" w14:textId="77777777" w:rsidR="00656EB5" w:rsidRPr="00E11586" w:rsidRDefault="00656EB5" w:rsidP="00656EB5">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2A33FB02" w14:textId="77777777" w:rsidR="00656EB5" w:rsidRPr="00E11586" w:rsidRDefault="00656EB5" w:rsidP="00656EB5">
      <w:pPr>
        <w:tabs>
          <w:tab w:val="left" w:pos="284"/>
        </w:tabs>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7313858" w14:textId="77777777" w:rsidR="00656EB5" w:rsidRPr="00E11586" w:rsidRDefault="00656EB5" w:rsidP="00656EB5">
      <w:pPr>
        <w:tabs>
          <w:tab w:val="left" w:pos="284"/>
        </w:tabs>
        <w:jc w:val="both"/>
        <w:rPr>
          <w:rFonts w:ascii="Arial" w:hAnsi="Arial" w:cs="Arial"/>
        </w:rPr>
      </w:pPr>
    </w:p>
    <w:p w14:paraId="264B5FC9" w14:textId="77777777" w:rsidR="00656EB5" w:rsidRPr="00E11586" w:rsidRDefault="00656EB5" w:rsidP="00656EB5">
      <w:pPr>
        <w:tabs>
          <w:tab w:val="left" w:pos="284"/>
        </w:tabs>
        <w:jc w:val="center"/>
        <w:rPr>
          <w:rFonts w:ascii="Arial" w:hAnsi="Arial" w:cs="Arial"/>
        </w:rPr>
      </w:pPr>
      <w:r w:rsidRPr="00E11586">
        <w:rPr>
          <w:rFonts w:ascii="Arial" w:hAnsi="Arial" w:cs="Arial"/>
        </w:rPr>
        <w:t>Local e data</w:t>
      </w:r>
    </w:p>
    <w:p w14:paraId="34A6775D" w14:textId="77777777" w:rsidR="00656EB5" w:rsidRPr="00E11586" w:rsidRDefault="00656EB5" w:rsidP="00656EB5">
      <w:pPr>
        <w:tabs>
          <w:tab w:val="left" w:pos="284"/>
        </w:tabs>
        <w:jc w:val="center"/>
        <w:rPr>
          <w:rFonts w:ascii="Arial" w:hAnsi="Arial" w:cs="Arial"/>
        </w:rPr>
      </w:pPr>
    </w:p>
    <w:p w14:paraId="713E005A" w14:textId="77777777" w:rsidR="00656EB5" w:rsidRPr="00E11586" w:rsidRDefault="00656EB5" w:rsidP="00656EB5">
      <w:pPr>
        <w:tabs>
          <w:tab w:val="left" w:pos="284"/>
        </w:tabs>
        <w:jc w:val="center"/>
        <w:rPr>
          <w:rFonts w:ascii="Arial" w:hAnsi="Arial" w:cs="Arial"/>
        </w:rPr>
      </w:pPr>
    </w:p>
    <w:p w14:paraId="72A0672A" w14:textId="77777777" w:rsidR="00656EB5" w:rsidRPr="00E11586" w:rsidRDefault="00656EB5" w:rsidP="00656EB5">
      <w:pPr>
        <w:tabs>
          <w:tab w:val="left" w:pos="284"/>
        </w:tabs>
        <w:jc w:val="center"/>
        <w:rPr>
          <w:rFonts w:ascii="Arial" w:hAnsi="Arial" w:cs="Arial"/>
        </w:rPr>
      </w:pPr>
      <w:r w:rsidRPr="00E11586">
        <w:rPr>
          <w:rFonts w:ascii="Arial" w:hAnsi="Arial" w:cs="Arial"/>
        </w:rPr>
        <w:t>_______________________________________________</w:t>
      </w:r>
    </w:p>
    <w:p w14:paraId="0EA2BACF" w14:textId="77777777" w:rsidR="00656EB5" w:rsidRPr="00E11586" w:rsidRDefault="00656EB5" w:rsidP="00656EB5">
      <w:pPr>
        <w:tabs>
          <w:tab w:val="left" w:pos="284"/>
        </w:tabs>
        <w:jc w:val="center"/>
        <w:rPr>
          <w:rFonts w:ascii="Arial" w:hAnsi="Arial" w:cs="Arial"/>
        </w:rPr>
      </w:pPr>
      <w:r w:rsidRPr="00E11586">
        <w:rPr>
          <w:rFonts w:ascii="Arial" w:hAnsi="Arial" w:cs="Arial"/>
        </w:rPr>
        <w:lastRenderedPageBreak/>
        <w:t>Nome e assinatura do representante legal</w:t>
      </w:r>
    </w:p>
    <w:p w14:paraId="13E5571E" w14:textId="77777777" w:rsidR="00656EB5" w:rsidRPr="00E11586" w:rsidRDefault="00656EB5" w:rsidP="00656EB5">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604BCB0D" w14:textId="77777777" w:rsidR="00656EB5" w:rsidRPr="00E11586" w:rsidRDefault="00656EB5" w:rsidP="00656EB5">
      <w:pPr>
        <w:tabs>
          <w:tab w:val="left" w:pos="284"/>
        </w:tabs>
        <w:jc w:val="center"/>
        <w:rPr>
          <w:rFonts w:ascii="Arial" w:hAnsi="Arial" w:cs="Arial"/>
          <w:b/>
          <w:bCs/>
        </w:rPr>
      </w:pPr>
      <w:r w:rsidRPr="00E11586">
        <w:rPr>
          <w:rFonts w:ascii="Arial" w:hAnsi="Arial" w:cs="Arial"/>
        </w:rPr>
        <w:t>====================================================================================</w:t>
      </w:r>
    </w:p>
    <w:p w14:paraId="56B9918E" w14:textId="77777777" w:rsidR="00656EB5" w:rsidRPr="00E11586" w:rsidRDefault="00656EB5" w:rsidP="00656EB5">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2811DAA4" w14:textId="77777777" w:rsidR="00656EB5" w:rsidRPr="00E11586" w:rsidRDefault="00656EB5" w:rsidP="00656EB5">
      <w:pPr>
        <w:tabs>
          <w:tab w:val="left" w:pos="284"/>
        </w:tabs>
        <w:jc w:val="center"/>
        <w:rPr>
          <w:rFonts w:ascii="Arial" w:hAnsi="Arial" w:cs="Arial"/>
        </w:rPr>
      </w:pPr>
      <w:r w:rsidRPr="00E11586">
        <w:rPr>
          <w:rFonts w:ascii="Arial" w:hAnsi="Arial" w:cs="Arial"/>
          <w:b/>
          <w:bCs/>
        </w:rPr>
        <w:t>OU EMPRESA DE PEQUENO PORTE (EPP)</w:t>
      </w:r>
    </w:p>
    <w:p w14:paraId="4FFD8830" w14:textId="77777777" w:rsidR="00656EB5" w:rsidRPr="00E11586" w:rsidRDefault="00656EB5" w:rsidP="00656EB5">
      <w:pPr>
        <w:tabs>
          <w:tab w:val="left" w:pos="284"/>
        </w:tabs>
        <w:jc w:val="center"/>
        <w:rPr>
          <w:rFonts w:ascii="Arial" w:hAnsi="Arial" w:cs="Arial"/>
          <w:b/>
          <w:bCs/>
        </w:rPr>
      </w:pPr>
      <w:r w:rsidRPr="00E11586">
        <w:rPr>
          <w:rFonts w:ascii="Arial" w:hAnsi="Arial" w:cs="Arial"/>
        </w:rPr>
        <w:t>====================================================================================</w:t>
      </w:r>
    </w:p>
    <w:p w14:paraId="4C5E85A2" w14:textId="77777777" w:rsidR="00656EB5" w:rsidRPr="00E11586" w:rsidRDefault="00656EB5" w:rsidP="00656EB5">
      <w:pPr>
        <w:pStyle w:val="Recuodecorpodetexto"/>
        <w:widowControl w:val="0"/>
        <w:tabs>
          <w:tab w:val="left" w:pos="284"/>
        </w:tabs>
        <w:overflowPunct/>
        <w:autoSpaceDE/>
        <w:spacing w:line="240" w:lineRule="auto"/>
        <w:rPr>
          <w:color w:val="auto"/>
          <w:sz w:val="20"/>
          <w:szCs w:val="20"/>
        </w:rPr>
      </w:pPr>
    </w:p>
    <w:p w14:paraId="61397CC7" w14:textId="77777777" w:rsidR="00656EB5" w:rsidRPr="00E11586" w:rsidRDefault="00656EB5" w:rsidP="00656EB5">
      <w:pPr>
        <w:pStyle w:val="Recuodecorpodetexto"/>
        <w:widowControl w:val="0"/>
        <w:tabs>
          <w:tab w:val="left" w:pos="284"/>
        </w:tabs>
        <w:overflowPunct/>
        <w:autoSpaceDE/>
        <w:spacing w:line="240" w:lineRule="auto"/>
        <w:rPr>
          <w:color w:val="auto"/>
          <w:sz w:val="20"/>
          <w:szCs w:val="20"/>
        </w:rPr>
      </w:pPr>
    </w:p>
    <w:p w14:paraId="7574D1D4" w14:textId="77777777" w:rsidR="00656EB5" w:rsidRPr="00E11586" w:rsidRDefault="00656EB5" w:rsidP="00656EB5">
      <w:pPr>
        <w:pStyle w:val="Recuodecorpodetexto"/>
        <w:widowControl w:val="0"/>
        <w:tabs>
          <w:tab w:val="left" w:pos="284"/>
        </w:tabs>
        <w:overflowPunct/>
        <w:autoSpaceDE/>
        <w:spacing w:line="240" w:lineRule="auto"/>
        <w:rPr>
          <w:color w:val="auto"/>
          <w:sz w:val="20"/>
          <w:szCs w:val="20"/>
        </w:rPr>
      </w:pPr>
    </w:p>
    <w:p w14:paraId="1DA2B5AB" w14:textId="77777777" w:rsidR="00656EB5" w:rsidRPr="00E11586" w:rsidRDefault="00656EB5" w:rsidP="00656EB5">
      <w:pPr>
        <w:pStyle w:val="Recuodecorpodetexto"/>
        <w:widowControl w:val="0"/>
        <w:tabs>
          <w:tab w:val="left" w:pos="284"/>
        </w:tabs>
        <w:overflowPunct/>
        <w:autoSpaceDE/>
        <w:spacing w:line="240" w:lineRule="auto"/>
        <w:rPr>
          <w:color w:val="auto"/>
          <w:sz w:val="20"/>
          <w:szCs w:val="20"/>
        </w:rPr>
      </w:pPr>
    </w:p>
    <w:p w14:paraId="06201A25" w14:textId="77777777" w:rsidR="00656EB5" w:rsidRPr="00E11586" w:rsidRDefault="00656EB5" w:rsidP="00656EB5">
      <w:pPr>
        <w:pStyle w:val="Recuodecorpodetexto"/>
        <w:widowControl w:val="0"/>
        <w:tabs>
          <w:tab w:val="left" w:pos="284"/>
        </w:tabs>
        <w:overflowPunct/>
        <w:autoSpaceDE/>
        <w:spacing w:line="240" w:lineRule="auto"/>
        <w:rPr>
          <w:color w:val="auto"/>
          <w:sz w:val="20"/>
          <w:szCs w:val="20"/>
        </w:rPr>
      </w:pPr>
    </w:p>
    <w:p w14:paraId="1897B9B0" w14:textId="77777777" w:rsidR="00656EB5" w:rsidRPr="00E11586" w:rsidRDefault="00656EB5" w:rsidP="00656EB5">
      <w:pPr>
        <w:pStyle w:val="Recuodecorpodetexto"/>
        <w:widowControl w:val="0"/>
        <w:tabs>
          <w:tab w:val="left" w:pos="284"/>
        </w:tabs>
        <w:overflowPunct/>
        <w:autoSpaceDE/>
        <w:spacing w:line="240" w:lineRule="auto"/>
        <w:textAlignment w:val="auto"/>
        <w:rPr>
          <w:color w:val="auto"/>
          <w:sz w:val="20"/>
          <w:szCs w:val="20"/>
        </w:rPr>
      </w:pPr>
    </w:p>
    <w:p w14:paraId="0FBB49EA" w14:textId="77777777" w:rsidR="00656EB5" w:rsidRPr="00E11586" w:rsidRDefault="00656EB5" w:rsidP="00656EB5">
      <w:pPr>
        <w:pStyle w:val="Recuodecorpodetexto"/>
        <w:tabs>
          <w:tab w:val="left" w:pos="284"/>
        </w:tabs>
        <w:spacing w:line="240" w:lineRule="auto"/>
        <w:rPr>
          <w:color w:val="auto"/>
          <w:sz w:val="20"/>
          <w:szCs w:val="20"/>
        </w:rPr>
      </w:pPr>
    </w:p>
    <w:p w14:paraId="1F0F5998" w14:textId="77777777" w:rsidR="00656EB5" w:rsidRPr="00E11586" w:rsidRDefault="00656EB5" w:rsidP="00656EB5">
      <w:pPr>
        <w:tabs>
          <w:tab w:val="left" w:pos="284"/>
        </w:tabs>
        <w:rPr>
          <w:rFonts w:ascii="Arial" w:hAnsi="Arial" w:cs="Arial"/>
        </w:rPr>
      </w:pPr>
    </w:p>
    <w:p w14:paraId="2AECEFEA" w14:textId="77777777" w:rsidR="00656EB5" w:rsidRPr="00E11586" w:rsidRDefault="00656EB5" w:rsidP="00656EB5">
      <w:pPr>
        <w:tabs>
          <w:tab w:val="left" w:pos="284"/>
        </w:tabs>
        <w:rPr>
          <w:rFonts w:ascii="Arial" w:hAnsi="Arial" w:cs="Arial"/>
        </w:rPr>
      </w:pPr>
    </w:p>
    <w:p w14:paraId="5EBCB9B9" w14:textId="77777777" w:rsidR="00656EB5" w:rsidRPr="00E11586" w:rsidRDefault="00656EB5" w:rsidP="00656EB5">
      <w:pPr>
        <w:tabs>
          <w:tab w:val="left" w:pos="284"/>
        </w:tabs>
        <w:rPr>
          <w:rFonts w:ascii="Arial" w:hAnsi="Arial" w:cs="Arial"/>
        </w:rPr>
      </w:pPr>
    </w:p>
    <w:p w14:paraId="092DE69F" w14:textId="77777777" w:rsidR="00656EB5" w:rsidRPr="00E11586" w:rsidRDefault="00656EB5" w:rsidP="00656EB5">
      <w:pPr>
        <w:tabs>
          <w:tab w:val="left" w:pos="284"/>
        </w:tabs>
        <w:rPr>
          <w:rFonts w:ascii="Arial" w:hAnsi="Arial" w:cs="Arial"/>
        </w:rPr>
      </w:pPr>
    </w:p>
    <w:p w14:paraId="40F51144" w14:textId="77777777" w:rsidR="00656EB5" w:rsidRPr="00E11586" w:rsidRDefault="00656EB5" w:rsidP="00656EB5">
      <w:pPr>
        <w:tabs>
          <w:tab w:val="left" w:pos="284"/>
        </w:tabs>
        <w:rPr>
          <w:rFonts w:ascii="Arial" w:hAnsi="Arial" w:cs="Arial"/>
        </w:rPr>
      </w:pPr>
    </w:p>
    <w:p w14:paraId="14A43DB0" w14:textId="77777777" w:rsidR="00656EB5" w:rsidRPr="00E11586" w:rsidRDefault="00656EB5" w:rsidP="00656EB5">
      <w:pPr>
        <w:tabs>
          <w:tab w:val="left" w:pos="284"/>
        </w:tabs>
        <w:rPr>
          <w:rFonts w:ascii="Arial" w:hAnsi="Arial" w:cs="Arial"/>
        </w:rPr>
      </w:pPr>
    </w:p>
    <w:p w14:paraId="7BDF568F" w14:textId="77777777" w:rsidR="00656EB5" w:rsidRPr="00E11586" w:rsidRDefault="00656EB5" w:rsidP="00656EB5">
      <w:pPr>
        <w:tabs>
          <w:tab w:val="left" w:pos="284"/>
        </w:tabs>
        <w:rPr>
          <w:rFonts w:ascii="Arial" w:hAnsi="Arial" w:cs="Arial"/>
        </w:rPr>
      </w:pPr>
    </w:p>
    <w:p w14:paraId="4208B30C" w14:textId="77777777" w:rsidR="00656EB5" w:rsidRPr="00E11586" w:rsidRDefault="00656EB5" w:rsidP="00656EB5">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w:t>
      </w:r>
      <w:proofErr w:type="gramStart"/>
      <w:r w:rsidRPr="00E11586">
        <w:rPr>
          <w:rFonts w:ascii="Arial" w:hAnsi="Arial" w:cs="Arial"/>
        </w:rPr>
        <w:t>Sr.</w:t>
      </w:r>
      <w:proofErr w:type="gramEnd"/>
      <w:r w:rsidRPr="00E11586">
        <w:rPr>
          <w:rFonts w:ascii="Arial" w:hAnsi="Arial" w:cs="Arial"/>
        </w:rPr>
        <w:t xml:space="preserve">(a)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62C99A04" w14:textId="77777777" w:rsidR="00656EB5" w:rsidRPr="00E11586" w:rsidRDefault="00656EB5" w:rsidP="00656EB5">
      <w:pPr>
        <w:tabs>
          <w:tab w:val="left" w:pos="284"/>
        </w:tabs>
        <w:jc w:val="both"/>
        <w:rPr>
          <w:rFonts w:ascii="Arial" w:hAnsi="Arial" w:cs="Arial"/>
        </w:rPr>
      </w:pPr>
    </w:p>
    <w:p w14:paraId="6B26704E" w14:textId="77777777" w:rsidR="00656EB5" w:rsidRPr="00E11586" w:rsidRDefault="00656EB5" w:rsidP="00656EB5">
      <w:pPr>
        <w:tabs>
          <w:tab w:val="left" w:pos="284"/>
        </w:tabs>
        <w:jc w:val="both"/>
        <w:rPr>
          <w:rFonts w:ascii="Arial" w:hAnsi="Arial" w:cs="Arial"/>
        </w:rPr>
      </w:pPr>
    </w:p>
    <w:p w14:paraId="3CAF4CE8" w14:textId="77777777" w:rsidR="00656EB5" w:rsidRPr="00E11586" w:rsidRDefault="00656EB5" w:rsidP="00656EB5">
      <w:pPr>
        <w:tabs>
          <w:tab w:val="left" w:pos="284"/>
        </w:tabs>
        <w:jc w:val="both"/>
        <w:rPr>
          <w:rFonts w:ascii="Arial" w:hAnsi="Arial" w:cs="Arial"/>
        </w:rPr>
      </w:pPr>
    </w:p>
    <w:p w14:paraId="2C2641C4" w14:textId="77777777" w:rsidR="00656EB5" w:rsidRPr="00E11586" w:rsidRDefault="00656EB5" w:rsidP="00656EB5">
      <w:pPr>
        <w:tabs>
          <w:tab w:val="left" w:pos="284"/>
        </w:tabs>
        <w:jc w:val="both"/>
        <w:rPr>
          <w:rFonts w:ascii="Arial" w:hAnsi="Arial" w:cs="Arial"/>
        </w:rPr>
      </w:pPr>
    </w:p>
    <w:p w14:paraId="52B5BBBE" w14:textId="77777777" w:rsidR="00656EB5" w:rsidRPr="00E11586" w:rsidRDefault="00656EB5" w:rsidP="00656EB5">
      <w:pPr>
        <w:tabs>
          <w:tab w:val="left" w:pos="284"/>
        </w:tabs>
        <w:ind w:firstLine="561"/>
        <w:jc w:val="both"/>
        <w:rPr>
          <w:rFonts w:ascii="Arial" w:hAnsi="Arial" w:cs="Arial"/>
        </w:rPr>
      </w:pPr>
    </w:p>
    <w:p w14:paraId="20F04310" w14:textId="77777777" w:rsidR="00656EB5" w:rsidRPr="00E11586" w:rsidRDefault="00656EB5" w:rsidP="00656EB5">
      <w:pPr>
        <w:tabs>
          <w:tab w:val="left" w:pos="284"/>
        </w:tabs>
        <w:ind w:firstLine="561"/>
        <w:jc w:val="center"/>
        <w:rPr>
          <w:rFonts w:ascii="Arial" w:hAnsi="Arial" w:cs="Arial"/>
        </w:rPr>
      </w:pPr>
      <w:r w:rsidRPr="00E11586">
        <w:rPr>
          <w:rFonts w:ascii="Arial" w:hAnsi="Arial" w:cs="Arial"/>
        </w:rPr>
        <w:t>Local e data</w:t>
      </w:r>
    </w:p>
    <w:p w14:paraId="3C498AE3" w14:textId="77777777" w:rsidR="00656EB5" w:rsidRPr="00E11586" w:rsidRDefault="00656EB5" w:rsidP="00656EB5">
      <w:pPr>
        <w:tabs>
          <w:tab w:val="left" w:pos="284"/>
        </w:tabs>
        <w:ind w:firstLine="561"/>
        <w:jc w:val="center"/>
        <w:rPr>
          <w:rFonts w:ascii="Arial" w:hAnsi="Arial" w:cs="Arial"/>
        </w:rPr>
      </w:pPr>
    </w:p>
    <w:p w14:paraId="6C620AA4" w14:textId="77777777" w:rsidR="00656EB5" w:rsidRPr="00E11586" w:rsidRDefault="00656EB5" w:rsidP="00656EB5">
      <w:pPr>
        <w:tabs>
          <w:tab w:val="left" w:pos="284"/>
        </w:tabs>
        <w:ind w:firstLine="561"/>
        <w:jc w:val="center"/>
        <w:rPr>
          <w:rFonts w:ascii="Arial" w:hAnsi="Arial" w:cs="Arial"/>
        </w:rPr>
      </w:pPr>
    </w:p>
    <w:p w14:paraId="083F302A" w14:textId="77777777" w:rsidR="00656EB5" w:rsidRPr="00E11586" w:rsidRDefault="00656EB5" w:rsidP="00656EB5">
      <w:pPr>
        <w:tabs>
          <w:tab w:val="left" w:pos="284"/>
        </w:tabs>
        <w:ind w:firstLine="561"/>
        <w:jc w:val="center"/>
        <w:rPr>
          <w:rFonts w:ascii="Arial" w:hAnsi="Arial" w:cs="Arial"/>
        </w:rPr>
      </w:pPr>
    </w:p>
    <w:p w14:paraId="7B277506" w14:textId="77777777" w:rsidR="00656EB5" w:rsidRPr="00E11586" w:rsidRDefault="00656EB5" w:rsidP="00656EB5">
      <w:pPr>
        <w:tabs>
          <w:tab w:val="left" w:pos="284"/>
        </w:tabs>
        <w:ind w:firstLine="561"/>
        <w:jc w:val="center"/>
        <w:rPr>
          <w:rFonts w:ascii="Arial" w:hAnsi="Arial" w:cs="Arial"/>
        </w:rPr>
      </w:pPr>
    </w:p>
    <w:p w14:paraId="33C1691B" w14:textId="77777777" w:rsidR="00656EB5" w:rsidRPr="00E11586" w:rsidRDefault="00656EB5" w:rsidP="00656EB5">
      <w:pPr>
        <w:tabs>
          <w:tab w:val="left" w:pos="284"/>
        </w:tabs>
        <w:ind w:firstLine="561"/>
        <w:jc w:val="center"/>
        <w:rPr>
          <w:rFonts w:ascii="Arial" w:hAnsi="Arial" w:cs="Arial"/>
        </w:rPr>
      </w:pPr>
      <w:r w:rsidRPr="00E11586">
        <w:rPr>
          <w:rFonts w:ascii="Arial" w:hAnsi="Arial" w:cs="Arial"/>
        </w:rPr>
        <w:t>_______________________________________________</w:t>
      </w:r>
    </w:p>
    <w:p w14:paraId="1DEA0973" w14:textId="77777777" w:rsidR="00656EB5" w:rsidRPr="00E11586" w:rsidRDefault="00656EB5" w:rsidP="00656EB5">
      <w:pPr>
        <w:tabs>
          <w:tab w:val="left" w:pos="284"/>
        </w:tabs>
        <w:ind w:firstLine="561"/>
        <w:jc w:val="center"/>
        <w:rPr>
          <w:rFonts w:ascii="Arial" w:hAnsi="Arial" w:cs="Arial"/>
        </w:rPr>
      </w:pPr>
      <w:r w:rsidRPr="00E11586">
        <w:rPr>
          <w:rFonts w:ascii="Arial" w:hAnsi="Arial" w:cs="Arial"/>
        </w:rPr>
        <w:t>Nome e assinatura do representante legal</w:t>
      </w:r>
    </w:p>
    <w:p w14:paraId="3679560C" w14:textId="77777777" w:rsidR="00656EB5" w:rsidRPr="00E11586" w:rsidRDefault="00656EB5" w:rsidP="00656EB5">
      <w:pPr>
        <w:tabs>
          <w:tab w:val="left" w:pos="284"/>
        </w:tabs>
        <w:jc w:val="center"/>
        <w:rPr>
          <w:rFonts w:ascii="Arial" w:hAnsi="Arial" w:cs="Arial"/>
        </w:rPr>
      </w:pPr>
    </w:p>
    <w:p w14:paraId="67E6D8F5" w14:textId="77777777" w:rsidR="00656EB5" w:rsidRPr="00E11586" w:rsidRDefault="00656EB5" w:rsidP="00656EB5">
      <w:pPr>
        <w:tabs>
          <w:tab w:val="left" w:pos="284"/>
        </w:tabs>
        <w:jc w:val="center"/>
        <w:rPr>
          <w:rFonts w:ascii="Arial" w:hAnsi="Arial" w:cs="Arial"/>
        </w:rPr>
      </w:pPr>
    </w:p>
    <w:p w14:paraId="1E1E1D9A" w14:textId="77777777" w:rsidR="00656EB5" w:rsidRPr="00E11586" w:rsidRDefault="00656EB5" w:rsidP="00656EB5">
      <w:pPr>
        <w:tabs>
          <w:tab w:val="left" w:pos="284"/>
        </w:tabs>
        <w:jc w:val="center"/>
        <w:rPr>
          <w:rFonts w:ascii="Arial" w:hAnsi="Arial" w:cs="Arial"/>
        </w:rPr>
      </w:pPr>
    </w:p>
    <w:p w14:paraId="04625452" w14:textId="77777777" w:rsidR="00656EB5" w:rsidRPr="00E11586" w:rsidRDefault="00656EB5" w:rsidP="00656EB5">
      <w:pPr>
        <w:tabs>
          <w:tab w:val="left" w:pos="284"/>
        </w:tabs>
        <w:jc w:val="center"/>
        <w:rPr>
          <w:rFonts w:ascii="Arial" w:hAnsi="Arial" w:cs="Arial"/>
        </w:rPr>
      </w:pPr>
    </w:p>
    <w:p w14:paraId="4B498A2E" w14:textId="77777777" w:rsidR="00656EB5" w:rsidRPr="00E11586" w:rsidRDefault="00656EB5" w:rsidP="00656EB5">
      <w:pPr>
        <w:tabs>
          <w:tab w:val="left" w:pos="284"/>
        </w:tabs>
        <w:jc w:val="center"/>
        <w:rPr>
          <w:rFonts w:ascii="Arial" w:hAnsi="Arial" w:cs="Arial"/>
        </w:rPr>
      </w:pPr>
    </w:p>
    <w:p w14:paraId="5F46EFFC" w14:textId="77777777" w:rsidR="00656EB5" w:rsidRPr="00E11586" w:rsidRDefault="00656EB5" w:rsidP="00656EB5">
      <w:pPr>
        <w:tabs>
          <w:tab w:val="left" w:pos="284"/>
        </w:tabs>
        <w:jc w:val="center"/>
        <w:rPr>
          <w:rFonts w:ascii="Arial" w:hAnsi="Arial" w:cs="Arial"/>
        </w:rPr>
      </w:pPr>
    </w:p>
    <w:p w14:paraId="3F717841" w14:textId="77777777" w:rsidR="00656EB5" w:rsidRPr="00E11586" w:rsidRDefault="00656EB5" w:rsidP="00656EB5">
      <w:pPr>
        <w:tabs>
          <w:tab w:val="left" w:pos="284"/>
        </w:tabs>
        <w:rPr>
          <w:rFonts w:ascii="Arial" w:hAnsi="Arial" w:cs="Arial"/>
        </w:rPr>
      </w:pPr>
    </w:p>
    <w:p w14:paraId="7F1F2A0E" w14:textId="77777777" w:rsidR="00656EB5" w:rsidRPr="00E11586" w:rsidRDefault="00656EB5" w:rsidP="00656EB5">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699D501F" w14:textId="77777777" w:rsidR="00656EB5" w:rsidRPr="00E11586" w:rsidRDefault="00656EB5" w:rsidP="00656EB5">
      <w:pPr>
        <w:tabs>
          <w:tab w:val="left" w:pos="284"/>
        </w:tabs>
        <w:jc w:val="both"/>
        <w:rPr>
          <w:rFonts w:ascii="Arial" w:hAnsi="Arial" w:cs="Arial"/>
        </w:rPr>
      </w:pPr>
      <w:r w:rsidRPr="00E11586">
        <w:rPr>
          <w:rFonts w:ascii="Arial" w:hAnsi="Arial" w:cs="Arial"/>
        </w:rPr>
        <w:t>===================================================================================</w:t>
      </w:r>
    </w:p>
    <w:p w14:paraId="5317AAF9" w14:textId="77777777" w:rsidR="00656EB5" w:rsidRPr="00E11586" w:rsidRDefault="00656EB5" w:rsidP="00656EB5">
      <w:pPr>
        <w:tabs>
          <w:tab w:val="left" w:pos="284"/>
        </w:tabs>
        <w:jc w:val="center"/>
        <w:rPr>
          <w:rFonts w:ascii="Arial" w:hAnsi="Arial" w:cs="Arial"/>
          <w:b/>
        </w:rPr>
      </w:pPr>
      <w:r w:rsidRPr="00E11586">
        <w:rPr>
          <w:rFonts w:ascii="Arial" w:hAnsi="Arial" w:cs="Arial"/>
          <w:b/>
        </w:rPr>
        <w:t>MODELO DE PROPOSTA</w:t>
      </w:r>
    </w:p>
    <w:p w14:paraId="4E06FA02" w14:textId="77777777" w:rsidR="00656EB5" w:rsidRPr="00E11586" w:rsidRDefault="00656EB5" w:rsidP="00656EB5">
      <w:pPr>
        <w:tabs>
          <w:tab w:val="left" w:pos="284"/>
        </w:tabs>
        <w:jc w:val="both"/>
        <w:rPr>
          <w:rFonts w:ascii="Arial" w:hAnsi="Arial" w:cs="Arial"/>
        </w:rPr>
      </w:pPr>
      <w:r w:rsidRPr="00E11586">
        <w:rPr>
          <w:rFonts w:ascii="Arial" w:hAnsi="Arial" w:cs="Arial"/>
        </w:rPr>
        <w:t>===================================================================================</w:t>
      </w:r>
    </w:p>
    <w:p w14:paraId="7CB1F99C" w14:textId="77777777" w:rsidR="00656EB5" w:rsidRPr="00E11586" w:rsidRDefault="00656EB5" w:rsidP="00656EB5">
      <w:pPr>
        <w:tabs>
          <w:tab w:val="left" w:pos="284"/>
        </w:tabs>
        <w:jc w:val="both"/>
        <w:rPr>
          <w:rFonts w:ascii="Arial" w:hAnsi="Arial" w:cs="Arial"/>
        </w:rPr>
      </w:pPr>
    </w:p>
    <w:p w14:paraId="52C1E289" w14:textId="77777777" w:rsidR="00656EB5" w:rsidRPr="00E11586" w:rsidRDefault="00656EB5" w:rsidP="00656EB5">
      <w:pPr>
        <w:tabs>
          <w:tab w:val="left" w:pos="284"/>
        </w:tabs>
        <w:jc w:val="both"/>
        <w:rPr>
          <w:rFonts w:ascii="Arial" w:hAnsi="Arial" w:cs="Arial"/>
        </w:rPr>
      </w:pPr>
    </w:p>
    <w:p w14:paraId="731C8E30" w14:textId="77777777" w:rsidR="00656EB5" w:rsidRPr="00E11586" w:rsidRDefault="00656EB5" w:rsidP="00656EB5">
      <w:pPr>
        <w:pStyle w:val="Corpodetexto31"/>
        <w:tabs>
          <w:tab w:val="left" w:pos="284"/>
        </w:tabs>
        <w:rPr>
          <w:b/>
          <w:color w:val="auto"/>
        </w:rPr>
      </w:pPr>
      <w:r w:rsidRPr="00E11586">
        <w:rPr>
          <w:b/>
          <w:color w:val="auto"/>
        </w:rPr>
        <w:t>EMPRESA:</w:t>
      </w:r>
    </w:p>
    <w:p w14:paraId="2987C146" w14:textId="77777777" w:rsidR="00656EB5" w:rsidRPr="00E11586" w:rsidRDefault="00656EB5" w:rsidP="00656EB5">
      <w:pPr>
        <w:tabs>
          <w:tab w:val="left" w:pos="284"/>
        </w:tabs>
        <w:jc w:val="both"/>
        <w:rPr>
          <w:rFonts w:ascii="Arial" w:hAnsi="Arial" w:cs="Arial"/>
        </w:rPr>
      </w:pPr>
      <w:r w:rsidRPr="00E11586">
        <w:rPr>
          <w:rFonts w:ascii="Arial" w:hAnsi="Arial" w:cs="Arial"/>
        </w:rPr>
        <w:t>Razão Social:</w:t>
      </w:r>
    </w:p>
    <w:p w14:paraId="580E5B64" w14:textId="77777777" w:rsidR="00656EB5" w:rsidRPr="00E11586" w:rsidRDefault="00656EB5" w:rsidP="00656EB5">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39D4F7AD" w14:textId="77777777" w:rsidR="00656EB5" w:rsidRPr="00E11586" w:rsidRDefault="00656EB5" w:rsidP="00656EB5">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3A2E745A" w14:textId="77777777" w:rsidR="00656EB5" w:rsidRPr="00E11586" w:rsidRDefault="00656EB5" w:rsidP="00656EB5">
      <w:pPr>
        <w:pStyle w:val="Corpodetexto21"/>
        <w:tabs>
          <w:tab w:val="left" w:pos="284"/>
        </w:tabs>
        <w:rPr>
          <w:b w:val="0"/>
          <w:sz w:val="20"/>
        </w:rPr>
      </w:pPr>
      <w:r w:rsidRPr="00E11586">
        <w:rPr>
          <w:b w:val="0"/>
          <w:sz w:val="20"/>
        </w:rPr>
        <w:t>Telefone:</w:t>
      </w:r>
    </w:p>
    <w:p w14:paraId="233265A2" w14:textId="77777777" w:rsidR="00656EB5" w:rsidRPr="00E11586" w:rsidRDefault="00656EB5" w:rsidP="00656EB5">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5F71AF86" w14:textId="77777777" w:rsidR="00656EB5" w:rsidRPr="00E11586" w:rsidRDefault="00656EB5" w:rsidP="00656EB5">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27677FF2" w14:textId="77777777" w:rsidR="00656EB5" w:rsidRPr="00E11586" w:rsidRDefault="00656EB5" w:rsidP="00656EB5">
      <w:pPr>
        <w:tabs>
          <w:tab w:val="left" w:pos="284"/>
        </w:tabs>
        <w:jc w:val="both"/>
        <w:rPr>
          <w:rFonts w:ascii="Arial" w:hAnsi="Arial" w:cs="Arial"/>
        </w:rPr>
      </w:pPr>
    </w:p>
    <w:p w14:paraId="48A43FB4" w14:textId="77777777" w:rsidR="00656EB5" w:rsidRPr="00E11586" w:rsidRDefault="00656EB5" w:rsidP="00656EB5">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56EB5" w:rsidRPr="00E11586" w14:paraId="2E099751" w14:textId="77777777" w:rsidTr="004A32A6">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02CBF98" w14:textId="77777777" w:rsidR="00656EB5" w:rsidRPr="00E11586" w:rsidRDefault="00656EB5" w:rsidP="004A32A6">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FBF16F1" w14:textId="77777777" w:rsidR="00656EB5" w:rsidRPr="00E11586" w:rsidRDefault="00656EB5" w:rsidP="004A32A6">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0DFE488" w14:textId="77777777" w:rsidR="00656EB5" w:rsidRPr="00E11586" w:rsidRDefault="00656EB5" w:rsidP="004A32A6">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384F0C19" w14:textId="77777777" w:rsidR="00656EB5" w:rsidRPr="00E11586" w:rsidRDefault="00656EB5" w:rsidP="004A32A6">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B8FFAFD" w14:textId="77777777" w:rsidR="00656EB5" w:rsidRPr="00E11586" w:rsidRDefault="00656EB5" w:rsidP="004A32A6">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D9CA8EE" w14:textId="77777777" w:rsidR="00656EB5" w:rsidRPr="00E11586" w:rsidRDefault="00656EB5" w:rsidP="004A32A6">
            <w:pPr>
              <w:pStyle w:val="Contedodatabela"/>
              <w:tabs>
                <w:tab w:val="left" w:pos="284"/>
              </w:tabs>
              <w:jc w:val="center"/>
              <w:rPr>
                <w:rFonts w:ascii="Arial" w:hAnsi="Arial" w:cs="Arial"/>
                <w:b/>
              </w:rPr>
            </w:pPr>
            <w:r w:rsidRPr="00E11586">
              <w:rPr>
                <w:rFonts w:ascii="Arial" w:hAnsi="Arial" w:cs="Arial"/>
                <w:b/>
              </w:rPr>
              <w:t>Valor Total</w:t>
            </w:r>
          </w:p>
        </w:tc>
      </w:tr>
      <w:tr w:rsidR="00656EB5" w:rsidRPr="00E11586" w14:paraId="1EAE3EBB" w14:textId="77777777" w:rsidTr="004A32A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0FEC4C9"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D01C01"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CF02B1"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AA72035"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88B7E47"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A782848"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r>
      <w:tr w:rsidR="00656EB5" w:rsidRPr="00E11586" w14:paraId="000D558A" w14:textId="77777777" w:rsidTr="004A32A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DA946FB"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14C3C2"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1A6A245"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0AC2523"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961B2"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3C5A30E" w14:textId="77777777" w:rsidR="00656EB5" w:rsidRPr="00E11586" w:rsidRDefault="00656EB5" w:rsidP="004A32A6">
            <w:pPr>
              <w:pBdr>
                <w:top w:val="nil"/>
                <w:left w:val="nil"/>
                <w:bottom w:val="nil"/>
                <w:right w:val="nil"/>
                <w:between w:val="nil"/>
              </w:pBdr>
              <w:tabs>
                <w:tab w:val="left" w:pos="284"/>
              </w:tabs>
              <w:ind w:hanging="2"/>
              <w:jc w:val="center"/>
              <w:rPr>
                <w:rFonts w:ascii="Arial" w:eastAsia="Arial" w:hAnsi="Arial" w:cs="Arial"/>
              </w:rPr>
            </w:pPr>
          </w:p>
        </w:tc>
      </w:tr>
    </w:tbl>
    <w:p w14:paraId="1A972F94" w14:textId="77777777" w:rsidR="00656EB5" w:rsidRPr="00E11586" w:rsidRDefault="00656EB5" w:rsidP="00656EB5">
      <w:pPr>
        <w:tabs>
          <w:tab w:val="left" w:pos="284"/>
        </w:tabs>
        <w:jc w:val="both"/>
        <w:rPr>
          <w:rFonts w:ascii="Arial" w:hAnsi="Arial" w:cs="Arial"/>
        </w:rPr>
      </w:pPr>
    </w:p>
    <w:p w14:paraId="35090D32" w14:textId="77777777" w:rsidR="00656EB5" w:rsidRPr="00E11586" w:rsidRDefault="00656EB5" w:rsidP="00656EB5">
      <w:pPr>
        <w:tabs>
          <w:tab w:val="left" w:pos="284"/>
        </w:tabs>
        <w:jc w:val="both"/>
        <w:rPr>
          <w:rFonts w:ascii="Arial" w:hAnsi="Arial" w:cs="Arial"/>
        </w:rPr>
      </w:pPr>
    </w:p>
    <w:p w14:paraId="374C02C9" w14:textId="77777777" w:rsidR="00656EB5" w:rsidRPr="00E11586" w:rsidRDefault="00656EB5" w:rsidP="00656EB5">
      <w:pPr>
        <w:tabs>
          <w:tab w:val="left" w:pos="284"/>
        </w:tabs>
        <w:jc w:val="both"/>
        <w:rPr>
          <w:rFonts w:ascii="Arial" w:hAnsi="Arial" w:cs="Arial"/>
        </w:rPr>
      </w:pPr>
    </w:p>
    <w:p w14:paraId="7A13B58E" w14:textId="77777777" w:rsidR="00656EB5" w:rsidRPr="00E11586" w:rsidRDefault="00656EB5" w:rsidP="00656EB5">
      <w:pPr>
        <w:tabs>
          <w:tab w:val="left" w:pos="284"/>
        </w:tabs>
        <w:jc w:val="both"/>
        <w:rPr>
          <w:rFonts w:ascii="Arial" w:hAnsi="Arial" w:cs="Arial"/>
        </w:rPr>
      </w:pPr>
    </w:p>
    <w:p w14:paraId="6128EEF0" w14:textId="77777777" w:rsidR="00656EB5" w:rsidRPr="00E11586" w:rsidRDefault="00656EB5" w:rsidP="00656EB5">
      <w:pPr>
        <w:tabs>
          <w:tab w:val="left" w:pos="284"/>
        </w:tabs>
        <w:jc w:val="both"/>
        <w:rPr>
          <w:rFonts w:ascii="Arial" w:hAnsi="Arial" w:cs="Arial"/>
        </w:rPr>
      </w:pPr>
    </w:p>
    <w:p w14:paraId="7A634BD2" w14:textId="77777777" w:rsidR="00656EB5" w:rsidRPr="00E11586" w:rsidRDefault="00656EB5" w:rsidP="00656EB5">
      <w:pPr>
        <w:pStyle w:val="Corpodetexto31"/>
        <w:tabs>
          <w:tab w:val="left" w:pos="284"/>
        </w:tabs>
        <w:rPr>
          <w:b/>
          <w:color w:val="auto"/>
        </w:rPr>
      </w:pPr>
      <w:r w:rsidRPr="00E11586">
        <w:rPr>
          <w:b/>
          <w:color w:val="auto"/>
        </w:rPr>
        <w:t>DADOS BANCÁRIOS PARA FINS DE PAGAMENTO:</w:t>
      </w:r>
    </w:p>
    <w:p w14:paraId="4E60A0F0" w14:textId="77777777" w:rsidR="00656EB5" w:rsidRPr="00E11586" w:rsidRDefault="00656EB5" w:rsidP="00656EB5">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6C0AF585" w14:textId="77777777" w:rsidR="00656EB5" w:rsidRPr="00E11586" w:rsidRDefault="00656EB5" w:rsidP="00656EB5">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7B79E374" w14:textId="77777777" w:rsidR="00656EB5" w:rsidRPr="00E11586" w:rsidRDefault="00656EB5" w:rsidP="00656EB5">
      <w:pPr>
        <w:pStyle w:val="Corpodetexto31"/>
        <w:tabs>
          <w:tab w:val="left" w:pos="284"/>
        </w:tabs>
        <w:rPr>
          <w:b/>
          <w:color w:val="auto"/>
        </w:rPr>
      </w:pPr>
      <w:r w:rsidRPr="00E11586">
        <w:rPr>
          <w:color w:val="auto"/>
        </w:rPr>
        <w:t>Nº Conta Corrente</w:t>
      </w:r>
    </w:p>
    <w:p w14:paraId="0E17C7F7" w14:textId="77777777" w:rsidR="00656EB5" w:rsidRPr="00E11586" w:rsidRDefault="00656EB5" w:rsidP="00656EB5">
      <w:pPr>
        <w:pStyle w:val="Corpodetexto31"/>
        <w:tabs>
          <w:tab w:val="left" w:pos="284"/>
        </w:tabs>
        <w:rPr>
          <w:b/>
          <w:color w:val="auto"/>
        </w:rPr>
      </w:pPr>
    </w:p>
    <w:p w14:paraId="415EF4B8" w14:textId="77777777" w:rsidR="00656EB5" w:rsidRPr="00E11586" w:rsidRDefault="00656EB5" w:rsidP="00656EB5">
      <w:pPr>
        <w:pStyle w:val="Corpodetexto31"/>
        <w:tabs>
          <w:tab w:val="left" w:pos="284"/>
        </w:tabs>
        <w:rPr>
          <w:b/>
          <w:color w:val="auto"/>
        </w:rPr>
      </w:pPr>
    </w:p>
    <w:p w14:paraId="72DF1434" w14:textId="77777777" w:rsidR="00656EB5" w:rsidRPr="00E11586" w:rsidRDefault="00656EB5" w:rsidP="00656EB5">
      <w:pPr>
        <w:pStyle w:val="Corpodetexto31"/>
        <w:tabs>
          <w:tab w:val="left" w:pos="284"/>
        </w:tabs>
        <w:rPr>
          <w:b/>
          <w:color w:val="auto"/>
        </w:rPr>
      </w:pPr>
    </w:p>
    <w:p w14:paraId="7316F52A" w14:textId="77777777" w:rsidR="00656EB5" w:rsidRPr="00E11586" w:rsidRDefault="00656EB5" w:rsidP="00656EB5">
      <w:pPr>
        <w:pStyle w:val="Corpodetexto31"/>
        <w:tabs>
          <w:tab w:val="left" w:pos="284"/>
        </w:tabs>
        <w:rPr>
          <w:b/>
          <w:color w:val="auto"/>
        </w:rPr>
      </w:pPr>
    </w:p>
    <w:p w14:paraId="52C84A36" w14:textId="77777777" w:rsidR="00656EB5" w:rsidRPr="00E11586" w:rsidRDefault="00656EB5" w:rsidP="00656EB5">
      <w:pPr>
        <w:pStyle w:val="Corpodetexto31"/>
        <w:tabs>
          <w:tab w:val="left" w:pos="284"/>
        </w:tabs>
        <w:rPr>
          <w:b/>
          <w:color w:val="auto"/>
        </w:rPr>
      </w:pPr>
    </w:p>
    <w:p w14:paraId="68D3E07E" w14:textId="77777777" w:rsidR="00656EB5" w:rsidRPr="00E11586" w:rsidRDefault="00656EB5" w:rsidP="00656EB5">
      <w:pPr>
        <w:pStyle w:val="Corpodetexto31"/>
        <w:tabs>
          <w:tab w:val="left" w:pos="284"/>
        </w:tabs>
        <w:rPr>
          <w:color w:val="auto"/>
        </w:rPr>
      </w:pPr>
      <w:r w:rsidRPr="00E11586">
        <w:rPr>
          <w:b/>
          <w:color w:val="auto"/>
        </w:rPr>
        <w:t xml:space="preserve">DADOS DO REPRESENTANTE LEGAL DA EMPRESA QUE </w:t>
      </w:r>
      <w:proofErr w:type="gramStart"/>
      <w:r w:rsidRPr="00E11586">
        <w:rPr>
          <w:b/>
          <w:color w:val="auto"/>
        </w:rPr>
        <w:t>ASSINARÁ,</w:t>
      </w:r>
      <w:proofErr w:type="gramEnd"/>
      <w:r w:rsidRPr="00E11586">
        <w:rPr>
          <w:b/>
          <w:color w:val="auto"/>
        </w:rPr>
        <w:t xml:space="preserve"> CONTRATO OU TERMO EQUIVALENTE</w:t>
      </w:r>
      <w:r w:rsidRPr="00E11586">
        <w:rPr>
          <w:color w:val="auto"/>
        </w:rPr>
        <w:t>;</w:t>
      </w:r>
    </w:p>
    <w:p w14:paraId="23582AAD" w14:textId="77777777" w:rsidR="00656EB5" w:rsidRPr="00E11586" w:rsidRDefault="00656EB5" w:rsidP="00656EB5">
      <w:pPr>
        <w:tabs>
          <w:tab w:val="left" w:pos="284"/>
        </w:tabs>
        <w:jc w:val="both"/>
        <w:rPr>
          <w:rFonts w:ascii="Arial" w:hAnsi="Arial" w:cs="Arial"/>
        </w:rPr>
      </w:pPr>
      <w:r w:rsidRPr="00E11586">
        <w:rPr>
          <w:rFonts w:ascii="Arial" w:hAnsi="Arial" w:cs="Arial"/>
        </w:rPr>
        <w:t>Nome:</w:t>
      </w:r>
    </w:p>
    <w:p w14:paraId="0869EDB7" w14:textId="77777777" w:rsidR="00656EB5" w:rsidRPr="00E11586" w:rsidRDefault="00656EB5" w:rsidP="00656EB5">
      <w:pPr>
        <w:tabs>
          <w:tab w:val="left" w:pos="284"/>
        </w:tabs>
        <w:jc w:val="both"/>
        <w:rPr>
          <w:rFonts w:ascii="Arial" w:hAnsi="Arial" w:cs="Arial"/>
        </w:rPr>
      </w:pPr>
      <w:r w:rsidRPr="00E11586">
        <w:rPr>
          <w:rFonts w:ascii="Arial" w:hAnsi="Arial" w:cs="Arial"/>
        </w:rPr>
        <w:t>CPF:</w:t>
      </w:r>
    </w:p>
    <w:p w14:paraId="62D1482A" w14:textId="77777777" w:rsidR="00656EB5" w:rsidRPr="00E11586" w:rsidRDefault="00656EB5" w:rsidP="00656EB5">
      <w:pPr>
        <w:tabs>
          <w:tab w:val="left" w:pos="284"/>
        </w:tabs>
        <w:jc w:val="both"/>
        <w:rPr>
          <w:rFonts w:ascii="Arial" w:hAnsi="Arial" w:cs="Arial"/>
        </w:rPr>
      </w:pPr>
      <w:r w:rsidRPr="00E11586">
        <w:rPr>
          <w:rFonts w:ascii="Arial" w:hAnsi="Arial" w:cs="Arial"/>
        </w:rPr>
        <w:t>RG:</w:t>
      </w:r>
    </w:p>
    <w:p w14:paraId="11CA666D" w14:textId="77777777" w:rsidR="00656EB5" w:rsidRPr="00E11586" w:rsidRDefault="00656EB5" w:rsidP="00656EB5">
      <w:pPr>
        <w:tabs>
          <w:tab w:val="left" w:pos="284"/>
        </w:tabs>
        <w:jc w:val="both"/>
        <w:rPr>
          <w:rFonts w:ascii="Arial" w:hAnsi="Arial" w:cs="Arial"/>
        </w:rPr>
      </w:pPr>
      <w:r w:rsidRPr="00E11586">
        <w:rPr>
          <w:rFonts w:ascii="Arial" w:hAnsi="Arial" w:cs="Arial"/>
        </w:rPr>
        <w:t>Nacionalidade:</w:t>
      </w:r>
    </w:p>
    <w:p w14:paraId="1CC81E0B" w14:textId="77777777" w:rsidR="00656EB5" w:rsidRPr="00E11586" w:rsidRDefault="00656EB5" w:rsidP="00656EB5">
      <w:pPr>
        <w:tabs>
          <w:tab w:val="left" w:pos="284"/>
        </w:tabs>
        <w:jc w:val="both"/>
        <w:rPr>
          <w:rFonts w:ascii="Arial" w:hAnsi="Arial" w:cs="Arial"/>
        </w:rPr>
      </w:pPr>
      <w:r w:rsidRPr="00E11586">
        <w:rPr>
          <w:rFonts w:ascii="Arial" w:hAnsi="Arial" w:cs="Arial"/>
        </w:rPr>
        <w:t>Estado Civil:</w:t>
      </w:r>
    </w:p>
    <w:p w14:paraId="4435598C" w14:textId="77777777" w:rsidR="00656EB5" w:rsidRPr="00E11586" w:rsidRDefault="00656EB5" w:rsidP="00656EB5">
      <w:pPr>
        <w:tabs>
          <w:tab w:val="left" w:pos="284"/>
        </w:tabs>
        <w:jc w:val="both"/>
        <w:rPr>
          <w:rFonts w:ascii="Arial" w:hAnsi="Arial" w:cs="Arial"/>
        </w:rPr>
      </w:pPr>
      <w:r w:rsidRPr="00E11586">
        <w:rPr>
          <w:rFonts w:ascii="Arial" w:hAnsi="Arial" w:cs="Arial"/>
        </w:rPr>
        <w:t>Endereço residencial:</w:t>
      </w:r>
    </w:p>
    <w:p w14:paraId="4DB9299F" w14:textId="77777777" w:rsidR="00656EB5" w:rsidRPr="00E11586" w:rsidRDefault="00656EB5" w:rsidP="00656EB5">
      <w:pPr>
        <w:tabs>
          <w:tab w:val="left" w:pos="284"/>
        </w:tabs>
        <w:jc w:val="both"/>
        <w:rPr>
          <w:rFonts w:ascii="Arial" w:hAnsi="Arial" w:cs="Arial"/>
        </w:rPr>
      </w:pPr>
      <w:r w:rsidRPr="00E11586">
        <w:rPr>
          <w:rFonts w:ascii="Arial" w:hAnsi="Arial" w:cs="Arial"/>
        </w:rPr>
        <w:t>Profissão:</w:t>
      </w:r>
    </w:p>
    <w:p w14:paraId="537EA9D4" w14:textId="77777777" w:rsidR="00656EB5" w:rsidRPr="00E11586" w:rsidRDefault="00656EB5" w:rsidP="00656EB5">
      <w:pPr>
        <w:tabs>
          <w:tab w:val="left" w:pos="284"/>
        </w:tabs>
        <w:jc w:val="both"/>
        <w:rPr>
          <w:rFonts w:ascii="Arial" w:hAnsi="Arial" w:cs="Arial"/>
        </w:rPr>
      </w:pPr>
      <w:r w:rsidRPr="00E11586">
        <w:rPr>
          <w:rFonts w:ascii="Arial" w:hAnsi="Arial" w:cs="Arial"/>
        </w:rPr>
        <w:t>Cargo que ocupa na empresa:</w:t>
      </w:r>
    </w:p>
    <w:p w14:paraId="3D460787" w14:textId="77777777" w:rsidR="00656EB5" w:rsidRPr="00E11586" w:rsidRDefault="00656EB5" w:rsidP="00656EB5">
      <w:pPr>
        <w:tabs>
          <w:tab w:val="left" w:pos="284"/>
        </w:tabs>
        <w:ind w:left="142" w:firstLine="709"/>
        <w:jc w:val="both"/>
        <w:rPr>
          <w:rFonts w:ascii="Arial" w:hAnsi="Arial" w:cs="Arial"/>
        </w:rPr>
      </w:pPr>
    </w:p>
    <w:p w14:paraId="429B93E5" w14:textId="77777777" w:rsidR="00656EB5" w:rsidRPr="00E11586" w:rsidRDefault="00656EB5" w:rsidP="00656EB5">
      <w:pPr>
        <w:tabs>
          <w:tab w:val="left" w:pos="284"/>
        </w:tabs>
        <w:ind w:left="142" w:firstLine="709"/>
        <w:jc w:val="both"/>
        <w:rPr>
          <w:rFonts w:ascii="Arial" w:hAnsi="Arial" w:cs="Arial"/>
        </w:rPr>
      </w:pPr>
    </w:p>
    <w:p w14:paraId="65858777" w14:textId="77777777" w:rsidR="00656EB5" w:rsidRPr="00E11586" w:rsidRDefault="00656EB5" w:rsidP="00656EB5">
      <w:pPr>
        <w:tabs>
          <w:tab w:val="left" w:pos="284"/>
        </w:tabs>
        <w:ind w:left="142" w:firstLine="709"/>
        <w:jc w:val="both"/>
        <w:rPr>
          <w:rFonts w:ascii="Arial" w:hAnsi="Arial" w:cs="Arial"/>
        </w:rPr>
      </w:pPr>
    </w:p>
    <w:p w14:paraId="4EAAC0D0" w14:textId="77777777" w:rsidR="00656EB5" w:rsidRPr="00E11586" w:rsidRDefault="00656EB5" w:rsidP="00656EB5">
      <w:pPr>
        <w:tabs>
          <w:tab w:val="left" w:pos="284"/>
        </w:tabs>
        <w:ind w:left="142" w:firstLine="709"/>
        <w:jc w:val="both"/>
        <w:rPr>
          <w:rFonts w:ascii="Arial" w:hAnsi="Arial" w:cs="Arial"/>
        </w:rPr>
      </w:pPr>
    </w:p>
    <w:p w14:paraId="07B3CA93" w14:textId="77777777" w:rsidR="00656EB5" w:rsidRPr="00E11586" w:rsidRDefault="00656EB5" w:rsidP="00656EB5">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w:t>
      </w:r>
      <w:proofErr w:type="gramStart"/>
      <w:r w:rsidRPr="00E11586">
        <w:rPr>
          <w:rFonts w:ascii="Arial" w:hAnsi="Arial" w:cs="Arial"/>
        </w:rPr>
        <w:t>_____</w:t>
      </w:r>
      <w:proofErr w:type="gramEnd"/>
    </w:p>
    <w:p w14:paraId="176F292B" w14:textId="77777777" w:rsidR="00656EB5" w:rsidRPr="00E11586" w:rsidRDefault="00656EB5" w:rsidP="00656EB5">
      <w:pPr>
        <w:tabs>
          <w:tab w:val="left" w:pos="284"/>
        </w:tabs>
        <w:jc w:val="both"/>
        <w:rPr>
          <w:rFonts w:ascii="Arial" w:hAnsi="Arial" w:cs="Arial"/>
        </w:rPr>
      </w:pPr>
    </w:p>
    <w:p w14:paraId="1E8B2034" w14:textId="77777777" w:rsidR="00656EB5" w:rsidRPr="00E11586" w:rsidRDefault="00656EB5" w:rsidP="00656EB5">
      <w:pPr>
        <w:tabs>
          <w:tab w:val="left" w:pos="284"/>
        </w:tabs>
        <w:jc w:val="both"/>
        <w:rPr>
          <w:rFonts w:ascii="Arial" w:hAnsi="Arial" w:cs="Arial"/>
        </w:rPr>
      </w:pPr>
    </w:p>
    <w:p w14:paraId="5A5F2C9A" w14:textId="77777777" w:rsidR="00656EB5" w:rsidRPr="00E11586" w:rsidRDefault="00656EB5" w:rsidP="00656EB5">
      <w:pPr>
        <w:tabs>
          <w:tab w:val="left" w:pos="284"/>
        </w:tabs>
        <w:jc w:val="both"/>
        <w:rPr>
          <w:rFonts w:ascii="Arial" w:hAnsi="Arial" w:cs="Arial"/>
        </w:rPr>
      </w:pPr>
    </w:p>
    <w:p w14:paraId="103EF540" w14:textId="77777777" w:rsidR="00656EB5" w:rsidRPr="00E11586" w:rsidRDefault="00656EB5" w:rsidP="00656EB5">
      <w:pPr>
        <w:tabs>
          <w:tab w:val="left" w:pos="284"/>
        </w:tabs>
        <w:jc w:val="center"/>
        <w:rPr>
          <w:rFonts w:ascii="Arial" w:hAnsi="Arial" w:cs="Arial"/>
        </w:rPr>
      </w:pPr>
      <w:r w:rsidRPr="00E11586">
        <w:rPr>
          <w:rFonts w:ascii="Arial" w:hAnsi="Arial" w:cs="Arial"/>
        </w:rPr>
        <w:t>________________________________________</w:t>
      </w:r>
    </w:p>
    <w:p w14:paraId="5A5361E7" w14:textId="77777777" w:rsidR="00656EB5" w:rsidRPr="00E11586" w:rsidRDefault="00656EB5" w:rsidP="00656EB5">
      <w:pPr>
        <w:tabs>
          <w:tab w:val="left" w:pos="284"/>
        </w:tabs>
        <w:jc w:val="center"/>
        <w:rPr>
          <w:rFonts w:ascii="Arial" w:hAnsi="Arial" w:cs="Arial"/>
        </w:rPr>
      </w:pPr>
      <w:r w:rsidRPr="00E11586">
        <w:rPr>
          <w:rFonts w:ascii="Arial" w:hAnsi="Arial" w:cs="Arial"/>
        </w:rPr>
        <w:t>Assinatura e identificação do representante legal</w:t>
      </w:r>
    </w:p>
    <w:p w14:paraId="4BDFC9F6" w14:textId="77777777" w:rsidR="00656EB5" w:rsidRPr="00E11586" w:rsidRDefault="00656EB5" w:rsidP="00656EB5">
      <w:pPr>
        <w:pStyle w:val="Recuodecorpodetexto"/>
        <w:widowControl w:val="0"/>
        <w:tabs>
          <w:tab w:val="left" w:pos="284"/>
        </w:tabs>
        <w:overflowPunct/>
        <w:autoSpaceDE/>
        <w:autoSpaceDN w:val="0"/>
        <w:spacing w:line="240" w:lineRule="auto"/>
        <w:jc w:val="center"/>
        <w:rPr>
          <w:color w:val="auto"/>
          <w:sz w:val="20"/>
          <w:szCs w:val="20"/>
        </w:rPr>
      </w:pPr>
    </w:p>
    <w:p w14:paraId="6353C38C" w14:textId="77777777" w:rsidR="00656EB5" w:rsidRPr="00E11586" w:rsidRDefault="00656EB5" w:rsidP="00656EB5">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1F81C241" w14:textId="77777777" w:rsidR="00656EB5" w:rsidRPr="00E11586" w:rsidRDefault="00656EB5" w:rsidP="00656EB5">
      <w:pPr>
        <w:tabs>
          <w:tab w:val="left" w:pos="284"/>
        </w:tabs>
        <w:jc w:val="center"/>
        <w:rPr>
          <w:rFonts w:ascii="Arial" w:hAnsi="Arial" w:cs="Arial"/>
          <w:b/>
          <w:bCs/>
        </w:rPr>
      </w:pPr>
      <w:r w:rsidRPr="00E11586">
        <w:rPr>
          <w:rFonts w:ascii="Arial" w:hAnsi="Arial" w:cs="Arial"/>
        </w:rPr>
        <w:t>====================================================================================</w:t>
      </w:r>
    </w:p>
    <w:p w14:paraId="5005FCC5" w14:textId="77777777" w:rsidR="00656EB5" w:rsidRPr="00842890" w:rsidRDefault="00656EB5" w:rsidP="00656EB5">
      <w:pPr>
        <w:tabs>
          <w:tab w:val="left" w:pos="284"/>
        </w:tabs>
        <w:jc w:val="center"/>
        <w:rPr>
          <w:rFonts w:ascii="Arial" w:hAnsi="Arial" w:cs="Arial"/>
          <w:kern w:val="2"/>
        </w:rPr>
      </w:pPr>
      <w:r w:rsidRPr="00842890">
        <w:rPr>
          <w:rFonts w:ascii="Arial" w:hAnsi="Arial" w:cs="Arial"/>
          <w:b/>
          <w:bCs/>
          <w:kern w:val="2"/>
        </w:rPr>
        <w:t>MINUTA DE CONTRATO OU TERMO EQUIVALENTE</w:t>
      </w:r>
    </w:p>
    <w:p w14:paraId="10BF0482" w14:textId="77777777" w:rsidR="00656EB5" w:rsidRPr="00842890" w:rsidRDefault="00656EB5" w:rsidP="00656EB5">
      <w:pPr>
        <w:tabs>
          <w:tab w:val="left" w:pos="284"/>
        </w:tabs>
        <w:jc w:val="center"/>
        <w:rPr>
          <w:rFonts w:ascii="Arial" w:hAnsi="Arial" w:cs="Arial"/>
          <w:b/>
          <w:bCs/>
        </w:rPr>
      </w:pPr>
      <w:r w:rsidRPr="00842890">
        <w:rPr>
          <w:rFonts w:ascii="Arial" w:hAnsi="Arial" w:cs="Arial"/>
        </w:rPr>
        <w:t>====================================================================================</w:t>
      </w:r>
    </w:p>
    <w:p w14:paraId="0B1CBB22" w14:textId="77777777" w:rsidR="00656EB5" w:rsidRPr="00842890" w:rsidRDefault="00656EB5" w:rsidP="00656EB5">
      <w:pPr>
        <w:jc w:val="both"/>
        <w:rPr>
          <w:rFonts w:ascii="Arial" w:hAnsi="Arial" w:cs="Arial"/>
        </w:rPr>
      </w:pPr>
    </w:p>
    <w:p w14:paraId="6CB0DF0C" w14:textId="77777777" w:rsidR="007E73E1" w:rsidRPr="00842890" w:rsidRDefault="007E73E1" w:rsidP="007E73E1">
      <w:pPr>
        <w:jc w:val="both"/>
        <w:rPr>
          <w:rFonts w:ascii="Arial" w:hAnsi="Arial" w:cs="Arial"/>
          <w:b/>
          <w:u w:val="single"/>
        </w:rPr>
      </w:pPr>
      <w:r w:rsidRPr="00842890">
        <w:rPr>
          <w:rFonts w:ascii="Arial" w:hAnsi="Arial" w:cs="Arial"/>
          <w:b/>
          <w:u w:val="single"/>
        </w:rPr>
        <w:t xml:space="preserve">CONTRATO QUE ENTRE SI FAZEM A PREFEITURA DO MUNICÍPIO DE PIRACICABA </w:t>
      </w:r>
      <w:proofErr w:type="gramStart"/>
      <w:r w:rsidRPr="00842890">
        <w:rPr>
          <w:rFonts w:ascii="Arial" w:hAnsi="Arial" w:cs="Arial"/>
          <w:b/>
          <w:u w:val="single"/>
        </w:rPr>
        <w:t>E ...</w:t>
      </w:r>
      <w:proofErr w:type="gramEnd"/>
      <w:r w:rsidRPr="00842890">
        <w:rPr>
          <w:rFonts w:ascii="Arial" w:hAnsi="Arial" w:cs="Arial"/>
          <w:b/>
          <w:u w:val="single"/>
        </w:rPr>
        <w:t>............................................., PARA FORNECIMENTO PARCELADO DE MARMITEX E KIT CAFÉ DA MANHÃ PARA O TIRO DE GUERRA</w:t>
      </w:r>
    </w:p>
    <w:p w14:paraId="5869BA81" w14:textId="77777777" w:rsidR="007E73E1" w:rsidRPr="00842890" w:rsidRDefault="007E73E1" w:rsidP="007E73E1">
      <w:pPr>
        <w:jc w:val="both"/>
        <w:rPr>
          <w:rFonts w:ascii="Arial" w:hAnsi="Arial" w:cs="Arial"/>
          <w:b/>
          <w:u w:val="single"/>
        </w:rPr>
      </w:pPr>
    </w:p>
    <w:p w14:paraId="6B24DD79" w14:textId="77777777" w:rsidR="007E73E1" w:rsidRPr="00842890" w:rsidRDefault="007E73E1" w:rsidP="007E73E1">
      <w:pPr>
        <w:jc w:val="both"/>
        <w:rPr>
          <w:rFonts w:ascii="Arial" w:hAnsi="Arial" w:cs="Arial"/>
          <w:b/>
          <w:u w:val="single"/>
        </w:rPr>
      </w:pPr>
    </w:p>
    <w:p w14:paraId="00515968" w14:textId="77777777" w:rsidR="007E73E1" w:rsidRPr="00842890" w:rsidRDefault="007E73E1" w:rsidP="007E73E1">
      <w:pPr>
        <w:jc w:val="both"/>
        <w:rPr>
          <w:rFonts w:ascii="Arial" w:hAnsi="Arial" w:cs="Arial"/>
        </w:rPr>
      </w:pPr>
      <w:r w:rsidRPr="00842890">
        <w:rPr>
          <w:rFonts w:ascii="Arial" w:hAnsi="Arial" w:cs="Arial"/>
          <w:b/>
        </w:rPr>
        <w:t xml:space="preserve">Data: </w:t>
      </w:r>
    </w:p>
    <w:p w14:paraId="4BDF945E" w14:textId="77777777" w:rsidR="007E73E1" w:rsidRPr="00842890" w:rsidRDefault="007E73E1" w:rsidP="007E73E1">
      <w:pPr>
        <w:jc w:val="both"/>
        <w:rPr>
          <w:rFonts w:ascii="Arial" w:hAnsi="Arial" w:cs="Arial"/>
        </w:rPr>
      </w:pPr>
    </w:p>
    <w:p w14:paraId="5B4BACB8" w14:textId="77777777" w:rsidR="007E73E1" w:rsidRPr="00842890" w:rsidRDefault="007E73E1" w:rsidP="007E73E1">
      <w:pPr>
        <w:jc w:val="both"/>
        <w:rPr>
          <w:rFonts w:ascii="Arial" w:hAnsi="Arial" w:cs="Arial"/>
          <w:b/>
        </w:rPr>
      </w:pPr>
      <w:r w:rsidRPr="00842890">
        <w:rPr>
          <w:rFonts w:ascii="Arial" w:hAnsi="Arial" w:cs="Arial"/>
          <w:b/>
        </w:rPr>
        <w:t>Prazo: até 31 de dezembro de 2025.</w:t>
      </w:r>
    </w:p>
    <w:p w14:paraId="012DFD84" w14:textId="77777777" w:rsidR="007E73E1" w:rsidRPr="00842890" w:rsidRDefault="007E73E1" w:rsidP="007E73E1">
      <w:pPr>
        <w:jc w:val="both"/>
        <w:rPr>
          <w:rFonts w:ascii="Arial" w:hAnsi="Arial" w:cs="Arial"/>
          <w:b/>
        </w:rPr>
      </w:pPr>
      <w:r w:rsidRPr="00842890">
        <w:rPr>
          <w:rFonts w:ascii="Arial" w:hAnsi="Arial" w:cs="Arial"/>
          <w:b/>
        </w:rPr>
        <w:t xml:space="preserve">Valor: </w:t>
      </w:r>
      <w:proofErr w:type="gramStart"/>
      <w:r w:rsidRPr="00842890">
        <w:rPr>
          <w:rFonts w:ascii="Arial" w:hAnsi="Arial" w:cs="Arial"/>
          <w:b/>
        </w:rPr>
        <w:t>R$ ...</w:t>
      </w:r>
      <w:proofErr w:type="gramEnd"/>
      <w:r w:rsidRPr="00842890">
        <w:rPr>
          <w:rFonts w:ascii="Arial" w:hAnsi="Arial" w:cs="Arial"/>
          <w:b/>
        </w:rPr>
        <w:t>..... (</w:t>
      </w:r>
      <w:proofErr w:type="gramStart"/>
      <w:r w:rsidRPr="00842890">
        <w:rPr>
          <w:rFonts w:ascii="Arial" w:hAnsi="Arial" w:cs="Arial"/>
          <w:b/>
        </w:rPr>
        <w:t>............</w:t>
      </w:r>
      <w:proofErr w:type="gramEnd"/>
      <w:r w:rsidRPr="00842890">
        <w:rPr>
          <w:rFonts w:ascii="Arial" w:hAnsi="Arial" w:cs="Arial"/>
          <w:b/>
        </w:rPr>
        <w:t>).</w:t>
      </w:r>
    </w:p>
    <w:p w14:paraId="5C636F4B" w14:textId="77777777" w:rsidR="007E73E1" w:rsidRPr="00842890" w:rsidRDefault="007E73E1" w:rsidP="007E73E1">
      <w:pPr>
        <w:jc w:val="both"/>
        <w:rPr>
          <w:rFonts w:ascii="Arial" w:hAnsi="Arial" w:cs="Arial"/>
          <w:b/>
        </w:rPr>
      </w:pPr>
      <w:r w:rsidRPr="00842890">
        <w:rPr>
          <w:rFonts w:ascii="Arial" w:hAnsi="Arial" w:cs="Arial"/>
          <w:b/>
        </w:rPr>
        <w:t>Processo Administrativo nº 20.335/2025</w:t>
      </w:r>
    </w:p>
    <w:p w14:paraId="6DB16EE1" w14:textId="77777777" w:rsidR="007E73E1" w:rsidRPr="00842890" w:rsidRDefault="007E73E1" w:rsidP="007E73E1">
      <w:pPr>
        <w:jc w:val="both"/>
        <w:rPr>
          <w:rFonts w:ascii="Arial" w:hAnsi="Arial" w:cs="Arial"/>
        </w:rPr>
      </w:pPr>
      <w:r w:rsidRPr="00842890">
        <w:rPr>
          <w:rFonts w:ascii="Arial" w:hAnsi="Arial" w:cs="Arial"/>
          <w:b/>
        </w:rPr>
        <w:t xml:space="preserve">Pregão Eletrônico </w:t>
      </w:r>
      <w:proofErr w:type="gramStart"/>
      <w:r w:rsidRPr="00842890">
        <w:rPr>
          <w:rFonts w:ascii="Arial" w:hAnsi="Arial" w:cs="Arial"/>
          <w:b/>
        </w:rPr>
        <w:t>n.º ...</w:t>
      </w:r>
      <w:proofErr w:type="gramEnd"/>
      <w:r w:rsidRPr="00842890">
        <w:rPr>
          <w:rFonts w:ascii="Arial" w:hAnsi="Arial" w:cs="Arial"/>
          <w:b/>
        </w:rPr>
        <w:t>./202..</w:t>
      </w:r>
    </w:p>
    <w:p w14:paraId="4AF7A2DA" w14:textId="77777777" w:rsidR="007E73E1" w:rsidRPr="00842890" w:rsidRDefault="007E73E1" w:rsidP="007E73E1">
      <w:pPr>
        <w:jc w:val="both"/>
        <w:rPr>
          <w:rFonts w:ascii="Arial" w:hAnsi="Arial" w:cs="Arial"/>
        </w:rPr>
      </w:pPr>
    </w:p>
    <w:p w14:paraId="192F5B71" w14:textId="77777777" w:rsidR="007E73E1" w:rsidRPr="00842890" w:rsidRDefault="007E73E1" w:rsidP="007E73E1">
      <w:pPr>
        <w:jc w:val="both"/>
        <w:rPr>
          <w:rFonts w:ascii="Arial" w:hAnsi="Arial" w:cs="Arial"/>
        </w:rPr>
      </w:pPr>
      <w:r w:rsidRPr="00842890">
        <w:rPr>
          <w:rFonts w:ascii="Arial" w:hAnsi="Arial" w:cs="Arial"/>
          <w:b/>
        </w:rPr>
        <w:t xml:space="preserve">Contrato n.º </w:t>
      </w:r>
    </w:p>
    <w:p w14:paraId="48D3B426" w14:textId="77777777" w:rsidR="007E73E1" w:rsidRPr="00842890" w:rsidRDefault="007E73E1" w:rsidP="007E73E1">
      <w:pPr>
        <w:jc w:val="both"/>
        <w:rPr>
          <w:rFonts w:ascii="Arial" w:hAnsi="Arial" w:cs="Arial"/>
        </w:rPr>
      </w:pPr>
    </w:p>
    <w:p w14:paraId="7CB2F52F" w14:textId="77777777" w:rsidR="007E73E1" w:rsidRPr="00842890" w:rsidRDefault="007E73E1" w:rsidP="007E73E1">
      <w:pPr>
        <w:jc w:val="both"/>
        <w:rPr>
          <w:rFonts w:ascii="Arial" w:hAnsi="Arial" w:cs="Arial"/>
        </w:rPr>
      </w:pPr>
    </w:p>
    <w:p w14:paraId="7875150A" w14:textId="77777777" w:rsidR="007E73E1" w:rsidRPr="00842890" w:rsidRDefault="007E73E1" w:rsidP="007E73E1">
      <w:pPr>
        <w:jc w:val="both"/>
        <w:rPr>
          <w:rFonts w:ascii="Arial" w:hAnsi="Arial" w:cs="Arial"/>
          <w:b/>
        </w:rPr>
      </w:pPr>
    </w:p>
    <w:p w14:paraId="3EB52256" w14:textId="77777777" w:rsidR="007E73E1" w:rsidRPr="00842890" w:rsidRDefault="007E73E1" w:rsidP="007E73E1">
      <w:pPr>
        <w:jc w:val="both"/>
        <w:rPr>
          <w:rFonts w:ascii="Arial" w:hAnsi="Arial" w:cs="Arial"/>
          <w:b/>
        </w:rPr>
      </w:pPr>
    </w:p>
    <w:p w14:paraId="45F300E7" w14:textId="77777777" w:rsidR="007E73E1" w:rsidRPr="00842890" w:rsidRDefault="007E73E1" w:rsidP="007E73E1">
      <w:pPr>
        <w:jc w:val="both"/>
        <w:rPr>
          <w:rFonts w:ascii="Arial" w:hAnsi="Arial" w:cs="Arial"/>
          <w:b/>
        </w:rPr>
      </w:pPr>
    </w:p>
    <w:p w14:paraId="16767896" w14:textId="77777777" w:rsidR="007E73E1" w:rsidRPr="00842890" w:rsidRDefault="007E73E1" w:rsidP="007E73E1">
      <w:pPr>
        <w:jc w:val="both"/>
        <w:rPr>
          <w:rFonts w:ascii="Arial" w:hAnsi="Arial" w:cs="Arial"/>
          <w:b/>
        </w:rPr>
      </w:pPr>
    </w:p>
    <w:p w14:paraId="59FCBDB9" w14:textId="77777777" w:rsidR="007E73E1" w:rsidRPr="00842890" w:rsidRDefault="007E73E1" w:rsidP="007E73E1">
      <w:pPr>
        <w:jc w:val="both"/>
        <w:rPr>
          <w:rFonts w:ascii="Arial" w:hAnsi="Arial" w:cs="Arial"/>
          <w:b/>
        </w:rPr>
      </w:pPr>
    </w:p>
    <w:p w14:paraId="50075AFE" w14:textId="77777777" w:rsidR="007E73E1" w:rsidRPr="00842890" w:rsidRDefault="007E73E1" w:rsidP="007E73E1">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7E73E1" w:rsidRPr="00842890" w14:paraId="73646323" w14:textId="77777777" w:rsidTr="00EC13C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53A949F" w14:textId="77777777" w:rsidR="007E73E1" w:rsidRPr="00842890" w:rsidRDefault="007E73E1" w:rsidP="00EC13CF">
            <w:pPr>
              <w:ind w:firstLine="851"/>
              <w:jc w:val="both"/>
              <w:rPr>
                <w:rFonts w:ascii="Arial" w:hAnsi="Arial" w:cs="Arial"/>
              </w:rPr>
            </w:pPr>
            <w:r w:rsidRPr="00842890">
              <w:rPr>
                <w:rFonts w:ascii="Arial" w:hAnsi="Arial" w:cs="Arial"/>
                <w:b/>
              </w:rPr>
              <w:t>CLÁUSULA 1ª – DAS PARTES</w:t>
            </w:r>
          </w:p>
        </w:tc>
      </w:tr>
    </w:tbl>
    <w:p w14:paraId="6D3C2B93" w14:textId="77777777" w:rsidR="007E73E1" w:rsidRPr="00842890" w:rsidRDefault="007E73E1" w:rsidP="007E73E1">
      <w:pPr>
        <w:ind w:firstLine="851"/>
        <w:jc w:val="both"/>
        <w:rPr>
          <w:rFonts w:ascii="Arial" w:hAnsi="Arial" w:cs="Arial"/>
          <w:b/>
        </w:rPr>
      </w:pPr>
    </w:p>
    <w:p w14:paraId="38609BF7" w14:textId="77777777" w:rsidR="007E73E1" w:rsidRPr="00842890" w:rsidRDefault="007E73E1" w:rsidP="007E73E1">
      <w:pPr>
        <w:ind w:firstLine="851"/>
        <w:jc w:val="both"/>
        <w:rPr>
          <w:rFonts w:ascii="Arial" w:hAnsi="Arial" w:cs="Arial"/>
          <w:b/>
        </w:rPr>
      </w:pPr>
      <w:r w:rsidRPr="00842890">
        <w:rPr>
          <w:rFonts w:ascii="Arial" w:hAnsi="Arial" w:cs="Arial"/>
          <w:b/>
        </w:rPr>
        <w:t>1.1.</w:t>
      </w:r>
      <w:r w:rsidRPr="00842890">
        <w:rPr>
          <w:rFonts w:ascii="Arial" w:hAnsi="Arial" w:cs="Arial"/>
        </w:rPr>
        <w:t xml:space="preserve"> A </w:t>
      </w:r>
      <w:r w:rsidRPr="00842890">
        <w:rPr>
          <w:rFonts w:ascii="Arial" w:hAnsi="Arial" w:cs="Arial"/>
          <w:b/>
        </w:rPr>
        <w:t>PREFEITURA DO MUNICÍPIO DE PIRACICABA</w:t>
      </w:r>
      <w:r w:rsidRPr="00842890">
        <w:rPr>
          <w:rFonts w:ascii="Arial" w:hAnsi="Arial" w:cs="Arial"/>
        </w:rPr>
        <w:t xml:space="preserve">, com sede à Rua Antônio Corrêa Barbosa, n.º 2.233, bairro Chácara Nazareth, nesta cidade e Estado, com CNPJ n.º 46.341.038/0001-29, representada pelo seu Secretário Municipal de Administração e Governo, Sr. </w:t>
      </w:r>
      <w:r w:rsidRPr="00842890">
        <w:rPr>
          <w:rFonts w:ascii="Arial" w:hAnsi="Arial" w:cs="Arial"/>
          <w:b/>
        </w:rPr>
        <w:t>JOÃO VICTOR ROSSI DE BLASCO</w:t>
      </w:r>
      <w:r w:rsidRPr="00842890">
        <w:rPr>
          <w:rFonts w:ascii="Arial" w:hAnsi="Arial" w:cs="Arial"/>
          <w:shd w:val="clear" w:color="auto" w:fill="FFFFFF"/>
        </w:rPr>
        <w:t>, inscrito no CPF nº 385.510.658-40</w:t>
      </w:r>
      <w:r w:rsidRPr="00842890">
        <w:rPr>
          <w:rFonts w:ascii="Arial" w:hAnsi="Arial" w:cs="Arial"/>
        </w:rPr>
        <w:t xml:space="preserve">, adiante, designada, simplesmente, </w:t>
      </w:r>
      <w:r w:rsidRPr="00842890">
        <w:rPr>
          <w:rFonts w:ascii="Arial" w:hAnsi="Arial" w:cs="Arial"/>
          <w:b/>
        </w:rPr>
        <w:t>CONTRATANTE</w:t>
      </w:r>
      <w:r w:rsidRPr="00842890">
        <w:rPr>
          <w:rFonts w:ascii="Arial" w:hAnsi="Arial" w:cs="Arial"/>
        </w:rPr>
        <w:t xml:space="preserve"> </w:t>
      </w:r>
      <w:proofErr w:type="gramStart"/>
      <w:r w:rsidRPr="00842890">
        <w:rPr>
          <w:rFonts w:ascii="Arial" w:hAnsi="Arial" w:cs="Arial"/>
        </w:rPr>
        <w:t xml:space="preserve">e </w:t>
      </w:r>
      <w:r w:rsidRPr="00842890">
        <w:rPr>
          <w:rFonts w:ascii="Arial" w:hAnsi="Arial" w:cs="Arial"/>
          <w:b/>
        </w:rPr>
        <w:t>...</w:t>
      </w:r>
      <w:proofErr w:type="gramEnd"/>
      <w:r w:rsidRPr="00842890">
        <w:rPr>
          <w:rFonts w:ascii="Arial" w:hAnsi="Arial" w:cs="Arial"/>
          <w:b/>
        </w:rPr>
        <w:t>.......</w:t>
      </w:r>
      <w:r w:rsidRPr="00842890">
        <w:rPr>
          <w:rFonts w:ascii="Arial" w:hAnsi="Arial" w:cs="Arial"/>
        </w:rPr>
        <w:t xml:space="preserve">, com sede à ........, n.º ......., na cidade de ......., inscrita no CNPJ  n.º ........, por intermédio de seu(sua) ......, </w:t>
      </w:r>
      <w:proofErr w:type="spellStart"/>
      <w:r w:rsidRPr="00842890">
        <w:rPr>
          <w:rFonts w:ascii="Arial" w:hAnsi="Arial" w:cs="Arial"/>
        </w:rPr>
        <w:t>Sr</w:t>
      </w:r>
      <w:proofErr w:type="spellEnd"/>
      <w:r w:rsidRPr="00842890">
        <w:rPr>
          <w:rFonts w:ascii="Arial" w:hAnsi="Arial" w:cs="Arial"/>
        </w:rPr>
        <w:t xml:space="preserve">(a). </w:t>
      </w:r>
      <w:proofErr w:type="gramStart"/>
      <w:r w:rsidRPr="00842890">
        <w:rPr>
          <w:rFonts w:ascii="Arial" w:hAnsi="Arial" w:cs="Arial"/>
        </w:rPr>
        <w:t>..........</w:t>
      </w:r>
      <w:proofErr w:type="gramEnd"/>
      <w:r w:rsidRPr="00842890">
        <w:rPr>
          <w:rFonts w:ascii="Arial" w:hAnsi="Arial" w:cs="Arial"/>
        </w:rPr>
        <w:t xml:space="preserve">, inscrito(a) no CPF n.º ......., adiante designada simplesmente </w:t>
      </w:r>
      <w:r w:rsidRPr="00842890">
        <w:rPr>
          <w:rFonts w:ascii="Arial" w:hAnsi="Arial" w:cs="Arial"/>
          <w:b/>
        </w:rPr>
        <w:t>CONTRATADA</w:t>
      </w:r>
      <w:r w:rsidRPr="00842890">
        <w:rPr>
          <w:rFonts w:ascii="Arial" w:hAnsi="Arial" w:cs="Arial"/>
        </w:rPr>
        <w:t>, ajustam o que se segue:</w:t>
      </w:r>
    </w:p>
    <w:p w14:paraId="6D4C2C6B" w14:textId="77777777" w:rsidR="007E73E1" w:rsidRPr="00842890" w:rsidRDefault="007E73E1" w:rsidP="007E73E1">
      <w:pPr>
        <w:ind w:firstLine="851"/>
        <w:jc w:val="both"/>
        <w:rPr>
          <w:rFonts w:ascii="Arial" w:hAnsi="Arial" w:cs="Arial"/>
          <w:b/>
        </w:rPr>
      </w:pPr>
    </w:p>
    <w:tbl>
      <w:tblPr>
        <w:tblW w:w="0" w:type="auto"/>
        <w:tblLayout w:type="fixed"/>
        <w:tblLook w:val="0000" w:firstRow="0" w:lastRow="0" w:firstColumn="0" w:lastColumn="0" w:noHBand="0" w:noVBand="0"/>
      </w:tblPr>
      <w:tblGrid>
        <w:gridCol w:w="8509"/>
      </w:tblGrid>
      <w:tr w:rsidR="007E73E1" w:rsidRPr="00842890" w14:paraId="21EC81BA" w14:textId="77777777" w:rsidTr="00EC13CF">
        <w:tc>
          <w:tcPr>
            <w:tcW w:w="8509" w:type="dxa"/>
            <w:tcBorders>
              <w:top w:val="single" w:sz="4" w:space="0" w:color="000000"/>
              <w:left w:val="single" w:sz="4" w:space="0" w:color="000000"/>
              <w:bottom w:val="single" w:sz="4" w:space="0" w:color="000000"/>
              <w:right w:val="single" w:sz="4" w:space="0" w:color="000000"/>
            </w:tcBorders>
            <w:shd w:val="clear" w:color="auto" w:fill="auto"/>
          </w:tcPr>
          <w:p w14:paraId="1E50EEF9" w14:textId="77777777" w:rsidR="007E73E1" w:rsidRPr="00842890" w:rsidRDefault="007E73E1" w:rsidP="00EC13CF">
            <w:pPr>
              <w:ind w:firstLine="851"/>
              <w:jc w:val="both"/>
              <w:rPr>
                <w:rFonts w:ascii="Arial" w:hAnsi="Arial" w:cs="Arial"/>
              </w:rPr>
            </w:pPr>
            <w:r w:rsidRPr="00842890">
              <w:rPr>
                <w:rFonts w:ascii="Arial" w:hAnsi="Arial" w:cs="Arial"/>
                <w:b/>
              </w:rPr>
              <w:t>CLÁUSULA 2ª – DO OBJETO</w:t>
            </w:r>
          </w:p>
        </w:tc>
      </w:tr>
    </w:tbl>
    <w:p w14:paraId="09398A0D" w14:textId="77777777" w:rsidR="007E73E1" w:rsidRPr="00842890" w:rsidRDefault="007E73E1" w:rsidP="007E73E1">
      <w:pPr>
        <w:ind w:firstLine="851"/>
        <w:jc w:val="both"/>
        <w:rPr>
          <w:rFonts w:ascii="Arial" w:hAnsi="Arial" w:cs="Arial"/>
          <w:b/>
        </w:rPr>
      </w:pPr>
    </w:p>
    <w:p w14:paraId="7F71C127" w14:textId="77777777" w:rsidR="007E73E1" w:rsidRPr="00842890" w:rsidRDefault="007E73E1" w:rsidP="007E73E1">
      <w:pPr>
        <w:pStyle w:val="Recuodecorpodetexto"/>
        <w:ind w:firstLine="851"/>
        <w:rPr>
          <w:b/>
          <w:sz w:val="20"/>
          <w:szCs w:val="20"/>
        </w:rPr>
      </w:pPr>
      <w:r w:rsidRPr="00842890">
        <w:rPr>
          <w:b/>
          <w:sz w:val="20"/>
          <w:szCs w:val="20"/>
        </w:rPr>
        <w:t xml:space="preserve">2.1. A CONTRATADA se obriga a entrega parcelada de </w:t>
      </w:r>
      <w:proofErr w:type="spellStart"/>
      <w:r w:rsidRPr="00842890">
        <w:rPr>
          <w:b/>
          <w:sz w:val="20"/>
          <w:szCs w:val="20"/>
        </w:rPr>
        <w:t>Marmitex</w:t>
      </w:r>
      <w:proofErr w:type="spellEnd"/>
      <w:r w:rsidRPr="00842890">
        <w:rPr>
          <w:b/>
          <w:sz w:val="20"/>
          <w:szCs w:val="20"/>
        </w:rPr>
        <w:t xml:space="preserve"> e Kit Café da manhã para o Tiro de Guerra, conforme descrição detalhada constante do Edital de Pregão Eletrônico nº…/202., bem como seu Termo de Referência, o qual fica fazendo parte integrante do presente instrumento.</w:t>
      </w:r>
    </w:p>
    <w:p w14:paraId="4A0BEA5B" w14:textId="77777777" w:rsidR="007E73E1" w:rsidRPr="00842890" w:rsidRDefault="007E73E1" w:rsidP="007E73E1">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7E73E1" w:rsidRPr="00842890" w14:paraId="67D18989" w14:textId="77777777" w:rsidTr="00EC13C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62A8232" w14:textId="77777777" w:rsidR="007E73E1" w:rsidRPr="00842890" w:rsidRDefault="007E73E1" w:rsidP="00EC13CF">
            <w:pPr>
              <w:keepLines/>
              <w:ind w:firstLine="851"/>
              <w:jc w:val="both"/>
              <w:rPr>
                <w:rFonts w:ascii="Arial" w:hAnsi="Arial" w:cs="Arial"/>
              </w:rPr>
            </w:pPr>
            <w:r w:rsidRPr="00842890">
              <w:rPr>
                <w:rFonts w:ascii="Arial" w:hAnsi="Arial" w:cs="Arial"/>
                <w:b/>
              </w:rPr>
              <w:t>CLÁUSULA 3ª – DOS RECURSOS FINANCEIROS</w:t>
            </w:r>
          </w:p>
        </w:tc>
      </w:tr>
    </w:tbl>
    <w:p w14:paraId="6C9630A6" w14:textId="77777777" w:rsidR="007E73E1" w:rsidRPr="00842890" w:rsidRDefault="007E73E1" w:rsidP="007E73E1">
      <w:pPr>
        <w:pStyle w:val="Recuodecorpodetexto"/>
        <w:ind w:firstLine="851"/>
        <w:rPr>
          <w:b/>
          <w:sz w:val="20"/>
          <w:szCs w:val="20"/>
        </w:rPr>
      </w:pPr>
    </w:p>
    <w:p w14:paraId="58D52F03" w14:textId="77777777" w:rsidR="007E73E1" w:rsidRPr="00842890" w:rsidRDefault="007E73E1" w:rsidP="007E73E1">
      <w:pPr>
        <w:ind w:firstLine="851"/>
        <w:jc w:val="both"/>
        <w:rPr>
          <w:rFonts w:ascii="Arial" w:hAnsi="Arial" w:cs="Arial"/>
        </w:rPr>
      </w:pPr>
      <w:r w:rsidRPr="00842890">
        <w:rPr>
          <w:rFonts w:ascii="Arial" w:hAnsi="Arial" w:cs="Arial"/>
          <w:b/>
        </w:rPr>
        <w:t>3.1.</w:t>
      </w:r>
      <w:r w:rsidRPr="00842890">
        <w:rPr>
          <w:rFonts w:ascii="Arial" w:hAnsi="Arial" w:cs="Arial"/>
        </w:rPr>
        <w:t xml:space="preserve"> A despesa supra será atendida pela dotação orçamentária nº 1 02011 04122000315740000 0101011000, constante do exercício de </w:t>
      </w:r>
      <w:proofErr w:type="gramStart"/>
      <w:r w:rsidRPr="00842890">
        <w:rPr>
          <w:rFonts w:ascii="Arial" w:hAnsi="Arial" w:cs="Arial"/>
        </w:rPr>
        <w:t>2025</w:t>
      </w:r>
      <w:proofErr w:type="gramEnd"/>
    </w:p>
    <w:p w14:paraId="057976B6" w14:textId="77777777" w:rsidR="007E73E1" w:rsidRPr="00842890" w:rsidRDefault="007E73E1" w:rsidP="007E73E1">
      <w:pPr>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7E73E1" w:rsidRPr="00842890" w14:paraId="6A235380" w14:textId="77777777" w:rsidTr="00EC13C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FCBD7D2" w14:textId="77777777" w:rsidR="007E73E1" w:rsidRPr="00842890" w:rsidRDefault="007E73E1" w:rsidP="00EC13CF">
            <w:pPr>
              <w:keepLines/>
              <w:ind w:firstLine="851"/>
              <w:jc w:val="both"/>
              <w:rPr>
                <w:rFonts w:ascii="Arial" w:hAnsi="Arial" w:cs="Arial"/>
              </w:rPr>
            </w:pPr>
            <w:r w:rsidRPr="00842890">
              <w:rPr>
                <w:rFonts w:ascii="Arial" w:hAnsi="Arial" w:cs="Arial"/>
                <w:b/>
              </w:rPr>
              <w:t>CLÁUSULA 4ª – DO SUPORTE LEGAL</w:t>
            </w:r>
          </w:p>
        </w:tc>
      </w:tr>
    </w:tbl>
    <w:p w14:paraId="684748E3" w14:textId="77777777" w:rsidR="007E73E1" w:rsidRPr="00842890" w:rsidRDefault="007E73E1" w:rsidP="007E73E1">
      <w:pPr>
        <w:ind w:firstLine="851"/>
        <w:jc w:val="both"/>
        <w:rPr>
          <w:rFonts w:ascii="Arial" w:hAnsi="Arial" w:cs="Arial"/>
        </w:rPr>
      </w:pPr>
    </w:p>
    <w:p w14:paraId="11C4222E" w14:textId="77777777" w:rsidR="007E73E1" w:rsidRPr="00842890" w:rsidRDefault="007E73E1" w:rsidP="007E73E1">
      <w:pPr>
        <w:keepLines/>
        <w:ind w:firstLine="851"/>
        <w:jc w:val="both"/>
        <w:rPr>
          <w:rFonts w:ascii="Arial" w:hAnsi="Arial" w:cs="Arial"/>
          <w:b/>
        </w:rPr>
      </w:pPr>
      <w:r w:rsidRPr="00842890">
        <w:rPr>
          <w:rFonts w:ascii="Arial" w:hAnsi="Arial" w:cs="Arial"/>
          <w:b/>
        </w:rPr>
        <w:t>4.1.</w:t>
      </w:r>
      <w:r w:rsidRPr="00842890">
        <w:rPr>
          <w:rFonts w:ascii="Arial" w:hAnsi="Arial" w:cs="Arial"/>
        </w:rPr>
        <w:t xml:space="preserve"> Este contrato é regulado pelos seguintes dispositivos legais:</w:t>
      </w:r>
    </w:p>
    <w:p w14:paraId="2C5FFFE6" w14:textId="77777777" w:rsidR="007E73E1" w:rsidRPr="00842890" w:rsidRDefault="007E73E1" w:rsidP="007E73E1">
      <w:pPr>
        <w:keepLines/>
        <w:ind w:firstLine="851"/>
        <w:jc w:val="both"/>
        <w:rPr>
          <w:rFonts w:ascii="Arial" w:hAnsi="Arial" w:cs="Arial"/>
          <w:b/>
        </w:rPr>
      </w:pPr>
      <w:r w:rsidRPr="00842890">
        <w:rPr>
          <w:rFonts w:ascii="Arial" w:hAnsi="Arial" w:cs="Arial"/>
          <w:b/>
        </w:rPr>
        <w:t>4.1.1.</w:t>
      </w:r>
      <w:r w:rsidRPr="00842890">
        <w:rPr>
          <w:rFonts w:ascii="Arial" w:hAnsi="Arial" w:cs="Arial"/>
        </w:rPr>
        <w:t xml:space="preserve"> Constituição da República Federativa do Brasil;</w:t>
      </w:r>
    </w:p>
    <w:p w14:paraId="79E8F571" w14:textId="77777777" w:rsidR="007E73E1" w:rsidRPr="00842890" w:rsidRDefault="007E73E1" w:rsidP="007E73E1">
      <w:pPr>
        <w:keepLines/>
        <w:ind w:firstLine="851"/>
        <w:jc w:val="both"/>
        <w:rPr>
          <w:rFonts w:ascii="Arial" w:hAnsi="Arial" w:cs="Arial"/>
          <w:b/>
        </w:rPr>
      </w:pPr>
      <w:r w:rsidRPr="00842890">
        <w:rPr>
          <w:rFonts w:ascii="Arial" w:hAnsi="Arial" w:cs="Arial"/>
          <w:b/>
        </w:rPr>
        <w:t>4.1.2.</w:t>
      </w:r>
      <w:r w:rsidRPr="00842890">
        <w:rPr>
          <w:rFonts w:ascii="Arial" w:hAnsi="Arial" w:cs="Arial"/>
        </w:rPr>
        <w:t xml:space="preserve"> Lei Orgânica do Município de Piracicaba;</w:t>
      </w:r>
    </w:p>
    <w:p w14:paraId="791CD68D" w14:textId="77777777" w:rsidR="007E73E1" w:rsidRPr="00842890" w:rsidRDefault="007E73E1" w:rsidP="007E73E1">
      <w:pPr>
        <w:keepLines/>
        <w:ind w:firstLine="851"/>
        <w:jc w:val="both"/>
        <w:rPr>
          <w:rFonts w:ascii="Arial" w:hAnsi="Arial" w:cs="Arial"/>
          <w:b/>
        </w:rPr>
      </w:pPr>
      <w:r w:rsidRPr="00842890">
        <w:rPr>
          <w:rFonts w:ascii="Arial" w:hAnsi="Arial" w:cs="Arial"/>
          <w:b/>
        </w:rPr>
        <w:t>4.1.3.</w:t>
      </w:r>
      <w:r w:rsidRPr="00842890">
        <w:rPr>
          <w:rFonts w:ascii="Arial" w:hAnsi="Arial" w:cs="Arial"/>
        </w:rPr>
        <w:t xml:space="preserve"> Lei Federal nº 14.133, de 01/04/2021;</w:t>
      </w:r>
    </w:p>
    <w:p w14:paraId="625FCBA4" w14:textId="77777777" w:rsidR="007E73E1" w:rsidRPr="00842890" w:rsidRDefault="007E73E1" w:rsidP="007E73E1">
      <w:pPr>
        <w:keepLines/>
        <w:ind w:firstLine="851"/>
        <w:jc w:val="both"/>
        <w:rPr>
          <w:rFonts w:ascii="Arial" w:hAnsi="Arial" w:cs="Arial"/>
          <w:b/>
        </w:rPr>
      </w:pPr>
      <w:r w:rsidRPr="00842890">
        <w:rPr>
          <w:rFonts w:ascii="Arial" w:hAnsi="Arial" w:cs="Arial"/>
          <w:b/>
        </w:rPr>
        <w:t>4.1.4.</w:t>
      </w:r>
      <w:r w:rsidRPr="00842890">
        <w:rPr>
          <w:rFonts w:ascii="Arial" w:hAnsi="Arial" w:cs="Arial"/>
        </w:rPr>
        <w:t xml:space="preserve"> Decreto Municipal nº 17.640, de 30/10/2018;</w:t>
      </w:r>
    </w:p>
    <w:p w14:paraId="10144C7D" w14:textId="77777777" w:rsidR="007E73E1" w:rsidRPr="00842890" w:rsidRDefault="007E73E1" w:rsidP="007E73E1">
      <w:pPr>
        <w:keepLines/>
        <w:ind w:firstLine="851"/>
        <w:jc w:val="both"/>
        <w:rPr>
          <w:rFonts w:ascii="Arial" w:hAnsi="Arial" w:cs="Arial"/>
        </w:rPr>
      </w:pPr>
      <w:r w:rsidRPr="00842890">
        <w:rPr>
          <w:rFonts w:ascii="Arial" w:hAnsi="Arial" w:cs="Arial"/>
          <w:b/>
        </w:rPr>
        <w:t>4.1.5.</w:t>
      </w:r>
      <w:r w:rsidRPr="00842890">
        <w:rPr>
          <w:rFonts w:ascii="Arial" w:hAnsi="Arial" w:cs="Arial"/>
        </w:rPr>
        <w:t xml:space="preserve"> Demais disposições legais aplicáveis, inclusive subsidiariamente, os princípios gerais de Direito.</w:t>
      </w:r>
    </w:p>
    <w:p w14:paraId="75C71F30" w14:textId="77777777" w:rsidR="007E73E1" w:rsidRPr="00842890" w:rsidRDefault="007E73E1" w:rsidP="007E73E1">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7E73E1" w:rsidRPr="00842890" w14:paraId="0D0CC88D" w14:textId="77777777" w:rsidTr="00EC13C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3047516" w14:textId="77777777" w:rsidR="007E73E1" w:rsidRPr="00842890" w:rsidRDefault="007E73E1" w:rsidP="00EC13CF">
            <w:pPr>
              <w:ind w:firstLine="851"/>
              <w:jc w:val="both"/>
              <w:rPr>
                <w:rFonts w:ascii="Arial" w:hAnsi="Arial" w:cs="Arial"/>
              </w:rPr>
            </w:pPr>
            <w:r w:rsidRPr="00842890">
              <w:rPr>
                <w:rFonts w:ascii="Arial" w:hAnsi="Arial" w:cs="Arial"/>
                <w:b/>
              </w:rPr>
              <w:t>CLÁUSULA 5ª – DO PREÇO</w:t>
            </w:r>
          </w:p>
        </w:tc>
      </w:tr>
    </w:tbl>
    <w:p w14:paraId="3E7690EE" w14:textId="77777777" w:rsidR="007E73E1" w:rsidRPr="00842890" w:rsidRDefault="007E73E1" w:rsidP="007E73E1">
      <w:pPr>
        <w:ind w:firstLine="851"/>
        <w:jc w:val="both"/>
        <w:rPr>
          <w:rFonts w:ascii="Arial" w:hAnsi="Arial" w:cs="Arial"/>
        </w:rPr>
      </w:pPr>
    </w:p>
    <w:p w14:paraId="65A2CDC7" w14:textId="77777777" w:rsidR="007E73E1" w:rsidRPr="00842890" w:rsidRDefault="007E73E1" w:rsidP="007E73E1">
      <w:pPr>
        <w:ind w:firstLine="851"/>
        <w:jc w:val="both"/>
        <w:rPr>
          <w:rFonts w:ascii="Arial" w:hAnsi="Arial" w:cs="Arial"/>
          <w:b/>
        </w:rPr>
      </w:pPr>
      <w:r w:rsidRPr="00842890">
        <w:rPr>
          <w:rFonts w:ascii="Arial" w:hAnsi="Arial" w:cs="Arial"/>
          <w:b/>
        </w:rPr>
        <w:lastRenderedPageBreak/>
        <w:t>5.1.</w:t>
      </w:r>
      <w:r w:rsidRPr="00842890">
        <w:rPr>
          <w:rFonts w:ascii="Arial" w:hAnsi="Arial" w:cs="Arial"/>
        </w:rPr>
        <w:t xml:space="preserve"> Pela execução do objeto deste contrato, a </w:t>
      </w:r>
      <w:r w:rsidRPr="00842890">
        <w:rPr>
          <w:rFonts w:ascii="Arial" w:hAnsi="Arial" w:cs="Arial"/>
          <w:b/>
        </w:rPr>
        <w:t xml:space="preserve">CONTRATANTE </w:t>
      </w:r>
      <w:r w:rsidRPr="00842890">
        <w:rPr>
          <w:rFonts w:ascii="Arial" w:hAnsi="Arial" w:cs="Arial"/>
        </w:rPr>
        <w:t xml:space="preserve">pagará à </w:t>
      </w:r>
      <w:r w:rsidRPr="00842890">
        <w:rPr>
          <w:rFonts w:ascii="Arial" w:hAnsi="Arial" w:cs="Arial"/>
          <w:b/>
        </w:rPr>
        <w:t xml:space="preserve">CONTRATADA </w:t>
      </w:r>
      <w:r w:rsidRPr="00842890">
        <w:rPr>
          <w:rFonts w:ascii="Arial" w:hAnsi="Arial" w:cs="Arial"/>
        </w:rPr>
        <w:t xml:space="preserve">a importância de </w:t>
      </w:r>
      <w:r w:rsidRPr="00842890">
        <w:rPr>
          <w:rFonts w:ascii="Arial" w:hAnsi="Arial" w:cs="Arial"/>
          <w:b/>
        </w:rPr>
        <w:t>R$      (...)</w:t>
      </w:r>
      <w:r w:rsidRPr="00842890">
        <w:rPr>
          <w:rFonts w:ascii="Arial" w:hAnsi="Arial" w:cs="Arial"/>
        </w:rPr>
        <w:t>, conforme valores apresentados por esta, em sua proposta.</w:t>
      </w:r>
    </w:p>
    <w:p w14:paraId="31BD4AE6" w14:textId="77777777" w:rsidR="007E73E1" w:rsidRPr="00842890" w:rsidRDefault="007E73E1" w:rsidP="007E73E1">
      <w:pPr>
        <w:ind w:firstLine="851"/>
        <w:jc w:val="both"/>
        <w:rPr>
          <w:rFonts w:ascii="Arial" w:hAnsi="Arial" w:cs="Arial"/>
          <w:b/>
        </w:rPr>
      </w:pPr>
    </w:p>
    <w:p w14:paraId="45EF19D8" w14:textId="77777777" w:rsidR="007E73E1" w:rsidRPr="00842890" w:rsidRDefault="007E73E1" w:rsidP="007E73E1">
      <w:pPr>
        <w:ind w:firstLine="851"/>
        <w:jc w:val="both"/>
        <w:rPr>
          <w:rFonts w:ascii="Arial" w:hAnsi="Arial" w:cs="Arial"/>
          <w:b/>
        </w:rPr>
      </w:pPr>
      <w:r w:rsidRPr="00842890">
        <w:rPr>
          <w:rFonts w:ascii="Arial" w:hAnsi="Arial" w:cs="Arial"/>
          <w:b/>
        </w:rPr>
        <w:t>5.2.</w:t>
      </w:r>
      <w:r w:rsidRPr="00842890">
        <w:rPr>
          <w:rFonts w:ascii="Arial" w:hAnsi="Arial" w:cs="Arial"/>
        </w:rPr>
        <w:t xml:space="preserve"> Nos preços propostos já estão inclusos, além dos lucros, todas e quaisquer despesas diretas e indiretas, tais como, transportes e combustível, mão de obra para a entrega e o descarregamento no local determinado pela </w:t>
      </w:r>
      <w:r w:rsidRPr="00842890">
        <w:rPr>
          <w:rFonts w:ascii="Arial" w:hAnsi="Arial" w:cs="Arial"/>
          <w:b/>
        </w:rPr>
        <w:t>CONTRATANTE</w:t>
      </w:r>
      <w:r w:rsidRPr="00842890">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00BF4778" w14:textId="77777777" w:rsidR="007E73E1" w:rsidRPr="00842890" w:rsidRDefault="007E73E1" w:rsidP="007E73E1">
      <w:pPr>
        <w:ind w:firstLine="851"/>
        <w:jc w:val="both"/>
        <w:rPr>
          <w:rFonts w:ascii="Arial" w:hAnsi="Arial" w:cs="Arial"/>
          <w:b/>
        </w:rPr>
      </w:pPr>
    </w:p>
    <w:tbl>
      <w:tblPr>
        <w:tblW w:w="5000" w:type="pct"/>
        <w:tblLayout w:type="fixed"/>
        <w:tblLook w:val="0000" w:firstRow="0" w:lastRow="0" w:firstColumn="0" w:lastColumn="0" w:noHBand="0" w:noVBand="0"/>
      </w:tblPr>
      <w:tblGrid>
        <w:gridCol w:w="10137"/>
      </w:tblGrid>
      <w:tr w:rsidR="007E73E1" w:rsidRPr="00842890" w14:paraId="47984F6E" w14:textId="77777777" w:rsidTr="00EC13C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5256B75" w14:textId="77777777" w:rsidR="007E73E1" w:rsidRPr="00842890" w:rsidRDefault="007E73E1" w:rsidP="00EC13CF">
            <w:pPr>
              <w:ind w:firstLine="851"/>
              <w:jc w:val="both"/>
              <w:rPr>
                <w:rFonts w:ascii="Arial" w:hAnsi="Arial" w:cs="Arial"/>
              </w:rPr>
            </w:pPr>
            <w:r w:rsidRPr="00842890">
              <w:rPr>
                <w:rFonts w:ascii="Arial" w:hAnsi="Arial" w:cs="Arial"/>
                <w:b/>
              </w:rPr>
              <w:t>CLÁUSULA 6ª – DOS PAGAMENTOS</w:t>
            </w:r>
          </w:p>
        </w:tc>
      </w:tr>
    </w:tbl>
    <w:p w14:paraId="392C11CB" w14:textId="77777777" w:rsidR="007E73E1" w:rsidRPr="00842890" w:rsidRDefault="007E73E1" w:rsidP="007E73E1">
      <w:pPr>
        <w:ind w:firstLine="851"/>
        <w:jc w:val="both"/>
        <w:rPr>
          <w:rFonts w:ascii="Arial" w:hAnsi="Arial" w:cs="Arial"/>
        </w:rPr>
      </w:pPr>
    </w:p>
    <w:p w14:paraId="6AB362A0" w14:textId="77777777" w:rsidR="007E73E1" w:rsidRPr="00842890" w:rsidRDefault="007E73E1" w:rsidP="007E73E1">
      <w:pPr>
        <w:ind w:firstLine="850"/>
        <w:jc w:val="both"/>
        <w:rPr>
          <w:rFonts w:ascii="Arial" w:hAnsi="Arial" w:cs="Arial"/>
          <w:b/>
        </w:rPr>
      </w:pPr>
      <w:r w:rsidRPr="00842890">
        <w:rPr>
          <w:rFonts w:ascii="Arial" w:hAnsi="Arial" w:cs="Arial"/>
          <w:b/>
        </w:rPr>
        <w:t xml:space="preserve">6.1. </w:t>
      </w:r>
      <w:r w:rsidRPr="00842890">
        <w:rPr>
          <w:rFonts w:ascii="Arial" w:hAnsi="Arial" w:cs="Arial"/>
        </w:rPr>
        <w:t>Anteriormente a realização de pagamentos, a Unidade Requisitante realizará consulta, junto a Secretaria Municipal de Finanças sobre a existência de débitos exigíveis da</w:t>
      </w:r>
      <w:r w:rsidRPr="00842890">
        <w:rPr>
          <w:rFonts w:ascii="Arial" w:hAnsi="Arial" w:cs="Arial"/>
          <w:b/>
        </w:rPr>
        <w:t xml:space="preserve"> CONTRATADA</w:t>
      </w:r>
      <w:r w:rsidRPr="00842890">
        <w:rPr>
          <w:rFonts w:ascii="Arial" w:hAnsi="Arial" w:cs="Arial"/>
        </w:rPr>
        <w:t xml:space="preserve"> com o Município de Piracicaba e caso existam, poderá ser realizada a compensação de valores.</w:t>
      </w:r>
    </w:p>
    <w:p w14:paraId="7EDB71B5" w14:textId="77777777" w:rsidR="007E73E1" w:rsidRPr="00842890" w:rsidRDefault="007E73E1" w:rsidP="007E73E1">
      <w:pPr>
        <w:ind w:firstLine="850"/>
        <w:jc w:val="both"/>
        <w:rPr>
          <w:rFonts w:ascii="Arial" w:hAnsi="Arial" w:cs="Arial"/>
          <w:b/>
        </w:rPr>
      </w:pPr>
    </w:p>
    <w:p w14:paraId="43A627F0" w14:textId="77777777" w:rsidR="007E73E1" w:rsidRPr="00842890" w:rsidRDefault="007E73E1" w:rsidP="007E73E1">
      <w:pPr>
        <w:ind w:firstLine="850"/>
        <w:jc w:val="both"/>
        <w:rPr>
          <w:rFonts w:ascii="Arial" w:hAnsi="Arial" w:cs="Arial"/>
        </w:rPr>
      </w:pPr>
      <w:r w:rsidRPr="00842890">
        <w:rPr>
          <w:rFonts w:ascii="Arial" w:hAnsi="Arial" w:cs="Arial"/>
          <w:b/>
        </w:rPr>
        <w:t xml:space="preserve">6.2. </w:t>
      </w:r>
      <w:r w:rsidRPr="00842890">
        <w:rPr>
          <w:rFonts w:ascii="Arial" w:hAnsi="Arial" w:cs="Arial"/>
        </w:rPr>
        <w:t xml:space="preserve">Os pagamentos serão efetuados mediante a apresentação da nota fiscal, acompanhada do atestado de recebimento emitido pela Secretaria Municipal de Administração e Governo, no prazo estipulado pela </w:t>
      </w:r>
      <w:r w:rsidRPr="00842890">
        <w:rPr>
          <w:rFonts w:ascii="Arial" w:hAnsi="Arial" w:cs="Arial"/>
          <w:b/>
        </w:rPr>
        <w:t>CONTRATADA</w:t>
      </w:r>
      <w:r w:rsidRPr="00842890">
        <w:rPr>
          <w:rFonts w:ascii="Arial" w:hAnsi="Arial" w:cs="Arial"/>
        </w:rPr>
        <w:t xml:space="preserve">, contado da data de emissão da nota fiscal e depositados no banco e </w:t>
      </w:r>
      <w:proofErr w:type="spellStart"/>
      <w:r w:rsidRPr="00842890">
        <w:rPr>
          <w:rFonts w:ascii="Arial" w:hAnsi="Arial" w:cs="Arial"/>
        </w:rPr>
        <w:t>conta-corrente</w:t>
      </w:r>
      <w:proofErr w:type="spellEnd"/>
      <w:r w:rsidRPr="00842890">
        <w:rPr>
          <w:rFonts w:ascii="Arial" w:hAnsi="Arial" w:cs="Arial"/>
        </w:rPr>
        <w:t xml:space="preserve"> </w:t>
      </w:r>
      <w:proofErr w:type="gramStart"/>
      <w:r w:rsidRPr="00842890">
        <w:rPr>
          <w:rFonts w:ascii="Arial" w:hAnsi="Arial" w:cs="Arial"/>
        </w:rPr>
        <w:t xml:space="preserve">indicadas pela </w:t>
      </w:r>
      <w:r w:rsidRPr="00842890">
        <w:rPr>
          <w:rFonts w:ascii="Arial" w:hAnsi="Arial" w:cs="Arial"/>
          <w:b/>
        </w:rPr>
        <w:t>CONTRATADA</w:t>
      </w:r>
      <w:proofErr w:type="gramEnd"/>
      <w:r w:rsidRPr="00842890">
        <w:rPr>
          <w:rFonts w:ascii="Arial" w:hAnsi="Arial" w:cs="Arial"/>
        </w:rPr>
        <w:t xml:space="preserve">. </w:t>
      </w:r>
    </w:p>
    <w:p w14:paraId="5856ED57" w14:textId="77777777" w:rsidR="007E73E1" w:rsidRPr="00842890" w:rsidRDefault="007E73E1" w:rsidP="007E73E1">
      <w:pPr>
        <w:ind w:firstLine="850"/>
        <w:jc w:val="both"/>
        <w:rPr>
          <w:rFonts w:ascii="Arial" w:hAnsi="Arial" w:cs="Arial"/>
        </w:rPr>
      </w:pPr>
    </w:p>
    <w:p w14:paraId="19DC0391" w14:textId="77777777" w:rsidR="007E73E1" w:rsidRPr="00842890" w:rsidRDefault="007E73E1" w:rsidP="007E73E1">
      <w:pPr>
        <w:ind w:firstLine="850"/>
        <w:jc w:val="both"/>
        <w:rPr>
          <w:rFonts w:ascii="Arial" w:hAnsi="Arial" w:cs="Arial"/>
        </w:rPr>
      </w:pPr>
      <w:r w:rsidRPr="00842890">
        <w:rPr>
          <w:rFonts w:ascii="Arial" w:hAnsi="Arial" w:cs="Arial"/>
          <w:b/>
        </w:rPr>
        <w:t>6.2.1.</w:t>
      </w:r>
      <w:r w:rsidRPr="00842890">
        <w:rPr>
          <w:rFonts w:ascii="Arial" w:hAnsi="Arial" w:cs="Arial"/>
        </w:rPr>
        <w:t xml:space="preserve"> Conforme o protocolo ICMS 42/09, fica obrigado a emitir Nota Fiscal Eletrônica – NF-e, modelo 55, em substituição à Nota Fiscal, modelo </w:t>
      </w:r>
      <w:proofErr w:type="gramStart"/>
      <w:r w:rsidRPr="00842890">
        <w:rPr>
          <w:rFonts w:ascii="Arial" w:hAnsi="Arial" w:cs="Arial"/>
        </w:rPr>
        <w:t>1</w:t>
      </w:r>
      <w:proofErr w:type="gramEnd"/>
      <w:r w:rsidRPr="00842890">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288186CD" w14:textId="77777777" w:rsidR="007E73E1" w:rsidRPr="00842890" w:rsidRDefault="007E73E1" w:rsidP="007E73E1">
      <w:pPr>
        <w:ind w:firstLine="850"/>
        <w:jc w:val="both"/>
        <w:rPr>
          <w:rFonts w:ascii="Arial" w:hAnsi="Arial" w:cs="Arial"/>
          <w:b/>
        </w:rPr>
      </w:pPr>
      <w:r w:rsidRPr="00842890">
        <w:rPr>
          <w:rFonts w:ascii="Arial" w:hAnsi="Arial" w:cs="Arial"/>
        </w:rPr>
        <w:t xml:space="preserve">E-mail para emissão da NF-e: </w:t>
      </w:r>
      <w:hyperlink r:id="rId22" w:history="1">
        <w:r w:rsidRPr="00842890">
          <w:rPr>
            <w:rStyle w:val="Hyperlink"/>
            <w:rFonts w:ascii="Arial" w:hAnsi="Arial" w:cs="Arial"/>
          </w:rPr>
          <w:t>notafiscal@piracicaba.sp.gov.br</w:t>
        </w:r>
      </w:hyperlink>
    </w:p>
    <w:p w14:paraId="0C1D3800" w14:textId="77777777" w:rsidR="007E73E1" w:rsidRPr="00842890" w:rsidRDefault="007E73E1" w:rsidP="007E73E1">
      <w:pPr>
        <w:jc w:val="both"/>
        <w:rPr>
          <w:rFonts w:ascii="Arial" w:hAnsi="Arial" w:cs="Arial"/>
          <w:b/>
        </w:rPr>
      </w:pPr>
    </w:p>
    <w:p w14:paraId="57F9FD17" w14:textId="77777777" w:rsidR="007E73E1" w:rsidRPr="00842890" w:rsidRDefault="007E73E1" w:rsidP="007E73E1">
      <w:pPr>
        <w:ind w:firstLine="850"/>
        <w:jc w:val="both"/>
        <w:rPr>
          <w:rFonts w:ascii="Arial" w:hAnsi="Arial" w:cs="Arial"/>
        </w:rPr>
      </w:pPr>
      <w:r w:rsidRPr="00842890">
        <w:rPr>
          <w:rFonts w:ascii="Arial" w:hAnsi="Arial" w:cs="Arial"/>
          <w:b/>
        </w:rPr>
        <w:t xml:space="preserve">6.3. </w:t>
      </w:r>
      <w:r w:rsidRPr="00842890">
        <w:rPr>
          <w:rFonts w:ascii="Arial" w:hAnsi="Arial" w:cs="Arial"/>
        </w:rPr>
        <w:t xml:space="preserve">Com a nota fiscal a </w:t>
      </w:r>
      <w:r w:rsidRPr="00842890">
        <w:rPr>
          <w:rFonts w:ascii="Arial" w:hAnsi="Arial" w:cs="Arial"/>
          <w:b/>
        </w:rPr>
        <w:t>CONTRATADA</w:t>
      </w:r>
      <w:r w:rsidRPr="00842890">
        <w:rPr>
          <w:rFonts w:ascii="Arial" w:hAnsi="Arial" w:cs="Arial"/>
        </w:rPr>
        <w:t xml:space="preserve"> deverá apresentar, ainda:</w:t>
      </w:r>
    </w:p>
    <w:p w14:paraId="2C6F31D3" w14:textId="77777777" w:rsidR="007E73E1" w:rsidRPr="00842890" w:rsidRDefault="007E73E1" w:rsidP="007E73E1">
      <w:pPr>
        <w:ind w:firstLine="850"/>
        <w:jc w:val="both"/>
        <w:rPr>
          <w:rFonts w:ascii="Arial" w:hAnsi="Arial" w:cs="Arial"/>
        </w:rPr>
      </w:pPr>
    </w:p>
    <w:p w14:paraId="40D736A8" w14:textId="77777777" w:rsidR="007E73E1" w:rsidRPr="00842890" w:rsidRDefault="007E73E1" w:rsidP="007E73E1">
      <w:pPr>
        <w:ind w:firstLine="850"/>
        <w:jc w:val="both"/>
        <w:rPr>
          <w:rFonts w:ascii="Arial" w:hAnsi="Arial" w:cs="Arial"/>
        </w:rPr>
      </w:pPr>
      <w:r w:rsidRPr="00842890">
        <w:rPr>
          <w:rFonts w:ascii="Arial" w:hAnsi="Arial" w:cs="Arial"/>
          <w:b/>
        </w:rPr>
        <w:t xml:space="preserve">6.3.1. </w:t>
      </w:r>
      <w:r w:rsidRPr="00842890">
        <w:rPr>
          <w:rFonts w:ascii="Arial" w:hAnsi="Arial" w:cs="Arial"/>
        </w:rPr>
        <w:t>Certidão de Regularidade perante a Fazenda Federal (INSS), com validade em vigor;</w:t>
      </w:r>
    </w:p>
    <w:p w14:paraId="1B589E0E" w14:textId="77777777" w:rsidR="007E73E1" w:rsidRPr="00842890" w:rsidRDefault="007E73E1" w:rsidP="007E73E1">
      <w:pPr>
        <w:ind w:firstLine="850"/>
        <w:jc w:val="both"/>
        <w:rPr>
          <w:rFonts w:ascii="Arial" w:hAnsi="Arial" w:cs="Arial"/>
        </w:rPr>
      </w:pPr>
    </w:p>
    <w:p w14:paraId="31B43C74" w14:textId="77777777" w:rsidR="007E73E1" w:rsidRPr="00842890" w:rsidRDefault="007E73E1" w:rsidP="007E73E1">
      <w:pPr>
        <w:ind w:firstLine="850"/>
        <w:jc w:val="both"/>
        <w:rPr>
          <w:rFonts w:ascii="Arial" w:hAnsi="Arial" w:cs="Arial"/>
          <w:b/>
        </w:rPr>
      </w:pPr>
      <w:r w:rsidRPr="00842890">
        <w:rPr>
          <w:rFonts w:ascii="Arial" w:hAnsi="Arial" w:cs="Arial"/>
          <w:b/>
        </w:rPr>
        <w:t xml:space="preserve">6.3.2. </w:t>
      </w:r>
      <w:r w:rsidRPr="00842890">
        <w:rPr>
          <w:rFonts w:ascii="Arial" w:hAnsi="Arial" w:cs="Arial"/>
        </w:rPr>
        <w:t>Certidão de regularidade do FGTS fornecido pela Caixa Econômica Federal, com validade em vigor;</w:t>
      </w:r>
      <w:r w:rsidRPr="00842890">
        <w:rPr>
          <w:rFonts w:ascii="Arial" w:hAnsi="Arial" w:cs="Arial"/>
          <w:b/>
        </w:rPr>
        <w:t xml:space="preserve"> </w:t>
      </w:r>
    </w:p>
    <w:p w14:paraId="6A7FFEE9" w14:textId="77777777" w:rsidR="007E73E1" w:rsidRPr="00842890" w:rsidRDefault="007E73E1" w:rsidP="007E73E1">
      <w:pPr>
        <w:ind w:firstLine="850"/>
        <w:jc w:val="both"/>
        <w:rPr>
          <w:rFonts w:ascii="Arial" w:hAnsi="Arial" w:cs="Arial"/>
          <w:b/>
        </w:rPr>
      </w:pPr>
    </w:p>
    <w:p w14:paraId="4B632981" w14:textId="77777777" w:rsidR="007E73E1" w:rsidRPr="00842890" w:rsidRDefault="007E73E1" w:rsidP="007E73E1">
      <w:pPr>
        <w:keepLines/>
        <w:ind w:firstLine="850"/>
        <w:jc w:val="both"/>
        <w:rPr>
          <w:rFonts w:ascii="Arial" w:hAnsi="Arial" w:cs="Arial"/>
        </w:rPr>
      </w:pPr>
      <w:r w:rsidRPr="00842890">
        <w:rPr>
          <w:rFonts w:ascii="Arial" w:hAnsi="Arial" w:cs="Arial"/>
          <w:b/>
        </w:rPr>
        <w:t>6.3.3.</w:t>
      </w:r>
      <w:r w:rsidRPr="00842890">
        <w:rPr>
          <w:rFonts w:ascii="Arial" w:hAnsi="Arial" w:cs="Arial"/>
        </w:rPr>
        <w:t xml:space="preserve"> Certidão de Regularidade perante a Fazenda Estadual, com validade em vigor, e;</w:t>
      </w:r>
    </w:p>
    <w:p w14:paraId="363C132E" w14:textId="77777777" w:rsidR="007E73E1" w:rsidRPr="00842890" w:rsidRDefault="007E73E1" w:rsidP="007E73E1">
      <w:pPr>
        <w:keepLines/>
        <w:ind w:firstLine="850"/>
        <w:jc w:val="both"/>
        <w:rPr>
          <w:rFonts w:ascii="Arial" w:hAnsi="Arial" w:cs="Arial"/>
        </w:rPr>
      </w:pPr>
    </w:p>
    <w:p w14:paraId="39B892F8" w14:textId="77777777" w:rsidR="007E73E1" w:rsidRPr="00842890" w:rsidRDefault="007E73E1" w:rsidP="007E73E1">
      <w:pPr>
        <w:keepLines/>
        <w:ind w:firstLine="850"/>
        <w:jc w:val="both"/>
        <w:rPr>
          <w:rFonts w:ascii="Arial" w:hAnsi="Arial" w:cs="Arial"/>
          <w:b/>
        </w:rPr>
      </w:pPr>
      <w:r w:rsidRPr="00842890">
        <w:rPr>
          <w:rFonts w:ascii="Arial" w:hAnsi="Arial" w:cs="Arial"/>
          <w:b/>
        </w:rPr>
        <w:t>6.3.4.</w:t>
      </w:r>
      <w:r w:rsidRPr="00842890">
        <w:rPr>
          <w:rFonts w:ascii="Arial" w:hAnsi="Arial" w:cs="Arial"/>
        </w:rPr>
        <w:t xml:space="preserve"> Certidão Negativa de Débitos Trabalhistas (CNDT).</w:t>
      </w:r>
    </w:p>
    <w:p w14:paraId="78EB03F7" w14:textId="77777777" w:rsidR="007E73E1" w:rsidRPr="00842890" w:rsidRDefault="007E73E1" w:rsidP="007E73E1">
      <w:pPr>
        <w:jc w:val="both"/>
        <w:rPr>
          <w:rFonts w:ascii="Arial" w:hAnsi="Arial" w:cs="Arial"/>
          <w:b/>
        </w:rPr>
      </w:pPr>
    </w:p>
    <w:p w14:paraId="6B040CB2" w14:textId="77777777" w:rsidR="007E73E1" w:rsidRPr="00842890" w:rsidRDefault="007E73E1" w:rsidP="007E73E1">
      <w:pPr>
        <w:ind w:firstLine="850"/>
        <w:jc w:val="both"/>
        <w:rPr>
          <w:rFonts w:ascii="Arial" w:hAnsi="Arial" w:cs="Arial"/>
        </w:rPr>
      </w:pPr>
      <w:r w:rsidRPr="00842890">
        <w:rPr>
          <w:rFonts w:ascii="Arial" w:hAnsi="Arial" w:cs="Arial"/>
          <w:b/>
        </w:rPr>
        <w:t xml:space="preserve">6.4. </w:t>
      </w:r>
      <w:r w:rsidRPr="00842890">
        <w:rPr>
          <w:rFonts w:ascii="Arial" w:hAnsi="Arial" w:cs="Arial"/>
        </w:rPr>
        <w:t>Caso o dia do pagamento coincida aos sábados, domingos, feriados ou pontos facultativos, o mesmo será efetuado no primeiro dia útil subsequente, sem qualquer incidência de correção monetária.</w:t>
      </w:r>
    </w:p>
    <w:p w14:paraId="1567ED25" w14:textId="77777777" w:rsidR="007E73E1" w:rsidRPr="00842890" w:rsidRDefault="007E73E1" w:rsidP="007E73E1">
      <w:pPr>
        <w:ind w:firstLine="850"/>
        <w:jc w:val="both"/>
        <w:rPr>
          <w:rFonts w:ascii="Arial" w:hAnsi="Arial" w:cs="Arial"/>
        </w:rPr>
      </w:pPr>
    </w:p>
    <w:p w14:paraId="4F016E3F" w14:textId="77777777" w:rsidR="007E73E1" w:rsidRPr="00842890" w:rsidRDefault="007E73E1" w:rsidP="007E73E1">
      <w:pPr>
        <w:ind w:firstLine="851"/>
        <w:jc w:val="both"/>
        <w:rPr>
          <w:rFonts w:ascii="Arial" w:hAnsi="Arial" w:cs="Arial"/>
        </w:rPr>
      </w:pPr>
      <w:r w:rsidRPr="00842890">
        <w:rPr>
          <w:rFonts w:ascii="Arial" w:hAnsi="Arial" w:cs="Arial"/>
          <w:b/>
        </w:rPr>
        <w:t>6.5.</w:t>
      </w:r>
      <w:r w:rsidRPr="00842890">
        <w:rPr>
          <w:rFonts w:ascii="Arial" w:hAnsi="Arial" w:cs="Arial"/>
        </w:rPr>
        <w:t xml:space="preserve"> Caso a </w:t>
      </w:r>
      <w:r w:rsidRPr="00842890">
        <w:rPr>
          <w:rFonts w:ascii="Arial" w:hAnsi="Arial" w:cs="Arial"/>
          <w:b/>
        </w:rPr>
        <w:t>CONTRATANTE</w:t>
      </w:r>
      <w:r w:rsidRPr="00842890">
        <w:rPr>
          <w:rFonts w:ascii="Arial" w:hAnsi="Arial" w:cs="Arial"/>
        </w:rPr>
        <w:t>, eventualmente, atrase os pagamentos, estes deverão ser corrigidos com base no INPC/IBGE, conforme legislação pertinente.</w:t>
      </w:r>
    </w:p>
    <w:p w14:paraId="04EF3D82" w14:textId="77777777" w:rsidR="007E73E1" w:rsidRPr="00842890" w:rsidRDefault="007E73E1" w:rsidP="007E73E1">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E73E1" w:rsidRPr="00842890" w14:paraId="3F69E79D" w14:textId="77777777" w:rsidTr="00EC13C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91756CD" w14:textId="77777777" w:rsidR="007E73E1" w:rsidRPr="00842890" w:rsidRDefault="007E73E1" w:rsidP="00EC13CF">
            <w:pPr>
              <w:ind w:firstLine="851"/>
              <w:jc w:val="both"/>
              <w:rPr>
                <w:rFonts w:ascii="Arial" w:hAnsi="Arial" w:cs="Arial"/>
              </w:rPr>
            </w:pPr>
            <w:r w:rsidRPr="00842890">
              <w:rPr>
                <w:rFonts w:ascii="Arial" w:hAnsi="Arial" w:cs="Arial"/>
                <w:b/>
              </w:rPr>
              <w:t>CLÁUSULA 7ª – DA FISCALIZAÇÃO</w:t>
            </w:r>
          </w:p>
        </w:tc>
      </w:tr>
    </w:tbl>
    <w:p w14:paraId="5CE75683" w14:textId="77777777" w:rsidR="007E73E1" w:rsidRPr="00842890" w:rsidRDefault="007E73E1" w:rsidP="007E73E1">
      <w:pPr>
        <w:ind w:firstLine="851"/>
        <w:jc w:val="both"/>
        <w:rPr>
          <w:rFonts w:ascii="Arial" w:hAnsi="Arial" w:cs="Arial"/>
          <w:b/>
        </w:rPr>
      </w:pPr>
    </w:p>
    <w:p w14:paraId="31EECFAF" w14:textId="77777777" w:rsidR="007E73E1" w:rsidRPr="00842890" w:rsidRDefault="007E73E1" w:rsidP="007E73E1">
      <w:pPr>
        <w:ind w:firstLine="851"/>
        <w:jc w:val="both"/>
        <w:rPr>
          <w:rFonts w:ascii="Arial" w:hAnsi="Arial" w:cs="Arial"/>
          <w:b/>
        </w:rPr>
      </w:pPr>
      <w:r w:rsidRPr="00842890">
        <w:rPr>
          <w:rFonts w:ascii="Arial" w:hAnsi="Arial" w:cs="Arial"/>
          <w:b/>
        </w:rPr>
        <w:t>7.1.</w:t>
      </w:r>
      <w:r w:rsidRPr="00842890">
        <w:rPr>
          <w:rFonts w:ascii="Arial" w:hAnsi="Arial" w:cs="Arial"/>
        </w:rPr>
        <w:t xml:space="preserve"> A Secretaria Municipal de Administração e Governo é o órgão credenciado pela </w:t>
      </w:r>
      <w:r w:rsidRPr="00842890">
        <w:rPr>
          <w:rFonts w:ascii="Arial" w:hAnsi="Arial" w:cs="Arial"/>
          <w:b/>
        </w:rPr>
        <w:t>CONTRATANTE</w:t>
      </w:r>
      <w:r w:rsidRPr="00842890">
        <w:rPr>
          <w:rFonts w:ascii="Arial" w:hAnsi="Arial" w:cs="Arial"/>
        </w:rPr>
        <w:t xml:space="preserve"> para vistoriar a execução do presente contrato e prestar toda a assistência e orientações que se fizerem necessárias, indicando os servidores </w:t>
      </w:r>
      <w:proofErr w:type="gramStart"/>
      <w:r w:rsidRPr="00842890">
        <w:rPr>
          <w:rFonts w:ascii="Arial" w:hAnsi="Arial" w:cs="Arial"/>
        </w:rPr>
        <w:t>Sr.</w:t>
      </w:r>
      <w:proofErr w:type="gramEnd"/>
      <w:r w:rsidRPr="00842890">
        <w:rPr>
          <w:rFonts w:ascii="Arial" w:hAnsi="Arial" w:cs="Arial"/>
        </w:rPr>
        <w:t xml:space="preserve">(a) .............. </w:t>
      </w:r>
      <w:proofErr w:type="gramStart"/>
      <w:r w:rsidRPr="00842890">
        <w:rPr>
          <w:rFonts w:ascii="Arial" w:hAnsi="Arial" w:cs="Arial"/>
        </w:rPr>
        <w:t>e</w:t>
      </w:r>
      <w:proofErr w:type="gramEnd"/>
      <w:r w:rsidRPr="00842890">
        <w:rPr>
          <w:rFonts w:ascii="Arial" w:hAnsi="Arial" w:cs="Arial"/>
        </w:rPr>
        <w:t xml:space="preserve"> Sr.(a) .............., respectivamente, como gestor(a) e fiscal do presente instrumento.</w:t>
      </w:r>
    </w:p>
    <w:p w14:paraId="31A23C39" w14:textId="77777777" w:rsidR="007E73E1" w:rsidRPr="00842890" w:rsidRDefault="007E73E1" w:rsidP="007E73E1">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7E73E1" w:rsidRPr="00842890" w14:paraId="21E7D6F9" w14:textId="77777777" w:rsidTr="00EC13C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7ED33C5" w14:textId="77777777" w:rsidR="007E73E1" w:rsidRPr="00842890" w:rsidRDefault="007E73E1" w:rsidP="00EC13CF">
            <w:pPr>
              <w:ind w:firstLine="851"/>
              <w:jc w:val="both"/>
              <w:rPr>
                <w:rFonts w:ascii="Arial" w:hAnsi="Arial" w:cs="Arial"/>
              </w:rPr>
            </w:pPr>
            <w:r w:rsidRPr="00842890">
              <w:rPr>
                <w:rFonts w:ascii="Arial" w:hAnsi="Arial" w:cs="Arial"/>
                <w:b/>
              </w:rPr>
              <w:t>CLÁUSULA 8ª – DO PRAZO DE VIGÊNCIA</w:t>
            </w:r>
          </w:p>
        </w:tc>
      </w:tr>
    </w:tbl>
    <w:p w14:paraId="562ED018" w14:textId="77777777" w:rsidR="007E73E1" w:rsidRPr="00842890" w:rsidRDefault="007E73E1" w:rsidP="007E73E1">
      <w:pPr>
        <w:ind w:firstLine="851"/>
        <w:jc w:val="both"/>
        <w:rPr>
          <w:rFonts w:ascii="Arial" w:hAnsi="Arial" w:cs="Arial"/>
          <w:b/>
        </w:rPr>
      </w:pPr>
    </w:p>
    <w:p w14:paraId="5CF2070D" w14:textId="77777777" w:rsidR="007E73E1" w:rsidRPr="00842890" w:rsidRDefault="007E73E1" w:rsidP="007E73E1">
      <w:pPr>
        <w:ind w:firstLine="851"/>
        <w:jc w:val="both"/>
        <w:rPr>
          <w:rFonts w:ascii="Arial" w:hAnsi="Arial" w:cs="Arial"/>
        </w:rPr>
      </w:pPr>
      <w:r w:rsidRPr="00842890">
        <w:rPr>
          <w:rFonts w:ascii="Arial" w:hAnsi="Arial" w:cs="Arial"/>
          <w:b/>
        </w:rPr>
        <w:t>8.1.</w:t>
      </w:r>
      <w:r w:rsidRPr="00842890">
        <w:rPr>
          <w:rFonts w:ascii="Arial" w:hAnsi="Arial" w:cs="Arial"/>
        </w:rPr>
        <w:t xml:space="preserve"> O presente contrato terá vigência até </w:t>
      </w:r>
      <w:proofErr w:type="gramStart"/>
      <w:r w:rsidRPr="00842890">
        <w:rPr>
          <w:rFonts w:ascii="Arial" w:hAnsi="Arial" w:cs="Arial"/>
        </w:rPr>
        <w:t>o 31</w:t>
      </w:r>
      <w:proofErr w:type="gramEnd"/>
      <w:r w:rsidRPr="00842890">
        <w:rPr>
          <w:rFonts w:ascii="Arial" w:hAnsi="Arial" w:cs="Arial"/>
        </w:rPr>
        <w:t xml:space="preserve"> de dezembro de 2025, a contar da data da Ordem de Fornecimento.</w:t>
      </w:r>
    </w:p>
    <w:p w14:paraId="4C0571DC" w14:textId="77777777" w:rsidR="007E73E1" w:rsidRPr="00842890" w:rsidRDefault="007E73E1" w:rsidP="007E73E1">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E73E1" w:rsidRPr="00842890" w14:paraId="4EA6CC8F" w14:textId="77777777" w:rsidTr="00EC13C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7EDF398" w14:textId="77777777" w:rsidR="007E73E1" w:rsidRPr="00842890" w:rsidRDefault="007E73E1" w:rsidP="00EC13CF">
            <w:pPr>
              <w:ind w:firstLine="851"/>
              <w:jc w:val="both"/>
              <w:rPr>
                <w:rFonts w:ascii="Arial" w:hAnsi="Arial" w:cs="Arial"/>
              </w:rPr>
            </w:pPr>
            <w:r w:rsidRPr="00842890">
              <w:rPr>
                <w:rFonts w:ascii="Arial" w:hAnsi="Arial" w:cs="Arial"/>
                <w:b/>
              </w:rPr>
              <w:t>CLÁUSULA 9ª – DA EXTINÇÃO DO CONTRATO</w:t>
            </w:r>
          </w:p>
        </w:tc>
      </w:tr>
    </w:tbl>
    <w:p w14:paraId="70026895" w14:textId="77777777" w:rsidR="007E73E1" w:rsidRPr="00842890" w:rsidRDefault="007E73E1" w:rsidP="007E73E1">
      <w:pPr>
        <w:ind w:firstLine="851"/>
        <w:jc w:val="both"/>
        <w:rPr>
          <w:rFonts w:ascii="Arial" w:hAnsi="Arial" w:cs="Arial"/>
          <w:b/>
        </w:rPr>
      </w:pPr>
    </w:p>
    <w:p w14:paraId="277305C8" w14:textId="77777777" w:rsidR="007E73E1" w:rsidRPr="00842890" w:rsidRDefault="007E73E1" w:rsidP="007E73E1">
      <w:pPr>
        <w:ind w:firstLine="851"/>
        <w:jc w:val="both"/>
        <w:rPr>
          <w:rFonts w:ascii="Arial" w:hAnsi="Arial" w:cs="Arial"/>
        </w:rPr>
      </w:pPr>
      <w:r w:rsidRPr="00842890">
        <w:rPr>
          <w:rFonts w:ascii="Arial" w:hAnsi="Arial" w:cs="Arial"/>
          <w:b/>
        </w:rPr>
        <w:t>9.1.</w:t>
      </w:r>
      <w:r w:rsidRPr="00842890">
        <w:rPr>
          <w:rFonts w:ascii="Arial" w:hAnsi="Arial" w:cs="Arial"/>
        </w:rPr>
        <w:t xml:space="preserve"> Independentemente de interpelação judicial, o contrato será extinto nas hipóteses previstas no art. 137 da Lei Federal nº 14.133/21 e suas alterações.</w:t>
      </w:r>
    </w:p>
    <w:p w14:paraId="02B181A2" w14:textId="77777777" w:rsidR="007E73E1" w:rsidRPr="00842890" w:rsidRDefault="007E73E1" w:rsidP="007E73E1">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E73E1" w:rsidRPr="00842890" w14:paraId="5B70B803" w14:textId="77777777" w:rsidTr="00EC13C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EC6CB43" w14:textId="77777777" w:rsidR="007E73E1" w:rsidRPr="00842890" w:rsidRDefault="007E73E1" w:rsidP="00EC13CF">
            <w:pPr>
              <w:ind w:firstLine="851"/>
              <w:jc w:val="both"/>
              <w:rPr>
                <w:rFonts w:ascii="Arial" w:hAnsi="Arial" w:cs="Arial"/>
              </w:rPr>
            </w:pPr>
            <w:r w:rsidRPr="00842890">
              <w:rPr>
                <w:rFonts w:ascii="Arial" w:hAnsi="Arial" w:cs="Arial"/>
                <w:b/>
              </w:rPr>
              <w:t>CLÁUSULA 10 – DO RECEBIMENTO</w:t>
            </w:r>
          </w:p>
        </w:tc>
      </w:tr>
    </w:tbl>
    <w:p w14:paraId="0E502070" w14:textId="77777777" w:rsidR="007E73E1" w:rsidRPr="00842890" w:rsidRDefault="007E73E1" w:rsidP="007E73E1">
      <w:pPr>
        <w:ind w:firstLine="851"/>
        <w:jc w:val="both"/>
        <w:rPr>
          <w:rFonts w:ascii="Arial" w:hAnsi="Arial" w:cs="Arial"/>
          <w:b/>
        </w:rPr>
      </w:pPr>
    </w:p>
    <w:p w14:paraId="32F917E5" w14:textId="77777777" w:rsidR="007E73E1" w:rsidRPr="00842890" w:rsidRDefault="007E73E1" w:rsidP="007E73E1">
      <w:pPr>
        <w:ind w:firstLine="851"/>
        <w:jc w:val="both"/>
        <w:rPr>
          <w:rFonts w:ascii="Arial" w:hAnsi="Arial" w:cs="Arial"/>
          <w:b/>
        </w:rPr>
      </w:pPr>
      <w:r w:rsidRPr="00842890">
        <w:rPr>
          <w:rFonts w:ascii="Arial" w:hAnsi="Arial" w:cs="Arial"/>
          <w:b/>
        </w:rPr>
        <w:t>10.1.</w:t>
      </w:r>
      <w:r w:rsidRPr="00842890">
        <w:rPr>
          <w:rFonts w:ascii="Arial" w:hAnsi="Arial" w:cs="Arial"/>
        </w:rPr>
        <w:t xml:space="preserve"> O objeto deste contrato será recebido por servidor a ser designado para o ato do recebimento, da seguinte forma:</w:t>
      </w:r>
    </w:p>
    <w:p w14:paraId="1916704E" w14:textId="77777777" w:rsidR="007E73E1" w:rsidRPr="00842890" w:rsidRDefault="007E73E1" w:rsidP="007E73E1">
      <w:pPr>
        <w:ind w:firstLine="851"/>
        <w:jc w:val="both"/>
        <w:rPr>
          <w:rFonts w:ascii="Arial" w:hAnsi="Arial" w:cs="Arial"/>
          <w:b/>
        </w:rPr>
      </w:pPr>
    </w:p>
    <w:p w14:paraId="0CDF1816" w14:textId="77777777" w:rsidR="007E73E1" w:rsidRPr="00842890" w:rsidRDefault="007E73E1" w:rsidP="007E73E1">
      <w:pPr>
        <w:ind w:firstLine="851"/>
        <w:jc w:val="both"/>
        <w:rPr>
          <w:rFonts w:ascii="Arial" w:hAnsi="Arial" w:cs="Arial"/>
        </w:rPr>
      </w:pPr>
      <w:r w:rsidRPr="00842890">
        <w:rPr>
          <w:rFonts w:ascii="Arial" w:hAnsi="Arial" w:cs="Arial"/>
          <w:b/>
        </w:rPr>
        <w:t xml:space="preserve">10.1.1. </w:t>
      </w:r>
      <w:r w:rsidRPr="00842890">
        <w:rPr>
          <w:rFonts w:ascii="Arial" w:hAnsi="Arial" w:cs="Arial"/>
        </w:rPr>
        <w:t>Provisoriamente, para efeito de posterior verificação da conformidade do objeto com as especificações, no prazo de até 03 (três) dias, a contar da entrega;</w:t>
      </w:r>
    </w:p>
    <w:p w14:paraId="65ABBCDC" w14:textId="77777777" w:rsidR="007E73E1" w:rsidRPr="00842890" w:rsidRDefault="007E73E1" w:rsidP="007E73E1">
      <w:pPr>
        <w:ind w:firstLine="851"/>
        <w:jc w:val="both"/>
        <w:rPr>
          <w:rFonts w:ascii="Arial" w:hAnsi="Arial" w:cs="Arial"/>
        </w:rPr>
      </w:pPr>
    </w:p>
    <w:p w14:paraId="08793EF5" w14:textId="77777777" w:rsidR="007E73E1" w:rsidRPr="00842890" w:rsidRDefault="007E73E1" w:rsidP="007E73E1">
      <w:pPr>
        <w:ind w:firstLine="851"/>
        <w:jc w:val="both"/>
        <w:rPr>
          <w:rFonts w:ascii="Arial" w:hAnsi="Arial" w:cs="Arial"/>
          <w:b/>
        </w:rPr>
      </w:pPr>
      <w:r w:rsidRPr="00842890">
        <w:rPr>
          <w:rFonts w:ascii="Arial" w:hAnsi="Arial" w:cs="Arial"/>
          <w:b/>
        </w:rPr>
        <w:t xml:space="preserve">10.1.2. </w:t>
      </w:r>
      <w:r w:rsidRPr="00842890">
        <w:rPr>
          <w:rFonts w:ascii="Arial" w:hAnsi="Arial" w:cs="Arial"/>
        </w:rPr>
        <w:t>Definitivamente, após a verificação da qualidade do objeto e consequente aceitação, no prazo de até 30 (trinta) dias, a contar do recebimento provisório.</w:t>
      </w:r>
    </w:p>
    <w:p w14:paraId="2E70FA39" w14:textId="77777777" w:rsidR="007E73E1" w:rsidRPr="00842890" w:rsidRDefault="007E73E1" w:rsidP="007E73E1">
      <w:pPr>
        <w:ind w:firstLine="851"/>
        <w:jc w:val="both"/>
        <w:rPr>
          <w:rFonts w:ascii="Arial" w:hAnsi="Arial" w:cs="Arial"/>
          <w:b/>
        </w:rPr>
      </w:pPr>
    </w:p>
    <w:p w14:paraId="3F3C1F8B" w14:textId="77777777" w:rsidR="007E73E1" w:rsidRPr="00842890" w:rsidRDefault="007E73E1" w:rsidP="007E73E1">
      <w:pPr>
        <w:ind w:firstLine="851"/>
        <w:jc w:val="both"/>
        <w:rPr>
          <w:rFonts w:ascii="Arial" w:hAnsi="Arial" w:cs="Arial"/>
        </w:rPr>
      </w:pPr>
      <w:r w:rsidRPr="00842890">
        <w:rPr>
          <w:rFonts w:ascii="Arial" w:hAnsi="Arial" w:cs="Arial"/>
          <w:b/>
        </w:rPr>
        <w:t xml:space="preserve">10.2. </w:t>
      </w:r>
      <w:r w:rsidRPr="00842890">
        <w:rPr>
          <w:rFonts w:ascii="Arial" w:hAnsi="Arial" w:cs="Arial"/>
        </w:rPr>
        <w:t>O recebimento de que trata este item far-se-á mediante recibo.</w:t>
      </w:r>
    </w:p>
    <w:p w14:paraId="0092F23D" w14:textId="77777777" w:rsidR="007E73E1" w:rsidRPr="00842890" w:rsidRDefault="007E73E1" w:rsidP="007E73E1">
      <w:pPr>
        <w:ind w:firstLine="851"/>
        <w:jc w:val="both"/>
        <w:rPr>
          <w:rFonts w:ascii="Arial" w:hAnsi="Arial" w:cs="Arial"/>
        </w:rPr>
      </w:pPr>
    </w:p>
    <w:p w14:paraId="2063C05D" w14:textId="77777777" w:rsidR="007E73E1" w:rsidRPr="00842890" w:rsidRDefault="007E73E1" w:rsidP="007E73E1">
      <w:pPr>
        <w:ind w:firstLine="851"/>
        <w:jc w:val="both"/>
        <w:rPr>
          <w:rFonts w:ascii="Arial" w:hAnsi="Arial" w:cs="Arial"/>
        </w:rPr>
      </w:pPr>
      <w:r w:rsidRPr="00842890">
        <w:rPr>
          <w:rFonts w:ascii="Arial" w:hAnsi="Arial" w:cs="Arial"/>
          <w:b/>
        </w:rPr>
        <w:t>10.3.</w:t>
      </w:r>
      <w:r w:rsidRPr="00842890">
        <w:rPr>
          <w:rFonts w:ascii="Arial" w:hAnsi="Arial" w:cs="Arial"/>
        </w:rPr>
        <w:t xml:space="preserve"> Fica facultada à </w:t>
      </w:r>
      <w:r w:rsidRPr="00842890">
        <w:rPr>
          <w:rFonts w:ascii="Arial" w:hAnsi="Arial" w:cs="Arial"/>
          <w:b/>
        </w:rPr>
        <w:t xml:space="preserve">CONTRATADA </w:t>
      </w:r>
      <w:r w:rsidRPr="00842890">
        <w:rPr>
          <w:rFonts w:ascii="Arial" w:hAnsi="Arial" w:cs="Arial"/>
        </w:rPr>
        <w:t xml:space="preserve">a indicação de um representante para, conjuntamente, com o da </w:t>
      </w:r>
      <w:r w:rsidRPr="00842890">
        <w:rPr>
          <w:rFonts w:ascii="Arial" w:hAnsi="Arial" w:cs="Arial"/>
          <w:b/>
        </w:rPr>
        <w:t>CONTRATANTE</w:t>
      </w:r>
      <w:r w:rsidRPr="00842890">
        <w:rPr>
          <w:rFonts w:ascii="Arial" w:hAnsi="Arial" w:cs="Arial"/>
        </w:rPr>
        <w:t>, proceder ao recebimento do objeto do presente contrato.</w:t>
      </w:r>
    </w:p>
    <w:p w14:paraId="2DD77E16" w14:textId="77777777" w:rsidR="007E73E1" w:rsidRPr="00842890" w:rsidRDefault="007E73E1" w:rsidP="007E73E1">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E73E1" w:rsidRPr="00842890" w14:paraId="6E68447C" w14:textId="77777777" w:rsidTr="00EC13C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F0CF037" w14:textId="77777777" w:rsidR="007E73E1" w:rsidRPr="00842890" w:rsidRDefault="007E73E1" w:rsidP="00EC13CF">
            <w:pPr>
              <w:keepLines/>
              <w:ind w:firstLine="851"/>
              <w:jc w:val="both"/>
              <w:rPr>
                <w:rFonts w:ascii="Arial" w:hAnsi="Arial" w:cs="Arial"/>
              </w:rPr>
            </w:pPr>
            <w:r w:rsidRPr="00842890">
              <w:rPr>
                <w:rFonts w:ascii="Arial" w:hAnsi="Arial" w:cs="Arial"/>
                <w:b/>
              </w:rPr>
              <w:t>CLÁUSULA 11 – DAS SANÇÕES ADMINISTRATIVAS</w:t>
            </w:r>
          </w:p>
        </w:tc>
      </w:tr>
    </w:tbl>
    <w:p w14:paraId="31182AC1" w14:textId="77777777" w:rsidR="007E73E1" w:rsidRPr="00842890" w:rsidRDefault="007E73E1" w:rsidP="007E73E1">
      <w:pPr>
        <w:ind w:firstLine="851"/>
        <w:jc w:val="both"/>
        <w:rPr>
          <w:rFonts w:ascii="Arial" w:hAnsi="Arial" w:cs="Arial"/>
          <w:b/>
        </w:rPr>
      </w:pPr>
    </w:p>
    <w:p w14:paraId="072D0290" w14:textId="77777777" w:rsidR="007E73E1" w:rsidRPr="00842890" w:rsidRDefault="007E73E1" w:rsidP="007E73E1">
      <w:pPr>
        <w:ind w:firstLine="851"/>
        <w:jc w:val="both"/>
        <w:rPr>
          <w:rFonts w:ascii="Arial" w:hAnsi="Arial" w:cs="Arial"/>
          <w:b/>
        </w:rPr>
      </w:pPr>
      <w:r w:rsidRPr="00842890">
        <w:rPr>
          <w:rFonts w:ascii="Arial" w:hAnsi="Arial" w:cs="Arial"/>
          <w:b/>
        </w:rPr>
        <w:t>11.1.</w:t>
      </w:r>
      <w:r w:rsidRPr="00842890">
        <w:rPr>
          <w:rFonts w:ascii="Arial" w:hAnsi="Arial" w:cs="Arial"/>
        </w:rPr>
        <w:t xml:space="preserve"> Comete infração administrativa, nos termos da lei, o licitante que, com dolo ou culpa: </w:t>
      </w:r>
    </w:p>
    <w:p w14:paraId="64C7F69F" w14:textId="77777777" w:rsidR="007E73E1" w:rsidRPr="00842890" w:rsidRDefault="007E73E1" w:rsidP="007E73E1">
      <w:pPr>
        <w:ind w:firstLine="851"/>
        <w:jc w:val="both"/>
        <w:rPr>
          <w:rFonts w:ascii="Arial" w:hAnsi="Arial" w:cs="Arial"/>
          <w:b/>
        </w:rPr>
      </w:pPr>
    </w:p>
    <w:p w14:paraId="664D2752" w14:textId="77777777" w:rsidR="007E73E1" w:rsidRPr="00842890" w:rsidRDefault="007E73E1" w:rsidP="007E73E1">
      <w:pPr>
        <w:ind w:firstLine="851"/>
        <w:jc w:val="both"/>
        <w:rPr>
          <w:rFonts w:ascii="Arial" w:hAnsi="Arial" w:cs="Arial"/>
        </w:rPr>
      </w:pPr>
      <w:r w:rsidRPr="00842890">
        <w:rPr>
          <w:rFonts w:ascii="Arial" w:hAnsi="Arial" w:cs="Arial"/>
          <w:b/>
        </w:rPr>
        <w:t>11.1.1.</w:t>
      </w:r>
      <w:r w:rsidRPr="00842890">
        <w:rPr>
          <w:rFonts w:ascii="Arial" w:hAnsi="Arial" w:cs="Arial"/>
        </w:rPr>
        <w:t xml:space="preserve"> Deixar de entregar a documentação exigida para o certame ou não entregar qualquer documento que tenha sido solicitado pelo/a pregoeiro/a durante o certame; </w:t>
      </w:r>
    </w:p>
    <w:p w14:paraId="38EA74C4" w14:textId="77777777" w:rsidR="007E73E1" w:rsidRPr="00842890" w:rsidRDefault="007E73E1" w:rsidP="007E73E1">
      <w:pPr>
        <w:ind w:firstLine="851"/>
        <w:jc w:val="both"/>
        <w:rPr>
          <w:rFonts w:ascii="Arial" w:hAnsi="Arial" w:cs="Arial"/>
        </w:rPr>
      </w:pPr>
    </w:p>
    <w:p w14:paraId="158E6656" w14:textId="77777777" w:rsidR="007E73E1" w:rsidRPr="00842890" w:rsidRDefault="007E73E1" w:rsidP="007E73E1">
      <w:pPr>
        <w:ind w:firstLine="851"/>
        <w:jc w:val="both"/>
        <w:rPr>
          <w:rFonts w:ascii="Arial" w:hAnsi="Arial" w:cs="Arial"/>
        </w:rPr>
      </w:pPr>
      <w:r w:rsidRPr="00842890">
        <w:rPr>
          <w:rFonts w:ascii="Arial" w:hAnsi="Arial" w:cs="Arial"/>
          <w:b/>
        </w:rPr>
        <w:t>11.1.2.</w:t>
      </w:r>
      <w:r w:rsidRPr="00842890">
        <w:rPr>
          <w:rFonts w:ascii="Arial" w:hAnsi="Arial" w:cs="Arial"/>
        </w:rPr>
        <w:t xml:space="preserve"> Salvo em decorrência de fato superveniente devidamente justificado, não mantiver a proposta em especial quando: </w:t>
      </w:r>
    </w:p>
    <w:p w14:paraId="12F8B0A2" w14:textId="77777777" w:rsidR="007E73E1" w:rsidRPr="00842890" w:rsidRDefault="007E73E1" w:rsidP="007E73E1">
      <w:pPr>
        <w:ind w:firstLine="851"/>
        <w:jc w:val="both"/>
        <w:rPr>
          <w:rFonts w:ascii="Arial" w:hAnsi="Arial" w:cs="Arial"/>
        </w:rPr>
      </w:pPr>
    </w:p>
    <w:p w14:paraId="699D03F3" w14:textId="77777777" w:rsidR="007E73E1" w:rsidRPr="00842890" w:rsidRDefault="007E73E1" w:rsidP="007E73E1">
      <w:pPr>
        <w:ind w:firstLine="851"/>
        <w:jc w:val="both"/>
        <w:rPr>
          <w:rFonts w:ascii="Arial" w:hAnsi="Arial" w:cs="Arial"/>
        </w:rPr>
      </w:pPr>
      <w:r w:rsidRPr="00842890">
        <w:rPr>
          <w:rFonts w:ascii="Arial" w:hAnsi="Arial" w:cs="Arial"/>
          <w:b/>
        </w:rPr>
        <w:t>11.1.2.1.</w:t>
      </w:r>
      <w:r w:rsidRPr="00842890">
        <w:rPr>
          <w:rFonts w:ascii="Arial" w:hAnsi="Arial" w:cs="Arial"/>
        </w:rPr>
        <w:t xml:space="preserve"> Não enviar a proposta adequada ao último lance ofertado ou após a negociação; </w:t>
      </w:r>
    </w:p>
    <w:p w14:paraId="47AD7DF5" w14:textId="77777777" w:rsidR="007E73E1" w:rsidRPr="00842890" w:rsidRDefault="007E73E1" w:rsidP="007E73E1">
      <w:pPr>
        <w:ind w:firstLine="851"/>
        <w:jc w:val="both"/>
        <w:rPr>
          <w:rFonts w:ascii="Arial" w:hAnsi="Arial" w:cs="Arial"/>
        </w:rPr>
      </w:pPr>
    </w:p>
    <w:p w14:paraId="65C6036F" w14:textId="77777777" w:rsidR="007E73E1" w:rsidRPr="00842890" w:rsidRDefault="007E73E1" w:rsidP="007E73E1">
      <w:pPr>
        <w:ind w:firstLine="851"/>
        <w:jc w:val="both"/>
        <w:rPr>
          <w:rFonts w:ascii="Arial" w:hAnsi="Arial" w:cs="Arial"/>
        </w:rPr>
      </w:pPr>
      <w:r w:rsidRPr="00842890">
        <w:rPr>
          <w:rFonts w:ascii="Arial" w:hAnsi="Arial" w:cs="Arial"/>
          <w:b/>
        </w:rPr>
        <w:t>11.1.2.2.</w:t>
      </w:r>
      <w:r w:rsidRPr="00842890">
        <w:rPr>
          <w:rFonts w:ascii="Arial" w:hAnsi="Arial" w:cs="Arial"/>
        </w:rPr>
        <w:t xml:space="preserve"> Recusar-se a enviar o detalhamento da proposta quando exigível; </w:t>
      </w:r>
    </w:p>
    <w:p w14:paraId="787E9495" w14:textId="77777777" w:rsidR="007E73E1" w:rsidRPr="00842890" w:rsidRDefault="007E73E1" w:rsidP="007E73E1">
      <w:pPr>
        <w:ind w:firstLine="851"/>
        <w:jc w:val="both"/>
        <w:rPr>
          <w:rFonts w:ascii="Arial" w:hAnsi="Arial" w:cs="Arial"/>
        </w:rPr>
      </w:pPr>
    </w:p>
    <w:p w14:paraId="2B172179" w14:textId="77777777" w:rsidR="007E73E1" w:rsidRPr="00842890" w:rsidRDefault="007E73E1" w:rsidP="007E73E1">
      <w:pPr>
        <w:ind w:firstLine="851"/>
        <w:jc w:val="both"/>
        <w:rPr>
          <w:rFonts w:ascii="Arial" w:hAnsi="Arial" w:cs="Arial"/>
        </w:rPr>
      </w:pPr>
      <w:r w:rsidRPr="00842890">
        <w:rPr>
          <w:rFonts w:ascii="Arial" w:hAnsi="Arial" w:cs="Arial"/>
          <w:b/>
        </w:rPr>
        <w:t>11.1.2.3.</w:t>
      </w:r>
      <w:r w:rsidRPr="00842890">
        <w:rPr>
          <w:rFonts w:ascii="Arial" w:hAnsi="Arial" w:cs="Arial"/>
        </w:rPr>
        <w:t xml:space="preserve"> Pedir para ser desclassificado quando encerrada a etapa competitiva; </w:t>
      </w:r>
    </w:p>
    <w:p w14:paraId="316BF6D9" w14:textId="77777777" w:rsidR="007E73E1" w:rsidRPr="00842890" w:rsidRDefault="007E73E1" w:rsidP="007E73E1">
      <w:pPr>
        <w:jc w:val="both"/>
        <w:rPr>
          <w:rFonts w:ascii="Arial" w:hAnsi="Arial" w:cs="Arial"/>
        </w:rPr>
      </w:pPr>
    </w:p>
    <w:p w14:paraId="15E9BF26" w14:textId="77777777" w:rsidR="007E73E1" w:rsidRPr="00842890" w:rsidRDefault="007E73E1" w:rsidP="007E73E1">
      <w:pPr>
        <w:ind w:firstLine="851"/>
        <w:jc w:val="both"/>
        <w:rPr>
          <w:rFonts w:ascii="Arial" w:hAnsi="Arial" w:cs="Arial"/>
        </w:rPr>
      </w:pPr>
      <w:r w:rsidRPr="00842890">
        <w:rPr>
          <w:rFonts w:ascii="Arial" w:hAnsi="Arial" w:cs="Arial"/>
          <w:b/>
        </w:rPr>
        <w:t>11.1.2.4.</w:t>
      </w:r>
      <w:r w:rsidRPr="00842890">
        <w:rPr>
          <w:rFonts w:ascii="Arial" w:hAnsi="Arial" w:cs="Arial"/>
        </w:rPr>
        <w:t xml:space="preserve"> Deixar de apresentar amostra; </w:t>
      </w:r>
    </w:p>
    <w:p w14:paraId="4356BFE3" w14:textId="77777777" w:rsidR="007E73E1" w:rsidRPr="00842890" w:rsidRDefault="007E73E1" w:rsidP="007E73E1">
      <w:pPr>
        <w:ind w:firstLine="851"/>
        <w:jc w:val="both"/>
        <w:rPr>
          <w:rFonts w:ascii="Arial" w:hAnsi="Arial" w:cs="Arial"/>
        </w:rPr>
      </w:pPr>
    </w:p>
    <w:p w14:paraId="720C524F" w14:textId="77777777" w:rsidR="007E73E1" w:rsidRPr="00842890" w:rsidRDefault="007E73E1" w:rsidP="007E73E1">
      <w:pPr>
        <w:ind w:firstLine="851"/>
        <w:jc w:val="both"/>
        <w:rPr>
          <w:rFonts w:ascii="Arial" w:hAnsi="Arial" w:cs="Arial"/>
        </w:rPr>
      </w:pPr>
      <w:r w:rsidRPr="00842890">
        <w:rPr>
          <w:rFonts w:ascii="Arial" w:hAnsi="Arial" w:cs="Arial"/>
          <w:b/>
        </w:rPr>
        <w:t>11.1.2.5</w:t>
      </w:r>
      <w:r w:rsidRPr="00842890">
        <w:rPr>
          <w:rFonts w:ascii="Arial" w:hAnsi="Arial" w:cs="Arial"/>
        </w:rPr>
        <w:t xml:space="preserve">. Apresentar proposta ou amostra em desacordo com as especificações do edital; </w:t>
      </w:r>
    </w:p>
    <w:p w14:paraId="5DBEA1A6" w14:textId="77777777" w:rsidR="007E73E1" w:rsidRPr="00842890" w:rsidRDefault="007E73E1" w:rsidP="007E73E1">
      <w:pPr>
        <w:ind w:firstLine="851"/>
        <w:jc w:val="both"/>
        <w:rPr>
          <w:rFonts w:ascii="Arial" w:hAnsi="Arial" w:cs="Arial"/>
        </w:rPr>
      </w:pPr>
    </w:p>
    <w:p w14:paraId="754C4E5E" w14:textId="77777777" w:rsidR="007E73E1" w:rsidRPr="00842890" w:rsidRDefault="007E73E1" w:rsidP="007E73E1">
      <w:pPr>
        <w:ind w:firstLine="851"/>
        <w:jc w:val="both"/>
        <w:rPr>
          <w:rFonts w:ascii="Arial" w:hAnsi="Arial" w:cs="Arial"/>
        </w:rPr>
      </w:pPr>
      <w:r w:rsidRPr="00842890">
        <w:rPr>
          <w:rFonts w:ascii="Arial" w:hAnsi="Arial" w:cs="Arial"/>
          <w:b/>
        </w:rPr>
        <w:t>11.1.3.</w:t>
      </w:r>
      <w:r w:rsidRPr="00842890">
        <w:rPr>
          <w:rFonts w:ascii="Arial" w:hAnsi="Arial" w:cs="Arial"/>
        </w:rPr>
        <w:t xml:space="preserve"> Não celebrar o contrato ou não entregar a documentação exigida para a contratação, quando convocado dentro do prazo de validade de sua proposta; </w:t>
      </w:r>
    </w:p>
    <w:p w14:paraId="0B677007" w14:textId="77777777" w:rsidR="007E73E1" w:rsidRPr="00842890" w:rsidRDefault="007E73E1" w:rsidP="007E73E1">
      <w:pPr>
        <w:ind w:firstLine="851"/>
        <w:jc w:val="both"/>
        <w:rPr>
          <w:rFonts w:ascii="Arial" w:hAnsi="Arial" w:cs="Arial"/>
        </w:rPr>
      </w:pPr>
    </w:p>
    <w:p w14:paraId="1A416408" w14:textId="77777777" w:rsidR="007E73E1" w:rsidRPr="00842890" w:rsidRDefault="007E73E1" w:rsidP="007E73E1">
      <w:pPr>
        <w:ind w:firstLine="851"/>
        <w:jc w:val="both"/>
        <w:rPr>
          <w:rFonts w:ascii="Arial" w:hAnsi="Arial" w:cs="Arial"/>
        </w:rPr>
      </w:pPr>
      <w:r w:rsidRPr="00842890">
        <w:rPr>
          <w:rFonts w:ascii="Arial" w:hAnsi="Arial" w:cs="Arial"/>
          <w:b/>
        </w:rPr>
        <w:t>11.1.3.1.</w:t>
      </w:r>
      <w:r w:rsidRPr="00842890">
        <w:rPr>
          <w:rFonts w:ascii="Arial" w:hAnsi="Arial" w:cs="Arial"/>
        </w:rPr>
        <w:t xml:space="preserve"> Recusar-se, sem justificativa, a assinar o contrato ou a ata de registro de preço, ou a aceitar ou retirar o instrumento equivalente no prazo estabelecido pela Administração; </w:t>
      </w:r>
    </w:p>
    <w:p w14:paraId="59A7562E" w14:textId="77777777" w:rsidR="007E73E1" w:rsidRPr="00842890" w:rsidRDefault="007E73E1" w:rsidP="007E73E1">
      <w:pPr>
        <w:ind w:firstLine="851"/>
        <w:jc w:val="both"/>
        <w:rPr>
          <w:rFonts w:ascii="Arial" w:hAnsi="Arial" w:cs="Arial"/>
        </w:rPr>
      </w:pPr>
    </w:p>
    <w:p w14:paraId="03A2034C" w14:textId="77777777" w:rsidR="007E73E1" w:rsidRPr="00842890" w:rsidRDefault="007E73E1" w:rsidP="007E73E1">
      <w:pPr>
        <w:ind w:firstLine="851"/>
        <w:jc w:val="both"/>
        <w:rPr>
          <w:rFonts w:ascii="Arial" w:hAnsi="Arial" w:cs="Arial"/>
        </w:rPr>
      </w:pPr>
      <w:r w:rsidRPr="00842890">
        <w:rPr>
          <w:rFonts w:ascii="Arial" w:hAnsi="Arial" w:cs="Arial"/>
          <w:b/>
        </w:rPr>
        <w:t>11.1.4.</w:t>
      </w:r>
      <w:r w:rsidRPr="00842890">
        <w:rPr>
          <w:rFonts w:ascii="Arial" w:hAnsi="Arial" w:cs="Arial"/>
        </w:rPr>
        <w:t xml:space="preserve"> Apresentar declaração ou documentação falsa exigida para o certame ou prestar declaração falsa durante a licitação;</w:t>
      </w:r>
    </w:p>
    <w:p w14:paraId="79653341" w14:textId="77777777" w:rsidR="007E73E1" w:rsidRPr="00842890" w:rsidRDefault="007E73E1" w:rsidP="007E73E1">
      <w:pPr>
        <w:ind w:firstLine="851"/>
        <w:jc w:val="both"/>
        <w:rPr>
          <w:rFonts w:ascii="Arial" w:hAnsi="Arial" w:cs="Arial"/>
        </w:rPr>
      </w:pPr>
    </w:p>
    <w:p w14:paraId="3A6C2ABE" w14:textId="77777777" w:rsidR="007E73E1" w:rsidRPr="00842890" w:rsidRDefault="007E73E1" w:rsidP="007E73E1">
      <w:pPr>
        <w:ind w:firstLine="851"/>
        <w:jc w:val="both"/>
        <w:rPr>
          <w:rFonts w:ascii="Arial" w:hAnsi="Arial" w:cs="Arial"/>
          <w:b/>
        </w:rPr>
      </w:pPr>
      <w:r w:rsidRPr="00842890">
        <w:rPr>
          <w:rFonts w:ascii="Arial" w:hAnsi="Arial" w:cs="Arial"/>
          <w:b/>
        </w:rPr>
        <w:t>11.1.5.</w:t>
      </w:r>
      <w:r w:rsidRPr="00842890">
        <w:rPr>
          <w:rFonts w:ascii="Arial" w:hAnsi="Arial" w:cs="Arial"/>
        </w:rPr>
        <w:t xml:space="preserve"> Fraudar a licitação </w:t>
      </w:r>
    </w:p>
    <w:p w14:paraId="62B084AD" w14:textId="77777777" w:rsidR="007E73E1" w:rsidRPr="00842890" w:rsidRDefault="007E73E1" w:rsidP="007E73E1">
      <w:pPr>
        <w:ind w:firstLine="851"/>
        <w:jc w:val="both"/>
        <w:rPr>
          <w:rFonts w:ascii="Arial" w:hAnsi="Arial" w:cs="Arial"/>
          <w:b/>
        </w:rPr>
      </w:pPr>
    </w:p>
    <w:p w14:paraId="28DECFE5" w14:textId="77777777" w:rsidR="007E73E1" w:rsidRPr="00842890" w:rsidRDefault="007E73E1" w:rsidP="007E73E1">
      <w:pPr>
        <w:ind w:firstLine="851"/>
        <w:jc w:val="both"/>
        <w:rPr>
          <w:rFonts w:ascii="Arial" w:hAnsi="Arial" w:cs="Arial"/>
        </w:rPr>
      </w:pPr>
      <w:r w:rsidRPr="00842890">
        <w:rPr>
          <w:rFonts w:ascii="Arial" w:hAnsi="Arial" w:cs="Arial"/>
          <w:b/>
        </w:rPr>
        <w:t>11.1.6.</w:t>
      </w:r>
      <w:r w:rsidRPr="00842890">
        <w:rPr>
          <w:rFonts w:ascii="Arial" w:hAnsi="Arial" w:cs="Arial"/>
        </w:rPr>
        <w:t xml:space="preserve"> Comportar-se de modo inidôneo ou cometer fraude de qualquer natureza, em especial quando: </w:t>
      </w:r>
    </w:p>
    <w:p w14:paraId="06DA3F04" w14:textId="77777777" w:rsidR="007E73E1" w:rsidRPr="00842890" w:rsidRDefault="007E73E1" w:rsidP="007E73E1">
      <w:pPr>
        <w:ind w:firstLine="851"/>
        <w:jc w:val="both"/>
        <w:rPr>
          <w:rFonts w:ascii="Arial" w:hAnsi="Arial" w:cs="Arial"/>
        </w:rPr>
      </w:pPr>
    </w:p>
    <w:p w14:paraId="7DB0201E" w14:textId="77777777" w:rsidR="007E73E1" w:rsidRPr="00842890" w:rsidRDefault="007E73E1" w:rsidP="007E73E1">
      <w:pPr>
        <w:ind w:firstLine="851"/>
        <w:jc w:val="both"/>
        <w:rPr>
          <w:rFonts w:ascii="Arial" w:hAnsi="Arial" w:cs="Arial"/>
        </w:rPr>
      </w:pPr>
      <w:r w:rsidRPr="00842890">
        <w:rPr>
          <w:rFonts w:ascii="Arial" w:hAnsi="Arial" w:cs="Arial"/>
          <w:b/>
        </w:rPr>
        <w:t>11.1.6.1.</w:t>
      </w:r>
      <w:r w:rsidRPr="00842890">
        <w:rPr>
          <w:rFonts w:ascii="Arial" w:hAnsi="Arial" w:cs="Arial"/>
        </w:rPr>
        <w:t xml:space="preserve"> Agir em conluio ou em desconformidade com a lei; </w:t>
      </w:r>
    </w:p>
    <w:p w14:paraId="68CD0A6B" w14:textId="77777777" w:rsidR="007E73E1" w:rsidRPr="00842890" w:rsidRDefault="007E73E1" w:rsidP="007E73E1">
      <w:pPr>
        <w:ind w:firstLine="851"/>
        <w:jc w:val="both"/>
        <w:rPr>
          <w:rFonts w:ascii="Arial" w:hAnsi="Arial" w:cs="Arial"/>
        </w:rPr>
      </w:pPr>
    </w:p>
    <w:p w14:paraId="1D159DE3" w14:textId="77777777" w:rsidR="007E73E1" w:rsidRPr="00842890" w:rsidRDefault="007E73E1" w:rsidP="007E73E1">
      <w:pPr>
        <w:ind w:firstLine="851"/>
        <w:jc w:val="both"/>
        <w:rPr>
          <w:rFonts w:ascii="Arial" w:hAnsi="Arial" w:cs="Arial"/>
          <w:b/>
        </w:rPr>
      </w:pPr>
      <w:r w:rsidRPr="00842890">
        <w:rPr>
          <w:rFonts w:ascii="Arial" w:hAnsi="Arial" w:cs="Arial"/>
          <w:b/>
        </w:rPr>
        <w:t>11.1.6.2.</w:t>
      </w:r>
      <w:r w:rsidRPr="00842890">
        <w:rPr>
          <w:rFonts w:ascii="Arial" w:hAnsi="Arial" w:cs="Arial"/>
        </w:rPr>
        <w:t xml:space="preserve"> Induzir deliberadamente a erro no julgamento; </w:t>
      </w:r>
    </w:p>
    <w:p w14:paraId="6156E055" w14:textId="77777777" w:rsidR="007E73E1" w:rsidRPr="00842890" w:rsidRDefault="007E73E1" w:rsidP="007E73E1">
      <w:pPr>
        <w:ind w:firstLine="851"/>
        <w:jc w:val="both"/>
        <w:rPr>
          <w:rFonts w:ascii="Arial" w:hAnsi="Arial" w:cs="Arial"/>
          <w:b/>
        </w:rPr>
      </w:pPr>
    </w:p>
    <w:p w14:paraId="5CE91909" w14:textId="77777777" w:rsidR="007E73E1" w:rsidRPr="00842890" w:rsidRDefault="007E73E1" w:rsidP="007E73E1">
      <w:pPr>
        <w:ind w:firstLine="851"/>
        <w:jc w:val="both"/>
        <w:rPr>
          <w:rFonts w:ascii="Arial" w:hAnsi="Arial" w:cs="Arial"/>
          <w:b/>
        </w:rPr>
      </w:pPr>
      <w:r w:rsidRPr="00842890">
        <w:rPr>
          <w:rFonts w:ascii="Arial" w:hAnsi="Arial" w:cs="Arial"/>
          <w:b/>
        </w:rPr>
        <w:t>11.1.6.3.</w:t>
      </w:r>
      <w:r w:rsidRPr="00842890">
        <w:rPr>
          <w:rFonts w:ascii="Arial" w:hAnsi="Arial" w:cs="Arial"/>
        </w:rPr>
        <w:t xml:space="preserve"> Apresentar amostra falsificada ou deteriorada; </w:t>
      </w:r>
    </w:p>
    <w:p w14:paraId="75724748" w14:textId="77777777" w:rsidR="007E73E1" w:rsidRPr="00842890" w:rsidRDefault="007E73E1" w:rsidP="007E73E1">
      <w:pPr>
        <w:ind w:firstLine="851"/>
        <w:jc w:val="both"/>
        <w:rPr>
          <w:rFonts w:ascii="Arial" w:hAnsi="Arial" w:cs="Arial"/>
        </w:rPr>
      </w:pPr>
      <w:r w:rsidRPr="00842890">
        <w:rPr>
          <w:rFonts w:ascii="Arial" w:hAnsi="Arial" w:cs="Arial"/>
          <w:b/>
        </w:rPr>
        <w:t>11.1.7.</w:t>
      </w:r>
      <w:r w:rsidRPr="00842890">
        <w:rPr>
          <w:rFonts w:ascii="Arial" w:hAnsi="Arial" w:cs="Arial"/>
        </w:rPr>
        <w:t xml:space="preserve"> Praticar atos ilícitos com vistas a frustrar os objetivos da licitação </w:t>
      </w:r>
    </w:p>
    <w:p w14:paraId="3C258D44" w14:textId="77777777" w:rsidR="007E73E1" w:rsidRPr="00842890" w:rsidRDefault="007E73E1" w:rsidP="007E73E1">
      <w:pPr>
        <w:ind w:firstLine="851"/>
        <w:jc w:val="both"/>
        <w:rPr>
          <w:rFonts w:ascii="Arial" w:hAnsi="Arial" w:cs="Arial"/>
        </w:rPr>
      </w:pPr>
    </w:p>
    <w:p w14:paraId="07A94A24" w14:textId="77777777" w:rsidR="007E73E1" w:rsidRPr="00842890" w:rsidRDefault="007E73E1" w:rsidP="007E73E1">
      <w:pPr>
        <w:ind w:firstLine="851"/>
        <w:jc w:val="both"/>
        <w:rPr>
          <w:rFonts w:ascii="Arial" w:hAnsi="Arial" w:cs="Arial"/>
        </w:rPr>
      </w:pPr>
      <w:r w:rsidRPr="00842890">
        <w:rPr>
          <w:rFonts w:ascii="Arial" w:hAnsi="Arial" w:cs="Arial"/>
          <w:b/>
        </w:rPr>
        <w:t>11.1.8.</w:t>
      </w:r>
      <w:r w:rsidRPr="00842890">
        <w:rPr>
          <w:rFonts w:ascii="Arial" w:hAnsi="Arial" w:cs="Arial"/>
        </w:rPr>
        <w:t xml:space="preserve"> Praticar ato lesivo previsto no art. 5º da Lei n.º 12.846, de 2013. </w:t>
      </w:r>
    </w:p>
    <w:p w14:paraId="048DF1CB" w14:textId="77777777" w:rsidR="007E73E1" w:rsidRPr="00842890" w:rsidRDefault="007E73E1" w:rsidP="007E73E1">
      <w:pPr>
        <w:ind w:firstLine="851"/>
        <w:jc w:val="both"/>
        <w:rPr>
          <w:rFonts w:ascii="Arial" w:hAnsi="Arial" w:cs="Arial"/>
        </w:rPr>
      </w:pPr>
    </w:p>
    <w:p w14:paraId="54819A63" w14:textId="77777777" w:rsidR="007E73E1" w:rsidRPr="00842890" w:rsidRDefault="007E73E1" w:rsidP="007E73E1">
      <w:pPr>
        <w:ind w:firstLine="851"/>
        <w:jc w:val="both"/>
        <w:rPr>
          <w:rFonts w:ascii="Arial" w:hAnsi="Arial" w:cs="Arial"/>
        </w:rPr>
      </w:pPr>
      <w:r w:rsidRPr="00842890">
        <w:rPr>
          <w:rFonts w:ascii="Arial" w:hAnsi="Arial" w:cs="Arial"/>
          <w:b/>
        </w:rPr>
        <w:t>11.2.</w:t>
      </w:r>
      <w:r w:rsidRPr="00842890">
        <w:rPr>
          <w:rFonts w:ascii="Arial" w:hAnsi="Arial" w:cs="Arial"/>
        </w:rPr>
        <w:t xml:space="preserve"> A sanção de que trata o subitem poderá ser aplicada juntamente com as multas previstas, garantindo o exercício de prévia e ampla defesa.</w:t>
      </w:r>
    </w:p>
    <w:p w14:paraId="0B0CB729" w14:textId="77777777" w:rsidR="007E73E1" w:rsidRPr="00842890" w:rsidRDefault="007E73E1" w:rsidP="007E73E1">
      <w:pPr>
        <w:ind w:firstLine="851"/>
        <w:jc w:val="both"/>
        <w:rPr>
          <w:rFonts w:ascii="Arial" w:hAnsi="Arial" w:cs="Arial"/>
        </w:rPr>
      </w:pPr>
    </w:p>
    <w:p w14:paraId="01DB68A7" w14:textId="77777777" w:rsidR="007E73E1" w:rsidRPr="00842890" w:rsidRDefault="007E73E1" w:rsidP="007E73E1">
      <w:pPr>
        <w:ind w:firstLine="851"/>
        <w:jc w:val="both"/>
        <w:rPr>
          <w:rFonts w:ascii="Arial" w:hAnsi="Arial" w:cs="Arial"/>
          <w:b/>
        </w:rPr>
      </w:pPr>
      <w:r w:rsidRPr="00842890">
        <w:rPr>
          <w:rFonts w:ascii="Arial" w:hAnsi="Arial" w:cs="Arial"/>
          <w:b/>
        </w:rPr>
        <w:t>11.2.1.</w:t>
      </w:r>
      <w:r w:rsidRPr="00842890">
        <w:rPr>
          <w:rFonts w:ascii="Arial" w:hAnsi="Arial" w:cs="Arial"/>
        </w:rPr>
        <w:t xml:space="preserve"> A sanção de impedimento de participar em licitação e contratar com a Administração Pública </w:t>
      </w:r>
      <w:proofErr w:type="gramStart"/>
      <w:r w:rsidRPr="00842890">
        <w:rPr>
          <w:rFonts w:ascii="Arial" w:hAnsi="Arial" w:cs="Arial"/>
        </w:rPr>
        <w:t>poderá ser aplicada</w:t>
      </w:r>
      <w:proofErr w:type="gramEnd"/>
      <w:r w:rsidRPr="00842890">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594A9074" w14:textId="77777777" w:rsidR="007E73E1" w:rsidRPr="00842890" w:rsidRDefault="007E73E1" w:rsidP="007E73E1">
      <w:pPr>
        <w:ind w:firstLine="851"/>
        <w:jc w:val="both"/>
        <w:rPr>
          <w:rFonts w:ascii="Arial" w:hAnsi="Arial" w:cs="Arial"/>
          <w:b/>
        </w:rPr>
      </w:pPr>
    </w:p>
    <w:p w14:paraId="1C949E6B" w14:textId="77777777" w:rsidR="007E73E1" w:rsidRPr="00842890" w:rsidRDefault="007E73E1" w:rsidP="007E73E1">
      <w:pPr>
        <w:ind w:firstLine="851"/>
        <w:jc w:val="both"/>
        <w:rPr>
          <w:rFonts w:ascii="Arial" w:hAnsi="Arial" w:cs="Arial"/>
          <w:b/>
        </w:rPr>
      </w:pPr>
      <w:r w:rsidRPr="00842890">
        <w:rPr>
          <w:rFonts w:ascii="Arial" w:hAnsi="Arial" w:cs="Arial"/>
          <w:b/>
        </w:rPr>
        <w:t>11.3.</w:t>
      </w:r>
      <w:r w:rsidRPr="00842890">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C8E250C" w14:textId="77777777" w:rsidR="007E73E1" w:rsidRPr="00842890" w:rsidRDefault="007E73E1" w:rsidP="007E73E1">
      <w:pPr>
        <w:ind w:firstLine="851"/>
        <w:jc w:val="both"/>
        <w:rPr>
          <w:rFonts w:ascii="Arial" w:hAnsi="Arial" w:cs="Arial"/>
          <w:b/>
        </w:rPr>
      </w:pPr>
    </w:p>
    <w:p w14:paraId="442FFD59" w14:textId="77777777" w:rsidR="007E73E1" w:rsidRPr="00842890" w:rsidRDefault="007E73E1" w:rsidP="007E73E1">
      <w:pPr>
        <w:ind w:firstLine="851"/>
        <w:jc w:val="both"/>
        <w:rPr>
          <w:rFonts w:ascii="Arial" w:hAnsi="Arial" w:cs="Arial"/>
        </w:rPr>
      </w:pPr>
      <w:r w:rsidRPr="00842890">
        <w:rPr>
          <w:rFonts w:ascii="Arial" w:hAnsi="Arial" w:cs="Arial"/>
          <w:b/>
        </w:rPr>
        <w:t>11.3.1.</w:t>
      </w:r>
      <w:r w:rsidRPr="00842890">
        <w:rPr>
          <w:rFonts w:ascii="Arial" w:hAnsi="Arial" w:cs="Arial"/>
        </w:rPr>
        <w:t xml:space="preserve"> Advertência; </w:t>
      </w:r>
    </w:p>
    <w:p w14:paraId="00171DD2" w14:textId="77777777" w:rsidR="007E73E1" w:rsidRPr="00842890" w:rsidRDefault="007E73E1" w:rsidP="007E73E1">
      <w:pPr>
        <w:ind w:firstLine="851"/>
        <w:jc w:val="both"/>
        <w:rPr>
          <w:rFonts w:ascii="Arial" w:hAnsi="Arial" w:cs="Arial"/>
        </w:rPr>
      </w:pPr>
    </w:p>
    <w:p w14:paraId="11DFB6A4" w14:textId="77777777" w:rsidR="007E73E1" w:rsidRPr="00842890" w:rsidRDefault="007E73E1" w:rsidP="007E73E1">
      <w:pPr>
        <w:ind w:firstLine="851"/>
        <w:jc w:val="both"/>
        <w:rPr>
          <w:rFonts w:ascii="Arial" w:hAnsi="Arial" w:cs="Arial"/>
        </w:rPr>
      </w:pPr>
      <w:r w:rsidRPr="00842890">
        <w:rPr>
          <w:rFonts w:ascii="Arial" w:hAnsi="Arial" w:cs="Arial"/>
          <w:b/>
        </w:rPr>
        <w:t>11.3.2.</w:t>
      </w:r>
      <w:r w:rsidRPr="00842890">
        <w:rPr>
          <w:rFonts w:ascii="Arial" w:hAnsi="Arial" w:cs="Arial"/>
        </w:rPr>
        <w:t xml:space="preserve"> Multa de mora;</w:t>
      </w:r>
    </w:p>
    <w:p w14:paraId="4E6E71A5" w14:textId="77777777" w:rsidR="007E73E1" w:rsidRPr="00842890" w:rsidRDefault="007E73E1" w:rsidP="007E73E1">
      <w:pPr>
        <w:ind w:firstLine="851"/>
        <w:jc w:val="both"/>
        <w:rPr>
          <w:rFonts w:ascii="Arial" w:hAnsi="Arial" w:cs="Arial"/>
        </w:rPr>
      </w:pPr>
    </w:p>
    <w:p w14:paraId="7E0A93AF" w14:textId="77777777" w:rsidR="007E73E1" w:rsidRPr="00842890" w:rsidRDefault="007E73E1" w:rsidP="007E73E1">
      <w:pPr>
        <w:ind w:firstLine="851"/>
        <w:jc w:val="both"/>
        <w:rPr>
          <w:rFonts w:ascii="Arial" w:hAnsi="Arial" w:cs="Arial"/>
        </w:rPr>
      </w:pPr>
      <w:r w:rsidRPr="00842890">
        <w:rPr>
          <w:rFonts w:ascii="Arial" w:hAnsi="Arial" w:cs="Arial"/>
          <w:b/>
        </w:rPr>
        <w:t>11.3.2.1.</w:t>
      </w:r>
      <w:r w:rsidRPr="00842890">
        <w:rPr>
          <w:rFonts w:ascii="Arial" w:hAnsi="Arial" w:cs="Arial"/>
        </w:rPr>
        <w:t xml:space="preserve"> Multa de 10% (dez por cento) sobre a parcela remanescente, no caso de inexecução parcial de contrato; </w:t>
      </w:r>
    </w:p>
    <w:p w14:paraId="76D098E8" w14:textId="77777777" w:rsidR="007E73E1" w:rsidRPr="00842890" w:rsidRDefault="007E73E1" w:rsidP="007E73E1">
      <w:pPr>
        <w:ind w:firstLine="851"/>
        <w:jc w:val="both"/>
        <w:rPr>
          <w:rFonts w:ascii="Arial" w:hAnsi="Arial" w:cs="Arial"/>
        </w:rPr>
      </w:pPr>
    </w:p>
    <w:p w14:paraId="3B86F1B2" w14:textId="77777777" w:rsidR="007E73E1" w:rsidRPr="00842890" w:rsidRDefault="007E73E1" w:rsidP="007E73E1">
      <w:pPr>
        <w:ind w:firstLine="851"/>
        <w:jc w:val="both"/>
        <w:rPr>
          <w:rFonts w:ascii="Arial" w:hAnsi="Arial" w:cs="Arial"/>
        </w:rPr>
      </w:pPr>
      <w:r w:rsidRPr="00842890">
        <w:rPr>
          <w:rFonts w:ascii="Arial" w:hAnsi="Arial" w:cs="Arial"/>
          <w:b/>
        </w:rPr>
        <w:t>11.3.2.2.</w:t>
      </w:r>
      <w:r w:rsidRPr="00842890">
        <w:rPr>
          <w:rFonts w:ascii="Arial" w:hAnsi="Arial" w:cs="Arial"/>
        </w:rPr>
        <w:t xml:space="preserve"> Multa de 1% (um por cento), por dia de atraso, sobre o valor correspondente à entrega que estiver em desacordo com os prazos estipulados, até o limite de 10 (dez) dias; </w:t>
      </w:r>
    </w:p>
    <w:p w14:paraId="42F3056B" w14:textId="77777777" w:rsidR="007E73E1" w:rsidRPr="00842890" w:rsidRDefault="007E73E1" w:rsidP="007E73E1">
      <w:pPr>
        <w:ind w:firstLine="851"/>
        <w:jc w:val="both"/>
        <w:rPr>
          <w:rFonts w:ascii="Arial" w:hAnsi="Arial" w:cs="Arial"/>
        </w:rPr>
      </w:pPr>
    </w:p>
    <w:p w14:paraId="0023A5DA" w14:textId="77777777" w:rsidR="007E73E1" w:rsidRPr="00842890" w:rsidRDefault="007E73E1" w:rsidP="007E73E1">
      <w:pPr>
        <w:ind w:firstLine="851"/>
        <w:jc w:val="both"/>
        <w:rPr>
          <w:rFonts w:ascii="Arial" w:hAnsi="Arial" w:cs="Arial"/>
        </w:rPr>
      </w:pPr>
      <w:r w:rsidRPr="00842890">
        <w:rPr>
          <w:rFonts w:ascii="Arial" w:hAnsi="Arial" w:cs="Arial"/>
          <w:b/>
        </w:rPr>
        <w:t>11.3.2.3.</w:t>
      </w:r>
      <w:r w:rsidRPr="00842890">
        <w:rPr>
          <w:rFonts w:ascii="Arial" w:hAnsi="Arial" w:cs="Arial"/>
        </w:rPr>
        <w:t xml:space="preserve"> Multa de 20% (vinte por cento) sobre o valor total do contrato, no caso de sua inexecução total; </w:t>
      </w:r>
    </w:p>
    <w:p w14:paraId="729E56B6" w14:textId="77777777" w:rsidR="007E73E1" w:rsidRPr="00842890" w:rsidRDefault="007E73E1" w:rsidP="007E73E1">
      <w:pPr>
        <w:ind w:firstLine="851"/>
        <w:jc w:val="both"/>
        <w:rPr>
          <w:rFonts w:ascii="Arial" w:hAnsi="Arial" w:cs="Arial"/>
        </w:rPr>
      </w:pPr>
    </w:p>
    <w:p w14:paraId="3F717F00" w14:textId="77777777" w:rsidR="007E73E1" w:rsidRPr="00842890" w:rsidRDefault="007E73E1" w:rsidP="007E73E1">
      <w:pPr>
        <w:ind w:firstLine="851"/>
        <w:jc w:val="both"/>
        <w:rPr>
          <w:rFonts w:ascii="Arial" w:hAnsi="Arial" w:cs="Arial"/>
        </w:rPr>
      </w:pPr>
      <w:r w:rsidRPr="00842890">
        <w:rPr>
          <w:rFonts w:ascii="Arial" w:hAnsi="Arial" w:cs="Arial"/>
          <w:b/>
        </w:rPr>
        <w:t>11.3.2.4.</w:t>
      </w:r>
      <w:r w:rsidRPr="00842890">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0220709" w14:textId="77777777" w:rsidR="007E73E1" w:rsidRPr="00842890" w:rsidRDefault="007E73E1" w:rsidP="007E73E1">
      <w:pPr>
        <w:ind w:firstLine="851"/>
        <w:jc w:val="both"/>
        <w:rPr>
          <w:rFonts w:ascii="Arial" w:hAnsi="Arial" w:cs="Arial"/>
        </w:rPr>
      </w:pPr>
    </w:p>
    <w:p w14:paraId="34748431" w14:textId="77777777" w:rsidR="007E73E1" w:rsidRPr="00842890" w:rsidRDefault="007E73E1" w:rsidP="007E73E1">
      <w:pPr>
        <w:ind w:firstLine="851"/>
        <w:jc w:val="both"/>
        <w:rPr>
          <w:rFonts w:ascii="Arial" w:hAnsi="Arial" w:cs="Arial"/>
          <w:b/>
        </w:rPr>
      </w:pPr>
      <w:r w:rsidRPr="00842890">
        <w:rPr>
          <w:rFonts w:ascii="Arial" w:hAnsi="Arial" w:cs="Arial"/>
          <w:b/>
        </w:rPr>
        <w:t>11.3.2.5.</w:t>
      </w:r>
      <w:r w:rsidRPr="00842890">
        <w:rPr>
          <w:rFonts w:ascii="Arial" w:hAnsi="Arial" w:cs="Arial"/>
        </w:rPr>
        <w:t xml:space="preserve"> Multa de 20% (vinte por cento) sobre o valor total do contrato, no caso recusa injustificada de assinar/receber o contrato. </w:t>
      </w:r>
    </w:p>
    <w:p w14:paraId="75000DD0" w14:textId="77777777" w:rsidR="007E73E1" w:rsidRPr="00842890" w:rsidRDefault="007E73E1" w:rsidP="007E73E1">
      <w:pPr>
        <w:ind w:firstLine="851"/>
        <w:jc w:val="both"/>
        <w:rPr>
          <w:rFonts w:ascii="Arial" w:hAnsi="Arial" w:cs="Arial"/>
          <w:b/>
        </w:rPr>
      </w:pPr>
    </w:p>
    <w:p w14:paraId="1E1ECDC4" w14:textId="77777777" w:rsidR="007E73E1" w:rsidRPr="00842890" w:rsidRDefault="007E73E1" w:rsidP="007E73E1">
      <w:pPr>
        <w:ind w:firstLine="851"/>
        <w:jc w:val="both"/>
        <w:rPr>
          <w:rFonts w:ascii="Arial" w:hAnsi="Arial" w:cs="Arial"/>
          <w:b/>
        </w:rPr>
      </w:pPr>
      <w:r w:rsidRPr="00842890">
        <w:rPr>
          <w:rFonts w:ascii="Arial" w:hAnsi="Arial" w:cs="Arial"/>
          <w:b/>
        </w:rPr>
        <w:t>11.4.</w:t>
      </w:r>
      <w:r w:rsidRPr="00842890">
        <w:rPr>
          <w:rFonts w:ascii="Arial" w:hAnsi="Arial" w:cs="Arial"/>
        </w:rPr>
        <w:t xml:space="preserve"> As multas são independentes entre si; a aplicação de uma, não exclui a aplicação de outras, bem como das demais penalidades previstas em lei. </w:t>
      </w:r>
    </w:p>
    <w:p w14:paraId="1EC88C95" w14:textId="77777777" w:rsidR="007E73E1" w:rsidRPr="00842890" w:rsidRDefault="007E73E1" w:rsidP="007E73E1">
      <w:pPr>
        <w:ind w:firstLine="851"/>
        <w:jc w:val="both"/>
        <w:rPr>
          <w:rFonts w:ascii="Arial" w:hAnsi="Arial" w:cs="Arial"/>
          <w:b/>
        </w:rPr>
      </w:pPr>
    </w:p>
    <w:p w14:paraId="0EC5E256" w14:textId="77777777" w:rsidR="007E73E1" w:rsidRPr="00842890" w:rsidRDefault="007E73E1" w:rsidP="007E73E1">
      <w:pPr>
        <w:ind w:firstLine="851"/>
        <w:jc w:val="both"/>
        <w:rPr>
          <w:rFonts w:ascii="Arial" w:hAnsi="Arial" w:cs="Arial"/>
          <w:b/>
        </w:rPr>
      </w:pPr>
      <w:r w:rsidRPr="00842890">
        <w:rPr>
          <w:rFonts w:ascii="Arial" w:hAnsi="Arial" w:cs="Arial"/>
          <w:b/>
        </w:rPr>
        <w:t>11.5.</w:t>
      </w:r>
      <w:r w:rsidRPr="00842890">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888A52E" w14:textId="77777777" w:rsidR="007E73E1" w:rsidRPr="00842890" w:rsidRDefault="007E73E1" w:rsidP="007E73E1">
      <w:pPr>
        <w:ind w:firstLine="851"/>
        <w:jc w:val="both"/>
        <w:rPr>
          <w:rFonts w:ascii="Arial" w:hAnsi="Arial" w:cs="Arial"/>
          <w:b/>
        </w:rPr>
      </w:pPr>
    </w:p>
    <w:p w14:paraId="0D35A86F" w14:textId="77777777" w:rsidR="007E73E1" w:rsidRPr="00842890" w:rsidRDefault="007E73E1" w:rsidP="007E73E1">
      <w:pPr>
        <w:ind w:firstLine="851"/>
        <w:jc w:val="both"/>
        <w:rPr>
          <w:rFonts w:ascii="Arial" w:hAnsi="Arial" w:cs="Arial"/>
          <w:b/>
        </w:rPr>
      </w:pPr>
      <w:r w:rsidRPr="00842890">
        <w:rPr>
          <w:rFonts w:ascii="Arial" w:hAnsi="Arial" w:cs="Arial"/>
          <w:b/>
        </w:rPr>
        <w:t>11.6.</w:t>
      </w:r>
      <w:r w:rsidRPr="00842890">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E8B722E" w14:textId="77777777" w:rsidR="007E73E1" w:rsidRPr="00842890" w:rsidRDefault="007E73E1" w:rsidP="007E73E1">
      <w:pPr>
        <w:ind w:firstLine="851"/>
        <w:jc w:val="both"/>
        <w:rPr>
          <w:rFonts w:ascii="Arial" w:hAnsi="Arial" w:cs="Arial"/>
          <w:b/>
        </w:rPr>
      </w:pPr>
    </w:p>
    <w:p w14:paraId="26A82FF8" w14:textId="77777777" w:rsidR="007E73E1" w:rsidRPr="00842890" w:rsidRDefault="007E73E1" w:rsidP="007E73E1">
      <w:pPr>
        <w:ind w:firstLine="851"/>
        <w:jc w:val="both"/>
        <w:rPr>
          <w:rFonts w:ascii="Arial" w:hAnsi="Arial" w:cs="Arial"/>
        </w:rPr>
      </w:pPr>
      <w:r w:rsidRPr="00842890">
        <w:rPr>
          <w:rFonts w:ascii="Arial" w:hAnsi="Arial" w:cs="Arial"/>
          <w:b/>
        </w:rPr>
        <w:t>11.7.</w:t>
      </w:r>
      <w:r w:rsidRPr="00842890">
        <w:rPr>
          <w:rFonts w:ascii="Arial" w:hAnsi="Arial" w:cs="Arial"/>
        </w:rPr>
        <w:t xml:space="preserve"> Nenhuma sanção será aplicada sem o devido processo administrativo, que prevê defesa prévia do interessado e recurso nos prazos definidos em lei, sendo-lhe facultado vista ao processo. </w:t>
      </w:r>
    </w:p>
    <w:p w14:paraId="1D450E18" w14:textId="77777777" w:rsidR="007E73E1" w:rsidRPr="00842890" w:rsidRDefault="007E73E1" w:rsidP="007E73E1">
      <w:pPr>
        <w:ind w:firstLine="851"/>
        <w:jc w:val="both"/>
        <w:rPr>
          <w:rFonts w:ascii="Arial" w:hAnsi="Arial" w:cs="Arial"/>
        </w:rPr>
      </w:pPr>
    </w:p>
    <w:p w14:paraId="7D3A6FC1" w14:textId="77777777" w:rsidR="007E73E1" w:rsidRPr="00842890" w:rsidRDefault="007E73E1" w:rsidP="007E73E1">
      <w:pPr>
        <w:ind w:firstLine="851"/>
        <w:jc w:val="both"/>
        <w:rPr>
          <w:rFonts w:ascii="Arial" w:hAnsi="Arial" w:cs="Arial"/>
        </w:rPr>
      </w:pPr>
      <w:r w:rsidRPr="00842890">
        <w:rPr>
          <w:rFonts w:ascii="Arial" w:hAnsi="Arial" w:cs="Arial"/>
          <w:b/>
        </w:rPr>
        <w:t>11.8.</w:t>
      </w:r>
      <w:r w:rsidRPr="00842890">
        <w:rPr>
          <w:rFonts w:ascii="Arial" w:hAnsi="Arial" w:cs="Arial"/>
        </w:rPr>
        <w:t xml:space="preserve"> Pelo descumprimento de quaisquer cláusulas ou condições do contrato, as multas e penalidade serão elevadas em dobro, em caso de reincidência. </w:t>
      </w:r>
    </w:p>
    <w:p w14:paraId="45DE326E" w14:textId="77777777" w:rsidR="007E73E1" w:rsidRPr="00842890" w:rsidRDefault="007E73E1" w:rsidP="007E73E1">
      <w:pPr>
        <w:ind w:firstLine="851"/>
        <w:jc w:val="both"/>
        <w:rPr>
          <w:rFonts w:ascii="Arial" w:hAnsi="Arial" w:cs="Arial"/>
        </w:rPr>
      </w:pPr>
    </w:p>
    <w:p w14:paraId="78416E6A" w14:textId="77777777" w:rsidR="007E73E1" w:rsidRPr="00842890" w:rsidRDefault="007E73E1" w:rsidP="007E73E1">
      <w:pPr>
        <w:ind w:firstLine="851"/>
        <w:jc w:val="both"/>
        <w:rPr>
          <w:rFonts w:ascii="Arial" w:hAnsi="Arial" w:cs="Arial"/>
        </w:rPr>
      </w:pPr>
      <w:r w:rsidRPr="00842890">
        <w:rPr>
          <w:rFonts w:ascii="Arial" w:hAnsi="Arial" w:cs="Arial"/>
          <w:b/>
        </w:rPr>
        <w:t>11.9.</w:t>
      </w:r>
      <w:r w:rsidRPr="00842890">
        <w:rPr>
          <w:rFonts w:ascii="Arial" w:hAnsi="Arial" w:cs="Arial"/>
        </w:rPr>
        <w:t xml:space="preserve"> A aplicação das sanções previstas neste edital não exclui, em hipótese alguma, a obrigação de reparação integral dos danos causados.</w:t>
      </w:r>
    </w:p>
    <w:p w14:paraId="0135CB27" w14:textId="77777777" w:rsidR="007E73E1" w:rsidRPr="00842890" w:rsidRDefault="007E73E1" w:rsidP="007E73E1">
      <w:pPr>
        <w:ind w:firstLine="851"/>
        <w:jc w:val="both"/>
        <w:rPr>
          <w:rFonts w:ascii="Arial" w:hAnsi="Arial" w:cs="Arial"/>
        </w:rPr>
      </w:pPr>
    </w:p>
    <w:tbl>
      <w:tblPr>
        <w:tblW w:w="5000" w:type="pct"/>
        <w:tblLayout w:type="fixed"/>
        <w:tblLook w:val="0000" w:firstRow="0" w:lastRow="0" w:firstColumn="0" w:lastColumn="0" w:noHBand="0" w:noVBand="0"/>
      </w:tblPr>
      <w:tblGrid>
        <w:gridCol w:w="10137"/>
      </w:tblGrid>
      <w:tr w:rsidR="007E73E1" w:rsidRPr="00842890" w14:paraId="5020F34E" w14:textId="77777777" w:rsidTr="00EC13C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7BF475A" w14:textId="77777777" w:rsidR="007E73E1" w:rsidRPr="00842890" w:rsidRDefault="007E73E1" w:rsidP="00EC13CF">
            <w:pPr>
              <w:ind w:firstLine="851"/>
              <w:jc w:val="both"/>
              <w:rPr>
                <w:rFonts w:ascii="Arial" w:hAnsi="Arial" w:cs="Arial"/>
              </w:rPr>
            </w:pPr>
            <w:r w:rsidRPr="00842890">
              <w:rPr>
                <w:rFonts w:ascii="Arial" w:hAnsi="Arial" w:cs="Arial"/>
                <w:b/>
              </w:rPr>
              <w:t>CLÁUSULA 12 – DAS MEDIDAS ANTICORRUPÇÃO</w:t>
            </w:r>
          </w:p>
        </w:tc>
      </w:tr>
    </w:tbl>
    <w:p w14:paraId="1B22D1BD" w14:textId="77777777" w:rsidR="007E73E1" w:rsidRPr="00842890" w:rsidRDefault="007E73E1" w:rsidP="007E73E1">
      <w:pPr>
        <w:rPr>
          <w:rFonts w:ascii="Arial" w:hAnsi="Arial" w:cs="Arial"/>
          <w:b/>
        </w:rPr>
      </w:pPr>
    </w:p>
    <w:p w14:paraId="21D50C17" w14:textId="77777777" w:rsidR="007E73E1" w:rsidRPr="00842890" w:rsidRDefault="007E73E1" w:rsidP="007E73E1">
      <w:pPr>
        <w:ind w:firstLine="850"/>
        <w:jc w:val="both"/>
        <w:rPr>
          <w:rFonts w:ascii="Arial" w:hAnsi="Arial" w:cs="Arial"/>
        </w:rPr>
      </w:pPr>
      <w:r w:rsidRPr="00842890">
        <w:rPr>
          <w:rFonts w:ascii="Arial" w:hAnsi="Arial" w:cs="Arial"/>
          <w:b/>
          <w:shd w:val="clear" w:color="auto" w:fill="FFFFFF"/>
        </w:rPr>
        <w:t>12.1.</w:t>
      </w:r>
      <w:r w:rsidRPr="00842890">
        <w:rPr>
          <w:rFonts w:ascii="Arial" w:hAnsi="Arial" w:cs="Arial"/>
          <w:shd w:val="clear" w:color="auto" w:fill="FFFFFF"/>
        </w:rPr>
        <w:t xml:space="preserve"> Na execução deste contrato, nenhuma das partes poderá </w:t>
      </w:r>
      <w:proofErr w:type="gramStart"/>
      <w:r w:rsidRPr="00842890">
        <w:rPr>
          <w:rFonts w:ascii="Arial" w:hAnsi="Arial" w:cs="Arial"/>
          <w:shd w:val="clear" w:color="auto" w:fill="FFFFFF"/>
        </w:rPr>
        <w:t>oferecer,</w:t>
      </w:r>
      <w:proofErr w:type="gramEnd"/>
      <w:r w:rsidRPr="00842890">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w:t>
      </w:r>
      <w:r w:rsidRPr="00842890">
        <w:rPr>
          <w:rFonts w:ascii="Arial" w:hAnsi="Arial" w:cs="Arial"/>
          <w:shd w:val="clear" w:color="auto" w:fill="FFFFFF"/>
        </w:rPr>
        <w:lastRenderedPageBreak/>
        <w:t>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53D8C53" w14:textId="77777777" w:rsidR="007E73E1" w:rsidRPr="00842890" w:rsidRDefault="007E73E1" w:rsidP="007E73E1">
      <w:pPr>
        <w:jc w:val="both"/>
        <w:rPr>
          <w:rFonts w:ascii="Arial" w:hAnsi="Arial" w:cs="Arial"/>
        </w:rPr>
      </w:pPr>
    </w:p>
    <w:tbl>
      <w:tblPr>
        <w:tblW w:w="5000" w:type="pct"/>
        <w:tblLayout w:type="fixed"/>
        <w:tblLook w:val="0000" w:firstRow="0" w:lastRow="0" w:firstColumn="0" w:lastColumn="0" w:noHBand="0" w:noVBand="0"/>
      </w:tblPr>
      <w:tblGrid>
        <w:gridCol w:w="10137"/>
      </w:tblGrid>
      <w:tr w:rsidR="007E73E1" w:rsidRPr="00842890" w14:paraId="3166A6CE" w14:textId="77777777" w:rsidTr="00EC13C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53D07F2" w14:textId="77777777" w:rsidR="007E73E1" w:rsidRPr="00842890" w:rsidRDefault="007E73E1" w:rsidP="00EC13CF">
            <w:pPr>
              <w:ind w:firstLine="851"/>
              <w:jc w:val="both"/>
              <w:rPr>
                <w:rFonts w:ascii="Arial" w:hAnsi="Arial" w:cs="Arial"/>
              </w:rPr>
            </w:pPr>
            <w:r w:rsidRPr="00842890">
              <w:rPr>
                <w:rFonts w:ascii="Arial" w:hAnsi="Arial" w:cs="Arial"/>
                <w:b/>
              </w:rPr>
              <w:t>CLÁUSULA 13 – DAS DISPOSIÇÕES FINAIS</w:t>
            </w:r>
          </w:p>
        </w:tc>
      </w:tr>
    </w:tbl>
    <w:p w14:paraId="4A1A0926" w14:textId="77777777" w:rsidR="007E73E1" w:rsidRPr="00842890" w:rsidRDefault="007E73E1" w:rsidP="007E73E1">
      <w:pPr>
        <w:ind w:firstLine="851"/>
        <w:jc w:val="both"/>
        <w:rPr>
          <w:rFonts w:ascii="Arial" w:hAnsi="Arial" w:cs="Arial"/>
          <w:b/>
        </w:rPr>
      </w:pPr>
    </w:p>
    <w:p w14:paraId="63DDC840" w14:textId="77777777" w:rsidR="007E73E1" w:rsidRPr="00842890" w:rsidRDefault="007E73E1" w:rsidP="007E73E1">
      <w:pPr>
        <w:ind w:firstLine="851"/>
        <w:jc w:val="both"/>
        <w:rPr>
          <w:rFonts w:ascii="Arial" w:hAnsi="Arial" w:cs="Arial"/>
        </w:rPr>
      </w:pPr>
      <w:r w:rsidRPr="00842890">
        <w:rPr>
          <w:rFonts w:ascii="Arial" w:hAnsi="Arial" w:cs="Arial"/>
          <w:b/>
        </w:rPr>
        <w:t>13.1.</w:t>
      </w:r>
      <w:r w:rsidRPr="00842890">
        <w:rPr>
          <w:rFonts w:ascii="Arial" w:hAnsi="Arial" w:cs="Arial"/>
        </w:rPr>
        <w:t xml:space="preserve"> A </w:t>
      </w:r>
      <w:r w:rsidRPr="00842890">
        <w:rPr>
          <w:rFonts w:ascii="Arial" w:hAnsi="Arial" w:cs="Arial"/>
          <w:b/>
        </w:rPr>
        <w:t>CONTRATADA</w:t>
      </w:r>
      <w:r w:rsidRPr="00842890">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E582A19" w14:textId="77777777" w:rsidR="007E73E1" w:rsidRPr="00842890" w:rsidRDefault="007E73E1" w:rsidP="007E73E1">
      <w:pPr>
        <w:ind w:firstLine="851"/>
        <w:jc w:val="both"/>
        <w:rPr>
          <w:rFonts w:ascii="Arial" w:hAnsi="Arial" w:cs="Arial"/>
        </w:rPr>
      </w:pPr>
    </w:p>
    <w:p w14:paraId="2753DBAC" w14:textId="77777777" w:rsidR="007E73E1" w:rsidRPr="00842890" w:rsidRDefault="007E73E1" w:rsidP="007E73E1">
      <w:pPr>
        <w:keepLines/>
        <w:ind w:firstLine="851"/>
        <w:jc w:val="both"/>
        <w:rPr>
          <w:rFonts w:ascii="Arial" w:hAnsi="Arial" w:cs="Arial"/>
          <w:b/>
        </w:rPr>
      </w:pPr>
      <w:r w:rsidRPr="00842890">
        <w:rPr>
          <w:rFonts w:ascii="Arial" w:hAnsi="Arial" w:cs="Arial"/>
          <w:b/>
        </w:rPr>
        <w:t>13.2.</w:t>
      </w:r>
      <w:r w:rsidRPr="00842890">
        <w:rPr>
          <w:rFonts w:ascii="Arial" w:hAnsi="Arial" w:cs="Arial"/>
        </w:rPr>
        <w:t xml:space="preserve"> O pessoal da </w:t>
      </w:r>
      <w:r w:rsidRPr="00842890">
        <w:rPr>
          <w:rFonts w:ascii="Arial" w:hAnsi="Arial" w:cs="Arial"/>
          <w:b/>
        </w:rPr>
        <w:t>CONTRATADA</w:t>
      </w:r>
      <w:r w:rsidRPr="00842890">
        <w:rPr>
          <w:rFonts w:ascii="Arial" w:hAnsi="Arial" w:cs="Arial"/>
        </w:rPr>
        <w:t xml:space="preserve"> por ela designado para trabalhar na execução do contrato, não terão qualquer vínculo empregatício com a </w:t>
      </w:r>
      <w:r w:rsidRPr="00842890">
        <w:rPr>
          <w:rFonts w:ascii="Arial" w:hAnsi="Arial" w:cs="Arial"/>
          <w:b/>
        </w:rPr>
        <w:t>CONTRATANTE</w:t>
      </w:r>
      <w:r w:rsidRPr="00842890">
        <w:rPr>
          <w:rFonts w:ascii="Arial" w:hAnsi="Arial" w:cs="Arial"/>
        </w:rPr>
        <w:t>.</w:t>
      </w:r>
    </w:p>
    <w:p w14:paraId="571F201D" w14:textId="77777777" w:rsidR="007E73E1" w:rsidRPr="00842890" w:rsidRDefault="007E73E1" w:rsidP="007E73E1">
      <w:pPr>
        <w:keepLines/>
        <w:ind w:firstLine="851"/>
        <w:jc w:val="both"/>
        <w:rPr>
          <w:rFonts w:ascii="Arial" w:hAnsi="Arial" w:cs="Arial"/>
          <w:b/>
        </w:rPr>
      </w:pPr>
    </w:p>
    <w:p w14:paraId="601FCF13" w14:textId="77777777" w:rsidR="007E73E1" w:rsidRPr="00842890" w:rsidRDefault="007E73E1" w:rsidP="007E73E1">
      <w:pPr>
        <w:keepLines/>
        <w:ind w:firstLine="851"/>
        <w:jc w:val="both"/>
        <w:rPr>
          <w:rFonts w:ascii="Arial" w:hAnsi="Arial" w:cs="Arial"/>
        </w:rPr>
      </w:pPr>
      <w:r w:rsidRPr="00842890">
        <w:rPr>
          <w:rFonts w:ascii="Arial" w:hAnsi="Arial" w:cs="Arial"/>
          <w:b/>
        </w:rPr>
        <w:t>13.3.</w:t>
      </w:r>
      <w:r w:rsidRPr="00842890">
        <w:rPr>
          <w:rFonts w:ascii="Arial" w:hAnsi="Arial" w:cs="Arial"/>
        </w:rPr>
        <w:t xml:space="preserve"> A </w:t>
      </w:r>
      <w:r w:rsidRPr="00842890">
        <w:rPr>
          <w:rFonts w:ascii="Arial" w:hAnsi="Arial" w:cs="Arial"/>
          <w:b/>
        </w:rPr>
        <w:t>CONTRATADA</w:t>
      </w:r>
      <w:r w:rsidRPr="00842890">
        <w:rPr>
          <w:rFonts w:ascii="Arial" w:hAnsi="Arial" w:cs="Arial"/>
        </w:rPr>
        <w:t xml:space="preserve"> é responsável pelos encargos trabalhistas, previdenciários, fiscais e comerciais resultantes da execução do contrato.</w:t>
      </w:r>
    </w:p>
    <w:p w14:paraId="3F58043D" w14:textId="77777777" w:rsidR="007E73E1" w:rsidRPr="00842890" w:rsidRDefault="007E73E1" w:rsidP="007E73E1">
      <w:pPr>
        <w:keepLines/>
        <w:ind w:firstLine="851"/>
        <w:jc w:val="both"/>
        <w:rPr>
          <w:rFonts w:ascii="Arial" w:hAnsi="Arial" w:cs="Arial"/>
        </w:rPr>
      </w:pPr>
    </w:p>
    <w:p w14:paraId="2EA76710" w14:textId="77777777" w:rsidR="007E73E1" w:rsidRPr="00842890" w:rsidRDefault="007E73E1" w:rsidP="007E73E1">
      <w:pPr>
        <w:keepLines/>
        <w:ind w:firstLine="851"/>
        <w:jc w:val="both"/>
        <w:rPr>
          <w:rFonts w:ascii="Arial" w:hAnsi="Arial" w:cs="Arial"/>
        </w:rPr>
      </w:pPr>
      <w:r w:rsidRPr="00842890">
        <w:rPr>
          <w:rFonts w:ascii="Arial" w:hAnsi="Arial" w:cs="Arial"/>
          <w:b/>
        </w:rPr>
        <w:t>13.4.</w:t>
      </w:r>
      <w:r w:rsidRPr="00842890">
        <w:rPr>
          <w:rFonts w:ascii="Arial" w:hAnsi="Arial" w:cs="Arial"/>
        </w:rPr>
        <w:t xml:space="preserve"> Correrão por conta da </w:t>
      </w:r>
      <w:r w:rsidRPr="00842890">
        <w:rPr>
          <w:rFonts w:ascii="Arial" w:hAnsi="Arial" w:cs="Arial"/>
          <w:b/>
        </w:rPr>
        <w:t>CONTRATADA</w:t>
      </w:r>
      <w:r w:rsidRPr="00842890">
        <w:rPr>
          <w:rFonts w:ascii="Arial" w:hAnsi="Arial" w:cs="Arial"/>
        </w:rPr>
        <w:t xml:space="preserve"> todos os tributos e/ou preços públicos que sejam porventura devidos, em decorrência da execução do contrato.</w:t>
      </w:r>
    </w:p>
    <w:p w14:paraId="67298E8D" w14:textId="77777777" w:rsidR="007E73E1" w:rsidRPr="00842890" w:rsidRDefault="007E73E1" w:rsidP="007E73E1">
      <w:pPr>
        <w:keepLines/>
        <w:ind w:firstLine="851"/>
        <w:jc w:val="both"/>
        <w:rPr>
          <w:rFonts w:ascii="Arial" w:hAnsi="Arial" w:cs="Arial"/>
        </w:rPr>
      </w:pPr>
    </w:p>
    <w:p w14:paraId="404EAAD6" w14:textId="77777777" w:rsidR="007E73E1" w:rsidRPr="00842890" w:rsidRDefault="007E73E1" w:rsidP="007E73E1">
      <w:pPr>
        <w:keepLines/>
        <w:ind w:firstLine="851"/>
        <w:jc w:val="both"/>
        <w:rPr>
          <w:rFonts w:ascii="Arial" w:hAnsi="Arial" w:cs="Arial"/>
          <w:b/>
        </w:rPr>
      </w:pPr>
      <w:r w:rsidRPr="00842890">
        <w:rPr>
          <w:rFonts w:ascii="Arial" w:hAnsi="Arial" w:cs="Arial"/>
          <w:b/>
        </w:rPr>
        <w:t>13.5.</w:t>
      </w:r>
      <w:r w:rsidRPr="00842890">
        <w:rPr>
          <w:rFonts w:ascii="Arial" w:hAnsi="Arial" w:cs="Arial"/>
        </w:rPr>
        <w:t xml:space="preserve"> A </w:t>
      </w:r>
      <w:r w:rsidRPr="00842890">
        <w:rPr>
          <w:rFonts w:ascii="Arial" w:hAnsi="Arial" w:cs="Arial"/>
          <w:b/>
        </w:rPr>
        <w:t xml:space="preserve">CONTRATADA </w:t>
      </w:r>
      <w:r w:rsidRPr="00842890">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842890">
        <w:rPr>
          <w:rFonts w:ascii="Arial" w:hAnsi="Arial" w:cs="Arial"/>
          <w:b/>
        </w:rPr>
        <w:t>CONTRATANTE</w:t>
      </w:r>
      <w:r w:rsidRPr="00842890">
        <w:rPr>
          <w:rFonts w:ascii="Arial" w:hAnsi="Arial" w:cs="Arial"/>
        </w:rPr>
        <w:t>.</w:t>
      </w:r>
    </w:p>
    <w:p w14:paraId="24FCB800" w14:textId="77777777" w:rsidR="007E73E1" w:rsidRPr="00842890" w:rsidRDefault="007E73E1" w:rsidP="007E73E1">
      <w:pPr>
        <w:keepLines/>
        <w:jc w:val="both"/>
        <w:rPr>
          <w:rFonts w:ascii="Arial" w:hAnsi="Arial" w:cs="Arial"/>
          <w:b/>
        </w:rPr>
      </w:pPr>
    </w:p>
    <w:p w14:paraId="0E2B8CD4" w14:textId="77777777" w:rsidR="007E73E1" w:rsidRPr="00842890" w:rsidRDefault="007E73E1" w:rsidP="007E73E1">
      <w:pPr>
        <w:ind w:firstLine="851"/>
        <w:jc w:val="both"/>
        <w:rPr>
          <w:rFonts w:ascii="Arial" w:hAnsi="Arial" w:cs="Arial"/>
          <w:b/>
        </w:rPr>
      </w:pPr>
      <w:r w:rsidRPr="00842890">
        <w:rPr>
          <w:rFonts w:ascii="Arial" w:hAnsi="Arial" w:cs="Arial"/>
          <w:b/>
        </w:rPr>
        <w:t xml:space="preserve">13.6. </w:t>
      </w:r>
      <w:r w:rsidRPr="00842890">
        <w:rPr>
          <w:rFonts w:ascii="Arial" w:hAnsi="Arial" w:cs="Arial"/>
        </w:rPr>
        <w:t>É vedada a subcontratação.</w:t>
      </w:r>
    </w:p>
    <w:p w14:paraId="37C656AA" w14:textId="77777777" w:rsidR="007E73E1" w:rsidRPr="00842890" w:rsidRDefault="007E73E1" w:rsidP="007E73E1">
      <w:pPr>
        <w:ind w:firstLine="851"/>
        <w:jc w:val="both"/>
        <w:rPr>
          <w:rFonts w:ascii="Arial" w:hAnsi="Arial" w:cs="Arial"/>
          <w:b/>
        </w:rPr>
      </w:pPr>
    </w:p>
    <w:p w14:paraId="4EF793B2" w14:textId="77777777" w:rsidR="007E73E1" w:rsidRPr="00842890" w:rsidRDefault="007E73E1" w:rsidP="007E73E1">
      <w:pPr>
        <w:ind w:firstLine="851"/>
        <w:jc w:val="both"/>
        <w:rPr>
          <w:rFonts w:ascii="Arial" w:hAnsi="Arial" w:cs="Arial"/>
          <w:b/>
        </w:rPr>
      </w:pPr>
      <w:r w:rsidRPr="00842890">
        <w:rPr>
          <w:rFonts w:ascii="Arial" w:hAnsi="Arial" w:cs="Arial"/>
          <w:b/>
        </w:rPr>
        <w:t xml:space="preserve">13.7. </w:t>
      </w:r>
      <w:r w:rsidRPr="00842890">
        <w:rPr>
          <w:rFonts w:ascii="Arial" w:hAnsi="Arial" w:cs="Arial"/>
        </w:rPr>
        <w:t xml:space="preserve">A </w:t>
      </w:r>
      <w:r w:rsidRPr="00842890">
        <w:rPr>
          <w:rFonts w:ascii="Arial" w:hAnsi="Arial" w:cs="Arial"/>
          <w:b/>
        </w:rPr>
        <w:t xml:space="preserve">CONTRATADA </w:t>
      </w:r>
      <w:r w:rsidRPr="00842890">
        <w:rPr>
          <w:rFonts w:ascii="Arial" w:hAnsi="Arial" w:cs="Arial"/>
        </w:rPr>
        <w:t>assume inteira responsabilidade pela perfeita entrega</w:t>
      </w:r>
      <w:r w:rsidRPr="00842890">
        <w:rPr>
          <w:rFonts w:ascii="Arial" w:hAnsi="Arial" w:cs="Arial"/>
          <w:highlight w:val="yellow"/>
        </w:rPr>
        <w:t xml:space="preserve"> </w:t>
      </w:r>
      <w:r w:rsidRPr="00842890">
        <w:rPr>
          <w:rFonts w:ascii="Arial" w:hAnsi="Arial" w:cs="Arial"/>
        </w:rPr>
        <w:t>dos alimentos contratado.</w:t>
      </w:r>
    </w:p>
    <w:p w14:paraId="0AE9E8A3" w14:textId="77777777" w:rsidR="007E73E1" w:rsidRPr="00842890" w:rsidRDefault="007E73E1" w:rsidP="007E73E1">
      <w:pPr>
        <w:keepLines/>
        <w:jc w:val="both"/>
        <w:rPr>
          <w:rFonts w:ascii="Arial" w:hAnsi="Arial" w:cs="Arial"/>
          <w:b/>
        </w:rPr>
      </w:pPr>
    </w:p>
    <w:p w14:paraId="4A8E67F1" w14:textId="77777777" w:rsidR="007E73E1" w:rsidRPr="00842890" w:rsidRDefault="007E73E1" w:rsidP="007E73E1">
      <w:pPr>
        <w:keepLines/>
        <w:ind w:firstLine="851"/>
        <w:jc w:val="both"/>
        <w:rPr>
          <w:rFonts w:ascii="Arial" w:hAnsi="Arial" w:cs="Arial"/>
        </w:rPr>
      </w:pPr>
      <w:r w:rsidRPr="00842890">
        <w:rPr>
          <w:rFonts w:ascii="Arial" w:hAnsi="Arial" w:cs="Arial"/>
          <w:b/>
        </w:rPr>
        <w:t>13.8.</w:t>
      </w:r>
      <w:r w:rsidRPr="00842890">
        <w:rPr>
          <w:rFonts w:ascii="Arial" w:hAnsi="Arial" w:cs="Arial"/>
        </w:rPr>
        <w:t xml:space="preserve"> A </w:t>
      </w:r>
      <w:r w:rsidRPr="00842890">
        <w:rPr>
          <w:rFonts w:ascii="Arial" w:hAnsi="Arial" w:cs="Arial"/>
          <w:b/>
        </w:rPr>
        <w:t>CONTRATADA</w:t>
      </w:r>
      <w:r w:rsidRPr="00842890">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4366144" w14:textId="77777777" w:rsidR="007E73E1" w:rsidRPr="00842890" w:rsidRDefault="007E73E1" w:rsidP="007E73E1">
      <w:pPr>
        <w:keepLines/>
        <w:ind w:firstLine="851"/>
        <w:jc w:val="both"/>
        <w:rPr>
          <w:rFonts w:ascii="Arial" w:hAnsi="Arial" w:cs="Arial"/>
        </w:rPr>
      </w:pPr>
    </w:p>
    <w:p w14:paraId="453E49F1" w14:textId="77777777" w:rsidR="007E73E1" w:rsidRPr="00842890" w:rsidRDefault="007E73E1" w:rsidP="007E73E1">
      <w:pPr>
        <w:ind w:firstLine="851"/>
        <w:jc w:val="both"/>
        <w:rPr>
          <w:rFonts w:ascii="Arial" w:hAnsi="Arial" w:cs="Arial"/>
        </w:rPr>
      </w:pPr>
      <w:r w:rsidRPr="00842890">
        <w:rPr>
          <w:rFonts w:ascii="Arial" w:hAnsi="Arial" w:cs="Arial"/>
          <w:b/>
        </w:rPr>
        <w:t>13.9.</w:t>
      </w:r>
      <w:r w:rsidRPr="00842890">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1A76D09" w14:textId="77777777" w:rsidR="007E73E1" w:rsidRPr="00842890" w:rsidRDefault="007E73E1" w:rsidP="007E73E1">
      <w:pPr>
        <w:ind w:firstLine="851"/>
        <w:jc w:val="both"/>
        <w:rPr>
          <w:rFonts w:ascii="Arial" w:hAnsi="Arial" w:cs="Arial"/>
        </w:rPr>
      </w:pPr>
    </w:p>
    <w:p w14:paraId="0F0E9484" w14:textId="77777777" w:rsidR="007E73E1" w:rsidRPr="00842890" w:rsidRDefault="007E73E1" w:rsidP="007E73E1">
      <w:pPr>
        <w:ind w:firstLine="851"/>
        <w:jc w:val="both"/>
        <w:rPr>
          <w:rFonts w:ascii="Arial" w:hAnsi="Arial" w:cs="Arial"/>
        </w:rPr>
      </w:pPr>
      <w:r w:rsidRPr="00842890">
        <w:rPr>
          <w:rFonts w:ascii="Arial" w:hAnsi="Arial" w:cs="Arial"/>
        </w:rPr>
        <w:t>Lido e achado conforme, assinam este instrumento em 02 (duas) vias, de igual teor e forma, as partes e testemunha, sendo 01 (uma) via destinada ao processo e a outra para arquivo.</w:t>
      </w:r>
    </w:p>
    <w:p w14:paraId="3D643FCE" w14:textId="77777777" w:rsidR="007E73E1" w:rsidRPr="00842890" w:rsidRDefault="007E73E1" w:rsidP="007E73E1">
      <w:pPr>
        <w:ind w:firstLine="851"/>
        <w:jc w:val="both"/>
        <w:rPr>
          <w:rFonts w:ascii="Arial" w:hAnsi="Arial" w:cs="Arial"/>
        </w:rPr>
      </w:pPr>
    </w:p>
    <w:p w14:paraId="49F09B7D" w14:textId="77777777" w:rsidR="007E73E1" w:rsidRPr="00842890" w:rsidRDefault="007E73E1" w:rsidP="007E73E1">
      <w:pPr>
        <w:ind w:firstLine="851"/>
        <w:jc w:val="both"/>
        <w:rPr>
          <w:rFonts w:ascii="Arial" w:hAnsi="Arial" w:cs="Arial"/>
        </w:rPr>
      </w:pPr>
      <w:r w:rsidRPr="00842890">
        <w:rPr>
          <w:rFonts w:ascii="Arial" w:hAnsi="Arial" w:cs="Arial"/>
        </w:rPr>
        <w:t xml:space="preserve">Piracicaba, </w:t>
      </w:r>
    </w:p>
    <w:p w14:paraId="2E89DDE2" w14:textId="77777777" w:rsidR="007E73E1" w:rsidRPr="00842890" w:rsidRDefault="007E73E1" w:rsidP="007E73E1">
      <w:pPr>
        <w:jc w:val="both"/>
        <w:rPr>
          <w:rFonts w:ascii="Arial" w:hAnsi="Arial" w:cs="Arial"/>
        </w:rPr>
      </w:pPr>
    </w:p>
    <w:tbl>
      <w:tblPr>
        <w:tblW w:w="0" w:type="auto"/>
        <w:tblLayout w:type="fixed"/>
        <w:tblLook w:val="0000" w:firstRow="0" w:lastRow="0" w:firstColumn="0" w:lastColumn="0" w:noHBand="0" w:noVBand="0"/>
      </w:tblPr>
      <w:tblGrid>
        <w:gridCol w:w="4309"/>
        <w:gridCol w:w="236"/>
        <w:gridCol w:w="4200"/>
      </w:tblGrid>
      <w:tr w:rsidR="007E73E1" w:rsidRPr="00842890" w14:paraId="10FDB9D2" w14:textId="77777777" w:rsidTr="00EC13CF">
        <w:tc>
          <w:tcPr>
            <w:tcW w:w="4309" w:type="dxa"/>
            <w:tcBorders>
              <w:top w:val="single" w:sz="4" w:space="0" w:color="000000"/>
              <w:left w:val="single" w:sz="4" w:space="0" w:color="000000"/>
              <w:bottom w:val="single" w:sz="4" w:space="0" w:color="000000"/>
            </w:tcBorders>
            <w:shd w:val="clear" w:color="auto" w:fill="auto"/>
          </w:tcPr>
          <w:p w14:paraId="7A11E7E9" w14:textId="77777777" w:rsidR="007E73E1" w:rsidRPr="00842890" w:rsidRDefault="007E73E1" w:rsidP="00EC13CF">
            <w:pPr>
              <w:snapToGrid w:val="0"/>
              <w:jc w:val="center"/>
              <w:rPr>
                <w:rFonts w:ascii="Arial" w:hAnsi="Arial" w:cs="Arial"/>
                <w:b/>
              </w:rPr>
            </w:pPr>
          </w:p>
          <w:p w14:paraId="781A90DD" w14:textId="77777777" w:rsidR="007E73E1" w:rsidRPr="00842890" w:rsidRDefault="007E73E1" w:rsidP="00EC13CF">
            <w:pPr>
              <w:rPr>
                <w:rFonts w:ascii="Arial" w:hAnsi="Arial" w:cs="Arial"/>
                <w:b/>
              </w:rPr>
            </w:pPr>
          </w:p>
          <w:p w14:paraId="2E347858" w14:textId="77777777" w:rsidR="007E73E1" w:rsidRPr="00842890" w:rsidRDefault="007E73E1" w:rsidP="00EC13CF">
            <w:pPr>
              <w:rPr>
                <w:rFonts w:ascii="Arial" w:hAnsi="Arial" w:cs="Arial"/>
              </w:rPr>
            </w:pPr>
          </w:p>
          <w:p w14:paraId="2DF98231" w14:textId="77777777" w:rsidR="007E73E1" w:rsidRPr="00842890" w:rsidRDefault="007E73E1" w:rsidP="00EC13CF">
            <w:pPr>
              <w:jc w:val="center"/>
              <w:rPr>
                <w:rFonts w:ascii="Arial" w:hAnsi="Arial" w:cs="Arial"/>
                <w:b/>
              </w:rPr>
            </w:pPr>
            <w:r w:rsidRPr="00842890">
              <w:rPr>
                <w:rFonts w:ascii="Arial" w:hAnsi="Arial" w:cs="Arial"/>
                <w:b/>
              </w:rPr>
              <w:t>JOÃO VICTOR ROSSI DE BLASCO</w:t>
            </w:r>
          </w:p>
          <w:p w14:paraId="58044A72" w14:textId="77777777" w:rsidR="007E73E1" w:rsidRPr="00842890" w:rsidRDefault="007E73E1" w:rsidP="00EC13CF">
            <w:pPr>
              <w:jc w:val="center"/>
              <w:rPr>
                <w:rFonts w:ascii="Arial" w:hAnsi="Arial" w:cs="Arial"/>
              </w:rPr>
            </w:pPr>
            <w:r w:rsidRPr="00842890">
              <w:rPr>
                <w:rFonts w:ascii="Arial" w:hAnsi="Arial" w:cs="Arial"/>
                <w:b/>
              </w:rPr>
              <w:t>Secretário Municipal de Administração e Governo</w:t>
            </w:r>
          </w:p>
        </w:tc>
        <w:tc>
          <w:tcPr>
            <w:tcW w:w="109" w:type="dxa"/>
            <w:tcBorders>
              <w:left w:val="single" w:sz="4" w:space="0" w:color="000000"/>
            </w:tcBorders>
            <w:shd w:val="clear" w:color="auto" w:fill="auto"/>
          </w:tcPr>
          <w:p w14:paraId="37A8DD8B" w14:textId="77777777" w:rsidR="007E73E1" w:rsidRPr="00842890" w:rsidRDefault="007E73E1" w:rsidP="00EC13CF">
            <w:pPr>
              <w:snapToGrid w:val="0"/>
              <w:jc w:val="both"/>
              <w:rPr>
                <w:rFonts w:ascii="Arial" w:hAnsi="Arial" w:cs="Arial"/>
              </w:rPr>
            </w:pPr>
          </w:p>
        </w:tc>
        <w:tc>
          <w:tcPr>
            <w:tcW w:w="4200" w:type="dxa"/>
            <w:tcBorders>
              <w:top w:val="single" w:sz="4" w:space="0" w:color="000000"/>
              <w:left w:val="single" w:sz="4" w:space="0" w:color="000000"/>
              <w:bottom w:val="single" w:sz="4" w:space="0" w:color="000000"/>
              <w:right w:val="single" w:sz="4" w:space="0" w:color="000000"/>
            </w:tcBorders>
            <w:shd w:val="clear" w:color="auto" w:fill="auto"/>
          </w:tcPr>
          <w:p w14:paraId="6447E713" w14:textId="77777777" w:rsidR="007E73E1" w:rsidRPr="00842890" w:rsidRDefault="007E73E1" w:rsidP="00EC13CF">
            <w:pPr>
              <w:snapToGrid w:val="0"/>
              <w:jc w:val="center"/>
              <w:rPr>
                <w:rFonts w:ascii="Arial" w:hAnsi="Arial" w:cs="Arial"/>
                <w:b/>
              </w:rPr>
            </w:pPr>
          </w:p>
          <w:p w14:paraId="3578ABFB" w14:textId="77777777" w:rsidR="007E73E1" w:rsidRPr="00842890" w:rsidRDefault="007E73E1" w:rsidP="00EC13CF">
            <w:pPr>
              <w:jc w:val="center"/>
              <w:rPr>
                <w:rFonts w:ascii="Arial" w:hAnsi="Arial" w:cs="Arial"/>
                <w:b/>
              </w:rPr>
            </w:pPr>
          </w:p>
          <w:p w14:paraId="112D982C" w14:textId="77777777" w:rsidR="007E73E1" w:rsidRPr="00842890" w:rsidRDefault="007E73E1" w:rsidP="00EC13CF">
            <w:pPr>
              <w:rPr>
                <w:rFonts w:ascii="Arial" w:hAnsi="Arial" w:cs="Arial"/>
                <w:b/>
              </w:rPr>
            </w:pPr>
          </w:p>
          <w:p w14:paraId="1D337D18" w14:textId="77777777" w:rsidR="007E73E1" w:rsidRPr="00842890" w:rsidRDefault="007E73E1" w:rsidP="00EC13CF">
            <w:pPr>
              <w:jc w:val="center"/>
              <w:rPr>
                <w:rFonts w:ascii="Arial" w:hAnsi="Arial" w:cs="Arial"/>
                <w:b/>
              </w:rPr>
            </w:pPr>
            <w:proofErr w:type="gramStart"/>
            <w:r w:rsidRPr="00842890">
              <w:rPr>
                <w:rFonts w:ascii="Arial" w:hAnsi="Arial" w:cs="Arial"/>
                <w:b/>
              </w:rPr>
              <w:t>:::</w:t>
            </w:r>
            <w:proofErr w:type="gramEnd"/>
            <w:r w:rsidRPr="00842890">
              <w:rPr>
                <w:rFonts w:ascii="Arial" w:hAnsi="Arial" w:cs="Arial"/>
                <w:b/>
              </w:rPr>
              <w:t xml:space="preserve"> EMPRESA CONTRATADA :::</w:t>
            </w:r>
          </w:p>
          <w:p w14:paraId="5B52C288" w14:textId="77777777" w:rsidR="007E73E1" w:rsidRPr="00842890" w:rsidRDefault="007E73E1" w:rsidP="00EC13CF">
            <w:pPr>
              <w:jc w:val="center"/>
              <w:rPr>
                <w:rFonts w:ascii="Arial" w:hAnsi="Arial" w:cs="Arial"/>
              </w:rPr>
            </w:pPr>
            <w:r w:rsidRPr="00842890">
              <w:rPr>
                <w:rFonts w:ascii="Arial" w:hAnsi="Arial" w:cs="Arial"/>
                <w:b/>
              </w:rPr>
              <w:t xml:space="preserve">Representante Legal </w:t>
            </w:r>
          </w:p>
        </w:tc>
      </w:tr>
    </w:tbl>
    <w:p w14:paraId="70CE5BAB" w14:textId="77777777" w:rsidR="007E73E1" w:rsidRPr="00842890" w:rsidRDefault="007E73E1" w:rsidP="007E73E1">
      <w:pPr>
        <w:rPr>
          <w:rFonts w:ascii="Arial" w:hAnsi="Arial" w:cs="Arial"/>
          <w:b/>
        </w:rPr>
      </w:pPr>
    </w:p>
    <w:p w14:paraId="571AB161" w14:textId="77777777" w:rsidR="007E73E1" w:rsidRPr="00842890" w:rsidRDefault="007E73E1" w:rsidP="007E73E1">
      <w:pPr>
        <w:jc w:val="both"/>
        <w:rPr>
          <w:rFonts w:ascii="Arial" w:hAnsi="Arial" w:cs="Arial"/>
          <w:b/>
          <w:u w:val="single"/>
        </w:rPr>
      </w:pPr>
      <w:r w:rsidRPr="00842890">
        <w:rPr>
          <w:rFonts w:ascii="Arial" w:hAnsi="Arial" w:cs="Arial"/>
          <w:b/>
          <w:u w:val="single"/>
        </w:rPr>
        <w:t>TESTEMUNHAS:</w:t>
      </w:r>
    </w:p>
    <w:p w14:paraId="3613C968" w14:textId="77777777" w:rsidR="007E73E1" w:rsidRPr="00842890" w:rsidRDefault="007E73E1" w:rsidP="007E73E1">
      <w:pPr>
        <w:jc w:val="both"/>
        <w:rPr>
          <w:rFonts w:ascii="Arial" w:hAnsi="Arial" w:cs="Arial"/>
          <w:b/>
          <w:u w:val="single"/>
        </w:rPr>
      </w:pPr>
    </w:p>
    <w:tbl>
      <w:tblPr>
        <w:tblW w:w="0" w:type="auto"/>
        <w:tblLayout w:type="fixed"/>
        <w:tblLook w:val="0000" w:firstRow="0" w:lastRow="0" w:firstColumn="0" w:lastColumn="0" w:noHBand="0" w:noVBand="0"/>
      </w:tblPr>
      <w:tblGrid>
        <w:gridCol w:w="4309"/>
        <w:gridCol w:w="236"/>
        <w:gridCol w:w="4200"/>
      </w:tblGrid>
      <w:tr w:rsidR="007E73E1" w:rsidRPr="00842890" w14:paraId="4E288CF0" w14:textId="77777777" w:rsidTr="00EC13CF">
        <w:trPr>
          <w:trHeight w:val="1089"/>
        </w:trPr>
        <w:tc>
          <w:tcPr>
            <w:tcW w:w="4309" w:type="dxa"/>
            <w:tcBorders>
              <w:top w:val="single" w:sz="4" w:space="0" w:color="000000"/>
              <w:left w:val="single" w:sz="4" w:space="0" w:color="000000"/>
              <w:bottom w:val="single" w:sz="4" w:space="0" w:color="000000"/>
            </w:tcBorders>
            <w:shd w:val="clear" w:color="auto" w:fill="auto"/>
          </w:tcPr>
          <w:p w14:paraId="302260B1" w14:textId="77777777" w:rsidR="007E73E1" w:rsidRPr="00842890" w:rsidRDefault="007E73E1" w:rsidP="00EC13CF">
            <w:pPr>
              <w:snapToGrid w:val="0"/>
              <w:rPr>
                <w:rFonts w:ascii="Arial" w:hAnsi="Arial" w:cs="Arial"/>
                <w:b/>
              </w:rPr>
            </w:pPr>
          </w:p>
          <w:p w14:paraId="31E42BD6" w14:textId="77777777" w:rsidR="007E73E1" w:rsidRPr="00842890" w:rsidRDefault="007E73E1" w:rsidP="00EC13CF">
            <w:pPr>
              <w:rPr>
                <w:rFonts w:ascii="Arial" w:hAnsi="Arial" w:cs="Arial"/>
                <w:b/>
              </w:rPr>
            </w:pPr>
          </w:p>
          <w:p w14:paraId="197279CD" w14:textId="77777777" w:rsidR="007E73E1" w:rsidRPr="00842890" w:rsidRDefault="007E73E1" w:rsidP="00EC13CF">
            <w:pPr>
              <w:rPr>
                <w:rFonts w:ascii="Arial" w:hAnsi="Arial" w:cs="Arial"/>
                <w:b/>
              </w:rPr>
            </w:pPr>
            <w:r w:rsidRPr="00842890">
              <w:rPr>
                <w:rFonts w:ascii="Arial" w:hAnsi="Arial" w:cs="Arial"/>
                <w:b/>
              </w:rPr>
              <w:t>_________________________</w:t>
            </w:r>
          </w:p>
          <w:p w14:paraId="57B764C5" w14:textId="77777777" w:rsidR="007E73E1" w:rsidRPr="00842890" w:rsidRDefault="007E73E1" w:rsidP="00EC13CF">
            <w:pPr>
              <w:rPr>
                <w:rFonts w:ascii="Arial" w:hAnsi="Arial" w:cs="Arial"/>
                <w:b/>
              </w:rPr>
            </w:pPr>
            <w:r w:rsidRPr="00842890">
              <w:rPr>
                <w:rFonts w:ascii="Arial" w:hAnsi="Arial" w:cs="Arial"/>
                <w:b/>
              </w:rPr>
              <w:t>Nome:</w:t>
            </w:r>
          </w:p>
          <w:p w14:paraId="31A1B55B" w14:textId="77777777" w:rsidR="007E73E1" w:rsidRPr="00842890" w:rsidRDefault="007E73E1" w:rsidP="00EC13CF">
            <w:pPr>
              <w:rPr>
                <w:rFonts w:ascii="Arial" w:hAnsi="Arial" w:cs="Arial"/>
              </w:rPr>
            </w:pPr>
            <w:r w:rsidRPr="00842890">
              <w:rPr>
                <w:rFonts w:ascii="Arial" w:hAnsi="Arial" w:cs="Arial"/>
                <w:b/>
              </w:rPr>
              <w:t>CPF:</w:t>
            </w:r>
          </w:p>
        </w:tc>
        <w:tc>
          <w:tcPr>
            <w:tcW w:w="109" w:type="dxa"/>
            <w:tcBorders>
              <w:left w:val="single" w:sz="4" w:space="0" w:color="000000"/>
            </w:tcBorders>
            <w:shd w:val="clear" w:color="auto" w:fill="auto"/>
          </w:tcPr>
          <w:p w14:paraId="23B72B18" w14:textId="77777777" w:rsidR="007E73E1" w:rsidRPr="00842890" w:rsidRDefault="007E73E1" w:rsidP="00EC13CF">
            <w:pPr>
              <w:snapToGrid w:val="0"/>
              <w:jc w:val="both"/>
              <w:rPr>
                <w:rFonts w:ascii="Arial" w:hAnsi="Arial" w:cs="Arial"/>
                <w:b/>
              </w:rPr>
            </w:pPr>
          </w:p>
        </w:tc>
        <w:tc>
          <w:tcPr>
            <w:tcW w:w="4200" w:type="dxa"/>
            <w:tcBorders>
              <w:top w:val="single" w:sz="4" w:space="0" w:color="000000"/>
              <w:left w:val="single" w:sz="4" w:space="0" w:color="000000"/>
              <w:bottom w:val="single" w:sz="4" w:space="0" w:color="000000"/>
              <w:right w:val="single" w:sz="4" w:space="0" w:color="000000"/>
            </w:tcBorders>
            <w:shd w:val="clear" w:color="auto" w:fill="auto"/>
          </w:tcPr>
          <w:p w14:paraId="44FCF2B0" w14:textId="77777777" w:rsidR="007E73E1" w:rsidRPr="00842890" w:rsidRDefault="007E73E1" w:rsidP="00EC13CF">
            <w:pPr>
              <w:snapToGrid w:val="0"/>
              <w:rPr>
                <w:rFonts w:ascii="Arial" w:hAnsi="Arial" w:cs="Arial"/>
                <w:b/>
              </w:rPr>
            </w:pPr>
          </w:p>
          <w:p w14:paraId="36F721E7" w14:textId="77777777" w:rsidR="007E73E1" w:rsidRPr="00842890" w:rsidRDefault="007E73E1" w:rsidP="00EC13CF">
            <w:pPr>
              <w:rPr>
                <w:rFonts w:ascii="Arial" w:hAnsi="Arial" w:cs="Arial"/>
                <w:b/>
              </w:rPr>
            </w:pPr>
          </w:p>
          <w:p w14:paraId="41DC7E33" w14:textId="77777777" w:rsidR="007E73E1" w:rsidRPr="00842890" w:rsidRDefault="007E73E1" w:rsidP="00EC13CF">
            <w:pPr>
              <w:rPr>
                <w:rFonts w:ascii="Arial" w:hAnsi="Arial" w:cs="Arial"/>
                <w:b/>
              </w:rPr>
            </w:pPr>
            <w:r w:rsidRPr="00842890">
              <w:rPr>
                <w:rFonts w:ascii="Arial" w:hAnsi="Arial" w:cs="Arial"/>
                <w:b/>
              </w:rPr>
              <w:t>__________________________</w:t>
            </w:r>
          </w:p>
          <w:p w14:paraId="42E237DA" w14:textId="77777777" w:rsidR="007E73E1" w:rsidRPr="00842890" w:rsidRDefault="007E73E1" w:rsidP="00EC13CF">
            <w:pPr>
              <w:rPr>
                <w:rFonts w:ascii="Arial" w:hAnsi="Arial" w:cs="Arial"/>
                <w:b/>
              </w:rPr>
            </w:pPr>
            <w:r w:rsidRPr="00842890">
              <w:rPr>
                <w:rFonts w:ascii="Arial" w:hAnsi="Arial" w:cs="Arial"/>
                <w:b/>
              </w:rPr>
              <w:t>Nome:</w:t>
            </w:r>
          </w:p>
          <w:p w14:paraId="7B85916A" w14:textId="77777777" w:rsidR="007E73E1" w:rsidRPr="00842890" w:rsidRDefault="007E73E1" w:rsidP="00EC13CF">
            <w:pPr>
              <w:jc w:val="both"/>
              <w:rPr>
                <w:rFonts w:ascii="Arial" w:hAnsi="Arial" w:cs="Arial"/>
              </w:rPr>
            </w:pPr>
            <w:r w:rsidRPr="00842890">
              <w:rPr>
                <w:rFonts w:ascii="Arial" w:hAnsi="Arial" w:cs="Arial"/>
                <w:b/>
              </w:rPr>
              <w:t>CPF:</w:t>
            </w:r>
          </w:p>
        </w:tc>
      </w:tr>
    </w:tbl>
    <w:p w14:paraId="04B3AFBA" w14:textId="77777777" w:rsidR="007E73E1" w:rsidRPr="00842890" w:rsidRDefault="007E73E1" w:rsidP="007E73E1">
      <w:pPr>
        <w:rPr>
          <w:rFonts w:ascii="Arial" w:hAnsi="Arial" w:cs="Arial"/>
        </w:rPr>
      </w:pPr>
    </w:p>
    <w:p w14:paraId="78D53F96" w14:textId="77777777" w:rsidR="00ED126A" w:rsidRPr="00842890" w:rsidRDefault="00ED126A" w:rsidP="00656EB5">
      <w:pPr>
        <w:rPr>
          <w:rFonts w:ascii="Arial" w:hAnsi="Arial" w:cs="Arial"/>
        </w:rPr>
      </w:pPr>
    </w:p>
    <w:sectPr w:rsidR="00ED126A" w:rsidRPr="00842890" w:rsidSect="00664905">
      <w:headerReference w:type="default" r:id="rId23"/>
      <w:footerReference w:type="default" r:id="rId24"/>
      <w:pgSz w:w="11906" w:h="16838"/>
      <w:pgMar w:top="1418" w:right="851" w:bottom="567" w:left="1134" w:header="283" w:footer="284"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A7C3D9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A737A0" w:rsidRDefault="00A737A0">
      <w:r>
        <w:separator/>
      </w:r>
    </w:p>
  </w:endnote>
  <w:endnote w:type="continuationSeparator" w:id="0">
    <w:p w14:paraId="3C3ECF6C" w14:textId="77777777" w:rsidR="00A737A0" w:rsidRDefault="00A737A0">
      <w:r>
        <w:continuationSeparator/>
      </w:r>
    </w:p>
  </w:endnote>
  <w:endnote w:type="continuationNotice" w:id="1">
    <w:p w14:paraId="5EB411FD" w14:textId="77777777" w:rsidR="00A737A0" w:rsidRDefault="00A73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345062B8" w:rsidR="00A737A0" w:rsidRPr="00BB4011" w:rsidRDefault="00A737A0" w:rsidP="00183407">
    <w:pPr>
      <w:ind w:left="3346"/>
      <w:rPr>
        <w:rFonts w:ascii="Arial" w:hAnsi="Arial" w:cs="Arial"/>
        <w:sz w:val="6"/>
        <w:szCs w:val="6"/>
      </w:rPr>
    </w:pPr>
  </w:p>
  <w:p w14:paraId="66EAFB0F" w14:textId="5916A174" w:rsidR="00A737A0" w:rsidRPr="00BF6A10" w:rsidRDefault="00EE7632" w:rsidP="00183407">
    <w:pPr>
      <w:ind w:left="3346"/>
      <w:rPr>
        <w:rFonts w:ascii="Arial" w:hAnsi="Arial" w:cs="Arial"/>
        <w:sz w:val="16"/>
      </w:rPr>
    </w:pPr>
    <w:r>
      <w:rPr>
        <w:rFonts w:ascii="Arial" w:hAnsi="Arial" w:cs="Arial"/>
        <w:sz w:val="16"/>
      </w:rPr>
      <w:t>Pregão Eletrônico nº 43</w:t>
    </w:r>
    <w:r w:rsidR="00A737A0" w:rsidRPr="00BF6A10">
      <w:rPr>
        <w:rFonts w:ascii="Arial" w:hAnsi="Arial" w:cs="Arial"/>
        <w:sz w:val="16"/>
      </w:rPr>
      <w:t>/</w:t>
    </w:r>
    <w:r>
      <w:rPr>
        <w:rFonts w:ascii="Arial" w:hAnsi="Arial" w:cs="Arial"/>
        <w:sz w:val="16"/>
      </w:rPr>
      <w:t>2025</w:t>
    </w:r>
    <w:r w:rsidR="00A737A0" w:rsidRPr="00BF6A10">
      <w:rPr>
        <w:rFonts w:ascii="Arial" w:hAnsi="Arial" w:cs="Arial"/>
        <w:sz w:val="16"/>
      </w:rPr>
      <w:t xml:space="preserve"> - </w:t>
    </w:r>
    <w:r w:rsidR="00A737A0" w:rsidRPr="003426BF">
      <w:rPr>
        <w:rFonts w:ascii="Arial" w:hAnsi="Arial" w:cs="Arial"/>
        <w:sz w:val="16"/>
      </w:rPr>
      <w:t xml:space="preserve">Página </w:t>
    </w:r>
    <w:r w:rsidR="00A737A0" w:rsidRPr="003426BF">
      <w:rPr>
        <w:rFonts w:ascii="Arial" w:hAnsi="Arial" w:cs="Arial"/>
        <w:b/>
        <w:sz w:val="16"/>
      </w:rPr>
      <w:fldChar w:fldCharType="begin"/>
    </w:r>
    <w:r w:rsidR="00A737A0" w:rsidRPr="003426BF">
      <w:rPr>
        <w:rFonts w:ascii="Arial" w:hAnsi="Arial" w:cs="Arial"/>
        <w:b/>
        <w:sz w:val="16"/>
      </w:rPr>
      <w:instrText>PAGE  \* Arabic  \* MERGEFORMAT</w:instrText>
    </w:r>
    <w:r w:rsidR="00A737A0" w:rsidRPr="003426BF">
      <w:rPr>
        <w:rFonts w:ascii="Arial" w:hAnsi="Arial" w:cs="Arial"/>
        <w:b/>
        <w:sz w:val="16"/>
      </w:rPr>
      <w:fldChar w:fldCharType="separate"/>
    </w:r>
    <w:r w:rsidR="002716CF">
      <w:rPr>
        <w:rFonts w:ascii="Arial" w:hAnsi="Arial" w:cs="Arial"/>
        <w:b/>
        <w:noProof/>
        <w:sz w:val="16"/>
      </w:rPr>
      <w:t>4</w:t>
    </w:r>
    <w:r w:rsidR="00A737A0" w:rsidRPr="003426BF">
      <w:rPr>
        <w:rFonts w:ascii="Arial" w:hAnsi="Arial" w:cs="Arial"/>
        <w:b/>
        <w:sz w:val="16"/>
      </w:rPr>
      <w:fldChar w:fldCharType="end"/>
    </w:r>
    <w:r w:rsidR="00A737A0" w:rsidRPr="003426BF">
      <w:rPr>
        <w:rFonts w:ascii="Arial" w:hAnsi="Arial" w:cs="Arial"/>
        <w:sz w:val="16"/>
      </w:rPr>
      <w:t xml:space="preserve"> de </w:t>
    </w:r>
    <w:r w:rsidR="00A737A0" w:rsidRPr="003426BF">
      <w:rPr>
        <w:rFonts w:ascii="Arial" w:hAnsi="Arial" w:cs="Arial"/>
        <w:b/>
        <w:sz w:val="16"/>
      </w:rPr>
      <w:fldChar w:fldCharType="begin"/>
    </w:r>
    <w:r w:rsidR="00A737A0" w:rsidRPr="003426BF">
      <w:rPr>
        <w:rFonts w:ascii="Arial" w:hAnsi="Arial" w:cs="Arial"/>
        <w:b/>
        <w:sz w:val="16"/>
      </w:rPr>
      <w:instrText>NUMPAGES  \* Arabic  \* MERGEFORMAT</w:instrText>
    </w:r>
    <w:r w:rsidR="00A737A0" w:rsidRPr="003426BF">
      <w:rPr>
        <w:rFonts w:ascii="Arial" w:hAnsi="Arial" w:cs="Arial"/>
        <w:b/>
        <w:sz w:val="16"/>
      </w:rPr>
      <w:fldChar w:fldCharType="separate"/>
    </w:r>
    <w:r w:rsidR="002716CF">
      <w:rPr>
        <w:rFonts w:ascii="Arial" w:hAnsi="Arial" w:cs="Arial"/>
        <w:b/>
        <w:noProof/>
        <w:sz w:val="16"/>
      </w:rPr>
      <w:t>23</w:t>
    </w:r>
    <w:r w:rsidR="00A737A0" w:rsidRPr="003426BF">
      <w:rPr>
        <w:rFonts w:ascii="Arial" w:hAnsi="Arial" w:cs="Arial"/>
        <w:b/>
        <w:sz w:val="16"/>
      </w:rPr>
      <w:fldChar w:fldCharType="end"/>
    </w:r>
  </w:p>
  <w:p w14:paraId="5FAE6968" w14:textId="77777777" w:rsidR="00A737A0" w:rsidRPr="00BF6A10" w:rsidRDefault="00A737A0" w:rsidP="00183407">
    <w:pPr>
      <w:ind w:left="3346"/>
      <w:rPr>
        <w:rFonts w:ascii="Arial" w:hAnsi="Arial" w:cs="Arial"/>
        <w:sz w:val="4"/>
        <w:szCs w:val="4"/>
      </w:rPr>
    </w:pPr>
  </w:p>
  <w:p w14:paraId="6CA6F235" w14:textId="5425A810" w:rsidR="00A737A0" w:rsidRDefault="001F0F37" w:rsidP="00183407">
    <w:pPr>
      <w:jc w:val="center"/>
    </w:pPr>
    <w:r>
      <w:rPr>
        <w:noProof/>
        <w:lang w:eastAsia="pt-BR"/>
      </w:rPr>
      <w:drawing>
        <wp:inline distT="0" distB="0" distL="0" distR="0" wp14:anchorId="171C8317" wp14:editId="2EB33BE9">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A737A0" w:rsidRDefault="00A737A0">
      <w:r>
        <w:separator/>
      </w:r>
    </w:p>
  </w:footnote>
  <w:footnote w:type="continuationSeparator" w:id="0">
    <w:p w14:paraId="31BE519C" w14:textId="77777777" w:rsidR="00A737A0" w:rsidRDefault="00A737A0">
      <w:r>
        <w:continuationSeparator/>
      </w:r>
    </w:p>
  </w:footnote>
  <w:footnote w:type="continuationNotice" w:id="1">
    <w:p w14:paraId="543A7FA0" w14:textId="77777777" w:rsidR="00A737A0" w:rsidRDefault="00A737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21298" w14:textId="77777777" w:rsidR="00BB4011" w:rsidRPr="00A1795D" w:rsidRDefault="00BB4011"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BB4011" w:rsidRPr="00786D96" w:rsidRDefault="00BB4011"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BB4011" w:rsidRPr="00786D96" w:rsidRDefault="00BB4011"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BB4011" w:rsidRPr="000B6937" w:rsidRDefault="00BB4011"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5C02D84" w14:textId="77777777" w:rsidR="00BB4011" w:rsidRPr="00786D96" w:rsidRDefault="00BB4011"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BB4011" w:rsidRPr="00786D96" w:rsidRDefault="00BB4011"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BB4011" w:rsidRPr="000B6937" w:rsidRDefault="00BB4011"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3C9603F"/>
    <w:multiLevelType w:val="hybridMultilevel"/>
    <w:tmpl w:val="3EC6A5E2"/>
    <w:lvl w:ilvl="0" w:tplc="58A05C4E">
      <w:start w:val="1"/>
      <w:numFmt w:val="bullet"/>
      <w:lvlText w:val=""/>
      <w:lvlJc w:val="center"/>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nsid w:val="07D079CC"/>
    <w:multiLevelType w:val="hybridMultilevel"/>
    <w:tmpl w:val="07EC527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4633F49"/>
    <w:multiLevelType w:val="multilevel"/>
    <w:tmpl w:val="4D788650"/>
    <w:lvl w:ilvl="0">
      <w:start w:val="1"/>
      <w:numFmt w:val="lowerLetter"/>
      <w:lvlText w:val="%1)"/>
      <w:lvlJc w:val="left"/>
      <w:pPr>
        <w:tabs>
          <w:tab w:val="num" w:pos="360"/>
        </w:tabs>
        <w:ind w:left="360" w:hanging="360"/>
      </w:pPr>
      <w:rPr>
        <w:rFonts w:hint="default"/>
        <w:b/>
        <w:i w:val="0"/>
        <w:color w:val="auto"/>
        <w:sz w:val="20"/>
        <w:szCs w:val="20"/>
        <w:u w:val="none"/>
        <w:lang w:val="pt-BR"/>
      </w:rPr>
    </w:lvl>
    <w:lvl w:ilvl="1">
      <w:start w:val="1"/>
      <w:numFmt w:val="lowerLetter"/>
      <w:lvlText w:val="%2)"/>
      <w:lvlJc w:val="left"/>
      <w:pPr>
        <w:tabs>
          <w:tab w:val="num" w:pos="360"/>
        </w:tabs>
        <w:ind w:left="360" w:hanging="360"/>
      </w:pPr>
      <w:rPr>
        <w:rFonts w:ascii="Arial" w:eastAsia="MS Mincho" w:hAnsi="Arial" w:cs="Arial"/>
        <w:b/>
        <w:bCs/>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6C153C7"/>
    <w:multiLevelType w:val="multilevel"/>
    <w:tmpl w:val="BCD26628"/>
    <w:numStyleLink w:val="PrefPira"/>
  </w:abstractNum>
  <w:abstractNum w:abstractNumId="21">
    <w:nsid w:val="3C901BE5"/>
    <w:multiLevelType w:val="hybridMultilevel"/>
    <w:tmpl w:val="B9EAC95A"/>
    <w:lvl w:ilvl="0" w:tplc="58A05C4E">
      <w:start w:val="1"/>
      <w:numFmt w:val="bullet"/>
      <w:lvlText w:val=""/>
      <w:lvlJc w:val="center"/>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2">
    <w:nsid w:val="49725D4A"/>
    <w:multiLevelType w:val="multilevel"/>
    <w:tmpl w:val="36B8AA94"/>
    <w:lvl w:ilvl="0">
      <w:start w:val="1"/>
      <w:numFmt w:val="lowerLetter"/>
      <w:lvlText w:val="%1)"/>
      <w:lvlJc w:val="left"/>
      <w:pPr>
        <w:tabs>
          <w:tab w:val="num" w:pos="360"/>
        </w:tabs>
        <w:ind w:left="360" w:hanging="360"/>
      </w:pPr>
      <w:rPr>
        <w:rFonts w:hint="default"/>
        <w:b/>
        <w:i w:val="0"/>
        <w:color w:val="auto"/>
        <w:sz w:val="20"/>
        <w:szCs w:val="20"/>
        <w:u w:val="none"/>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nsid w:val="53095051"/>
    <w:multiLevelType w:val="hybridMultilevel"/>
    <w:tmpl w:val="179AE08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4">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6B82139"/>
    <w:multiLevelType w:val="multilevel"/>
    <w:tmpl w:val="BCD26628"/>
    <w:numStyleLink w:val="PrefPira"/>
  </w:abstractNum>
  <w:abstractNum w:abstractNumId="27">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32729B8"/>
    <w:multiLevelType w:val="multilevel"/>
    <w:tmpl w:val="BCD26628"/>
    <w:numStyleLink w:val="PrefPira"/>
  </w:abstractNum>
  <w:abstractNum w:abstractNumId="29">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D6B7EAC"/>
    <w:multiLevelType w:val="multilevel"/>
    <w:tmpl w:val="BCD26628"/>
    <w:numStyleLink w:val="PrefPira"/>
  </w:abstractNum>
  <w:abstractNum w:abstractNumId="33">
    <w:nsid w:val="738B7E55"/>
    <w:multiLevelType w:val="multilevel"/>
    <w:tmpl w:val="BCD26628"/>
    <w:numStyleLink w:val="PrefPira"/>
  </w:abstractNum>
  <w:abstractNum w:abstractNumId="34">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0"/>
  </w:num>
  <w:num w:numId="7">
    <w:abstractNumId w:val="19"/>
  </w:num>
  <w:num w:numId="8">
    <w:abstractNumId w:val="34"/>
  </w:num>
  <w:num w:numId="9">
    <w:abstractNumId w:val="12"/>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1"/>
  </w:num>
  <w:num w:numId="13">
    <w:abstractNumId w:val="26"/>
  </w:num>
  <w:num w:numId="14">
    <w:abstractNumId w:val="36"/>
    <w:lvlOverride w:ilvl="2">
      <w:lvl w:ilvl="2">
        <w:start w:val="1"/>
        <w:numFmt w:val="decimal"/>
        <w:lvlText w:val="%2.%3."/>
        <w:lvlJc w:val="left"/>
        <w:pPr>
          <w:ind w:left="0" w:firstLine="0"/>
        </w:pPr>
        <w:rPr>
          <w:rFonts w:ascii="Arial" w:hAnsi="Arial" w:hint="default"/>
          <w:b/>
          <w:sz w:val="20"/>
        </w:rPr>
      </w:lvl>
    </w:lvlOverride>
  </w:num>
  <w:num w:numId="15">
    <w:abstractNumId w:val="32"/>
  </w:num>
  <w:num w:numId="16">
    <w:abstractNumId w:val="16"/>
  </w:num>
  <w:num w:numId="17">
    <w:abstractNumId w:val="18"/>
  </w:num>
  <w:num w:numId="18">
    <w:abstractNumId w:val="29"/>
  </w:num>
  <w:num w:numId="19">
    <w:abstractNumId w:val="24"/>
  </w:num>
  <w:num w:numId="20">
    <w:abstractNumId w:val="25"/>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36"/>
  </w:num>
  <w:num w:numId="24">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35"/>
  </w:num>
  <w:num w:numId="26">
    <w:abstractNumId w:val="13"/>
  </w:num>
  <w:num w:numId="27">
    <w:abstractNumId w:val="22"/>
  </w:num>
  <w:num w:numId="28">
    <w:abstractNumId w:val="23"/>
  </w:num>
  <w:num w:numId="29">
    <w:abstractNumId w:val="14"/>
  </w:num>
  <w:num w:numId="30">
    <w:abstractNumId w:val="15"/>
  </w:num>
  <w:num w:numId="31">
    <w:abstractNumId w:val="21"/>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7631D"/>
    <w:rsid w:val="00080EFF"/>
    <w:rsid w:val="0008215E"/>
    <w:rsid w:val="00083BA9"/>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6CF"/>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D7716"/>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56EB5"/>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E73E1"/>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890"/>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686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0B78"/>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32"/>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6D66"/>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link w:val="TtuloChar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RodapChar">
    <w:name w:val="Rodapé Char"/>
    <w:basedOn w:val="Fontepargpadro"/>
    <w:link w:val="Rodap"/>
    <w:rsid w:val="00656EB5"/>
    <w:rPr>
      <w:kern w:val="1"/>
      <w:lang w:eastAsia="zh-CN"/>
    </w:rPr>
  </w:style>
  <w:style w:type="table" w:styleId="Tabelacomgrade">
    <w:name w:val="Table Grid"/>
    <w:basedOn w:val="Tabelanormal"/>
    <w:uiPriority w:val="39"/>
    <w:rsid w:val="00656E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656EB5"/>
    <w:rPr>
      <w:rFonts w:ascii="Arial" w:hAnsi="Arial" w:cs="Arial"/>
      <w:b/>
      <w:bCs/>
      <w:kern w:val="1"/>
      <w:sz w:val="22"/>
      <w:szCs w:val="22"/>
      <w:lang w:eastAsia="zh-CN"/>
    </w:rPr>
  </w:style>
  <w:style w:type="character" w:customStyle="1" w:styleId="Ttulo9Char">
    <w:name w:val="Título 9 Char"/>
    <w:basedOn w:val="Fontepargpadro"/>
    <w:link w:val="Ttulo9"/>
    <w:rsid w:val="00656EB5"/>
    <w:rPr>
      <w:rFonts w:ascii="Arial" w:hAnsi="Arial" w:cs="Arial"/>
      <w:b/>
      <w:bCs/>
      <w:i/>
      <w:iCs/>
      <w:caps/>
      <w:kern w:val="1"/>
      <w:sz w:val="22"/>
      <w:szCs w:val="22"/>
      <w:lang w:eastAsia="zh-CN"/>
    </w:rPr>
  </w:style>
  <w:style w:type="character" w:customStyle="1" w:styleId="CorpodetextoChar1">
    <w:name w:val="Corpo de texto Char1"/>
    <w:basedOn w:val="Fontepargpadro"/>
    <w:link w:val="Corpodetexto"/>
    <w:rsid w:val="00656EB5"/>
    <w:rPr>
      <w:rFonts w:ascii="Arial" w:hAnsi="Arial" w:cs="Arial"/>
      <w:kern w:val="1"/>
      <w:sz w:val="22"/>
      <w:szCs w:val="22"/>
      <w:lang w:val="x-none" w:eastAsia="zh-CN"/>
    </w:rPr>
  </w:style>
  <w:style w:type="character" w:customStyle="1" w:styleId="RecuodecorpodetextoChar1">
    <w:name w:val="Recuo de corpo de texto Char1"/>
    <w:basedOn w:val="Fontepargpadro"/>
    <w:link w:val="Recuodecorpodetexto"/>
    <w:rsid w:val="00656EB5"/>
    <w:rPr>
      <w:rFonts w:ascii="Arial" w:hAnsi="Arial" w:cs="Arial"/>
      <w:color w:val="000000"/>
      <w:kern w:val="1"/>
      <w:sz w:val="24"/>
      <w:szCs w:val="24"/>
      <w:lang w:val="x-none" w:eastAsia="zh-CN"/>
    </w:rPr>
  </w:style>
  <w:style w:type="character" w:customStyle="1" w:styleId="SubttuloChar1">
    <w:name w:val="Subtítulo Char1"/>
    <w:basedOn w:val="Fontepargpadro"/>
    <w:link w:val="Subttulo"/>
    <w:rsid w:val="00656EB5"/>
    <w:rPr>
      <w:b/>
      <w:bCs/>
      <w:kern w:val="1"/>
      <w:sz w:val="24"/>
      <w:szCs w:val="24"/>
      <w:lang w:val="x-none" w:eastAsia="zh-CN"/>
    </w:rPr>
  </w:style>
  <w:style w:type="character" w:customStyle="1" w:styleId="TextodebaloChar">
    <w:name w:val="Texto de balão Char"/>
    <w:basedOn w:val="Fontepargpadro"/>
    <w:link w:val="Textodebalo"/>
    <w:rsid w:val="00656EB5"/>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656EB5"/>
    <w:rPr>
      <w:rFonts w:ascii="Courier New" w:hAnsi="Courier New" w:cs="Courier New"/>
      <w:color w:val="000000"/>
      <w:kern w:val="1"/>
      <w:sz w:val="16"/>
      <w:szCs w:val="16"/>
      <w:lang w:eastAsia="zh-CN"/>
    </w:rPr>
  </w:style>
  <w:style w:type="character" w:customStyle="1" w:styleId="TtuloChar1">
    <w:name w:val="Título Char1"/>
    <w:aliases w:val="CI Título Char"/>
    <w:basedOn w:val="Fontepargpadro"/>
    <w:link w:val="Ttulo"/>
    <w:rsid w:val="00656EB5"/>
    <w:rPr>
      <w:b/>
      <w:bCs/>
      <w:kern w:val="1"/>
      <w:sz w:val="56"/>
      <w:szCs w:val="56"/>
      <w:lang w:val="x-none" w:eastAsia="zh-CN"/>
    </w:rPr>
  </w:style>
  <w:style w:type="paragraph" w:customStyle="1" w:styleId="Textbody">
    <w:name w:val="Text body"/>
    <w:basedOn w:val="Standard"/>
    <w:rsid w:val="00656EB5"/>
    <w:pPr>
      <w:widowControl w:val="0"/>
      <w:spacing w:after="120"/>
    </w:pPr>
    <w:rPr>
      <w:rFonts w:ascii="Liberation Serif" w:eastAsia="SimSun" w:hAnsi="Liberation Serif" w:cs="Mangal"/>
      <w:kern w:val="2"/>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link w:val="TtuloChar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RodapChar">
    <w:name w:val="Rodapé Char"/>
    <w:basedOn w:val="Fontepargpadro"/>
    <w:link w:val="Rodap"/>
    <w:rsid w:val="00656EB5"/>
    <w:rPr>
      <w:kern w:val="1"/>
      <w:lang w:eastAsia="zh-CN"/>
    </w:rPr>
  </w:style>
  <w:style w:type="table" w:styleId="Tabelacomgrade">
    <w:name w:val="Table Grid"/>
    <w:basedOn w:val="Tabelanormal"/>
    <w:uiPriority w:val="39"/>
    <w:rsid w:val="00656E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656EB5"/>
    <w:rPr>
      <w:rFonts w:ascii="Arial" w:hAnsi="Arial" w:cs="Arial"/>
      <w:b/>
      <w:bCs/>
      <w:kern w:val="1"/>
      <w:sz w:val="22"/>
      <w:szCs w:val="22"/>
      <w:lang w:eastAsia="zh-CN"/>
    </w:rPr>
  </w:style>
  <w:style w:type="character" w:customStyle="1" w:styleId="Ttulo9Char">
    <w:name w:val="Título 9 Char"/>
    <w:basedOn w:val="Fontepargpadro"/>
    <w:link w:val="Ttulo9"/>
    <w:rsid w:val="00656EB5"/>
    <w:rPr>
      <w:rFonts w:ascii="Arial" w:hAnsi="Arial" w:cs="Arial"/>
      <w:b/>
      <w:bCs/>
      <w:i/>
      <w:iCs/>
      <w:caps/>
      <w:kern w:val="1"/>
      <w:sz w:val="22"/>
      <w:szCs w:val="22"/>
      <w:lang w:eastAsia="zh-CN"/>
    </w:rPr>
  </w:style>
  <w:style w:type="character" w:customStyle="1" w:styleId="CorpodetextoChar1">
    <w:name w:val="Corpo de texto Char1"/>
    <w:basedOn w:val="Fontepargpadro"/>
    <w:link w:val="Corpodetexto"/>
    <w:rsid w:val="00656EB5"/>
    <w:rPr>
      <w:rFonts w:ascii="Arial" w:hAnsi="Arial" w:cs="Arial"/>
      <w:kern w:val="1"/>
      <w:sz w:val="22"/>
      <w:szCs w:val="22"/>
      <w:lang w:val="x-none" w:eastAsia="zh-CN"/>
    </w:rPr>
  </w:style>
  <w:style w:type="character" w:customStyle="1" w:styleId="RecuodecorpodetextoChar1">
    <w:name w:val="Recuo de corpo de texto Char1"/>
    <w:basedOn w:val="Fontepargpadro"/>
    <w:link w:val="Recuodecorpodetexto"/>
    <w:rsid w:val="00656EB5"/>
    <w:rPr>
      <w:rFonts w:ascii="Arial" w:hAnsi="Arial" w:cs="Arial"/>
      <w:color w:val="000000"/>
      <w:kern w:val="1"/>
      <w:sz w:val="24"/>
      <w:szCs w:val="24"/>
      <w:lang w:val="x-none" w:eastAsia="zh-CN"/>
    </w:rPr>
  </w:style>
  <w:style w:type="character" w:customStyle="1" w:styleId="SubttuloChar1">
    <w:name w:val="Subtítulo Char1"/>
    <w:basedOn w:val="Fontepargpadro"/>
    <w:link w:val="Subttulo"/>
    <w:rsid w:val="00656EB5"/>
    <w:rPr>
      <w:b/>
      <w:bCs/>
      <w:kern w:val="1"/>
      <w:sz w:val="24"/>
      <w:szCs w:val="24"/>
      <w:lang w:val="x-none" w:eastAsia="zh-CN"/>
    </w:rPr>
  </w:style>
  <w:style w:type="character" w:customStyle="1" w:styleId="TextodebaloChar">
    <w:name w:val="Texto de balão Char"/>
    <w:basedOn w:val="Fontepargpadro"/>
    <w:link w:val="Textodebalo"/>
    <w:rsid w:val="00656EB5"/>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656EB5"/>
    <w:rPr>
      <w:rFonts w:ascii="Courier New" w:hAnsi="Courier New" w:cs="Courier New"/>
      <w:color w:val="000000"/>
      <w:kern w:val="1"/>
      <w:sz w:val="16"/>
      <w:szCs w:val="16"/>
      <w:lang w:eastAsia="zh-CN"/>
    </w:rPr>
  </w:style>
  <w:style w:type="character" w:customStyle="1" w:styleId="TtuloChar1">
    <w:name w:val="Título Char1"/>
    <w:aliases w:val="CI Título Char"/>
    <w:basedOn w:val="Fontepargpadro"/>
    <w:link w:val="Ttulo"/>
    <w:rsid w:val="00656EB5"/>
    <w:rPr>
      <w:b/>
      <w:bCs/>
      <w:kern w:val="1"/>
      <w:sz w:val="56"/>
      <w:szCs w:val="56"/>
      <w:lang w:val="x-none" w:eastAsia="zh-CN"/>
    </w:rPr>
  </w:style>
  <w:style w:type="paragraph" w:customStyle="1" w:styleId="Textbody">
    <w:name w:val="Text body"/>
    <w:basedOn w:val="Standard"/>
    <w:rsid w:val="00656EB5"/>
    <w:pPr>
      <w:widowControl w:val="0"/>
      <w:spacing w:after="120"/>
    </w:pPr>
    <w:rPr>
      <w:rFonts w:ascii="Liberation Serif" w:eastAsia="SimSun" w:hAnsi="Liberation Serif" w:cs="Mangal"/>
      <w:kern w:val="2"/>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microsoft.com/office/2011/relationships/commentsExtended" Target="commentsExtended.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dcmitype/"/>
    <ds:schemaRef ds:uri="http://purl.org/dc/elements/1.1/"/>
    <ds:schemaRef ds:uri="http://schemas.openxmlformats.org/package/2006/metadata/core-properties"/>
    <ds:schemaRef ds:uri="71763c0a-43a9-4215-9c1e-ac13867d38db"/>
    <ds:schemaRef ds:uri="http://schemas.microsoft.com/office/2006/documentManagement/types"/>
    <ds:schemaRef ds:uri="http://schemas.microsoft.com/office/2006/metadata/properties"/>
    <ds:schemaRef ds:uri="http://purl.org/dc/terms/"/>
    <ds:schemaRef ds:uri="http://schemas.microsoft.com/office/infopath/2007/PartnerControls"/>
    <ds:schemaRef ds:uri="60198707-c4ff-4d5d-8bc5-5efdd47f407d"/>
    <ds:schemaRef ds:uri="http://www.w3.org/XML/1998/namespace"/>
  </ds:schemaRefs>
</ds:datastoreItem>
</file>

<file path=customXml/itemProps4.xml><?xml version="1.0" encoding="utf-8"?>
<ds:datastoreItem xmlns:ds="http://schemas.openxmlformats.org/officeDocument/2006/customXml" ds:itemID="{FF37F260-B14D-4373-A6A2-B7DCC0DC2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23</Pages>
  <Words>9873</Words>
  <Characters>53316</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63063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10</cp:revision>
  <cp:lastPrinted>2022-08-03T17:48:00Z</cp:lastPrinted>
  <dcterms:created xsi:type="dcterms:W3CDTF">2025-03-31T14:26:00Z</dcterms:created>
  <dcterms:modified xsi:type="dcterms:W3CDTF">2025-04-07T18:16:00Z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