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DB8D5E3" w14:textId="600C3580" w:rsidR="008F5B75" w:rsidRDefault="008F5B75" w:rsidP="008F5B75">
      <w:pPr>
        <w:pStyle w:val="Recuodecorpodetexto"/>
        <w:widowControl w:val="0"/>
        <w:shd w:val="clear" w:color="auto" w:fill="CCCCCC"/>
        <w:spacing w:line="240" w:lineRule="auto"/>
        <w:jc w:val="center"/>
        <w:rPr>
          <w:b/>
          <w:color w:val="auto"/>
          <w:sz w:val="20"/>
          <w:szCs w:val="20"/>
          <w:lang w:val="pt-BR"/>
        </w:rPr>
      </w:pPr>
      <w:r>
        <w:rPr>
          <w:b/>
          <w:color w:val="auto"/>
          <w:sz w:val="20"/>
          <w:szCs w:val="20"/>
        </w:rPr>
        <w:t xml:space="preserve">EDITAL DE </w:t>
      </w:r>
      <w:r>
        <w:rPr>
          <w:b/>
          <w:color w:val="auto"/>
          <w:sz w:val="20"/>
          <w:szCs w:val="20"/>
          <w:lang w:val="pt-BR"/>
        </w:rPr>
        <w:t xml:space="preserve">DISPENSA ELETRÔNICA nº </w:t>
      </w:r>
      <w:r w:rsidR="00646C77">
        <w:rPr>
          <w:b/>
          <w:color w:val="auto"/>
          <w:sz w:val="20"/>
          <w:szCs w:val="20"/>
          <w:lang w:val="pt-BR"/>
        </w:rPr>
        <w:t>21</w:t>
      </w:r>
      <w:r>
        <w:rPr>
          <w:b/>
          <w:color w:val="auto"/>
          <w:sz w:val="20"/>
          <w:szCs w:val="20"/>
          <w:lang w:val="pt-BR"/>
        </w:rPr>
        <w:t>/2025</w:t>
      </w:r>
      <w:r>
        <w:rPr>
          <w:b/>
          <w:color w:val="auto"/>
          <w:sz w:val="20"/>
          <w:szCs w:val="20"/>
        </w:rPr>
        <w:t xml:space="preserve"> </w:t>
      </w:r>
    </w:p>
    <w:p w14:paraId="06F21DE4" w14:textId="77777777" w:rsidR="008F5B75" w:rsidRPr="00E8434D" w:rsidRDefault="008F5B75" w:rsidP="008F5B75">
      <w:pPr>
        <w:pStyle w:val="Recuodecorpodetexto"/>
        <w:widowControl w:val="0"/>
        <w:spacing w:line="240" w:lineRule="auto"/>
        <w:jc w:val="center"/>
        <w:rPr>
          <w:color w:val="auto"/>
          <w:sz w:val="10"/>
          <w:szCs w:val="20"/>
        </w:rPr>
      </w:pPr>
    </w:p>
    <w:p w14:paraId="11715EB1" w14:textId="77777777" w:rsidR="008F5B75" w:rsidRDefault="008F5B75" w:rsidP="008F5B75">
      <w:pPr>
        <w:pStyle w:val="Recuodecorpodetexto"/>
        <w:widowControl w:val="0"/>
        <w:spacing w:line="240" w:lineRule="auto"/>
        <w:jc w:val="center"/>
        <w:rPr>
          <w:b/>
          <w:bCs/>
          <w:color w:val="auto"/>
          <w:sz w:val="20"/>
          <w:szCs w:val="20"/>
          <w:lang w:val="pt-BR"/>
        </w:rPr>
      </w:pPr>
      <w:r>
        <w:rPr>
          <w:b/>
          <w:bCs/>
          <w:color w:val="auto"/>
          <w:sz w:val="20"/>
          <w:szCs w:val="20"/>
          <w:lang w:val="pt-BR"/>
        </w:rPr>
        <w:t>TERMO DE REFERÊNCIA</w:t>
      </w:r>
    </w:p>
    <w:p w14:paraId="454A5BE1" w14:textId="77777777" w:rsidR="008F5B75" w:rsidRPr="00E8434D" w:rsidRDefault="008F5B75" w:rsidP="008F5B75">
      <w:pPr>
        <w:pStyle w:val="Recuodecorpodetexto"/>
        <w:widowControl w:val="0"/>
        <w:spacing w:line="240" w:lineRule="auto"/>
        <w:jc w:val="center"/>
        <w:rPr>
          <w:color w:val="auto"/>
          <w:sz w:val="8"/>
          <w:szCs w:val="20"/>
        </w:rPr>
      </w:pPr>
    </w:p>
    <w:p w14:paraId="50B3ADB0" w14:textId="77777777" w:rsidR="008F5B75" w:rsidRDefault="008F5B75" w:rsidP="008F5B75">
      <w:pPr>
        <w:pStyle w:val="Recuodecorpodetexto"/>
        <w:widowControl w:val="0"/>
        <w:shd w:val="clear" w:color="auto" w:fill="DDDDDD"/>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14:paraId="181B28CF" w14:textId="03BB6D29" w:rsidR="008F5B75" w:rsidRDefault="008F5B75" w:rsidP="008F5B75">
      <w:pPr>
        <w:pStyle w:val="Recuodecorpodetexto"/>
        <w:widowControl w:val="0"/>
        <w:numPr>
          <w:ilvl w:val="0"/>
          <w:numId w:val="24"/>
        </w:numPr>
        <w:tabs>
          <w:tab w:val="left" w:pos="284"/>
        </w:tabs>
        <w:overflowPunct/>
        <w:autoSpaceDE/>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646C77" w:rsidRPr="00646C77">
        <w:rPr>
          <w:b/>
          <w:color w:val="auto"/>
          <w:sz w:val="20"/>
          <w:szCs w:val="20"/>
          <w:lang w:val="pt-BR"/>
        </w:rPr>
        <w:t>30.441</w:t>
      </w:r>
      <w:r>
        <w:rPr>
          <w:b/>
          <w:bCs/>
          <w:color w:val="auto"/>
          <w:sz w:val="20"/>
          <w:szCs w:val="20"/>
          <w:lang w:val="pt-BR"/>
        </w:rPr>
        <w:t>/2025</w:t>
      </w:r>
      <w:r>
        <w:rPr>
          <w:b/>
          <w:color w:val="auto"/>
          <w:sz w:val="20"/>
          <w:szCs w:val="20"/>
          <w:lang w:val="pt-BR"/>
        </w:rPr>
        <w:t xml:space="preserve"> </w:t>
      </w:r>
    </w:p>
    <w:p w14:paraId="64F947F1" w14:textId="0ADCED33" w:rsidR="008F5B75" w:rsidRDefault="008F5B75" w:rsidP="008F5B75">
      <w:pPr>
        <w:pStyle w:val="Recuodecorpodetexto"/>
        <w:widowControl w:val="0"/>
        <w:numPr>
          <w:ilvl w:val="0"/>
          <w:numId w:val="24"/>
        </w:numPr>
        <w:tabs>
          <w:tab w:val="left" w:pos="284"/>
        </w:tabs>
        <w:overflowPunct/>
        <w:autoSpaceDE/>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sidR="00646C77" w:rsidRPr="00646C77">
        <w:rPr>
          <w:b/>
          <w:color w:val="auto"/>
          <w:sz w:val="20"/>
          <w:szCs w:val="20"/>
          <w:lang w:val="pt-BR"/>
        </w:rPr>
        <w:t>22</w:t>
      </w:r>
      <w:r w:rsidRPr="00646C77">
        <w:rPr>
          <w:b/>
          <w:color w:val="auto"/>
          <w:sz w:val="20"/>
          <w:szCs w:val="20"/>
          <w:lang w:val="pt-BR"/>
        </w:rPr>
        <w:t>/</w:t>
      </w:r>
      <w:r w:rsidR="00646C77" w:rsidRPr="00646C77">
        <w:rPr>
          <w:b/>
          <w:color w:val="auto"/>
          <w:sz w:val="20"/>
          <w:szCs w:val="20"/>
          <w:lang w:val="pt-BR"/>
        </w:rPr>
        <w:t>04</w:t>
      </w:r>
      <w:r w:rsidRPr="00646C77">
        <w:rPr>
          <w:b/>
          <w:color w:val="auto"/>
          <w:sz w:val="20"/>
          <w:szCs w:val="20"/>
          <w:lang w:val="pt-BR"/>
        </w:rPr>
        <w:t>/2025 - 08h</w:t>
      </w:r>
    </w:p>
    <w:p w14:paraId="4A49D1F9" w14:textId="32AF0E68" w:rsidR="008F5B75" w:rsidRDefault="008F5B75" w:rsidP="008F5B75">
      <w:pPr>
        <w:pStyle w:val="Recuodecorpodetexto"/>
        <w:widowControl w:val="0"/>
        <w:numPr>
          <w:ilvl w:val="0"/>
          <w:numId w:val="24"/>
        </w:numPr>
        <w:tabs>
          <w:tab w:val="left" w:pos="284"/>
        </w:tabs>
        <w:overflowPunct/>
        <w:autoSpaceDE/>
        <w:spacing w:line="240" w:lineRule="auto"/>
        <w:rPr>
          <w:color w:val="auto"/>
          <w:sz w:val="20"/>
          <w:szCs w:val="20"/>
        </w:rPr>
      </w:pPr>
      <w:r>
        <w:rPr>
          <w:color w:val="auto"/>
          <w:sz w:val="20"/>
          <w:szCs w:val="20"/>
        </w:rPr>
        <w:t>Data de início de lances:</w:t>
      </w:r>
      <w:r>
        <w:rPr>
          <w:color w:val="auto"/>
          <w:sz w:val="20"/>
          <w:szCs w:val="20"/>
          <w:lang w:val="pt-BR"/>
        </w:rPr>
        <w:t xml:space="preserve"> </w:t>
      </w:r>
      <w:r w:rsidR="00646C77" w:rsidRPr="00646C77">
        <w:rPr>
          <w:b/>
          <w:color w:val="auto"/>
          <w:sz w:val="20"/>
          <w:szCs w:val="20"/>
          <w:lang w:val="pt-BR"/>
        </w:rPr>
        <w:t>22</w:t>
      </w:r>
      <w:r w:rsidRPr="00646C77">
        <w:rPr>
          <w:b/>
          <w:color w:val="auto"/>
          <w:sz w:val="20"/>
          <w:szCs w:val="20"/>
          <w:lang w:val="pt-BR"/>
        </w:rPr>
        <w:t>/</w:t>
      </w:r>
      <w:r w:rsidR="00646C77" w:rsidRPr="00646C77">
        <w:rPr>
          <w:b/>
          <w:color w:val="auto"/>
          <w:sz w:val="20"/>
          <w:szCs w:val="20"/>
          <w:lang w:val="pt-BR"/>
        </w:rPr>
        <w:t>04</w:t>
      </w:r>
      <w:r w:rsidRPr="00646C77">
        <w:rPr>
          <w:b/>
          <w:color w:val="auto"/>
          <w:sz w:val="20"/>
          <w:szCs w:val="20"/>
          <w:lang w:val="pt-BR"/>
        </w:rPr>
        <w:t>/2025 - 09h</w:t>
      </w:r>
    </w:p>
    <w:p w14:paraId="0D092D1B" w14:textId="77777777" w:rsidR="008F5B75" w:rsidRDefault="008F5B75" w:rsidP="008F5B75">
      <w:pPr>
        <w:pStyle w:val="Recuodecorpodetexto"/>
        <w:widowControl w:val="0"/>
        <w:numPr>
          <w:ilvl w:val="0"/>
          <w:numId w:val="24"/>
        </w:numPr>
        <w:tabs>
          <w:tab w:val="left" w:pos="284"/>
        </w:tabs>
        <w:overflowPunct/>
        <w:autoSpaceDE/>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14:paraId="34140AA6" w14:textId="77777777" w:rsidR="008F5B75" w:rsidRDefault="008F5B75" w:rsidP="008F5B75">
      <w:pPr>
        <w:pStyle w:val="Recuodecorpodetexto"/>
        <w:widowControl w:val="0"/>
        <w:numPr>
          <w:ilvl w:val="0"/>
          <w:numId w:val="24"/>
        </w:numPr>
        <w:tabs>
          <w:tab w:val="left" w:pos="284"/>
        </w:tabs>
        <w:overflowPunct/>
        <w:autoSpaceDE/>
        <w:spacing w:line="240" w:lineRule="auto"/>
        <w:rPr>
          <w:b/>
          <w:bCs/>
          <w:color w:val="auto"/>
          <w:sz w:val="20"/>
          <w:szCs w:val="20"/>
        </w:rPr>
      </w:pPr>
      <w:r>
        <w:rPr>
          <w:color w:val="auto"/>
          <w:sz w:val="20"/>
          <w:szCs w:val="20"/>
        </w:rPr>
        <w:t xml:space="preserve">Endereço </w:t>
      </w:r>
      <w:r>
        <w:rPr>
          <w:sz w:val="20"/>
          <w:szCs w:val="20"/>
        </w:rPr>
        <w:t>eletrônico</w:t>
      </w:r>
      <w:r>
        <w:rPr>
          <w:sz w:val="20"/>
          <w:szCs w:val="20"/>
          <w:lang w:val="pt-BR"/>
        </w:rPr>
        <w:t xml:space="preserve">: </w:t>
      </w:r>
      <w:hyperlink r:id="rId11">
        <w:r>
          <w:rPr>
            <w:color w:val="0000FF"/>
            <w:sz w:val="20"/>
            <w:szCs w:val="20"/>
            <w:u w:val="single"/>
            <w:lang w:val="pt-BR"/>
          </w:rPr>
          <w:t>https://bnccompras.com</w:t>
        </w:r>
      </w:hyperlink>
      <w:r>
        <w:rPr>
          <w:sz w:val="20"/>
          <w:szCs w:val="20"/>
          <w:lang w:val="pt-BR"/>
        </w:rPr>
        <w:t>.</w:t>
      </w:r>
    </w:p>
    <w:p w14:paraId="7FE951BA" w14:textId="77777777" w:rsidR="008F5B75" w:rsidRPr="00E8434D" w:rsidRDefault="008F5B75" w:rsidP="008F5B75">
      <w:pPr>
        <w:pStyle w:val="Recuodecorpodetexto"/>
        <w:widowControl w:val="0"/>
        <w:tabs>
          <w:tab w:val="left" w:pos="284"/>
        </w:tabs>
        <w:spacing w:line="240" w:lineRule="auto"/>
        <w:rPr>
          <w:b/>
          <w:bCs/>
          <w:color w:val="auto"/>
          <w:sz w:val="14"/>
          <w:szCs w:val="20"/>
          <w:highlight w:val="yellow"/>
        </w:rPr>
      </w:pPr>
    </w:p>
    <w:p w14:paraId="34F13B17" w14:textId="77777777" w:rsidR="008F5B75" w:rsidRDefault="008F5B75" w:rsidP="008F5B75">
      <w:pPr>
        <w:shd w:val="clear" w:color="auto" w:fill="DDDDDD"/>
        <w:ind w:firstLine="567"/>
        <w:jc w:val="both"/>
        <w:rPr>
          <w:rFonts w:ascii="Arial" w:hAnsi="Arial" w:cs="Arial"/>
        </w:rPr>
      </w:pPr>
      <w:r>
        <w:rPr>
          <w:rFonts w:ascii="Arial" w:hAnsi="Arial" w:cs="Arial"/>
          <w:b/>
          <w:bCs/>
        </w:rPr>
        <w:t>2. DO OBJETO:</w:t>
      </w:r>
    </w:p>
    <w:p w14:paraId="2574B833" w14:textId="13733FEA" w:rsidR="008F5B75" w:rsidRDefault="008F5B75" w:rsidP="00646C77">
      <w:pPr>
        <w:numPr>
          <w:ilvl w:val="0"/>
          <w:numId w:val="25"/>
        </w:numPr>
        <w:tabs>
          <w:tab w:val="left" w:pos="284"/>
        </w:tabs>
        <w:jc w:val="both"/>
        <w:rPr>
          <w:rFonts w:ascii="Arial" w:hAnsi="Arial" w:cs="Arial"/>
        </w:rPr>
      </w:pPr>
      <w:r>
        <w:rPr>
          <w:rFonts w:ascii="Arial" w:hAnsi="Arial" w:cs="Arial"/>
        </w:rPr>
        <w:t xml:space="preserve">Objeto: </w:t>
      </w:r>
      <w:r>
        <w:rPr>
          <w:rFonts w:ascii="Arial" w:hAnsi="Arial" w:cs="Arial"/>
          <w:b/>
        </w:rPr>
        <w:t xml:space="preserve">Prestação de serviços de </w:t>
      </w:r>
      <w:r w:rsidR="00646C77">
        <w:rPr>
          <w:rFonts w:ascii="Arial" w:hAnsi="Arial" w:cs="Arial"/>
          <w:b/>
        </w:rPr>
        <w:t>l</w:t>
      </w:r>
      <w:r w:rsidR="00646C77" w:rsidRPr="00646C77">
        <w:rPr>
          <w:rFonts w:ascii="Arial" w:hAnsi="Arial" w:cs="Arial"/>
          <w:b/>
        </w:rPr>
        <w:t>ocação de camas</w:t>
      </w:r>
    </w:p>
    <w:p w14:paraId="09CB4403" w14:textId="42CF2B64" w:rsidR="008F5B75" w:rsidRDefault="008F5B75" w:rsidP="00646C77">
      <w:pPr>
        <w:numPr>
          <w:ilvl w:val="0"/>
          <w:numId w:val="25"/>
        </w:numPr>
        <w:tabs>
          <w:tab w:val="left" w:pos="284"/>
        </w:tabs>
        <w:jc w:val="both"/>
        <w:rPr>
          <w:rFonts w:ascii="Arial" w:hAnsi="Arial" w:cs="Arial"/>
        </w:rPr>
      </w:pPr>
      <w:r>
        <w:rPr>
          <w:rFonts w:ascii="Arial" w:hAnsi="Arial" w:cs="Arial"/>
        </w:rPr>
        <w:t xml:space="preserve">Unidade Requisitante: </w:t>
      </w:r>
      <w:r w:rsidR="00646C77" w:rsidRPr="00646C77">
        <w:rPr>
          <w:rFonts w:ascii="Arial" w:hAnsi="Arial" w:cs="Arial"/>
        </w:rPr>
        <w:t>Secretaria de Esportes, Lazer e Atividades Motoras</w:t>
      </w:r>
    </w:p>
    <w:p w14:paraId="55FCE581" w14:textId="47E0DCD1" w:rsidR="008F5B75" w:rsidRDefault="008F5B75" w:rsidP="00646C77">
      <w:pPr>
        <w:numPr>
          <w:ilvl w:val="0"/>
          <w:numId w:val="25"/>
        </w:numPr>
        <w:tabs>
          <w:tab w:val="left" w:pos="284"/>
        </w:tabs>
        <w:jc w:val="both"/>
        <w:rPr>
          <w:rFonts w:ascii="Arial" w:hAnsi="Arial" w:cs="Arial"/>
        </w:rPr>
      </w:pPr>
      <w:r>
        <w:rPr>
          <w:rFonts w:ascii="Arial" w:hAnsi="Arial" w:cs="Arial"/>
        </w:rPr>
        <w:t xml:space="preserve">Fonte de recursos: </w:t>
      </w:r>
      <w:r w:rsidR="00646C77" w:rsidRPr="00646C77">
        <w:rPr>
          <w:rFonts w:ascii="Arial" w:hAnsi="Arial" w:cs="Arial"/>
        </w:rPr>
        <w:t>0101011000</w:t>
      </w:r>
    </w:p>
    <w:p w14:paraId="61FD6B77" w14:textId="3A76AB88" w:rsidR="008F5B75" w:rsidRDefault="008F5B75" w:rsidP="00646C77">
      <w:pPr>
        <w:numPr>
          <w:ilvl w:val="0"/>
          <w:numId w:val="25"/>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 xml:space="preserve">R$ </w:t>
      </w:r>
      <w:r w:rsidR="00646C77" w:rsidRPr="00646C77">
        <w:rPr>
          <w:rFonts w:ascii="Arial" w:hAnsi="Arial" w:cs="Arial"/>
          <w:b/>
        </w:rPr>
        <w:t xml:space="preserve">29.899,99 </w:t>
      </w:r>
      <w:r>
        <w:rPr>
          <w:rFonts w:ascii="Arial" w:hAnsi="Arial" w:cs="Arial"/>
          <w:b/>
        </w:rPr>
        <w:t>(</w:t>
      </w:r>
      <w:r w:rsidR="00646C77" w:rsidRPr="00646C77">
        <w:rPr>
          <w:rFonts w:ascii="Arial" w:hAnsi="Arial" w:cs="Arial"/>
          <w:b/>
        </w:rPr>
        <w:t>Vinte e nove mil, oitocentos e noventa e nove reais e noventa</w:t>
      </w:r>
      <w:r w:rsidR="00646C77">
        <w:rPr>
          <w:rFonts w:ascii="Arial" w:hAnsi="Arial" w:cs="Arial"/>
          <w:b/>
        </w:rPr>
        <w:t xml:space="preserve"> </w:t>
      </w:r>
      <w:r w:rsidR="00646C77" w:rsidRPr="00646C77">
        <w:rPr>
          <w:rFonts w:ascii="Arial" w:hAnsi="Arial" w:cs="Arial"/>
          <w:b/>
        </w:rPr>
        <w:t>e nove centavos</w:t>
      </w:r>
      <w:r>
        <w:rPr>
          <w:rFonts w:ascii="Arial" w:hAnsi="Arial" w:cs="Arial"/>
          <w:b/>
        </w:rPr>
        <w:t>).</w:t>
      </w:r>
    </w:p>
    <w:p w14:paraId="521099C2" w14:textId="77777777" w:rsidR="008F5B75" w:rsidRDefault="008F5B75" w:rsidP="008F5B75">
      <w:pPr>
        <w:numPr>
          <w:ilvl w:val="0"/>
          <w:numId w:val="25"/>
        </w:numPr>
        <w:tabs>
          <w:tab w:val="left" w:pos="284"/>
        </w:tabs>
        <w:jc w:val="both"/>
        <w:rPr>
          <w:rFonts w:ascii="Arial" w:hAnsi="Arial" w:cs="Arial"/>
        </w:rPr>
      </w:pPr>
      <w:r>
        <w:rPr>
          <w:rFonts w:ascii="Arial" w:hAnsi="Arial" w:cs="Arial"/>
        </w:rPr>
        <w:t>Prazo de contratação: até a entrega definitiva.</w:t>
      </w:r>
    </w:p>
    <w:p w14:paraId="61E78609" w14:textId="77777777" w:rsidR="008F5B75" w:rsidRDefault="008F5B75" w:rsidP="008F5B75">
      <w:pPr>
        <w:numPr>
          <w:ilvl w:val="0"/>
          <w:numId w:val="25"/>
        </w:numPr>
        <w:tabs>
          <w:tab w:val="left" w:pos="284"/>
        </w:tabs>
        <w:jc w:val="both"/>
        <w:rPr>
          <w:rFonts w:ascii="Arial" w:hAnsi="Arial" w:cs="Arial"/>
        </w:rPr>
      </w:pPr>
      <w:r>
        <w:rPr>
          <w:rFonts w:ascii="Arial" w:hAnsi="Arial" w:cs="Arial"/>
        </w:rPr>
        <w:t xml:space="preserve">Amparo Legal: Art. 75, Inciso II (será aplicado o benefício da LC 123/06, conforme item 2.3.1. </w:t>
      </w:r>
      <w:proofErr w:type="gramStart"/>
      <w:r>
        <w:rPr>
          <w:rFonts w:ascii="Arial" w:hAnsi="Arial" w:cs="Arial"/>
        </w:rPr>
        <w:t>do</w:t>
      </w:r>
      <w:proofErr w:type="gramEnd"/>
      <w:r>
        <w:rPr>
          <w:rFonts w:ascii="Arial" w:hAnsi="Arial" w:cs="Arial"/>
        </w:rPr>
        <w:t xml:space="preserve"> Regulamento Geral).</w:t>
      </w:r>
    </w:p>
    <w:p w14:paraId="0A0DE9F4" w14:textId="77777777" w:rsidR="008F5B75" w:rsidRPr="00E8434D" w:rsidRDefault="008F5B75" w:rsidP="008F5B75">
      <w:pPr>
        <w:tabs>
          <w:tab w:val="left" w:pos="284"/>
        </w:tabs>
        <w:jc w:val="both"/>
        <w:rPr>
          <w:rFonts w:ascii="Arial" w:hAnsi="Arial" w:cs="Arial"/>
          <w:sz w:val="12"/>
        </w:rPr>
      </w:pPr>
    </w:p>
    <w:p w14:paraId="52D4F195" w14:textId="77777777" w:rsidR="008F5B75" w:rsidRDefault="008F5B75" w:rsidP="008F5B75">
      <w:pPr>
        <w:shd w:val="clear" w:color="auto" w:fill="DDDDDD"/>
        <w:ind w:firstLine="567"/>
        <w:jc w:val="both"/>
        <w:rPr>
          <w:rFonts w:ascii="Arial" w:hAnsi="Arial" w:cs="Arial"/>
        </w:rPr>
      </w:pPr>
      <w:r>
        <w:rPr>
          <w:rFonts w:ascii="Arial" w:hAnsi="Arial" w:cs="Arial"/>
          <w:b/>
          <w:bCs/>
        </w:rPr>
        <w:t>3. DA PROPOSTA:</w:t>
      </w:r>
    </w:p>
    <w:p w14:paraId="4E44C6F5" w14:textId="77777777" w:rsidR="008F5B75" w:rsidRDefault="008F5B75" w:rsidP="008F5B75">
      <w:pPr>
        <w:numPr>
          <w:ilvl w:val="0"/>
          <w:numId w:val="32"/>
        </w:numPr>
        <w:tabs>
          <w:tab w:val="left" w:pos="284"/>
        </w:tabs>
        <w:jc w:val="both"/>
        <w:rPr>
          <w:rFonts w:ascii="Arial" w:hAnsi="Arial" w:cs="Arial"/>
        </w:rPr>
      </w:pPr>
      <w:r>
        <w:rPr>
          <w:rFonts w:ascii="Arial" w:hAnsi="Arial" w:cs="Arial"/>
        </w:rPr>
        <w:t>Prazo de validade: 30 (trinta) dias.</w:t>
      </w:r>
    </w:p>
    <w:p w14:paraId="3F917913" w14:textId="77777777" w:rsidR="008F5B75" w:rsidRDefault="008F5B75" w:rsidP="008F5B75">
      <w:pPr>
        <w:numPr>
          <w:ilvl w:val="0"/>
          <w:numId w:val="24"/>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14:paraId="4ADEA019" w14:textId="2C24488B" w:rsidR="008F5B75" w:rsidRDefault="008F5B75" w:rsidP="008F5B75">
      <w:pPr>
        <w:pStyle w:val="PargrafodaLista"/>
        <w:numPr>
          <w:ilvl w:val="0"/>
          <w:numId w:val="24"/>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preço unitário e total</w:t>
      </w:r>
      <w:r>
        <w:rPr>
          <w:rFonts w:ascii="Arial" w:hAnsi="Arial" w:cs="Arial"/>
          <w:sz w:val="20"/>
          <w:szCs w:val="20"/>
        </w:rPr>
        <w:t xml:space="preserve"> e </w:t>
      </w:r>
      <w:r>
        <w:rPr>
          <w:rFonts w:ascii="Arial" w:hAnsi="Arial" w:cs="Arial"/>
          <w:b/>
          <w:sz w:val="20"/>
          <w:szCs w:val="20"/>
        </w:rPr>
        <w:t xml:space="preserve">a </w:t>
      </w:r>
      <w:r w:rsidR="00646C77">
        <w:rPr>
          <w:rFonts w:ascii="Arial" w:hAnsi="Arial" w:cs="Arial"/>
          <w:b/>
          <w:sz w:val="20"/>
          <w:szCs w:val="20"/>
        </w:rPr>
        <w:t>validade da proposta</w:t>
      </w:r>
      <w:r>
        <w:rPr>
          <w:rFonts w:ascii="Arial" w:hAnsi="Arial" w:cs="Arial"/>
          <w:sz w:val="20"/>
          <w:szCs w:val="20"/>
        </w:rPr>
        <w:t>.</w:t>
      </w:r>
    </w:p>
    <w:p w14:paraId="59B0C2E3" w14:textId="77777777" w:rsidR="008F5B75" w:rsidRDefault="008F5B75" w:rsidP="008F5B75">
      <w:pPr>
        <w:pStyle w:val="PargrafodaLista"/>
        <w:numPr>
          <w:ilvl w:val="0"/>
          <w:numId w:val="24"/>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14:paraId="6D315634" w14:textId="77777777" w:rsidR="008F5B75" w:rsidRDefault="008F5B75" w:rsidP="008F5B75">
      <w:pPr>
        <w:numPr>
          <w:ilvl w:val="0"/>
          <w:numId w:val="24"/>
        </w:numPr>
        <w:tabs>
          <w:tab w:val="left" w:pos="284"/>
        </w:tabs>
        <w:jc w:val="both"/>
        <w:rPr>
          <w:rFonts w:ascii="Arial" w:eastAsia="Arial" w:hAnsi="Arial" w:cs="Arial"/>
        </w:rPr>
      </w:pPr>
      <w:r>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F5B75" w14:paraId="1F514C3E" w14:textId="77777777" w:rsidTr="000B2279">
        <w:trPr>
          <w:trHeight w:val="283"/>
          <w:tblHeader/>
          <w:jc w:val="center"/>
        </w:trPr>
        <w:tc>
          <w:tcPr>
            <w:tcW w:w="850" w:type="dxa"/>
            <w:tcBorders>
              <w:top w:val="single" w:sz="4" w:space="0" w:color="000000"/>
              <w:left w:val="single" w:sz="4" w:space="0" w:color="000000"/>
              <w:bottom w:val="single" w:sz="4" w:space="0" w:color="000000"/>
            </w:tcBorders>
            <w:vAlign w:val="center"/>
          </w:tcPr>
          <w:p w14:paraId="18C4FDA2" w14:textId="77777777" w:rsidR="008F5B75" w:rsidRPr="00646C77" w:rsidRDefault="008F5B75" w:rsidP="00646C77">
            <w:pPr>
              <w:pStyle w:val="Contedodatabela"/>
              <w:widowControl w:val="0"/>
              <w:jc w:val="center"/>
              <w:rPr>
                <w:rFonts w:ascii="Arial" w:hAnsi="Arial" w:cs="Arial"/>
                <w:b/>
              </w:rPr>
            </w:pPr>
            <w:r w:rsidRPr="00646C77">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5842E353" w14:textId="77777777" w:rsidR="008F5B75" w:rsidRPr="00646C77" w:rsidRDefault="008F5B75" w:rsidP="00646C77">
            <w:pPr>
              <w:pStyle w:val="Contedodatabela"/>
              <w:widowControl w:val="0"/>
              <w:jc w:val="center"/>
              <w:rPr>
                <w:rFonts w:ascii="Arial" w:hAnsi="Arial" w:cs="Arial"/>
                <w:b/>
              </w:rPr>
            </w:pPr>
            <w:r w:rsidRPr="00646C77">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1917DF31" w14:textId="77777777" w:rsidR="008F5B75" w:rsidRPr="00646C77" w:rsidRDefault="008F5B75" w:rsidP="00646C77">
            <w:pPr>
              <w:pStyle w:val="Contedodatabela"/>
              <w:widowControl w:val="0"/>
              <w:jc w:val="center"/>
              <w:rPr>
                <w:rFonts w:ascii="Arial" w:hAnsi="Arial" w:cs="Arial"/>
                <w:b/>
              </w:rPr>
            </w:pPr>
            <w:r w:rsidRPr="00646C77">
              <w:rPr>
                <w:rFonts w:ascii="Arial" w:hAnsi="Arial" w:cs="Arial"/>
                <w:b/>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14:paraId="43DA0DD4" w14:textId="77777777" w:rsidR="008F5B75" w:rsidRPr="00646C77" w:rsidRDefault="008F5B75" w:rsidP="00646C77">
            <w:pPr>
              <w:pStyle w:val="Contedodatabela"/>
              <w:widowControl w:val="0"/>
              <w:jc w:val="center"/>
              <w:rPr>
                <w:rFonts w:ascii="Arial" w:hAnsi="Arial" w:cs="Arial"/>
              </w:rPr>
            </w:pPr>
            <w:r w:rsidRPr="00646C77">
              <w:rPr>
                <w:rFonts w:ascii="Arial" w:hAnsi="Arial" w:cs="Arial"/>
                <w:b/>
              </w:rPr>
              <w:t>Descritivo</w:t>
            </w:r>
          </w:p>
        </w:tc>
      </w:tr>
      <w:tr w:rsidR="008F5B75" w14:paraId="141E9C41" w14:textId="77777777" w:rsidTr="000B2279">
        <w:trPr>
          <w:trHeight w:val="283"/>
          <w:jc w:val="center"/>
        </w:trPr>
        <w:tc>
          <w:tcPr>
            <w:tcW w:w="850" w:type="dxa"/>
            <w:tcBorders>
              <w:top w:val="single" w:sz="4" w:space="0" w:color="000000"/>
              <w:left w:val="single" w:sz="4" w:space="0" w:color="000000"/>
              <w:bottom w:val="single" w:sz="4" w:space="0" w:color="000000"/>
            </w:tcBorders>
            <w:vAlign w:val="center"/>
          </w:tcPr>
          <w:p w14:paraId="0CE6B248" w14:textId="77777777" w:rsidR="008F5B75" w:rsidRPr="00646C77" w:rsidRDefault="008F5B75" w:rsidP="00646C77">
            <w:pPr>
              <w:widowControl w:val="0"/>
              <w:jc w:val="center"/>
              <w:rPr>
                <w:rFonts w:ascii="Arial" w:hAnsi="Arial" w:cs="Arial"/>
                <w:b/>
              </w:rPr>
            </w:pPr>
            <w:r w:rsidRPr="00646C77">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95219C6" w14:textId="63C1CFBD" w:rsidR="008F5B75" w:rsidRPr="00646C77" w:rsidRDefault="00646C77" w:rsidP="00646C77">
            <w:pPr>
              <w:pStyle w:val="Contedodatabela"/>
              <w:widowControl w:val="0"/>
              <w:jc w:val="center"/>
              <w:rPr>
                <w:rFonts w:ascii="Arial" w:hAnsi="Arial" w:cs="Arial"/>
              </w:rPr>
            </w:pPr>
            <w:r w:rsidRPr="00646C77">
              <w:rPr>
                <w:rFonts w:ascii="Arial" w:hAnsi="Arial" w:cs="Arial"/>
              </w:rPr>
              <w:t>150</w:t>
            </w:r>
          </w:p>
        </w:tc>
        <w:tc>
          <w:tcPr>
            <w:tcW w:w="850" w:type="dxa"/>
            <w:tcBorders>
              <w:top w:val="single" w:sz="4" w:space="0" w:color="000000"/>
              <w:left w:val="single" w:sz="4" w:space="0" w:color="000000"/>
              <w:bottom w:val="single" w:sz="4" w:space="0" w:color="000000"/>
            </w:tcBorders>
            <w:vAlign w:val="center"/>
          </w:tcPr>
          <w:p w14:paraId="2DB37B73" w14:textId="61EF2148" w:rsidR="008F5B75" w:rsidRPr="00646C77" w:rsidRDefault="00646C77" w:rsidP="00646C77">
            <w:pPr>
              <w:pStyle w:val="Contedodatabela"/>
              <w:widowControl w:val="0"/>
              <w:jc w:val="center"/>
              <w:rPr>
                <w:rFonts w:ascii="Arial" w:hAnsi="Arial" w:cs="Arial"/>
              </w:rPr>
            </w:pPr>
            <w:r w:rsidRPr="00646C77">
              <w:rPr>
                <w:rFonts w:ascii="Arial" w:hAnsi="Arial" w:cs="Arial"/>
              </w:rPr>
              <w:t>serviço</w:t>
            </w:r>
          </w:p>
        </w:tc>
        <w:tc>
          <w:tcPr>
            <w:tcW w:w="7369" w:type="dxa"/>
            <w:tcBorders>
              <w:top w:val="single" w:sz="4" w:space="0" w:color="000000"/>
              <w:left w:val="single" w:sz="4" w:space="0" w:color="000000"/>
              <w:bottom w:val="single" w:sz="4" w:space="0" w:color="000000"/>
              <w:right w:val="single" w:sz="4" w:space="0" w:color="000000"/>
            </w:tcBorders>
            <w:vAlign w:val="center"/>
          </w:tcPr>
          <w:p w14:paraId="5993BF4C" w14:textId="378220B7" w:rsidR="008F5B75" w:rsidRPr="00646C77" w:rsidRDefault="00646C77" w:rsidP="00646C77">
            <w:pPr>
              <w:pStyle w:val="Contedodatabela"/>
              <w:widowControl w:val="0"/>
              <w:jc w:val="center"/>
              <w:rPr>
                <w:rFonts w:ascii="Arial" w:hAnsi="Arial" w:cs="Arial"/>
              </w:rPr>
            </w:pPr>
            <w:r w:rsidRPr="00646C77">
              <w:rPr>
                <w:rFonts w:ascii="Arial" w:hAnsi="Arial" w:cs="Arial"/>
              </w:rPr>
              <w:t>Locação de camas</w:t>
            </w:r>
          </w:p>
        </w:tc>
      </w:tr>
    </w:tbl>
    <w:p w14:paraId="755D34B0" w14:textId="77777777" w:rsidR="008F5B75" w:rsidRDefault="008F5B75" w:rsidP="008F5B75">
      <w:pPr>
        <w:tabs>
          <w:tab w:val="left" w:pos="284"/>
        </w:tabs>
        <w:jc w:val="both"/>
        <w:rPr>
          <w:rFonts w:ascii="Arial" w:eastAsia="Arial" w:hAnsi="Arial" w:cs="Arial"/>
          <w:sz w:val="10"/>
          <w:szCs w:val="10"/>
        </w:rPr>
      </w:pPr>
    </w:p>
    <w:p w14:paraId="13BB444B" w14:textId="162DE7E5" w:rsidR="008F5B75" w:rsidRPr="00646C77" w:rsidRDefault="008F5B75" w:rsidP="008F5B75">
      <w:pPr>
        <w:numPr>
          <w:ilvl w:val="0"/>
          <w:numId w:val="24"/>
        </w:numPr>
        <w:tabs>
          <w:tab w:val="left" w:pos="284"/>
        </w:tabs>
        <w:jc w:val="both"/>
        <w:rPr>
          <w:rFonts w:ascii="Arial" w:eastAsia="Arial" w:hAnsi="Arial" w:cs="Arial"/>
        </w:rPr>
      </w:pPr>
      <w:r>
        <w:rPr>
          <w:rFonts w:ascii="Arial" w:hAnsi="Arial" w:cs="Arial"/>
        </w:rPr>
        <w:t xml:space="preserve">Descritivo técnico: </w:t>
      </w:r>
    </w:p>
    <w:p w14:paraId="7A2606BE" w14:textId="1FDD9CF6" w:rsidR="00646C77" w:rsidRPr="00E8434D" w:rsidRDefault="00646C77" w:rsidP="00646C77">
      <w:pPr>
        <w:tabs>
          <w:tab w:val="left" w:pos="284"/>
        </w:tabs>
        <w:jc w:val="both"/>
        <w:rPr>
          <w:rFonts w:ascii="Arial" w:hAnsi="Arial" w:cs="Arial"/>
          <w:sz w:val="2"/>
        </w:rPr>
      </w:pPr>
    </w:p>
    <w:p w14:paraId="13DB5F9D" w14:textId="0D30B7F2" w:rsidR="00646C77" w:rsidRDefault="00646C77" w:rsidP="00646C77">
      <w:pPr>
        <w:tabs>
          <w:tab w:val="left" w:pos="284"/>
        </w:tabs>
        <w:jc w:val="both"/>
        <w:rPr>
          <w:rFonts w:ascii="Arial" w:hAnsi="Arial" w:cs="Arial"/>
        </w:rPr>
      </w:pPr>
      <w:r w:rsidRPr="00646C77">
        <w:rPr>
          <w:rFonts w:ascii="Arial" w:hAnsi="Arial" w:cs="Arial"/>
        </w:rPr>
        <w:t>Locação de 150 Camas de ferro e/ou madeira, com travamento entre as barras dos mesmos, deixando-os firmes e seguros, com colchões D33 espuma –dimensões 1,88x0,78x18, tecido com tratamento antiácaro, antialérgico e antifungo, suporte de peso 120 kg. 30% das camas deverão ter extensores para atletas com mais</w:t>
      </w:r>
      <w:r>
        <w:rPr>
          <w:rFonts w:ascii="Arial" w:hAnsi="Arial" w:cs="Arial"/>
        </w:rPr>
        <w:t xml:space="preserve"> </w:t>
      </w:r>
      <w:r w:rsidRPr="00646C77">
        <w:rPr>
          <w:rFonts w:ascii="Arial" w:hAnsi="Arial" w:cs="Arial"/>
        </w:rPr>
        <w:t>de 1.90 de altura. A montagem das camas, deve ser feita um dia antes do início do evento.</w:t>
      </w:r>
    </w:p>
    <w:p w14:paraId="45AAB7BC" w14:textId="210D75B0" w:rsidR="00646C77" w:rsidRPr="00E8434D" w:rsidRDefault="00646C77" w:rsidP="00646C77">
      <w:pPr>
        <w:tabs>
          <w:tab w:val="left" w:pos="284"/>
        </w:tabs>
        <w:jc w:val="both"/>
        <w:rPr>
          <w:rFonts w:ascii="Arial" w:eastAsia="Arial" w:hAnsi="Arial" w:cs="Arial"/>
          <w:sz w:val="12"/>
        </w:rPr>
      </w:pPr>
    </w:p>
    <w:p w14:paraId="1C68B250" w14:textId="7BE4DE53" w:rsidR="00646C77" w:rsidRDefault="00646C77" w:rsidP="00646C77">
      <w:pPr>
        <w:tabs>
          <w:tab w:val="left" w:pos="284"/>
        </w:tabs>
        <w:jc w:val="both"/>
        <w:rPr>
          <w:rFonts w:ascii="Arial" w:eastAsia="Arial" w:hAnsi="Arial" w:cs="Arial"/>
        </w:rPr>
      </w:pPr>
      <w:r w:rsidRPr="00646C77">
        <w:rPr>
          <w:rFonts w:ascii="Arial" w:eastAsia="Arial" w:hAnsi="Arial" w:cs="Arial"/>
        </w:rPr>
        <w:t>Eventos e datas previstas para as locações</w:t>
      </w:r>
      <w:r>
        <w:rPr>
          <w:rFonts w:ascii="Arial" w:eastAsia="Arial" w:hAnsi="Arial" w:cs="Arial"/>
        </w:rPr>
        <w:t>:</w:t>
      </w:r>
    </w:p>
    <w:p w14:paraId="3E4F37FE" w14:textId="0023DC6D" w:rsidR="00646C77" w:rsidRPr="00E8434D" w:rsidRDefault="00646C77" w:rsidP="00646C77">
      <w:pPr>
        <w:tabs>
          <w:tab w:val="left" w:pos="284"/>
        </w:tabs>
        <w:jc w:val="both"/>
        <w:rPr>
          <w:rFonts w:ascii="Arial" w:eastAsia="Arial" w:hAnsi="Arial" w:cs="Arial"/>
          <w:sz w:val="12"/>
        </w:rPr>
      </w:pPr>
    </w:p>
    <w:p w14:paraId="7ACBEA35" w14:textId="3C64BE07" w:rsidR="00646C77" w:rsidRDefault="00646C77" w:rsidP="00646C77">
      <w:pPr>
        <w:tabs>
          <w:tab w:val="left" w:pos="284"/>
        </w:tabs>
        <w:jc w:val="both"/>
        <w:rPr>
          <w:rFonts w:ascii="Arial" w:eastAsia="Arial" w:hAnsi="Arial" w:cs="Arial"/>
        </w:rPr>
      </w:pPr>
      <w:r w:rsidRPr="00646C77">
        <w:rPr>
          <w:rFonts w:ascii="Arial" w:eastAsia="Arial" w:hAnsi="Arial" w:cs="Arial"/>
        </w:rPr>
        <w:t>–</w:t>
      </w:r>
      <w:r>
        <w:rPr>
          <w:rFonts w:ascii="Arial" w:eastAsia="Arial" w:hAnsi="Arial" w:cs="Arial"/>
        </w:rPr>
        <w:t xml:space="preserve"> </w:t>
      </w:r>
      <w:r w:rsidRPr="00646C77">
        <w:rPr>
          <w:rFonts w:ascii="Arial" w:eastAsia="Arial" w:hAnsi="Arial" w:cs="Arial"/>
        </w:rPr>
        <w:t>Jogos da Melhor Idade (JOMI) – fase Regional – 7 dias. Período de 30/04/25 à 06/05/25,</w:t>
      </w:r>
      <w:r>
        <w:rPr>
          <w:rFonts w:ascii="Arial" w:eastAsia="Arial" w:hAnsi="Arial" w:cs="Arial"/>
        </w:rPr>
        <w:t xml:space="preserve"> </w:t>
      </w:r>
      <w:r w:rsidRPr="00646C77">
        <w:rPr>
          <w:rFonts w:ascii="Arial" w:eastAsia="Arial" w:hAnsi="Arial" w:cs="Arial"/>
        </w:rPr>
        <w:t>na cidade de</w:t>
      </w:r>
      <w:r>
        <w:rPr>
          <w:rFonts w:ascii="Arial" w:eastAsia="Arial" w:hAnsi="Arial" w:cs="Arial"/>
        </w:rPr>
        <w:t xml:space="preserve"> </w:t>
      </w:r>
      <w:r w:rsidRPr="00646C77">
        <w:rPr>
          <w:rFonts w:ascii="Arial" w:eastAsia="Arial" w:hAnsi="Arial" w:cs="Arial"/>
        </w:rPr>
        <w:t>São Manuel</w:t>
      </w:r>
      <w:r>
        <w:rPr>
          <w:rFonts w:ascii="Arial" w:eastAsia="Arial" w:hAnsi="Arial" w:cs="Arial"/>
        </w:rPr>
        <w:t xml:space="preserve"> – SP. (Quantidades aproximadas:</w:t>
      </w:r>
      <w:r w:rsidRPr="00646C77">
        <w:rPr>
          <w:rFonts w:ascii="Arial" w:eastAsia="Arial" w:hAnsi="Arial" w:cs="Arial"/>
        </w:rPr>
        <w:t xml:space="preserve"> 150 camas e 150 colchões);</w:t>
      </w:r>
    </w:p>
    <w:p w14:paraId="7FDAE137" w14:textId="0AFEF08C" w:rsidR="00E8434D" w:rsidRPr="00E8434D" w:rsidRDefault="00E8434D" w:rsidP="00646C77">
      <w:pPr>
        <w:tabs>
          <w:tab w:val="left" w:pos="284"/>
        </w:tabs>
        <w:jc w:val="both"/>
        <w:rPr>
          <w:rFonts w:ascii="Arial" w:eastAsia="Arial" w:hAnsi="Arial" w:cs="Arial"/>
          <w:sz w:val="12"/>
        </w:rPr>
      </w:pPr>
    </w:p>
    <w:p w14:paraId="1BF1954E" w14:textId="1DF97FF2" w:rsidR="00E8434D" w:rsidRDefault="00E8434D" w:rsidP="00E8434D">
      <w:pPr>
        <w:jc w:val="both"/>
        <w:rPr>
          <w:rFonts w:ascii="Arial" w:hAnsi="Arial" w:cs="Arial"/>
        </w:rPr>
      </w:pPr>
      <w:r w:rsidRPr="00E8434D">
        <w:rPr>
          <w:rFonts w:ascii="Arial" w:hAnsi="Arial" w:cs="Arial"/>
        </w:rPr>
        <w:t>Eventuais alterações nas datas ou cidades previstas serão comunicadas à empresa com a devida</w:t>
      </w:r>
      <w:r>
        <w:rPr>
          <w:rFonts w:ascii="Arial" w:hAnsi="Arial" w:cs="Arial"/>
        </w:rPr>
        <w:t xml:space="preserve"> </w:t>
      </w:r>
      <w:r w:rsidRPr="00E8434D">
        <w:rPr>
          <w:rFonts w:ascii="Arial" w:hAnsi="Arial" w:cs="Arial"/>
        </w:rPr>
        <w:t>antecedência, sem implicar em custos adicionais</w:t>
      </w:r>
      <w:r>
        <w:rPr>
          <w:rFonts w:ascii="Arial" w:hAnsi="Arial" w:cs="Arial"/>
        </w:rPr>
        <w:t>.</w:t>
      </w:r>
    </w:p>
    <w:p w14:paraId="715EDE2F" w14:textId="77777777" w:rsidR="00E8434D" w:rsidRPr="00E8434D" w:rsidRDefault="00E8434D" w:rsidP="00646C77">
      <w:pPr>
        <w:tabs>
          <w:tab w:val="left" w:pos="284"/>
        </w:tabs>
        <w:jc w:val="both"/>
        <w:rPr>
          <w:rFonts w:ascii="Arial" w:eastAsia="Arial" w:hAnsi="Arial" w:cs="Arial"/>
          <w:sz w:val="10"/>
        </w:rPr>
      </w:pPr>
    </w:p>
    <w:p w14:paraId="1C753C2D" w14:textId="0829F163" w:rsidR="00646C77" w:rsidRDefault="00646C77" w:rsidP="00646C77">
      <w:pPr>
        <w:tabs>
          <w:tab w:val="left" w:pos="284"/>
        </w:tabs>
        <w:jc w:val="both"/>
        <w:rPr>
          <w:rFonts w:ascii="Arial" w:eastAsia="Arial" w:hAnsi="Arial" w:cs="Arial"/>
        </w:rPr>
      </w:pPr>
      <w:r w:rsidRPr="00646C77">
        <w:rPr>
          <w:rFonts w:ascii="Arial" w:eastAsia="Arial" w:hAnsi="Arial" w:cs="Arial"/>
        </w:rPr>
        <w:t>Os serviços deverão incluir: transporte de ida e volta, carregamento e descarregamento, montagem e</w:t>
      </w:r>
      <w:r>
        <w:rPr>
          <w:rFonts w:ascii="Arial" w:eastAsia="Arial" w:hAnsi="Arial" w:cs="Arial"/>
        </w:rPr>
        <w:t xml:space="preserve"> </w:t>
      </w:r>
      <w:r w:rsidRPr="00646C77">
        <w:rPr>
          <w:rFonts w:ascii="Arial" w:eastAsia="Arial" w:hAnsi="Arial" w:cs="Arial"/>
        </w:rPr>
        <w:t>desmontagem, alimentação   de   pessoal   e   outras   despesas   necessárias   até   os   alojamentos</w:t>
      </w:r>
      <w:r>
        <w:rPr>
          <w:rFonts w:ascii="Arial" w:eastAsia="Arial" w:hAnsi="Arial" w:cs="Arial"/>
        </w:rPr>
        <w:t xml:space="preserve"> </w:t>
      </w:r>
      <w:r w:rsidRPr="00646C77">
        <w:rPr>
          <w:rFonts w:ascii="Arial" w:eastAsia="Arial" w:hAnsi="Arial" w:cs="Arial"/>
        </w:rPr>
        <w:t>determinados pela contratante</w:t>
      </w:r>
    </w:p>
    <w:p w14:paraId="68BD2C98" w14:textId="77777777" w:rsidR="00E8434D" w:rsidRPr="00E8434D" w:rsidRDefault="00E8434D" w:rsidP="008F5B75">
      <w:pPr>
        <w:jc w:val="both"/>
        <w:rPr>
          <w:rFonts w:ascii="Arial" w:hAnsi="Arial" w:cs="Arial"/>
          <w:sz w:val="12"/>
          <w:highlight w:val="yellow"/>
        </w:rPr>
      </w:pPr>
    </w:p>
    <w:p w14:paraId="33ACB763" w14:textId="33B25C69" w:rsidR="008F5B75" w:rsidRDefault="00E8434D" w:rsidP="008F5B75">
      <w:pPr>
        <w:shd w:val="clear" w:color="auto" w:fill="CCCCCC"/>
        <w:ind w:firstLine="567"/>
        <w:jc w:val="both"/>
        <w:rPr>
          <w:rFonts w:ascii="Arial" w:hAnsi="Arial" w:cs="Arial"/>
        </w:rPr>
      </w:pPr>
      <w:r>
        <w:rPr>
          <w:rFonts w:ascii="Arial" w:hAnsi="Arial" w:cs="Arial"/>
          <w:b/>
          <w:bCs/>
        </w:rPr>
        <w:t>4</w:t>
      </w:r>
      <w:r w:rsidR="008F5B75">
        <w:rPr>
          <w:rFonts w:ascii="Arial" w:hAnsi="Arial" w:cs="Arial"/>
          <w:b/>
          <w:bCs/>
        </w:rPr>
        <w:t>. DA EXECUÇÃO DOS SERVIÇOS:</w:t>
      </w:r>
    </w:p>
    <w:p w14:paraId="26BA55F5" w14:textId="5E225909" w:rsidR="000F3BFA" w:rsidRDefault="008F5B75" w:rsidP="006A2D5B">
      <w:pPr>
        <w:numPr>
          <w:ilvl w:val="0"/>
          <w:numId w:val="30"/>
        </w:numPr>
        <w:tabs>
          <w:tab w:val="left" w:pos="284"/>
        </w:tabs>
        <w:jc w:val="both"/>
        <w:rPr>
          <w:rFonts w:ascii="Arial" w:hAnsi="Arial" w:cs="Arial"/>
        </w:rPr>
      </w:pPr>
      <w:r w:rsidRPr="000F3BFA">
        <w:rPr>
          <w:rFonts w:ascii="Arial" w:hAnsi="Arial" w:cs="Arial"/>
          <w:lang w:eastAsia="pt-BR"/>
        </w:rPr>
        <w:t xml:space="preserve">Prazo de execução: </w:t>
      </w:r>
      <w:r w:rsidR="000F3BFA" w:rsidRPr="00D41BA2">
        <w:rPr>
          <w:rFonts w:ascii="Arial" w:hAnsi="Arial" w:cs="Arial"/>
          <w:lang w:eastAsia="pt-BR"/>
        </w:rPr>
        <w:t>Conforme cronograma a</w:t>
      </w:r>
      <w:r w:rsidR="000F3BFA">
        <w:rPr>
          <w:rFonts w:ascii="Arial" w:hAnsi="Arial" w:cs="Arial"/>
          <w:lang w:eastAsia="pt-BR"/>
        </w:rPr>
        <w:t>cima.</w:t>
      </w:r>
      <w:r w:rsidR="000F3BFA" w:rsidRPr="000F3BFA">
        <w:rPr>
          <w:rFonts w:ascii="Arial" w:hAnsi="Arial" w:cs="Arial"/>
          <w:lang w:eastAsia="pt-BR"/>
        </w:rPr>
        <w:t xml:space="preserve"> </w:t>
      </w:r>
    </w:p>
    <w:p w14:paraId="4D824499" w14:textId="789751F5" w:rsidR="008F5B75" w:rsidRPr="00E8434D" w:rsidRDefault="008F5B75" w:rsidP="008F5B75">
      <w:pPr>
        <w:tabs>
          <w:tab w:val="left" w:pos="284"/>
        </w:tabs>
        <w:jc w:val="both"/>
        <w:rPr>
          <w:rFonts w:ascii="Arial" w:hAnsi="Arial" w:cs="Arial"/>
          <w:sz w:val="12"/>
          <w:highlight w:val="yellow"/>
        </w:rPr>
      </w:pPr>
    </w:p>
    <w:p w14:paraId="60301777" w14:textId="16383A6B" w:rsidR="000F3BFA" w:rsidRDefault="000F3BFA" w:rsidP="008F5B75">
      <w:pPr>
        <w:tabs>
          <w:tab w:val="left" w:pos="284"/>
        </w:tabs>
        <w:jc w:val="both"/>
        <w:rPr>
          <w:rFonts w:ascii="Arial" w:hAnsi="Arial" w:cs="Arial"/>
        </w:rPr>
      </w:pPr>
      <w:r w:rsidRPr="000F3BFA">
        <w:rPr>
          <w:rFonts w:ascii="Arial" w:hAnsi="Arial" w:cs="Arial"/>
        </w:rPr>
        <w:t>Os produtos solicitados deverão ser entregues no alojamento da cidade sede dos Jogos da Melhor</w:t>
      </w:r>
      <w:r>
        <w:rPr>
          <w:rFonts w:ascii="Arial" w:hAnsi="Arial" w:cs="Arial"/>
        </w:rPr>
        <w:t xml:space="preserve"> </w:t>
      </w:r>
      <w:r w:rsidRPr="000F3BFA">
        <w:rPr>
          <w:rFonts w:ascii="Arial" w:hAnsi="Arial" w:cs="Arial"/>
        </w:rPr>
        <w:t>Idade – Fase Regional, informados pela SELAM sobre os horários e demais informações necessárias</w:t>
      </w:r>
      <w:r>
        <w:rPr>
          <w:rFonts w:ascii="Arial" w:hAnsi="Arial" w:cs="Arial"/>
        </w:rPr>
        <w:t xml:space="preserve"> </w:t>
      </w:r>
      <w:r w:rsidRPr="000F3BFA">
        <w:rPr>
          <w:rFonts w:ascii="Arial" w:hAnsi="Arial" w:cs="Arial"/>
        </w:rPr>
        <w:t>de acordo com a necessidade de cada evento</w:t>
      </w:r>
      <w:r>
        <w:rPr>
          <w:rFonts w:ascii="Arial" w:hAnsi="Arial" w:cs="Arial"/>
        </w:rPr>
        <w:t>.</w:t>
      </w:r>
    </w:p>
    <w:p w14:paraId="0625E14F" w14:textId="7271636F" w:rsidR="000F3BFA" w:rsidRDefault="000F3BFA" w:rsidP="008F5B75">
      <w:pPr>
        <w:tabs>
          <w:tab w:val="left" w:pos="284"/>
        </w:tabs>
        <w:jc w:val="both"/>
        <w:rPr>
          <w:rFonts w:ascii="Arial" w:hAnsi="Arial" w:cs="Arial"/>
          <w:highlight w:val="yellow"/>
        </w:rPr>
      </w:pPr>
      <w:r w:rsidRPr="000F3BFA">
        <w:rPr>
          <w:rFonts w:ascii="Arial" w:hAnsi="Arial" w:cs="Arial"/>
        </w:rPr>
        <w:t>Prazo de execução do serviço: Deverão ser colocados à disposição da SELAM, no local onde será o</w:t>
      </w:r>
      <w:r>
        <w:rPr>
          <w:rFonts w:ascii="Arial" w:hAnsi="Arial" w:cs="Arial"/>
        </w:rPr>
        <w:t xml:space="preserve"> </w:t>
      </w:r>
      <w:r w:rsidRPr="000F3BFA">
        <w:rPr>
          <w:rFonts w:ascii="Arial" w:hAnsi="Arial" w:cs="Arial"/>
        </w:rPr>
        <w:t>alojamento da cidade do evento citado acima, todos os produtos solicitados. Devem estar montados e</w:t>
      </w:r>
      <w:r>
        <w:rPr>
          <w:rFonts w:ascii="Arial" w:hAnsi="Arial" w:cs="Arial"/>
        </w:rPr>
        <w:t xml:space="preserve"> </w:t>
      </w:r>
      <w:r w:rsidRPr="000F3BFA">
        <w:rPr>
          <w:rFonts w:ascii="Arial" w:hAnsi="Arial" w:cs="Arial"/>
        </w:rPr>
        <w:t>prontos para uso um dia antes da data do início do evento e desmontados e retirados no último dia até</w:t>
      </w:r>
      <w:r>
        <w:rPr>
          <w:rFonts w:ascii="Arial" w:hAnsi="Arial" w:cs="Arial"/>
        </w:rPr>
        <w:t xml:space="preserve"> </w:t>
      </w:r>
      <w:r w:rsidRPr="000F3BFA">
        <w:rPr>
          <w:rFonts w:ascii="Arial" w:hAnsi="Arial" w:cs="Arial"/>
        </w:rPr>
        <w:t xml:space="preserve">as   13   horas.   </w:t>
      </w:r>
      <w:r w:rsidR="00E8434D" w:rsidRPr="00E8434D">
        <w:rPr>
          <w:rFonts w:ascii="Arial" w:hAnsi="Arial" w:cs="Arial"/>
        </w:rPr>
        <w:t>Caso haja alteração nas datas ou no local previsto, a empresa será informada com</w:t>
      </w:r>
      <w:r w:rsidR="00E8434D">
        <w:rPr>
          <w:rFonts w:ascii="Arial" w:hAnsi="Arial" w:cs="Arial"/>
        </w:rPr>
        <w:t xml:space="preserve"> </w:t>
      </w:r>
      <w:r w:rsidR="00E8434D" w:rsidRPr="00E8434D">
        <w:rPr>
          <w:rFonts w:ascii="Arial" w:hAnsi="Arial" w:cs="Arial"/>
        </w:rPr>
        <w:t>antecedência, assim que a Secretaria de Esportes for comunicada, não havendo custos adicionais</w:t>
      </w:r>
    </w:p>
    <w:p w14:paraId="3827A9F2" w14:textId="77777777" w:rsidR="000F3BFA" w:rsidRPr="00E8434D" w:rsidRDefault="000F3BFA" w:rsidP="008F5B75">
      <w:pPr>
        <w:tabs>
          <w:tab w:val="left" w:pos="284"/>
        </w:tabs>
        <w:jc w:val="both"/>
        <w:rPr>
          <w:rFonts w:ascii="Arial" w:hAnsi="Arial" w:cs="Arial"/>
          <w:sz w:val="14"/>
          <w:highlight w:val="yellow"/>
        </w:rPr>
      </w:pPr>
    </w:p>
    <w:p w14:paraId="198E7248" w14:textId="19198FB5" w:rsidR="008F5B75" w:rsidRDefault="00E8434D" w:rsidP="008F5B75">
      <w:pPr>
        <w:shd w:val="clear" w:color="auto" w:fill="CCCCCC"/>
        <w:tabs>
          <w:tab w:val="left" w:pos="284"/>
        </w:tabs>
        <w:ind w:firstLine="567"/>
        <w:jc w:val="both"/>
        <w:rPr>
          <w:rFonts w:ascii="Arial" w:hAnsi="Arial" w:cs="Arial"/>
        </w:rPr>
      </w:pPr>
      <w:r>
        <w:rPr>
          <w:rFonts w:ascii="Arial" w:hAnsi="Arial" w:cs="Arial"/>
          <w:b/>
          <w:bCs/>
        </w:rPr>
        <w:t>5</w:t>
      </w:r>
      <w:r w:rsidR="008F5B75">
        <w:rPr>
          <w:rFonts w:ascii="Arial" w:hAnsi="Arial" w:cs="Arial"/>
          <w:b/>
          <w:bCs/>
        </w:rPr>
        <w:t xml:space="preserve">. DA </w:t>
      </w:r>
      <w:r w:rsidR="000F3BFA">
        <w:rPr>
          <w:rFonts w:ascii="Arial" w:hAnsi="Arial" w:cs="Arial"/>
          <w:b/>
          <w:bCs/>
        </w:rPr>
        <w:t>SUBCONTRATAÇÃO</w:t>
      </w:r>
    </w:p>
    <w:p w14:paraId="5E07CBF8" w14:textId="2C262579" w:rsidR="008F5B75" w:rsidRDefault="000F3BFA" w:rsidP="008F5B75">
      <w:pPr>
        <w:tabs>
          <w:tab w:val="left" w:pos="284"/>
        </w:tabs>
        <w:jc w:val="both"/>
        <w:rPr>
          <w:rFonts w:ascii="Arial" w:hAnsi="Arial" w:cs="Arial"/>
        </w:rPr>
      </w:pPr>
      <w:r w:rsidRPr="000F3BFA">
        <w:rPr>
          <w:rFonts w:ascii="Arial" w:hAnsi="Arial" w:cs="Arial"/>
          <w:b/>
        </w:rPr>
        <w:t>a)</w:t>
      </w:r>
      <w:r>
        <w:rPr>
          <w:rFonts w:ascii="Arial" w:hAnsi="Arial" w:cs="Arial"/>
        </w:rPr>
        <w:t xml:space="preserve"> </w:t>
      </w:r>
      <w:r w:rsidRPr="000F3BFA">
        <w:rPr>
          <w:rFonts w:ascii="Arial" w:hAnsi="Arial" w:cs="Arial"/>
        </w:rPr>
        <w:t>Não é admitida a subcontratação do objeto contratual</w:t>
      </w:r>
    </w:p>
    <w:p w14:paraId="6C28E2DA" w14:textId="18F2814E" w:rsidR="008F5B75" w:rsidRDefault="00E8434D" w:rsidP="008F5B75">
      <w:pPr>
        <w:shd w:val="clear" w:color="auto" w:fill="DDDDDD"/>
        <w:ind w:firstLine="567"/>
        <w:jc w:val="both"/>
        <w:rPr>
          <w:rFonts w:ascii="Arial" w:hAnsi="Arial" w:cs="Arial"/>
        </w:rPr>
      </w:pPr>
      <w:r>
        <w:rPr>
          <w:rFonts w:ascii="Arial" w:hAnsi="Arial" w:cs="Arial"/>
          <w:b/>
          <w:bCs/>
        </w:rPr>
        <w:lastRenderedPageBreak/>
        <w:t>6</w:t>
      </w:r>
      <w:r w:rsidR="008F5B75">
        <w:rPr>
          <w:rFonts w:ascii="Arial" w:hAnsi="Arial" w:cs="Arial"/>
          <w:b/>
          <w:bCs/>
        </w:rPr>
        <w:t>. DO FORNECIMENTO DE INFORMAÇÕES:</w:t>
      </w:r>
    </w:p>
    <w:p w14:paraId="7793A566" w14:textId="77777777" w:rsidR="008F5B75" w:rsidRDefault="008F5B75" w:rsidP="008F5B75">
      <w:pPr>
        <w:numPr>
          <w:ilvl w:val="0"/>
          <w:numId w:val="27"/>
        </w:numPr>
        <w:tabs>
          <w:tab w:val="left" w:pos="284"/>
          <w:tab w:val="left" w:pos="567"/>
        </w:tabs>
        <w:jc w:val="both"/>
        <w:rPr>
          <w:rFonts w:ascii="Arial" w:hAnsi="Arial" w:cs="Arial"/>
        </w:rPr>
      </w:pPr>
      <w:r>
        <w:rPr>
          <w:rFonts w:ascii="Arial" w:hAnsi="Arial" w:cs="Arial"/>
        </w:rPr>
        <w:t xml:space="preserve">As informações ou esclarecimentos referentes a presente licitação deverão ser inseridas no sistema de processamento da licitação, através do sítio eletrônico: </w:t>
      </w:r>
      <w:hyperlink r:id="rId12">
        <w:r>
          <w:rPr>
            <w:rFonts w:ascii="Arial" w:hAnsi="Arial" w:cs="Arial"/>
            <w:color w:val="0000FF"/>
            <w:u w:val="single"/>
          </w:rPr>
          <w:t>https://bnccompras.com</w:t>
        </w:r>
      </w:hyperlink>
      <w:r>
        <w:rPr>
          <w:rFonts w:ascii="Arial" w:hAnsi="Arial" w:cs="Arial"/>
        </w:rPr>
        <w:t>.</w:t>
      </w:r>
    </w:p>
    <w:p w14:paraId="763D42F2" w14:textId="77777777" w:rsidR="008F5B75" w:rsidRDefault="008F5B75" w:rsidP="008F5B75">
      <w:pPr>
        <w:numPr>
          <w:ilvl w:val="1"/>
          <w:numId w:val="27"/>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14:paraId="273E38B9" w14:textId="77777777" w:rsidR="008F5B75" w:rsidRDefault="008F5B75" w:rsidP="008F5B75">
      <w:pPr>
        <w:numPr>
          <w:ilvl w:val="1"/>
          <w:numId w:val="27"/>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14:paraId="1912DFF6" w14:textId="77777777" w:rsidR="008F5B75" w:rsidRDefault="008F5B75" w:rsidP="008F5B75">
      <w:pPr>
        <w:numPr>
          <w:ilvl w:val="1"/>
          <w:numId w:val="27"/>
        </w:numPr>
        <w:tabs>
          <w:tab w:val="left" w:pos="284"/>
        </w:tabs>
        <w:jc w:val="both"/>
        <w:rPr>
          <w:rFonts w:ascii="Arial" w:hAnsi="Arial" w:cs="Arial"/>
        </w:rPr>
      </w:pPr>
      <w:r>
        <w:rPr>
          <w:rFonts w:ascii="Arial" w:hAnsi="Arial" w:cs="Arial"/>
        </w:rPr>
        <w:t xml:space="preserve">Caso haja alguma impossibilidade </w:t>
      </w:r>
      <w:proofErr w:type="gramStart"/>
      <w:r>
        <w:rPr>
          <w:rFonts w:ascii="Arial" w:hAnsi="Arial" w:cs="Arial"/>
        </w:rPr>
        <w:t>da</w:t>
      </w:r>
      <w:proofErr w:type="gramEnd"/>
      <w:r>
        <w:rPr>
          <w:rFonts w:ascii="Arial" w:hAnsi="Arial" w:cs="Arial"/>
        </w:rPr>
        <w:t xml:space="preserve"> Prefeitura responder dentro do prazo estipulado acima, a abertura será suspensa, e após a resposta da solicitação de esclarecimento, será marcada uma nova data.</w:t>
      </w:r>
    </w:p>
    <w:p w14:paraId="0426902D" w14:textId="77777777" w:rsidR="008F5B75" w:rsidRPr="00E8434D" w:rsidRDefault="008F5B75" w:rsidP="008F5B75">
      <w:pPr>
        <w:tabs>
          <w:tab w:val="left" w:pos="284"/>
        </w:tabs>
        <w:jc w:val="both"/>
        <w:rPr>
          <w:rFonts w:ascii="Arial" w:hAnsi="Arial" w:cs="Arial"/>
          <w:sz w:val="12"/>
        </w:rPr>
      </w:pPr>
    </w:p>
    <w:p w14:paraId="5675BD7A" w14:textId="70F0D6A3" w:rsidR="008F5B75" w:rsidRDefault="00E8434D" w:rsidP="008F5B75">
      <w:pPr>
        <w:shd w:val="clear" w:color="auto" w:fill="CCCCCC"/>
        <w:ind w:firstLine="567"/>
        <w:jc w:val="both"/>
        <w:rPr>
          <w:rFonts w:ascii="Arial" w:hAnsi="Arial" w:cs="Arial"/>
        </w:rPr>
      </w:pPr>
      <w:r>
        <w:rPr>
          <w:rFonts w:ascii="Arial" w:hAnsi="Arial" w:cs="Arial"/>
          <w:b/>
          <w:bCs/>
        </w:rPr>
        <w:t>7</w:t>
      </w:r>
      <w:r w:rsidR="008F5B75">
        <w:rPr>
          <w:rFonts w:ascii="Arial" w:hAnsi="Arial" w:cs="Arial"/>
          <w:b/>
          <w:bCs/>
        </w:rPr>
        <w:t>. EXIGÊNCIA PARA HABILITAÇÃO:</w:t>
      </w:r>
    </w:p>
    <w:p w14:paraId="7DF2D4D2" w14:textId="77777777" w:rsidR="008F5B75" w:rsidRDefault="008F5B75" w:rsidP="008F5B75">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14:paraId="67DB84E2" w14:textId="77777777" w:rsidR="008F5B75" w:rsidRPr="00E8434D" w:rsidRDefault="008F5B75" w:rsidP="008F5B75">
      <w:pPr>
        <w:tabs>
          <w:tab w:val="left" w:pos="284"/>
        </w:tabs>
        <w:jc w:val="both"/>
        <w:rPr>
          <w:rFonts w:ascii="Arial" w:hAnsi="Arial" w:cs="Arial"/>
          <w:sz w:val="14"/>
        </w:rPr>
      </w:pPr>
    </w:p>
    <w:p w14:paraId="6B85B109" w14:textId="77777777" w:rsidR="008F5B75" w:rsidRDefault="008F5B75" w:rsidP="008F5B75">
      <w:pPr>
        <w:numPr>
          <w:ilvl w:val="0"/>
          <w:numId w:val="29"/>
        </w:numPr>
        <w:tabs>
          <w:tab w:val="left" w:pos="284"/>
        </w:tabs>
        <w:jc w:val="both"/>
        <w:rPr>
          <w:rFonts w:ascii="Arial" w:hAnsi="Arial" w:cs="Arial"/>
          <w:color w:val="000000"/>
        </w:rPr>
      </w:pPr>
      <w:r>
        <w:rPr>
          <w:rFonts w:ascii="Arial" w:hAnsi="Arial" w:cs="Arial"/>
          <w:b/>
          <w:bCs/>
          <w:color w:val="000000"/>
        </w:rPr>
        <w:t>HABILITAÇÃO JURÍDICA</w:t>
      </w:r>
    </w:p>
    <w:p w14:paraId="02E5856F" w14:textId="77777777" w:rsidR="008F5B75" w:rsidRDefault="008F5B75" w:rsidP="008F5B75">
      <w:pPr>
        <w:numPr>
          <w:ilvl w:val="1"/>
          <w:numId w:val="29"/>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A3C9AD0" w14:textId="77777777" w:rsidR="008F5B75" w:rsidRPr="00E8434D" w:rsidRDefault="008F5B75" w:rsidP="008F5B75">
      <w:pPr>
        <w:tabs>
          <w:tab w:val="left" w:pos="284"/>
        </w:tabs>
        <w:jc w:val="both"/>
        <w:rPr>
          <w:rFonts w:ascii="Arial" w:hAnsi="Arial" w:cs="Arial"/>
          <w:sz w:val="16"/>
        </w:rPr>
      </w:pPr>
    </w:p>
    <w:p w14:paraId="420BECD7" w14:textId="77777777" w:rsidR="008F5B75" w:rsidRDefault="008F5B75" w:rsidP="008F5B75">
      <w:pPr>
        <w:numPr>
          <w:ilvl w:val="0"/>
          <w:numId w:val="29"/>
        </w:numPr>
        <w:tabs>
          <w:tab w:val="left" w:pos="284"/>
        </w:tabs>
        <w:jc w:val="both"/>
        <w:rPr>
          <w:rFonts w:ascii="Arial" w:hAnsi="Arial" w:cs="Arial"/>
        </w:rPr>
      </w:pPr>
      <w:r>
        <w:rPr>
          <w:rFonts w:ascii="Arial" w:hAnsi="Arial" w:cs="Arial"/>
          <w:b/>
          <w:bCs/>
        </w:rPr>
        <w:t>REGULARIDADE FISCAL E TRABALHISTA</w:t>
      </w:r>
    </w:p>
    <w:p w14:paraId="5E89C554" w14:textId="77777777" w:rsidR="008F5B75" w:rsidRDefault="008F5B75" w:rsidP="008F5B75">
      <w:pPr>
        <w:numPr>
          <w:ilvl w:val="1"/>
          <w:numId w:val="29"/>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6663FD75" w14:textId="77777777" w:rsidR="008F5B75" w:rsidRDefault="008F5B75" w:rsidP="008F5B75">
      <w:pPr>
        <w:numPr>
          <w:ilvl w:val="1"/>
          <w:numId w:val="29"/>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24FF5875" w14:textId="77777777" w:rsidR="008F5B75" w:rsidRDefault="008F5B75" w:rsidP="008F5B75">
      <w:pPr>
        <w:numPr>
          <w:ilvl w:val="1"/>
          <w:numId w:val="29"/>
        </w:numPr>
        <w:tabs>
          <w:tab w:val="left" w:pos="284"/>
        </w:tabs>
        <w:jc w:val="both"/>
        <w:rPr>
          <w:rFonts w:ascii="Arial" w:hAnsi="Arial" w:cs="Arial"/>
          <w:color w:val="000000"/>
        </w:rPr>
      </w:pPr>
      <w:r>
        <w:rPr>
          <w:rFonts w:ascii="Arial" w:hAnsi="Arial" w:cs="Arial"/>
          <w:color w:val="000000"/>
        </w:rPr>
        <w:t>Certidão Negativa de Débitos ou Positiva com Efeito de Negativa de Débitos com a Fazenda Municipal de débito, relativa à sede ou do domicílio do licitante, com relação aos tributos mobiliários (ISS);</w:t>
      </w:r>
    </w:p>
    <w:p w14:paraId="72F14A01" w14:textId="77777777" w:rsidR="008F5B75" w:rsidRDefault="008F5B75" w:rsidP="008F5B75">
      <w:pPr>
        <w:numPr>
          <w:ilvl w:val="1"/>
          <w:numId w:val="29"/>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2DB10FD6" w14:textId="77777777" w:rsidR="008F5B75" w:rsidRDefault="008F5B75" w:rsidP="008F5B75">
      <w:pPr>
        <w:numPr>
          <w:ilvl w:val="1"/>
          <w:numId w:val="29"/>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7CB947CD" w14:textId="77777777" w:rsidR="008F5B75" w:rsidRPr="00E8434D" w:rsidRDefault="008F5B75" w:rsidP="008F5B75">
      <w:pPr>
        <w:tabs>
          <w:tab w:val="left" w:pos="284"/>
        </w:tabs>
        <w:jc w:val="both"/>
        <w:rPr>
          <w:rFonts w:ascii="Arial" w:hAnsi="Arial" w:cs="Arial"/>
          <w:sz w:val="14"/>
          <w:highlight w:val="yellow"/>
        </w:rPr>
      </w:pPr>
    </w:p>
    <w:p w14:paraId="6B04731D" w14:textId="77777777" w:rsidR="008F5B75" w:rsidRDefault="008F5B75" w:rsidP="008F5B75">
      <w:pPr>
        <w:numPr>
          <w:ilvl w:val="0"/>
          <w:numId w:val="29"/>
        </w:numPr>
        <w:tabs>
          <w:tab w:val="left" w:pos="284"/>
        </w:tabs>
        <w:jc w:val="both"/>
        <w:rPr>
          <w:rFonts w:ascii="Arial" w:hAnsi="Arial" w:cs="Arial"/>
        </w:rPr>
      </w:pPr>
      <w:r>
        <w:rPr>
          <w:rFonts w:ascii="Arial" w:hAnsi="Arial" w:cs="Arial"/>
          <w:b/>
          <w:bCs/>
        </w:rPr>
        <w:t>QUALIFICAÇÃO ECONÔMICO-FINANCEIRA</w:t>
      </w:r>
    </w:p>
    <w:p w14:paraId="24C11241" w14:textId="77777777" w:rsidR="008F5B75" w:rsidRDefault="008F5B75" w:rsidP="008F5B75">
      <w:pPr>
        <w:numPr>
          <w:ilvl w:val="1"/>
          <w:numId w:val="29"/>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1DE5FEB0" w14:textId="77777777" w:rsidR="008F5B75" w:rsidRDefault="008F5B75" w:rsidP="008F5B75">
      <w:pPr>
        <w:numPr>
          <w:ilvl w:val="2"/>
          <w:numId w:val="29"/>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686CD2" w14:textId="77777777" w:rsidR="008F5B75" w:rsidRPr="00E8434D" w:rsidRDefault="008F5B75" w:rsidP="008F5B75">
      <w:pPr>
        <w:tabs>
          <w:tab w:val="left" w:pos="284"/>
          <w:tab w:val="left" w:pos="426"/>
        </w:tabs>
        <w:jc w:val="both"/>
        <w:rPr>
          <w:rFonts w:ascii="Arial" w:hAnsi="Arial" w:cs="Arial"/>
          <w:sz w:val="14"/>
        </w:rPr>
      </w:pPr>
    </w:p>
    <w:p w14:paraId="102387B0" w14:textId="77777777" w:rsidR="008F5B75" w:rsidRDefault="008F5B75" w:rsidP="008F5B75">
      <w:pPr>
        <w:numPr>
          <w:ilvl w:val="0"/>
          <w:numId w:val="29"/>
        </w:numPr>
        <w:tabs>
          <w:tab w:val="left" w:pos="284"/>
          <w:tab w:val="left" w:pos="426"/>
        </w:tabs>
        <w:jc w:val="both"/>
        <w:rPr>
          <w:rFonts w:ascii="Arial" w:hAnsi="Arial" w:cs="Arial"/>
        </w:rPr>
      </w:pPr>
      <w:r>
        <w:rPr>
          <w:rFonts w:ascii="Arial" w:hAnsi="Arial" w:cs="Arial"/>
          <w:b/>
          <w:bCs/>
        </w:rPr>
        <w:t>DOCUMENTAÇÃO COMPLEMENTAR</w:t>
      </w:r>
    </w:p>
    <w:p w14:paraId="3E1924C8" w14:textId="77777777" w:rsidR="008F5B75" w:rsidRDefault="008F5B75" w:rsidP="008F5B75">
      <w:pPr>
        <w:numPr>
          <w:ilvl w:val="1"/>
          <w:numId w:val="29"/>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65A4EF2F" w14:textId="77777777" w:rsidR="008F5B75" w:rsidRDefault="008F5B75" w:rsidP="008F5B75">
      <w:pPr>
        <w:numPr>
          <w:ilvl w:val="1"/>
          <w:numId w:val="29"/>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378D8D0" w14:textId="77777777" w:rsidR="008F5B75" w:rsidRDefault="008F5B75" w:rsidP="008F5B75">
      <w:pPr>
        <w:numPr>
          <w:ilvl w:val="1"/>
          <w:numId w:val="29"/>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E2244E8" w14:textId="77777777" w:rsidR="008F5B75" w:rsidRDefault="008F5B75" w:rsidP="008F5B75">
      <w:pPr>
        <w:numPr>
          <w:ilvl w:val="2"/>
          <w:numId w:val="29"/>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3BA4B9B" w14:textId="77777777" w:rsidR="008F5B75" w:rsidRDefault="008F5B75" w:rsidP="008F5B75">
      <w:pPr>
        <w:numPr>
          <w:ilvl w:val="2"/>
          <w:numId w:val="29"/>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CF32C2F" w14:textId="77777777" w:rsidR="008F5B75" w:rsidRDefault="008F5B75" w:rsidP="008F5B75">
      <w:pPr>
        <w:numPr>
          <w:ilvl w:val="3"/>
          <w:numId w:val="29"/>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7F2EDBA" w14:textId="77777777" w:rsidR="008F5B75" w:rsidRDefault="008F5B75" w:rsidP="008F5B75">
      <w:pPr>
        <w:numPr>
          <w:ilvl w:val="3"/>
          <w:numId w:val="29"/>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D96CCB7" w14:textId="77777777" w:rsidR="008F5B75" w:rsidRDefault="008F5B75" w:rsidP="008F5B75">
      <w:pPr>
        <w:numPr>
          <w:ilvl w:val="1"/>
          <w:numId w:val="29"/>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08FE6561" w14:textId="77777777" w:rsidR="008F5B75" w:rsidRPr="00E8434D" w:rsidRDefault="008F5B75" w:rsidP="008F5B75">
      <w:pPr>
        <w:jc w:val="both"/>
        <w:rPr>
          <w:rFonts w:ascii="Arial" w:hAnsi="Arial" w:cs="Arial"/>
          <w:sz w:val="16"/>
        </w:rPr>
      </w:pPr>
    </w:p>
    <w:p w14:paraId="2283FF53" w14:textId="33F41EF0" w:rsidR="008F5B75" w:rsidRDefault="008F5B75" w:rsidP="000F3BFA">
      <w:pPr>
        <w:jc w:val="both"/>
        <w:rPr>
          <w:rFonts w:ascii="Arial" w:hAnsi="Arial" w:cs="Arial"/>
        </w:rPr>
      </w:pPr>
      <w:r>
        <w:rPr>
          <w:rFonts w:ascii="Arial" w:hAnsi="Arial" w:cs="Arial"/>
        </w:rPr>
        <w:t>Piracicaba,</w:t>
      </w:r>
      <w:r w:rsidR="00E8434D">
        <w:rPr>
          <w:rFonts w:ascii="Arial" w:hAnsi="Arial" w:cs="Arial"/>
        </w:rPr>
        <w:t xml:space="preserve"> 14 de abril de 2025.</w:t>
      </w:r>
    </w:p>
    <w:p w14:paraId="3753B933" w14:textId="21F4B577" w:rsidR="00E8434D" w:rsidRDefault="00E8434D" w:rsidP="000F3BFA">
      <w:pPr>
        <w:jc w:val="both"/>
        <w:rPr>
          <w:rFonts w:ascii="Arial" w:hAnsi="Arial" w:cs="Arial"/>
        </w:rPr>
      </w:pPr>
    </w:p>
    <w:p w14:paraId="43E26B33" w14:textId="60375C9E" w:rsidR="00E8434D" w:rsidRDefault="00E8434D" w:rsidP="000F3BFA">
      <w:pPr>
        <w:jc w:val="both"/>
        <w:rPr>
          <w:rFonts w:ascii="Arial" w:hAnsi="Arial" w:cs="Arial"/>
        </w:rPr>
      </w:pPr>
      <w:bookmarkStart w:id="0" w:name="_GoBack"/>
      <w:bookmarkEnd w:id="0"/>
    </w:p>
    <w:p w14:paraId="46E8F21D" w14:textId="77777777" w:rsidR="00E8434D" w:rsidRDefault="00E8434D" w:rsidP="000F3BFA">
      <w:pPr>
        <w:jc w:val="both"/>
        <w:rPr>
          <w:rFonts w:ascii="Arial" w:hAnsi="Arial" w:cs="Arial"/>
        </w:rPr>
      </w:pPr>
    </w:p>
    <w:p w14:paraId="3CE6D8C3" w14:textId="77777777" w:rsidR="008F5B75" w:rsidRDefault="008F5B75" w:rsidP="008F5B75">
      <w:pPr>
        <w:rPr>
          <w:rFonts w:ascii="Arial" w:hAnsi="Arial" w:cs="Arial"/>
        </w:rPr>
      </w:pPr>
    </w:p>
    <w:p w14:paraId="7F1680DC" w14:textId="10BEDAFC" w:rsidR="008F5B75" w:rsidRDefault="000F3BFA" w:rsidP="008F5B75">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1D5A77D4" w14:textId="49EE1B28" w:rsidR="008F5B75" w:rsidRDefault="008F5B75" w:rsidP="008F5B75">
      <w:pPr>
        <w:jc w:val="center"/>
        <w:rPr>
          <w:highlight w:val="yellow"/>
        </w:rPr>
      </w:pPr>
      <w:r>
        <w:rPr>
          <w:rFonts w:ascii="Arial" w:hAnsi="Arial" w:cs="Arial"/>
          <w:b/>
        </w:rPr>
        <w:t>Chef</w:t>
      </w:r>
      <w:bookmarkStart w:id="1" w:name="_GoBack_Copia_1"/>
      <w:bookmarkEnd w:id="1"/>
      <w:r w:rsidR="000F3BFA">
        <w:rPr>
          <w:rFonts w:ascii="Arial" w:hAnsi="Arial" w:cs="Arial"/>
          <w:b/>
        </w:rPr>
        <w:t>e de Divisão</w:t>
      </w:r>
      <w:r>
        <w:br w:type="page"/>
      </w:r>
    </w:p>
    <w:p w14:paraId="32B3B5E4" w14:textId="77777777" w:rsidR="008F5B75" w:rsidRDefault="008F5B75" w:rsidP="008F5B75">
      <w:pPr>
        <w:pStyle w:val="Ttulo2"/>
        <w:numPr>
          <w:ilvl w:val="1"/>
          <w:numId w:val="22"/>
        </w:numPr>
        <w:ind w:left="0" w:firstLine="0"/>
      </w:pPr>
      <w:r>
        <w:lastRenderedPageBreak/>
        <w:t>REGULAMENTO GERAL</w:t>
      </w:r>
    </w:p>
    <w:p w14:paraId="3355B64F" w14:textId="77777777" w:rsidR="008F5B75" w:rsidRDefault="008F5B75" w:rsidP="008F5B75">
      <w:pPr>
        <w:pStyle w:val="Ttulo2"/>
        <w:numPr>
          <w:ilvl w:val="0"/>
          <w:numId w:val="0"/>
        </w:numPr>
        <w:tabs>
          <w:tab w:val="left" w:pos="708"/>
          <w:tab w:val="left" w:pos="851"/>
        </w:tabs>
        <w:rPr>
          <w:b w:val="0"/>
        </w:rPr>
      </w:pPr>
      <w:r>
        <w:rPr>
          <w:b w:val="0"/>
          <w:lang w:val="pt-BR"/>
        </w:rPr>
        <w:t>DISPENSA ELETRÔNICA</w:t>
      </w:r>
    </w:p>
    <w:p w14:paraId="7A3FBD4D" w14:textId="77777777" w:rsidR="008F5B75" w:rsidRDefault="008F5B75" w:rsidP="008F5B75">
      <w:pPr>
        <w:pStyle w:val="Ttulo2"/>
        <w:numPr>
          <w:ilvl w:val="0"/>
          <w:numId w:val="22"/>
        </w:numPr>
        <w:tabs>
          <w:tab w:val="left" w:pos="708"/>
          <w:tab w:val="left" w:pos="851"/>
        </w:tabs>
        <w:ind w:firstLine="0"/>
      </w:pPr>
    </w:p>
    <w:p w14:paraId="7A4E338C" w14:textId="77777777" w:rsidR="008F5B75" w:rsidRDefault="008F5B75" w:rsidP="008F5B75">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14:paraId="251C7660" w14:textId="77777777" w:rsidR="008F5B75" w:rsidRDefault="008F5B75" w:rsidP="008F5B75">
      <w:pPr>
        <w:numPr>
          <w:ilvl w:val="0"/>
          <w:numId w:val="22"/>
        </w:numPr>
        <w:ind w:left="0" w:right="-1" w:firstLine="284"/>
        <w:jc w:val="both"/>
        <w:rPr>
          <w:rFonts w:ascii="Arial" w:hAnsi="Arial" w:cs="Arial"/>
          <w:b/>
          <w:bCs/>
        </w:rPr>
      </w:pPr>
    </w:p>
    <w:p w14:paraId="4FF605BC" w14:textId="77777777" w:rsidR="008F5B75" w:rsidRDefault="008F5B75" w:rsidP="008F5B75">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2C46D45D" w14:textId="77777777" w:rsidR="008F5B75" w:rsidRDefault="008F5B75" w:rsidP="008F5B75">
      <w:pPr>
        <w:numPr>
          <w:ilvl w:val="0"/>
          <w:numId w:val="22"/>
        </w:numPr>
        <w:ind w:left="0" w:right="-1" w:firstLine="284"/>
        <w:jc w:val="both"/>
        <w:rPr>
          <w:rFonts w:ascii="Arial" w:hAnsi="Arial" w:cs="Arial"/>
          <w:highlight w:val="yellow"/>
        </w:rPr>
      </w:pPr>
    </w:p>
    <w:p w14:paraId="344DD02C" w14:textId="77777777" w:rsidR="008F5B75" w:rsidRDefault="008F5B75" w:rsidP="008F5B75">
      <w:pPr>
        <w:ind w:right="-1" w:firstLine="284"/>
        <w:jc w:val="both"/>
        <w:rPr>
          <w:rFonts w:ascii="Arial" w:hAnsi="Arial" w:cs="Arial"/>
        </w:rPr>
      </w:pPr>
      <w:r>
        <w:rPr>
          <w:rFonts w:ascii="Arial" w:hAnsi="Arial" w:cs="Arial"/>
          <w:b/>
          <w:bCs/>
        </w:rPr>
        <w:t>1. REFERÊNCIA DE TEMPO</w:t>
      </w:r>
    </w:p>
    <w:p w14:paraId="28380067" w14:textId="77777777" w:rsidR="008F5B75" w:rsidRDefault="008F5B75" w:rsidP="008F5B75">
      <w:pPr>
        <w:numPr>
          <w:ilvl w:val="0"/>
          <w:numId w:val="22"/>
        </w:numPr>
        <w:ind w:left="0" w:right="-1" w:firstLine="284"/>
        <w:jc w:val="both"/>
        <w:rPr>
          <w:rFonts w:ascii="Arial" w:hAnsi="Arial" w:cs="Arial"/>
        </w:rPr>
      </w:pPr>
    </w:p>
    <w:p w14:paraId="07742FC9" w14:textId="77777777" w:rsidR="008F5B75" w:rsidRDefault="008F5B75" w:rsidP="008F5B75">
      <w:pPr>
        <w:pStyle w:val="Ttulo3"/>
        <w:numPr>
          <w:ilvl w:val="2"/>
          <w:numId w:val="22"/>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14:paraId="0F59E69F" w14:textId="77777777" w:rsidR="008F5B75" w:rsidRDefault="008F5B75" w:rsidP="008F5B75">
      <w:pPr>
        <w:numPr>
          <w:ilvl w:val="0"/>
          <w:numId w:val="22"/>
        </w:numPr>
        <w:ind w:left="0" w:right="-1" w:firstLine="284"/>
        <w:jc w:val="both"/>
        <w:rPr>
          <w:rFonts w:ascii="Arial" w:hAnsi="Arial" w:cs="Arial"/>
          <w:highlight w:val="yellow"/>
        </w:rPr>
      </w:pPr>
    </w:p>
    <w:p w14:paraId="06F128DF" w14:textId="77777777" w:rsidR="008F5B75" w:rsidRDefault="008F5B75" w:rsidP="008F5B75">
      <w:pPr>
        <w:ind w:right="-1" w:firstLine="284"/>
        <w:jc w:val="both"/>
        <w:rPr>
          <w:rFonts w:ascii="Arial" w:hAnsi="Arial" w:cs="Arial"/>
        </w:rPr>
      </w:pPr>
      <w:r>
        <w:rPr>
          <w:rFonts w:ascii="Arial" w:hAnsi="Arial" w:cs="Arial"/>
          <w:b/>
          <w:bCs/>
        </w:rPr>
        <w:t>2. CONDIÇÕES PARA PARTICIPAÇÃO</w:t>
      </w:r>
    </w:p>
    <w:p w14:paraId="6CB9B4F2" w14:textId="77777777" w:rsidR="008F5B75" w:rsidRDefault="008F5B75" w:rsidP="008F5B75">
      <w:pPr>
        <w:numPr>
          <w:ilvl w:val="0"/>
          <w:numId w:val="22"/>
        </w:numPr>
        <w:ind w:left="0" w:right="-1" w:firstLine="284"/>
        <w:jc w:val="both"/>
        <w:rPr>
          <w:rFonts w:ascii="Arial" w:hAnsi="Arial" w:cs="Arial"/>
        </w:rPr>
      </w:pPr>
    </w:p>
    <w:p w14:paraId="2B5FA220" w14:textId="77777777" w:rsidR="008F5B75" w:rsidRDefault="008F5B75" w:rsidP="008F5B75">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3">
        <w:r>
          <w:rPr>
            <w:rFonts w:ascii="Arial" w:hAnsi="Arial" w:cs="Arial"/>
            <w:color w:val="0000FF"/>
            <w:u w:val="single"/>
          </w:rPr>
          <w:t>https://bnccompras.com</w:t>
        </w:r>
      </w:hyperlink>
      <w:r>
        <w:rPr>
          <w:rFonts w:ascii="Arial" w:hAnsi="Arial" w:cs="Arial"/>
        </w:rPr>
        <w:t xml:space="preserve">. </w:t>
      </w:r>
    </w:p>
    <w:p w14:paraId="0EDB62FF" w14:textId="77777777" w:rsidR="008F5B75" w:rsidRDefault="008F5B75" w:rsidP="008F5B75">
      <w:pPr>
        <w:ind w:right="-1" w:firstLine="284"/>
        <w:jc w:val="both"/>
        <w:rPr>
          <w:rFonts w:ascii="Arial" w:hAnsi="Arial" w:cs="Arial"/>
        </w:rPr>
      </w:pPr>
    </w:p>
    <w:p w14:paraId="11717B0D" w14:textId="77777777" w:rsidR="008F5B75" w:rsidRDefault="008F5B75" w:rsidP="008F5B75">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14:paraId="498A4DDB" w14:textId="77777777" w:rsidR="008F5B75" w:rsidRDefault="008F5B75" w:rsidP="008F5B75">
      <w:pPr>
        <w:numPr>
          <w:ilvl w:val="0"/>
          <w:numId w:val="22"/>
        </w:numPr>
        <w:ind w:left="0" w:right="-1" w:firstLine="284"/>
        <w:jc w:val="both"/>
        <w:rPr>
          <w:rFonts w:ascii="Arial" w:hAnsi="Arial" w:cs="Arial"/>
          <w:highlight w:val="yellow"/>
        </w:rPr>
      </w:pPr>
    </w:p>
    <w:p w14:paraId="59D9A3DF" w14:textId="77777777" w:rsidR="008F5B75" w:rsidRDefault="008F5B75" w:rsidP="008F5B75">
      <w:pPr>
        <w:pStyle w:val="Ttulo9"/>
        <w:numPr>
          <w:ilvl w:val="8"/>
          <w:numId w:val="22"/>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0D708FA3" w14:textId="77777777" w:rsidR="008F5B75" w:rsidRDefault="008F5B75" w:rsidP="008F5B75">
      <w:pPr>
        <w:numPr>
          <w:ilvl w:val="0"/>
          <w:numId w:val="22"/>
        </w:numPr>
        <w:ind w:left="0" w:right="-1" w:firstLine="284"/>
        <w:jc w:val="both"/>
        <w:rPr>
          <w:rFonts w:ascii="Arial" w:hAnsi="Arial" w:cs="Arial"/>
        </w:rPr>
      </w:pPr>
    </w:p>
    <w:p w14:paraId="324309BA" w14:textId="77777777" w:rsidR="008F5B75" w:rsidRDefault="008F5B75" w:rsidP="008F5B75">
      <w:pPr>
        <w:pStyle w:val="Standard"/>
        <w:numPr>
          <w:ilvl w:val="0"/>
          <w:numId w:val="22"/>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14:paraId="50D8F02C" w14:textId="77777777" w:rsidR="008F5B75" w:rsidRDefault="008F5B75" w:rsidP="008F5B75">
      <w:pPr>
        <w:pStyle w:val="Standard"/>
        <w:numPr>
          <w:ilvl w:val="0"/>
          <w:numId w:val="22"/>
        </w:numPr>
        <w:ind w:left="0" w:right="-1" w:firstLine="284"/>
        <w:jc w:val="both"/>
        <w:rPr>
          <w:rFonts w:ascii="Arial" w:hAnsi="Arial" w:cs="Arial"/>
          <w:b/>
        </w:rPr>
      </w:pPr>
    </w:p>
    <w:p w14:paraId="2D82AC64" w14:textId="77777777" w:rsidR="008F5B75" w:rsidRDefault="008F5B75" w:rsidP="008F5B75">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91C3B18" w14:textId="77777777" w:rsidR="008F5B75" w:rsidRDefault="008F5B75" w:rsidP="008F5B75">
      <w:pPr>
        <w:pStyle w:val="Standard"/>
        <w:numPr>
          <w:ilvl w:val="0"/>
          <w:numId w:val="22"/>
        </w:numPr>
        <w:ind w:left="0" w:right="-1" w:firstLine="284"/>
        <w:jc w:val="both"/>
        <w:rPr>
          <w:rFonts w:ascii="Arial" w:hAnsi="Arial" w:cs="Arial"/>
        </w:rPr>
      </w:pPr>
    </w:p>
    <w:p w14:paraId="1B13B521"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5E18694F" w14:textId="77777777" w:rsidR="008F5B75" w:rsidRDefault="008F5B75" w:rsidP="008F5B75">
      <w:pPr>
        <w:numPr>
          <w:ilvl w:val="0"/>
          <w:numId w:val="22"/>
        </w:numPr>
        <w:ind w:left="0" w:right="-1" w:firstLine="284"/>
        <w:jc w:val="both"/>
        <w:rPr>
          <w:rFonts w:ascii="Arial" w:hAnsi="Arial" w:cs="Arial"/>
        </w:rPr>
      </w:pPr>
    </w:p>
    <w:p w14:paraId="698CEFFC" w14:textId="77777777" w:rsidR="008F5B75" w:rsidRDefault="008F5B75" w:rsidP="008F5B75">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14:paraId="5EDF9327" w14:textId="77777777" w:rsidR="008F5B75" w:rsidRDefault="008F5B75" w:rsidP="008F5B75">
      <w:pPr>
        <w:ind w:right="-1" w:firstLine="284"/>
        <w:jc w:val="both"/>
        <w:rPr>
          <w:rFonts w:ascii="Arial" w:hAnsi="Arial" w:cs="Arial"/>
        </w:rPr>
      </w:pPr>
    </w:p>
    <w:p w14:paraId="421D1BA1" w14:textId="77777777" w:rsidR="008F5B75" w:rsidRDefault="008F5B75" w:rsidP="008F5B75">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1B9CEDF" w14:textId="77777777" w:rsidR="008F5B75" w:rsidRDefault="008F5B75" w:rsidP="008F5B75">
      <w:pPr>
        <w:ind w:right="-1" w:firstLine="284"/>
        <w:jc w:val="both"/>
        <w:rPr>
          <w:rFonts w:ascii="Arial" w:hAnsi="Arial" w:cs="Arial"/>
        </w:rPr>
      </w:pPr>
    </w:p>
    <w:p w14:paraId="0042239F" w14:textId="77777777" w:rsidR="008F5B75" w:rsidRDefault="008F5B75" w:rsidP="008F5B75">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14:paraId="045D3FBD" w14:textId="77777777" w:rsidR="008F5B75" w:rsidRDefault="008F5B75" w:rsidP="008F5B75">
      <w:pPr>
        <w:ind w:right="-1" w:firstLine="284"/>
        <w:jc w:val="both"/>
        <w:rPr>
          <w:rFonts w:ascii="Arial" w:hAnsi="Arial" w:cs="Arial"/>
        </w:rPr>
      </w:pPr>
    </w:p>
    <w:p w14:paraId="0862F940" w14:textId="77777777" w:rsidR="008F5B75" w:rsidRDefault="008F5B75" w:rsidP="008F5B75">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a sanção;</w:t>
      </w:r>
    </w:p>
    <w:p w14:paraId="5800C7F4" w14:textId="77777777" w:rsidR="008F5B75" w:rsidRDefault="008F5B75" w:rsidP="008F5B75">
      <w:pPr>
        <w:ind w:right="-1" w:firstLine="284"/>
        <w:jc w:val="both"/>
        <w:rPr>
          <w:rFonts w:ascii="Arial" w:hAnsi="Arial" w:cs="Arial"/>
        </w:rPr>
      </w:pPr>
    </w:p>
    <w:p w14:paraId="3103BC0A" w14:textId="77777777" w:rsidR="008F5B75" w:rsidRDefault="008F5B75" w:rsidP="008F5B75">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14:paraId="77518613" w14:textId="77777777" w:rsidR="008F5B75" w:rsidRDefault="008F5B75" w:rsidP="008F5B75">
      <w:pPr>
        <w:ind w:right="-1" w:firstLine="284"/>
        <w:jc w:val="both"/>
        <w:rPr>
          <w:rFonts w:ascii="Arial" w:hAnsi="Arial" w:cs="Arial"/>
        </w:rPr>
      </w:pPr>
    </w:p>
    <w:p w14:paraId="0D917AD2" w14:textId="77777777" w:rsidR="008F5B75" w:rsidRDefault="008F5B75" w:rsidP="008F5B75">
      <w:pPr>
        <w:ind w:right="-1" w:firstLine="284"/>
        <w:jc w:val="both"/>
        <w:rPr>
          <w:rFonts w:ascii="Arial" w:hAnsi="Arial" w:cs="Arial"/>
        </w:rPr>
      </w:pPr>
      <w:r>
        <w:rPr>
          <w:rFonts w:ascii="Arial" w:hAnsi="Arial" w:cs="Arial"/>
          <w:b/>
        </w:rPr>
        <w:lastRenderedPageBreak/>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1217DC4" w14:textId="77777777" w:rsidR="008F5B75" w:rsidRDefault="008F5B75" w:rsidP="008F5B75">
      <w:pPr>
        <w:ind w:right="-1" w:firstLine="284"/>
        <w:jc w:val="both"/>
        <w:rPr>
          <w:rFonts w:ascii="Arial" w:hAnsi="Arial" w:cs="Arial"/>
        </w:rPr>
      </w:pPr>
    </w:p>
    <w:p w14:paraId="1CE299E1" w14:textId="77777777" w:rsidR="008F5B75" w:rsidRDefault="008F5B75" w:rsidP="008F5B75">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14:paraId="3C35FFC4" w14:textId="77777777" w:rsidR="008F5B75" w:rsidRDefault="008F5B75" w:rsidP="008F5B75">
      <w:pPr>
        <w:ind w:right="-1" w:firstLine="284"/>
        <w:jc w:val="both"/>
        <w:rPr>
          <w:rFonts w:ascii="Arial" w:hAnsi="Arial" w:cs="Arial"/>
        </w:rPr>
      </w:pPr>
    </w:p>
    <w:p w14:paraId="7EA1D06D" w14:textId="77777777" w:rsidR="008F5B75" w:rsidRDefault="008F5B75" w:rsidP="008F5B75">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C5D7B7" w14:textId="77777777" w:rsidR="008F5B75" w:rsidRDefault="008F5B75" w:rsidP="008F5B75">
      <w:pPr>
        <w:numPr>
          <w:ilvl w:val="0"/>
          <w:numId w:val="22"/>
        </w:numPr>
        <w:ind w:left="0" w:right="-1" w:firstLine="284"/>
        <w:jc w:val="both"/>
        <w:rPr>
          <w:rFonts w:ascii="Arial" w:hAnsi="Arial" w:cs="Arial"/>
        </w:rPr>
      </w:pPr>
    </w:p>
    <w:p w14:paraId="60F15388" w14:textId="77777777" w:rsidR="008F5B75" w:rsidRDefault="008F5B75" w:rsidP="008F5B75">
      <w:pPr>
        <w:ind w:right="-1" w:firstLine="284"/>
        <w:jc w:val="both"/>
        <w:rPr>
          <w:rFonts w:ascii="Arial" w:hAnsi="Arial" w:cs="Arial"/>
        </w:rPr>
      </w:pPr>
      <w:r>
        <w:rPr>
          <w:rFonts w:ascii="Arial" w:hAnsi="Arial" w:cs="Arial"/>
          <w:b/>
          <w:bCs/>
          <w:caps/>
        </w:rPr>
        <w:t>3. credenciamento NO APLICATIVO LICITAÇÕES</w:t>
      </w:r>
    </w:p>
    <w:p w14:paraId="251E7042" w14:textId="77777777" w:rsidR="008F5B75" w:rsidRDefault="008F5B75" w:rsidP="008F5B75">
      <w:pPr>
        <w:numPr>
          <w:ilvl w:val="0"/>
          <w:numId w:val="22"/>
        </w:numPr>
        <w:ind w:left="0" w:right="-1" w:firstLine="284"/>
        <w:jc w:val="both"/>
        <w:rPr>
          <w:rFonts w:ascii="Arial" w:hAnsi="Arial" w:cs="Arial"/>
        </w:rPr>
      </w:pPr>
    </w:p>
    <w:p w14:paraId="1BC56461" w14:textId="77777777" w:rsidR="008F5B75" w:rsidRDefault="008F5B75" w:rsidP="008F5B75">
      <w:pPr>
        <w:pStyle w:val="Ttulo1"/>
        <w:numPr>
          <w:ilvl w:val="0"/>
          <w:numId w:val="22"/>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4">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14:paraId="7EA88CE4" w14:textId="77777777" w:rsidR="008F5B75" w:rsidRDefault="008F5B75" w:rsidP="008F5B75">
      <w:pPr>
        <w:numPr>
          <w:ilvl w:val="0"/>
          <w:numId w:val="22"/>
        </w:numPr>
        <w:ind w:left="0" w:right="-1" w:firstLine="284"/>
        <w:jc w:val="both"/>
        <w:rPr>
          <w:rFonts w:ascii="Arial" w:hAnsi="Arial" w:cs="Arial"/>
        </w:rPr>
      </w:pPr>
    </w:p>
    <w:p w14:paraId="2331F4C0"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E872F35" w14:textId="77777777" w:rsidR="008F5B75" w:rsidRDefault="008F5B75" w:rsidP="008F5B75">
      <w:pPr>
        <w:numPr>
          <w:ilvl w:val="0"/>
          <w:numId w:val="22"/>
        </w:numPr>
        <w:ind w:left="0" w:right="-1" w:firstLine="284"/>
        <w:jc w:val="both"/>
        <w:rPr>
          <w:rFonts w:ascii="Arial" w:hAnsi="Arial" w:cs="Arial"/>
          <w:highlight w:val="yellow"/>
        </w:rPr>
      </w:pPr>
    </w:p>
    <w:p w14:paraId="332AECB4" w14:textId="77777777" w:rsidR="008F5B75" w:rsidRDefault="008F5B75" w:rsidP="008F5B75">
      <w:pPr>
        <w:ind w:right="-1" w:firstLine="284"/>
        <w:jc w:val="both"/>
        <w:rPr>
          <w:rFonts w:ascii="Arial" w:hAnsi="Arial" w:cs="Arial"/>
        </w:rPr>
      </w:pPr>
      <w:r>
        <w:rPr>
          <w:rFonts w:ascii="Arial" w:hAnsi="Arial" w:cs="Arial"/>
          <w:b/>
          <w:bCs/>
        </w:rPr>
        <w:t>4. ENVIO DAS PROPOSTAS ELETRÔNICAS DE PREÇOS</w:t>
      </w:r>
    </w:p>
    <w:p w14:paraId="10C7972D" w14:textId="77777777" w:rsidR="008F5B75" w:rsidRDefault="008F5B75" w:rsidP="008F5B75">
      <w:pPr>
        <w:numPr>
          <w:ilvl w:val="0"/>
          <w:numId w:val="22"/>
        </w:numPr>
        <w:ind w:left="0" w:right="-1" w:firstLine="284"/>
        <w:jc w:val="both"/>
        <w:rPr>
          <w:rFonts w:ascii="Arial" w:hAnsi="Arial" w:cs="Arial"/>
        </w:rPr>
      </w:pPr>
    </w:p>
    <w:p w14:paraId="53FF4E65" w14:textId="77777777" w:rsidR="008F5B75" w:rsidRDefault="008F5B75" w:rsidP="008F5B75">
      <w:pPr>
        <w:numPr>
          <w:ilvl w:val="0"/>
          <w:numId w:val="22"/>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14:paraId="046F699D" w14:textId="77777777" w:rsidR="008F5B75" w:rsidRDefault="008F5B75" w:rsidP="008F5B75">
      <w:pPr>
        <w:numPr>
          <w:ilvl w:val="0"/>
          <w:numId w:val="22"/>
        </w:numPr>
        <w:ind w:left="0" w:right="-1" w:firstLine="284"/>
        <w:jc w:val="both"/>
        <w:rPr>
          <w:rFonts w:ascii="Arial" w:hAnsi="Arial" w:cs="Arial"/>
          <w:b/>
          <w:bCs/>
        </w:rPr>
      </w:pPr>
    </w:p>
    <w:p w14:paraId="4133553F"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14:paraId="695A27FA" w14:textId="77777777" w:rsidR="008F5B75" w:rsidRDefault="008F5B75" w:rsidP="008F5B75">
      <w:pPr>
        <w:numPr>
          <w:ilvl w:val="0"/>
          <w:numId w:val="22"/>
        </w:numPr>
        <w:ind w:left="0" w:right="-1" w:firstLine="284"/>
        <w:jc w:val="both"/>
        <w:rPr>
          <w:rFonts w:ascii="Arial" w:hAnsi="Arial" w:cs="Arial"/>
        </w:rPr>
      </w:pPr>
    </w:p>
    <w:p w14:paraId="42BC96B5"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w:t>
      </w:r>
      <w:proofErr w:type="gramStart"/>
      <w:r>
        <w:rPr>
          <w:rFonts w:ascii="Arial" w:hAnsi="Arial" w:cs="Arial"/>
        </w:rPr>
        <w:t>n.º</w:t>
      </w:r>
      <w:proofErr w:type="gramEnd"/>
      <w:r>
        <w:rPr>
          <w:rFonts w:ascii="Arial" w:hAnsi="Arial" w:cs="Arial"/>
        </w:rPr>
        <w:t xml:space="preserve"> 123/2006 alterada pela Lei Complementar nº 147/2014.</w:t>
      </w:r>
    </w:p>
    <w:p w14:paraId="57EE8561" w14:textId="77777777" w:rsidR="008F5B75" w:rsidRDefault="008F5B75" w:rsidP="008F5B75">
      <w:pPr>
        <w:numPr>
          <w:ilvl w:val="0"/>
          <w:numId w:val="22"/>
        </w:numPr>
        <w:ind w:left="0" w:right="-1" w:firstLine="284"/>
        <w:jc w:val="both"/>
        <w:rPr>
          <w:rFonts w:ascii="Arial" w:hAnsi="Arial" w:cs="Arial"/>
          <w:b/>
          <w:bCs/>
        </w:rPr>
      </w:pPr>
    </w:p>
    <w:p w14:paraId="747FBC17"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4.4. </w:t>
      </w:r>
      <w:r>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635FC719" w14:textId="77777777" w:rsidR="008F5B75" w:rsidRDefault="008F5B75" w:rsidP="008F5B75">
      <w:pPr>
        <w:numPr>
          <w:ilvl w:val="0"/>
          <w:numId w:val="22"/>
        </w:numPr>
        <w:ind w:left="0" w:right="-1" w:firstLine="284"/>
        <w:jc w:val="both"/>
        <w:rPr>
          <w:rFonts w:ascii="Arial" w:hAnsi="Arial" w:cs="Arial"/>
        </w:rPr>
      </w:pPr>
    </w:p>
    <w:p w14:paraId="6C65F6F3" w14:textId="77777777" w:rsidR="008F5B75" w:rsidRDefault="008F5B75" w:rsidP="008F5B75">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14:paraId="1EBFC58F" w14:textId="77777777" w:rsidR="008F5B75" w:rsidRDefault="008F5B75" w:rsidP="008F5B75">
      <w:pPr>
        <w:numPr>
          <w:ilvl w:val="0"/>
          <w:numId w:val="22"/>
        </w:numPr>
        <w:ind w:left="0" w:right="-1" w:firstLine="284"/>
        <w:jc w:val="both"/>
        <w:rPr>
          <w:rFonts w:ascii="Arial" w:hAnsi="Arial" w:cs="Arial"/>
        </w:rPr>
      </w:pPr>
    </w:p>
    <w:p w14:paraId="3E0ACD66"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14:paraId="3F76A2B6" w14:textId="77777777" w:rsidR="008F5B75" w:rsidRDefault="008F5B75" w:rsidP="008F5B75">
      <w:pPr>
        <w:numPr>
          <w:ilvl w:val="0"/>
          <w:numId w:val="22"/>
        </w:numPr>
        <w:ind w:left="0" w:right="-1" w:firstLine="284"/>
        <w:jc w:val="both"/>
        <w:rPr>
          <w:rFonts w:ascii="Arial" w:hAnsi="Arial" w:cs="Arial"/>
        </w:rPr>
      </w:pPr>
    </w:p>
    <w:p w14:paraId="454D0618"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36EFA8BA" w14:textId="77777777" w:rsidR="008F5B75" w:rsidRDefault="008F5B75" w:rsidP="008F5B75">
      <w:pPr>
        <w:numPr>
          <w:ilvl w:val="0"/>
          <w:numId w:val="22"/>
        </w:numPr>
        <w:ind w:left="0" w:right="-1" w:firstLine="284"/>
        <w:jc w:val="both"/>
        <w:rPr>
          <w:rFonts w:ascii="Arial" w:hAnsi="Arial" w:cs="Arial"/>
        </w:rPr>
      </w:pPr>
    </w:p>
    <w:p w14:paraId="2328B187"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14:paraId="6B2F463B" w14:textId="77777777" w:rsidR="008F5B75" w:rsidRDefault="008F5B75" w:rsidP="008F5B75">
      <w:pPr>
        <w:numPr>
          <w:ilvl w:val="0"/>
          <w:numId w:val="22"/>
        </w:numPr>
        <w:ind w:left="0" w:right="-1" w:firstLine="284"/>
        <w:jc w:val="both"/>
        <w:rPr>
          <w:rFonts w:ascii="Arial" w:hAnsi="Arial" w:cs="Arial"/>
          <w:highlight w:val="yellow"/>
        </w:rPr>
      </w:pPr>
    </w:p>
    <w:p w14:paraId="0FA63C7F" w14:textId="77777777" w:rsidR="008F5B75" w:rsidRDefault="008F5B75" w:rsidP="008F5B75">
      <w:pPr>
        <w:ind w:right="-1" w:firstLine="284"/>
        <w:jc w:val="both"/>
        <w:rPr>
          <w:rFonts w:ascii="Arial" w:hAnsi="Arial" w:cs="Arial"/>
          <w:b/>
        </w:rPr>
      </w:pPr>
      <w:r>
        <w:rPr>
          <w:rFonts w:ascii="Arial" w:hAnsi="Arial" w:cs="Arial"/>
          <w:b/>
        </w:rPr>
        <w:lastRenderedPageBreak/>
        <w:t xml:space="preserve">5. HABILITAÇÃO: </w:t>
      </w:r>
    </w:p>
    <w:p w14:paraId="776B9FBC" w14:textId="77777777" w:rsidR="008F5B75" w:rsidRDefault="008F5B75" w:rsidP="008F5B75">
      <w:pPr>
        <w:numPr>
          <w:ilvl w:val="0"/>
          <w:numId w:val="22"/>
        </w:numPr>
        <w:ind w:left="0" w:right="-1" w:firstLine="284"/>
        <w:jc w:val="both"/>
        <w:rPr>
          <w:rFonts w:ascii="Arial" w:hAnsi="Arial" w:cs="Arial"/>
          <w:b/>
        </w:rPr>
      </w:pPr>
    </w:p>
    <w:p w14:paraId="76DBFA10" w14:textId="77777777" w:rsidR="008F5B75" w:rsidRDefault="008F5B75" w:rsidP="008F5B75">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14:paraId="701520EF" w14:textId="77777777" w:rsidR="008F5B75" w:rsidRDefault="008F5B75" w:rsidP="008F5B75">
      <w:pPr>
        <w:ind w:right="-1" w:firstLine="284"/>
        <w:jc w:val="both"/>
        <w:rPr>
          <w:rFonts w:ascii="Arial" w:hAnsi="Arial" w:cs="Arial"/>
        </w:rPr>
      </w:pPr>
    </w:p>
    <w:p w14:paraId="759D6B08" w14:textId="77777777" w:rsidR="008F5B75" w:rsidRDefault="008F5B75" w:rsidP="008F5B75">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14:paraId="331FF5A3" w14:textId="77777777" w:rsidR="008F5B75" w:rsidRDefault="008F5B75" w:rsidP="008F5B75">
      <w:pPr>
        <w:numPr>
          <w:ilvl w:val="0"/>
          <w:numId w:val="22"/>
        </w:numPr>
        <w:ind w:left="0" w:right="-1" w:firstLine="284"/>
        <w:jc w:val="both"/>
        <w:rPr>
          <w:rFonts w:ascii="Arial" w:hAnsi="Arial" w:cs="Arial"/>
        </w:rPr>
      </w:pPr>
    </w:p>
    <w:p w14:paraId="6C1F3F0F" w14:textId="77777777" w:rsidR="008F5B75" w:rsidRDefault="008F5B75" w:rsidP="008F5B75">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05C32248" w14:textId="77777777" w:rsidR="008F5B75" w:rsidRDefault="008F5B75" w:rsidP="008F5B75">
      <w:pPr>
        <w:numPr>
          <w:ilvl w:val="0"/>
          <w:numId w:val="22"/>
        </w:numPr>
        <w:ind w:left="0" w:right="-1" w:firstLine="284"/>
        <w:jc w:val="both"/>
        <w:rPr>
          <w:rFonts w:ascii="Arial" w:hAnsi="Arial" w:cs="Arial"/>
        </w:rPr>
      </w:pPr>
    </w:p>
    <w:p w14:paraId="2A06D323" w14:textId="77777777" w:rsidR="008F5B75" w:rsidRDefault="008F5B75" w:rsidP="008F5B75">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14:paraId="62DEBB48" w14:textId="77777777" w:rsidR="008F5B75" w:rsidRDefault="008F5B75" w:rsidP="008F5B75">
      <w:pPr>
        <w:ind w:right="-1" w:firstLine="284"/>
        <w:jc w:val="both"/>
        <w:rPr>
          <w:rFonts w:ascii="Arial" w:hAnsi="Arial" w:cs="Arial"/>
        </w:rPr>
      </w:pPr>
    </w:p>
    <w:p w14:paraId="15C3A3A2" w14:textId="77777777" w:rsidR="008F5B75" w:rsidRDefault="008F5B75" w:rsidP="008F5B75">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D69359A" w14:textId="77777777" w:rsidR="008F5B75" w:rsidRDefault="008F5B75" w:rsidP="008F5B75">
      <w:pPr>
        <w:ind w:right="-1" w:firstLine="284"/>
        <w:jc w:val="both"/>
        <w:rPr>
          <w:rFonts w:ascii="Arial" w:hAnsi="Arial" w:cs="Arial"/>
        </w:rPr>
      </w:pPr>
    </w:p>
    <w:p w14:paraId="183A0DD2" w14:textId="77777777" w:rsidR="008F5B75" w:rsidRDefault="008F5B75" w:rsidP="008F5B75">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w:t>
      </w:r>
      <w:proofErr w:type="gramStart"/>
      <w:r>
        <w:rPr>
          <w:rFonts w:ascii="Arial" w:hAnsi="Arial" w:cs="Arial"/>
        </w:rPr>
        <w:t>também  prazo</w:t>
      </w:r>
      <w:proofErr w:type="gramEnd"/>
      <w:r>
        <w:rPr>
          <w:rFonts w:ascii="Arial" w:hAnsi="Arial" w:cs="Arial"/>
        </w:rPr>
        <w:t xml:space="preserve"> de 6 horas para apresentação dos documentos de habilitação e catálogos/bulas.</w:t>
      </w:r>
    </w:p>
    <w:p w14:paraId="0630DF99" w14:textId="77777777" w:rsidR="008F5B75" w:rsidRDefault="008F5B75" w:rsidP="008F5B75">
      <w:pPr>
        <w:ind w:right="-1" w:firstLine="284"/>
        <w:jc w:val="both"/>
        <w:rPr>
          <w:rFonts w:ascii="Arial" w:hAnsi="Arial" w:cs="Arial"/>
        </w:rPr>
      </w:pPr>
    </w:p>
    <w:p w14:paraId="1BFEADCD" w14:textId="77777777" w:rsidR="008F5B75" w:rsidRDefault="008F5B75" w:rsidP="008F5B75">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145E5450" w14:textId="77777777" w:rsidR="008F5B75" w:rsidRDefault="008F5B75" w:rsidP="008F5B75">
      <w:pPr>
        <w:numPr>
          <w:ilvl w:val="0"/>
          <w:numId w:val="22"/>
        </w:numPr>
        <w:ind w:left="0" w:right="-1" w:firstLine="284"/>
        <w:jc w:val="both"/>
        <w:rPr>
          <w:rFonts w:ascii="Arial" w:eastAsia="Arial" w:hAnsi="Arial" w:cs="Arial"/>
        </w:rPr>
      </w:pPr>
      <w:r>
        <w:rPr>
          <w:rFonts w:ascii="Arial" w:eastAsia="Arial" w:hAnsi="Arial" w:cs="Arial"/>
        </w:rPr>
        <w:t xml:space="preserve">  </w:t>
      </w:r>
    </w:p>
    <w:p w14:paraId="01D53571" w14:textId="77777777" w:rsidR="008F5B75" w:rsidRDefault="008F5B75" w:rsidP="008F5B75">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14:paraId="6B6FE240" w14:textId="77777777" w:rsidR="008F5B75" w:rsidRDefault="008F5B75" w:rsidP="008F5B75">
      <w:pPr>
        <w:keepLines/>
        <w:numPr>
          <w:ilvl w:val="0"/>
          <w:numId w:val="22"/>
        </w:numPr>
        <w:ind w:left="0" w:right="-1" w:firstLine="284"/>
        <w:jc w:val="both"/>
        <w:rPr>
          <w:rFonts w:ascii="Arial" w:hAnsi="Arial" w:cs="Arial"/>
          <w:strike/>
        </w:rPr>
      </w:pPr>
    </w:p>
    <w:p w14:paraId="3E47A5EB" w14:textId="77777777" w:rsidR="008F5B75" w:rsidRDefault="008F5B75" w:rsidP="008F5B75">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14:paraId="5DB4EBBB" w14:textId="77777777" w:rsidR="008F5B75" w:rsidRDefault="008F5B75" w:rsidP="008F5B75">
      <w:pPr>
        <w:numPr>
          <w:ilvl w:val="0"/>
          <w:numId w:val="22"/>
        </w:numPr>
        <w:ind w:left="0" w:right="-1" w:firstLine="284"/>
        <w:jc w:val="both"/>
        <w:rPr>
          <w:rFonts w:ascii="Arial" w:hAnsi="Arial" w:cs="Arial"/>
        </w:rPr>
      </w:pPr>
    </w:p>
    <w:p w14:paraId="00C44A17"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55B1014" w14:textId="77777777" w:rsidR="008F5B75" w:rsidRDefault="008F5B75" w:rsidP="008F5B75">
      <w:pPr>
        <w:numPr>
          <w:ilvl w:val="0"/>
          <w:numId w:val="22"/>
        </w:numPr>
        <w:ind w:left="0" w:right="-1" w:firstLine="284"/>
        <w:jc w:val="both"/>
        <w:rPr>
          <w:rFonts w:ascii="Arial" w:hAnsi="Arial" w:cs="Arial"/>
        </w:rPr>
      </w:pPr>
    </w:p>
    <w:p w14:paraId="118479D4" w14:textId="77777777" w:rsidR="008F5B75" w:rsidRDefault="008F5B75" w:rsidP="008F5B75">
      <w:pPr>
        <w:ind w:right="-1" w:firstLine="284"/>
        <w:jc w:val="both"/>
        <w:rPr>
          <w:rFonts w:ascii="Arial" w:hAnsi="Arial" w:cs="Arial"/>
        </w:rPr>
      </w:pPr>
      <w:r>
        <w:rPr>
          <w:rFonts w:ascii="Arial" w:hAnsi="Arial" w:cs="Arial"/>
          <w:b/>
          <w:bCs/>
        </w:rPr>
        <w:t xml:space="preserve">5.10. </w:t>
      </w:r>
      <w:r>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22427F96" w14:textId="77777777" w:rsidR="008F5B75" w:rsidRDefault="008F5B75" w:rsidP="008F5B75">
      <w:pPr>
        <w:numPr>
          <w:ilvl w:val="0"/>
          <w:numId w:val="22"/>
        </w:numPr>
        <w:ind w:left="0" w:right="-1" w:firstLine="284"/>
        <w:jc w:val="both"/>
        <w:rPr>
          <w:rFonts w:ascii="Arial" w:hAnsi="Arial" w:cs="Arial"/>
        </w:rPr>
      </w:pPr>
    </w:p>
    <w:p w14:paraId="6C254F39" w14:textId="77777777" w:rsidR="008F5B75" w:rsidRDefault="008F5B75" w:rsidP="008F5B75">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E5D36CA" w14:textId="77777777" w:rsidR="008F5B75" w:rsidRDefault="008F5B75" w:rsidP="008F5B75">
      <w:pPr>
        <w:numPr>
          <w:ilvl w:val="0"/>
          <w:numId w:val="22"/>
        </w:numPr>
        <w:ind w:left="0" w:right="-1" w:firstLine="284"/>
        <w:jc w:val="both"/>
        <w:rPr>
          <w:rFonts w:ascii="Arial" w:hAnsi="Arial" w:cs="Arial"/>
        </w:rPr>
      </w:pPr>
    </w:p>
    <w:p w14:paraId="090BD19B" w14:textId="77777777" w:rsidR="008F5B75" w:rsidRDefault="008F5B75" w:rsidP="008F5B75">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14:paraId="2574E247" w14:textId="77777777" w:rsidR="008F5B75" w:rsidRDefault="008F5B75" w:rsidP="008F5B75">
      <w:pPr>
        <w:numPr>
          <w:ilvl w:val="0"/>
          <w:numId w:val="22"/>
        </w:numPr>
        <w:ind w:left="0" w:right="-1" w:firstLine="284"/>
        <w:jc w:val="both"/>
        <w:rPr>
          <w:rFonts w:ascii="Arial" w:hAnsi="Arial" w:cs="Arial"/>
        </w:rPr>
      </w:pPr>
    </w:p>
    <w:p w14:paraId="101995C3" w14:textId="77777777" w:rsidR="008F5B75" w:rsidRDefault="008F5B75" w:rsidP="008F5B75">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14:paraId="409316C2" w14:textId="77777777" w:rsidR="008F5B75" w:rsidRDefault="008F5B75" w:rsidP="008F5B75">
      <w:pPr>
        <w:numPr>
          <w:ilvl w:val="0"/>
          <w:numId w:val="22"/>
        </w:numPr>
        <w:ind w:left="0" w:right="-1" w:firstLine="284"/>
        <w:jc w:val="both"/>
        <w:rPr>
          <w:rFonts w:ascii="Arial" w:hAnsi="Arial" w:cs="Arial"/>
          <w:highlight w:val="yellow"/>
        </w:rPr>
      </w:pPr>
      <w:r>
        <w:rPr>
          <w:rFonts w:ascii="Arial" w:hAnsi="Arial" w:cs="Arial"/>
        </w:rPr>
        <w:t xml:space="preserve"> </w:t>
      </w:r>
    </w:p>
    <w:p w14:paraId="65DCDDCD" w14:textId="77777777" w:rsidR="008F5B75" w:rsidRDefault="008F5B75" w:rsidP="008F5B75">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14:paraId="6535ECB1" w14:textId="77777777" w:rsidR="008F5B75" w:rsidRDefault="008F5B75" w:rsidP="008F5B75">
      <w:pPr>
        <w:ind w:right="-1" w:firstLine="284"/>
        <w:jc w:val="both"/>
        <w:rPr>
          <w:rFonts w:ascii="Arial" w:hAnsi="Arial" w:cs="Arial"/>
        </w:rPr>
      </w:pPr>
    </w:p>
    <w:p w14:paraId="60C63FBB" w14:textId="77777777" w:rsidR="008F5B75" w:rsidRDefault="008F5B75" w:rsidP="008F5B75">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14:paraId="3087C552" w14:textId="77777777" w:rsidR="008F5B75" w:rsidRDefault="008F5B75" w:rsidP="008F5B75">
      <w:pPr>
        <w:ind w:right="-1" w:firstLine="284"/>
        <w:jc w:val="both"/>
        <w:rPr>
          <w:rFonts w:ascii="Arial" w:hAnsi="Arial" w:cs="Arial"/>
        </w:rPr>
      </w:pPr>
    </w:p>
    <w:p w14:paraId="63A9B334" w14:textId="77777777" w:rsidR="008F5B75" w:rsidRDefault="008F5B75" w:rsidP="008F5B75">
      <w:pPr>
        <w:ind w:right="-1" w:firstLine="284"/>
        <w:jc w:val="both"/>
        <w:rPr>
          <w:rFonts w:ascii="Arial" w:hAnsi="Arial" w:cs="Arial"/>
        </w:rPr>
      </w:pPr>
      <w:r>
        <w:rPr>
          <w:rFonts w:ascii="Arial" w:hAnsi="Arial" w:cs="Arial"/>
          <w:b/>
        </w:rPr>
        <w:lastRenderedPageBreak/>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14:paraId="004CB89F" w14:textId="77777777" w:rsidR="008F5B75" w:rsidRDefault="008F5B75" w:rsidP="008F5B75">
      <w:pPr>
        <w:ind w:right="-1" w:firstLine="284"/>
        <w:jc w:val="both"/>
        <w:rPr>
          <w:rFonts w:ascii="Arial" w:hAnsi="Arial" w:cs="Arial"/>
        </w:rPr>
      </w:pPr>
    </w:p>
    <w:p w14:paraId="1A53605D" w14:textId="77777777" w:rsidR="008F5B75" w:rsidRDefault="008F5B75" w:rsidP="008F5B75">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14:paraId="0BA496E6" w14:textId="77777777" w:rsidR="008F5B75" w:rsidRDefault="008F5B75" w:rsidP="008F5B75">
      <w:pPr>
        <w:ind w:right="-1" w:firstLine="284"/>
        <w:jc w:val="both"/>
        <w:rPr>
          <w:rFonts w:ascii="Arial" w:hAnsi="Arial" w:cs="Arial"/>
          <w:b/>
          <w:highlight w:val="yellow"/>
        </w:rPr>
      </w:pPr>
    </w:p>
    <w:p w14:paraId="443D9F7F" w14:textId="77777777" w:rsidR="008F5B75" w:rsidRDefault="008F5B75" w:rsidP="008F5B75">
      <w:pPr>
        <w:ind w:right="-1" w:firstLine="284"/>
        <w:jc w:val="both"/>
        <w:rPr>
          <w:rFonts w:ascii="Arial" w:hAnsi="Arial" w:cs="Arial"/>
        </w:rPr>
      </w:pPr>
      <w:r>
        <w:rPr>
          <w:rFonts w:ascii="Arial" w:hAnsi="Arial" w:cs="Arial"/>
          <w:b/>
        </w:rPr>
        <w:t>6.3.</w:t>
      </w:r>
      <w:r>
        <w:rPr>
          <w:rFonts w:ascii="Arial" w:hAnsi="Arial" w:cs="Arial"/>
        </w:rPr>
        <w:t xml:space="preserve"> O fornecedor somente poderá oferecer valor inferior em relação ao último lance por ele ofertado e registrado pelo sistema. </w:t>
      </w:r>
    </w:p>
    <w:p w14:paraId="0B1CA20A" w14:textId="77777777" w:rsidR="008F5B75" w:rsidRDefault="008F5B75" w:rsidP="008F5B75">
      <w:pPr>
        <w:ind w:right="-1" w:firstLine="284"/>
        <w:jc w:val="both"/>
        <w:rPr>
          <w:rFonts w:ascii="Arial" w:hAnsi="Arial" w:cs="Arial"/>
        </w:rPr>
      </w:pPr>
    </w:p>
    <w:p w14:paraId="64810996" w14:textId="77777777" w:rsidR="008F5B75" w:rsidRDefault="008F5B75" w:rsidP="008F5B75">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14:paraId="4559A2EC" w14:textId="77777777" w:rsidR="008F5B75" w:rsidRDefault="008F5B75" w:rsidP="008F5B75">
      <w:pPr>
        <w:ind w:right="-1" w:firstLine="284"/>
        <w:jc w:val="both"/>
        <w:rPr>
          <w:rFonts w:ascii="Arial" w:hAnsi="Arial" w:cs="Arial"/>
        </w:rPr>
      </w:pPr>
    </w:p>
    <w:p w14:paraId="1ACC1300" w14:textId="77777777" w:rsidR="008F5B75" w:rsidRDefault="008F5B75" w:rsidP="008F5B75">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14:paraId="2201A39F" w14:textId="77777777" w:rsidR="008F5B75" w:rsidRDefault="008F5B75" w:rsidP="008F5B75">
      <w:pPr>
        <w:ind w:right="-1" w:firstLine="284"/>
        <w:jc w:val="both"/>
        <w:rPr>
          <w:rFonts w:ascii="Arial" w:hAnsi="Arial" w:cs="Arial"/>
        </w:rPr>
      </w:pPr>
    </w:p>
    <w:p w14:paraId="33EEBC37" w14:textId="77777777" w:rsidR="008F5B75" w:rsidRDefault="008F5B75" w:rsidP="008F5B75">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14:paraId="68B75F52" w14:textId="77777777" w:rsidR="008F5B75" w:rsidRDefault="008F5B75" w:rsidP="008F5B75">
      <w:pPr>
        <w:ind w:right="-1" w:firstLine="284"/>
        <w:jc w:val="both"/>
        <w:rPr>
          <w:rFonts w:ascii="Arial" w:hAnsi="Arial" w:cs="Arial"/>
        </w:rPr>
      </w:pPr>
    </w:p>
    <w:p w14:paraId="5DD0C8B8" w14:textId="77777777" w:rsidR="008F5B75" w:rsidRDefault="008F5B75" w:rsidP="008F5B75">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14:paraId="2DB12551" w14:textId="77777777" w:rsidR="008F5B75" w:rsidRDefault="008F5B75" w:rsidP="008F5B75">
      <w:pPr>
        <w:ind w:right="-1" w:firstLine="284"/>
        <w:jc w:val="both"/>
        <w:rPr>
          <w:rFonts w:ascii="Arial" w:hAnsi="Arial" w:cs="Arial"/>
        </w:rPr>
      </w:pPr>
    </w:p>
    <w:p w14:paraId="7FF17288" w14:textId="77777777" w:rsidR="008F5B75" w:rsidRDefault="008F5B75" w:rsidP="008F5B75">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14:paraId="6CC3D100" w14:textId="77777777" w:rsidR="008F5B75" w:rsidRDefault="008F5B75" w:rsidP="008F5B75">
      <w:pPr>
        <w:numPr>
          <w:ilvl w:val="0"/>
          <w:numId w:val="22"/>
        </w:numPr>
        <w:ind w:left="0" w:right="-1" w:firstLine="284"/>
        <w:jc w:val="both"/>
        <w:rPr>
          <w:rFonts w:ascii="Arial" w:hAnsi="Arial" w:cs="Arial"/>
        </w:rPr>
      </w:pPr>
    </w:p>
    <w:p w14:paraId="2F35E81C" w14:textId="77777777" w:rsidR="008F5B75" w:rsidRDefault="008F5B75" w:rsidP="008F5B75">
      <w:pPr>
        <w:ind w:right="-1" w:firstLine="284"/>
        <w:jc w:val="both"/>
        <w:rPr>
          <w:rFonts w:ascii="Arial" w:hAnsi="Arial" w:cs="Arial"/>
          <w:b/>
          <w:bCs/>
        </w:rPr>
      </w:pPr>
      <w:r>
        <w:rPr>
          <w:rFonts w:ascii="Arial" w:hAnsi="Arial" w:cs="Arial"/>
          <w:b/>
          <w:bCs/>
        </w:rPr>
        <w:t xml:space="preserve">7. FASE DE JULGAMENTO </w:t>
      </w:r>
    </w:p>
    <w:p w14:paraId="42163E6F" w14:textId="77777777" w:rsidR="008F5B75" w:rsidRDefault="008F5B75" w:rsidP="008F5B75">
      <w:pPr>
        <w:ind w:right="-1" w:firstLine="284"/>
        <w:jc w:val="both"/>
        <w:rPr>
          <w:rFonts w:ascii="Arial" w:hAnsi="Arial" w:cs="Arial"/>
          <w:b/>
          <w:bCs/>
        </w:rPr>
      </w:pPr>
    </w:p>
    <w:p w14:paraId="6A65EE01" w14:textId="77777777" w:rsidR="008F5B75" w:rsidRDefault="008F5B75" w:rsidP="008F5B75">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14:paraId="636899B7" w14:textId="77777777" w:rsidR="008F5B75" w:rsidRDefault="008F5B75" w:rsidP="008F5B75">
      <w:pPr>
        <w:ind w:right="-1" w:firstLine="284"/>
        <w:jc w:val="both"/>
        <w:rPr>
          <w:rFonts w:ascii="Arial" w:hAnsi="Arial" w:cs="Arial"/>
        </w:rPr>
      </w:pPr>
    </w:p>
    <w:p w14:paraId="3EDDFD43" w14:textId="77777777" w:rsidR="008F5B75" w:rsidRDefault="008F5B75" w:rsidP="008F5B75">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14:paraId="6549CFE0" w14:textId="77777777" w:rsidR="008F5B75" w:rsidRDefault="008F5B75" w:rsidP="008F5B75">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14:paraId="5BB8AABA" w14:textId="77777777" w:rsidR="008F5B75" w:rsidRDefault="008F5B75" w:rsidP="008F5B75">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w:t>
      </w:r>
      <w:proofErr w:type="gramStart"/>
      <w:r>
        <w:rPr>
          <w:rFonts w:ascii="Arial" w:hAnsi="Arial" w:cs="Arial"/>
        </w:rPr>
        <w:t>seu(</w:t>
      </w:r>
      <w:proofErr w:type="gramEnd"/>
      <w:r>
        <w:rPr>
          <w:rFonts w:ascii="Arial" w:hAnsi="Arial" w:cs="Arial"/>
        </w:rPr>
        <w:t>s) anexo(s);</w:t>
      </w:r>
    </w:p>
    <w:p w14:paraId="567A800E" w14:textId="77777777" w:rsidR="008F5B75" w:rsidRDefault="008F5B75" w:rsidP="008F5B75">
      <w:pPr>
        <w:ind w:right="-1" w:firstLine="284"/>
        <w:jc w:val="both"/>
        <w:rPr>
          <w:rFonts w:ascii="Arial" w:hAnsi="Arial" w:cs="Arial"/>
          <w:b/>
        </w:rPr>
      </w:pPr>
    </w:p>
    <w:p w14:paraId="348F74CD" w14:textId="77777777" w:rsidR="008F5B75" w:rsidRDefault="008F5B75" w:rsidP="008F5B75">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14:paraId="7E809C88" w14:textId="77777777" w:rsidR="008F5B75" w:rsidRDefault="008F5B75" w:rsidP="008F5B75">
      <w:pPr>
        <w:ind w:right="-1" w:firstLine="284"/>
        <w:jc w:val="both"/>
        <w:rPr>
          <w:rFonts w:ascii="Arial" w:hAnsi="Arial" w:cs="Arial"/>
        </w:rPr>
      </w:pPr>
    </w:p>
    <w:p w14:paraId="27021939" w14:textId="77777777" w:rsidR="008F5B75" w:rsidRDefault="008F5B75" w:rsidP="008F5B75">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Edital</w:t>
      </w:r>
    </w:p>
    <w:p w14:paraId="168E7773" w14:textId="77777777" w:rsidR="008F5B75" w:rsidRDefault="008F5B75" w:rsidP="008F5B75">
      <w:pPr>
        <w:ind w:right="-1" w:firstLine="284"/>
        <w:jc w:val="both"/>
        <w:rPr>
          <w:rFonts w:ascii="Arial" w:hAnsi="Arial" w:cs="Arial"/>
        </w:rPr>
      </w:pPr>
    </w:p>
    <w:p w14:paraId="72894526"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14:paraId="172EC2DC" w14:textId="77777777" w:rsidR="008F5B75" w:rsidRDefault="008F5B75" w:rsidP="008F5B75">
      <w:pPr>
        <w:numPr>
          <w:ilvl w:val="0"/>
          <w:numId w:val="22"/>
        </w:numPr>
        <w:ind w:left="0" w:right="-1" w:firstLine="284"/>
        <w:jc w:val="both"/>
        <w:rPr>
          <w:rFonts w:ascii="Arial" w:hAnsi="Arial" w:cs="Arial"/>
          <w:highlight w:val="yellow"/>
        </w:rPr>
      </w:pPr>
    </w:p>
    <w:p w14:paraId="77F635BB" w14:textId="77777777" w:rsidR="008F5B75" w:rsidRDefault="008F5B75" w:rsidP="008F5B75">
      <w:pPr>
        <w:ind w:right="-1" w:firstLine="284"/>
        <w:jc w:val="both"/>
        <w:rPr>
          <w:rFonts w:ascii="Arial" w:hAnsi="Arial" w:cs="Arial"/>
        </w:rPr>
      </w:pPr>
      <w:r>
        <w:rPr>
          <w:rFonts w:ascii="Arial" w:hAnsi="Arial" w:cs="Arial"/>
          <w:b/>
          <w:bCs/>
        </w:rPr>
        <w:t>8. DOS PAGAMENTOS</w:t>
      </w:r>
    </w:p>
    <w:p w14:paraId="3B782F89" w14:textId="77777777" w:rsidR="008F5B75" w:rsidRDefault="008F5B75" w:rsidP="008F5B75">
      <w:pPr>
        <w:ind w:right="-1" w:firstLine="284"/>
        <w:jc w:val="both"/>
        <w:rPr>
          <w:rFonts w:ascii="Arial" w:hAnsi="Arial" w:cs="Arial"/>
        </w:rPr>
      </w:pPr>
    </w:p>
    <w:p w14:paraId="0CC46421" w14:textId="77777777" w:rsidR="008F5B75" w:rsidRDefault="008F5B75" w:rsidP="008F5B75">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corrente indicados pela VENCEDORA.</w:t>
      </w:r>
    </w:p>
    <w:p w14:paraId="6541F2CB" w14:textId="77777777" w:rsidR="008F5B75" w:rsidRDefault="008F5B75" w:rsidP="008F5B75">
      <w:pPr>
        <w:ind w:right="-1" w:firstLine="284"/>
        <w:jc w:val="both"/>
        <w:rPr>
          <w:rFonts w:ascii="Arial" w:hAnsi="Arial" w:cs="Arial"/>
        </w:rPr>
      </w:pPr>
    </w:p>
    <w:p w14:paraId="2E0C476A" w14:textId="77777777" w:rsidR="008F5B75" w:rsidRDefault="008F5B75" w:rsidP="008F5B75">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81C760A" w14:textId="77777777" w:rsidR="008F5B75" w:rsidRDefault="008F5B75" w:rsidP="008F5B75">
      <w:pPr>
        <w:ind w:right="-1" w:firstLine="284"/>
        <w:jc w:val="both"/>
        <w:rPr>
          <w:rFonts w:ascii="Arial" w:hAnsi="Arial" w:cs="Arial"/>
        </w:rPr>
      </w:pPr>
    </w:p>
    <w:p w14:paraId="66E930E0" w14:textId="77777777" w:rsidR="008F5B75" w:rsidRDefault="008F5B75" w:rsidP="008F5B75">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5">
        <w:r>
          <w:rPr>
            <w:rStyle w:val="Hyperlink"/>
            <w:rFonts w:ascii="Arial" w:hAnsi="Arial" w:cs="Arial"/>
          </w:rPr>
          <w:t>notafiscal@piracicaba.sp.gov.br</w:t>
        </w:r>
      </w:hyperlink>
      <w:r>
        <w:rPr>
          <w:rStyle w:val="Hyperlink"/>
          <w:rFonts w:ascii="Arial" w:hAnsi="Arial" w:cs="Arial"/>
        </w:rPr>
        <w:t>.</w:t>
      </w:r>
    </w:p>
    <w:p w14:paraId="1B04FA03" w14:textId="77777777" w:rsidR="008F5B75" w:rsidRDefault="008F5B75" w:rsidP="008F5B75">
      <w:pPr>
        <w:ind w:right="-1"/>
        <w:jc w:val="both"/>
        <w:rPr>
          <w:rFonts w:ascii="Arial" w:hAnsi="Arial" w:cs="Arial"/>
        </w:rPr>
      </w:pPr>
    </w:p>
    <w:p w14:paraId="28F80980" w14:textId="77777777" w:rsidR="008F5B75" w:rsidRDefault="008F5B75" w:rsidP="008F5B75">
      <w:pPr>
        <w:ind w:right="-1" w:firstLine="284"/>
        <w:jc w:val="both"/>
        <w:rPr>
          <w:rFonts w:ascii="Arial" w:hAnsi="Arial" w:cs="Arial"/>
        </w:rPr>
      </w:pPr>
      <w:r>
        <w:rPr>
          <w:rFonts w:ascii="Arial" w:hAnsi="Arial" w:cs="Arial"/>
          <w:b/>
          <w:bCs/>
        </w:rPr>
        <w:t>9. SANÇÕES ADMINISTRATIVAS</w:t>
      </w:r>
    </w:p>
    <w:p w14:paraId="4E91471F" w14:textId="77777777" w:rsidR="008F5B75" w:rsidRDefault="008F5B75" w:rsidP="008F5B75">
      <w:pPr>
        <w:numPr>
          <w:ilvl w:val="0"/>
          <w:numId w:val="22"/>
        </w:numPr>
        <w:ind w:left="0" w:right="-1" w:firstLine="284"/>
        <w:jc w:val="both"/>
        <w:rPr>
          <w:rFonts w:ascii="Arial" w:hAnsi="Arial" w:cs="Arial"/>
          <w:highlight w:val="yellow"/>
        </w:rPr>
      </w:pPr>
    </w:p>
    <w:p w14:paraId="36623F03"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14:paraId="72182C41" w14:textId="77777777" w:rsidR="008F5B75" w:rsidRDefault="008F5B75" w:rsidP="008F5B75">
      <w:pPr>
        <w:numPr>
          <w:ilvl w:val="0"/>
          <w:numId w:val="22"/>
        </w:numPr>
        <w:ind w:left="0" w:right="-1" w:firstLine="284"/>
        <w:jc w:val="both"/>
        <w:rPr>
          <w:rFonts w:ascii="Arial" w:hAnsi="Arial" w:cs="Arial"/>
        </w:rPr>
      </w:pPr>
    </w:p>
    <w:p w14:paraId="2466B579" w14:textId="77777777" w:rsidR="008F5B75" w:rsidRDefault="008F5B75" w:rsidP="008F5B75">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14:paraId="134CA02D" w14:textId="77777777" w:rsidR="008F5B75" w:rsidRDefault="008F5B75" w:rsidP="008F5B75">
      <w:pPr>
        <w:numPr>
          <w:ilvl w:val="0"/>
          <w:numId w:val="22"/>
        </w:numPr>
        <w:ind w:left="0" w:right="-1" w:firstLine="284"/>
        <w:jc w:val="both"/>
        <w:rPr>
          <w:rFonts w:ascii="Arial" w:hAnsi="Arial" w:cs="Arial"/>
        </w:rPr>
      </w:pPr>
      <w:bookmarkStart w:id="4" w:name="_Ref114668108"/>
    </w:p>
    <w:p w14:paraId="7DA9A12E" w14:textId="77777777" w:rsidR="008F5B75" w:rsidRDefault="008F5B75" w:rsidP="008F5B75">
      <w:pPr>
        <w:ind w:right="-1" w:firstLine="284"/>
        <w:jc w:val="both"/>
        <w:rPr>
          <w:rFonts w:ascii="Arial" w:hAnsi="Arial" w:cs="Arial"/>
        </w:rPr>
      </w:pPr>
      <w:r>
        <w:rPr>
          <w:rFonts w:ascii="Arial" w:hAnsi="Arial" w:cs="Arial"/>
          <w:b/>
          <w:bCs/>
        </w:rPr>
        <w:t>9.1.2.</w:t>
      </w:r>
      <w:r>
        <w:rPr>
          <w:rFonts w:ascii="Arial" w:hAnsi="Arial" w:cs="Arial"/>
        </w:rPr>
        <w:t xml:space="preserve"> Salvo em decorrência de fato superveniente devidamente justificado, não mantiver a proposta em especial quando:</w:t>
      </w:r>
      <w:bookmarkEnd w:id="4"/>
    </w:p>
    <w:p w14:paraId="6F9962CF" w14:textId="77777777" w:rsidR="008F5B75" w:rsidRDefault="008F5B75" w:rsidP="008F5B75">
      <w:pPr>
        <w:numPr>
          <w:ilvl w:val="0"/>
          <w:numId w:val="22"/>
        </w:numPr>
        <w:ind w:left="0" w:right="-1" w:firstLine="284"/>
        <w:jc w:val="both"/>
        <w:rPr>
          <w:rFonts w:ascii="Arial" w:hAnsi="Arial" w:cs="Arial"/>
          <w:sz w:val="10"/>
        </w:rPr>
      </w:pPr>
    </w:p>
    <w:p w14:paraId="6A709E33" w14:textId="77777777" w:rsidR="008F5B75" w:rsidRDefault="008F5B75" w:rsidP="008F5B75">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14:paraId="7D72063B" w14:textId="77777777" w:rsidR="008F5B75" w:rsidRDefault="008F5B75" w:rsidP="008F5B75">
      <w:pPr>
        <w:numPr>
          <w:ilvl w:val="0"/>
          <w:numId w:val="22"/>
        </w:numPr>
        <w:ind w:left="0" w:right="-1" w:firstLine="284"/>
        <w:jc w:val="both"/>
        <w:rPr>
          <w:rFonts w:ascii="Arial" w:hAnsi="Arial" w:cs="Arial"/>
          <w:sz w:val="10"/>
        </w:rPr>
      </w:pPr>
    </w:p>
    <w:p w14:paraId="1A66015E" w14:textId="77777777" w:rsidR="008F5B75" w:rsidRDefault="008F5B75" w:rsidP="008F5B75">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14:paraId="564F3768" w14:textId="77777777" w:rsidR="008F5B75" w:rsidRDefault="008F5B75" w:rsidP="008F5B75">
      <w:pPr>
        <w:numPr>
          <w:ilvl w:val="0"/>
          <w:numId w:val="22"/>
        </w:numPr>
        <w:ind w:left="0" w:right="-1" w:firstLine="284"/>
        <w:jc w:val="both"/>
        <w:rPr>
          <w:rFonts w:ascii="Arial" w:hAnsi="Arial" w:cs="Arial"/>
          <w:sz w:val="10"/>
        </w:rPr>
      </w:pPr>
    </w:p>
    <w:p w14:paraId="380D7CD4"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14:paraId="787AA801" w14:textId="77777777" w:rsidR="008F5B75" w:rsidRDefault="008F5B75" w:rsidP="008F5B75">
      <w:pPr>
        <w:numPr>
          <w:ilvl w:val="0"/>
          <w:numId w:val="22"/>
        </w:numPr>
        <w:ind w:left="0" w:right="-1" w:firstLine="284"/>
        <w:jc w:val="both"/>
        <w:rPr>
          <w:rFonts w:ascii="Arial" w:hAnsi="Arial" w:cs="Arial"/>
          <w:sz w:val="10"/>
        </w:rPr>
      </w:pPr>
    </w:p>
    <w:p w14:paraId="148C2A26"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14:paraId="6039A9FA" w14:textId="77777777" w:rsidR="008F5B75" w:rsidRDefault="008F5B75" w:rsidP="008F5B75">
      <w:pPr>
        <w:numPr>
          <w:ilvl w:val="0"/>
          <w:numId w:val="22"/>
        </w:numPr>
        <w:ind w:left="0" w:right="-1" w:firstLine="284"/>
        <w:jc w:val="both"/>
        <w:rPr>
          <w:rFonts w:ascii="Arial" w:hAnsi="Arial" w:cs="Arial"/>
          <w:sz w:val="10"/>
        </w:rPr>
      </w:pPr>
    </w:p>
    <w:p w14:paraId="1F3AC22D" w14:textId="77777777" w:rsidR="008F5B75" w:rsidRDefault="008F5B75" w:rsidP="008F5B75">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14:paraId="2C37F078" w14:textId="77777777" w:rsidR="008F5B75" w:rsidRDefault="008F5B75" w:rsidP="008F5B75">
      <w:pPr>
        <w:numPr>
          <w:ilvl w:val="0"/>
          <w:numId w:val="22"/>
        </w:numPr>
        <w:ind w:left="0" w:right="-1" w:firstLine="284"/>
        <w:jc w:val="both"/>
        <w:rPr>
          <w:rFonts w:ascii="Arial" w:hAnsi="Arial" w:cs="Arial"/>
        </w:rPr>
      </w:pPr>
      <w:bookmarkStart w:id="5" w:name="_Ref114668139"/>
    </w:p>
    <w:p w14:paraId="7911074E" w14:textId="77777777" w:rsidR="008F5B75" w:rsidRDefault="008F5B75" w:rsidP="008F5B75">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14:paraId="1D5221C4" w14:textId="77777777" w:rsidR="008F5B75" w:rsidRDefault="008F5B75" w:rsidP="008F5B75">
      <w:pPr>
        <w:numPr>
          <w:ilvl w:val="0"/>
          <w:numId w:val="22"/>
        </w:numPr>
        <w:ind w:left="0" w:right="-1" w:firstLine="284"/>
        <w:jc w:val="both"/>
        <w:rPr>
          <w:rFonts w:ascii="Arial" w:hAnsi="Arial" w:cs="Arial"/>
          <w:sz w:val="10"/>
        </w:rPr>
      </w:pPr>
    </w:p>
    <w:p w14:paraId="72E61B5D"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14:paraId="00B4C3B6" w14:textId="77777777" w:rsidR="008F5B75" w:rsidRDefault="008F5B75" w:rsidP="008F5B75">
      <w:pPr>
        <w:numPr>
          <w:ilvl w:val="0"/>
          <w:numId w:val="22"/>
        </w:numPr>
        <w:ind w:left="0" w:right="-1" w:firstLine="284"/>
        <w:jc w:val="both"/>
        <w:rPr>
          <w:rFonts w:ascii="Arial" w:hAnsi="Arial" w:cs="Arial"/>
        </w:rPr>
      </w:pPr>
      <w:bookmarkStart w:id="6" w:name="_Ref114668249"/>
    </w:p>
    <w:p w14:paraId="31C4D996"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14:paraId="67DC195F" w14:textId="77777777" w:rsidR="008F5B75" w:rsidRDefault="008F5B75" w:rsidP="008F5B75">
      <w:pPr>
        <w:numPr>
          <w:ilvl w:val="0"/>
          <w:numId w:val="22"/>
        </w:numPr>
        <w:ind w:left="0" w:right="-1" w:firstLine="284"/>
        <w:jc w:val="both"/>
        <w:rPr>
          <w:rFonts w:ascii="Arial" w:hAnsi="Arial" w:cs="Arial"/>
        </w:rPr>
      </w:pPr>
      <w:bookmarkStart w:id="7" w:name="_Ref114668245"/>
    </w:p>
    <w:p w14:paraId="01C63A9A"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14:paraId="2CC2E317" w14:textId="77777777" w:rsidR="008F5B75" w:rsidRDefault="008F5B75" w:rsidP="008F5B75">
      <w:pPr>
        <w:numPr>
          <w:ilvl w:val="0"/>
          <w:numId w:val="22"/>
        </w:numPr>
        <w:ind w:left="0" w:right="-1" w:firstLine="284"/>
        <w:jc w:val="both"/>
        <w:rPr>
          <w:rFonts w:ascii="Arial" w:hAnsi="Arial" w:cs="Arial"/>
        </w:rPr>
      </w:pPr>
      <w:bookmarkStart w:id="8" w:name="_Ref114668247"/>
    </w:p>
    <w:p w14:paraId="4B8EA53A"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14:paraId="3A657192" w14:textId="77777777" w:rsidR="008F5B75" w:rsidRDefault="008F5B75" w:rsidP="008F5B75">
      <w:pPr>
        <w:numPr>
          <w:ilvl w:val="0"/>
          <w:numId w:val="22"/>
        </w:numPr>
        <w:ind w:left="0" w:right="-1" w:firstLine="284"/>
        <w:jc w:val="both"/>
        <w:rPr>
          <w:rFonts w:ascii="Arial" w:hAnsi="Arial" w:cs="Arial"/>
          <w:sz w:val="10"/>
        </w:rPr>
      </w:pPr>
    </w:p>
    <w:p w14:paraId="60C2BD29" w14:textId="77777777" w:rsidR="008F5B75" w:rsidRDefault="008F5B75" w:rsidP="008F5B75">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14:paraId="29DFC6E8" w14:textId="77777777" w:rsidR="008F5B75" w:rsidRDefault="008F5B75" w:rsidP="008F5B75">
      <w:pPr>
        <w:numPr>
          <w:ilvl w:val="0"/>
          <w:numId w:val="22"/>
        </w:numPr>
        <w:ind w:left="0" w:right="-1" w:firstLine="284"/>
        <w:jc w:val="both"/>
        <w:rPr>
          <w:rFonts w:ascii="Arial" w:hAnsi="Arial" w:cs="Arial"/>
          <w:sz w:val="10"/>
        </w:rPr>
      </w:pPr>
    </w:p>
    <w:p w14:paraId="08DE732C"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14:paraId="58F51DFF" w14:textId="77777777" w:rsidR="008F5B75" w:rsidRDefault="008F5B75" w:rsidP="008F5B75">
      <w:pPr>
        <w:numPr>
          <w:ilvl w:val="0"/>
          <w:numId w:val="22"/>
        </w:numPr>
        <w:ind w:left="0" w:right="-1" w:firstLine="284"/>
        <w:jc w:val="both"/>
        <w:rPr>
          <w:rFonts w:ascii="Arial" w:hAnsi="Arial" w:cs="Arial"/>
          <w:sz w:val="10"/>
        </w:rPr>
      </w:pPr>
    </w:p>
    <w:p w14:paraId="4E8CB69F" w14:textId="77777777" w:rsidR="008F5B75" w:rsidRDefault="008F5B75" w:rsidP="008F5B75">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14:paraId="0746DCB0" w14:textId="77777777" w:rsidR="008F5B75" w:rsidRDefault="008F5B75" w:rsidP="008F5B75">
      <w:pPr>
        <w:numPr>
          <w:ilvl w:val="0"/>
          <w:numId w:val="22"/>
        </w:numPr>
        <w:ind w:left="0" w:right="-1" w:firstLine="284"/>
        <w:jc w:val="both"/>
        <w:rPr>
          <w:rFonts w:ascii="Arial" w:hAnsi="Arial" w:cs="Arial"/>
        </w:rPr>
      </w:pPr>
      <w:bookmarkStart w:id="9" w:name="_Ref114668251"/>
    </w:p>
    <w:p w14:paraId="448D0722"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14:paraId="715769DB" w14:textId="77777777" w:rsidR="008F5B75" w:rsidRDefault="008F5B75" w:rsidP="008F5B75">
      <w:pPr>
        <w:numPr>
          <w:ilvl w:val="0"/>
          <w:numId w:val="22"/>
        </w:numPr>
        <w:ind w:left="0" w:right="-1" w:firstLine="284"/>
        <w:jc w:val="both"/>
        <w:rPr>
          <w:rFonts w:ascii="Arial" w:hAnsi="Arial" w:cs="Arial"/>
        </w:rPr>
      </w:pPr>
      <w:bookmarkStart w:id="10" w:name="_Ref114668252"/>
    </w:p>
    <w:p w14:paraId="4184F3D7"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6" w:anchor="art5" w:history="1">
        <w:r>
          <w:rPr>
            <w:rFonts w:ascii="Arial" w:hAnsi="Arial" w:cs="Arial"/>
          </w:rPr>
          <w:t>art. 5º da Lei n.º 12.846, de 2013</w:t>
        </w:r>
      </w:hyperlink>
      <w:r>
        <w:rPr>
          <w:rFonts w:ascii="Arial" w:hAnsi="Arial" w:cs="Arial"/>
        </w:rPr>
        <w:t>.</w:t>
      </w:r>
      <w:bookmarkEnd w:id="3"/>
      <w:bookmarkEnd w:id="10"/>
    </w:p>
    <w:p w14:paraId="248B4D8F" w14:textId="77777777" w:rsidR="008F5B75" w:rsidRDefault="008F5B75" w:rsidP="008F5B75">
      <w:pPr>
        <w:numPr>
          <w:ilvl w:val="0"/>
          <w:numId w:val="22"/>
        </w:numPr>
        <w:ind w:left="0" w:right="-1" w:firstLine="284"/>
        <w:jc w:val="both"/>
        <w:rPr>
          <w:rFonts w:ascii="Arial" w:hAnsi="Arial" w:cs="Arial"/>
          <w:highlight w:val="yellow"/>
        </w:rPr>
      </w:pPr>
    </w:p>
    <w:p w14:paraId="0F2B213F"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14:paraId="04A72D81" w14:textId="77777777" w:rsidR="008F5B75" w:rsidRDefault="008F5B75" w:rsidP="008F5B75">
      <w:pPr>
        <w:numPr>
          <w:ilvl w:val="0"/>
          <w:numId w:val="22"/>
        </w:numPr>
        <w:ind w:left="0" w:right="-1" w:firstLine="284"/>
        <w:jc w:val="both"/>
        <w:rPr>
          <w:rFonts w:ascii="Arial" w:hAnsi="Arial" w:cs="Arial"/>
        </w:rPr>
      </w:pPr>
    </w:p>
    <w:p w14:paraId="1C896982"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EA16A2E" w14:textId="77777777" w:rsidR="008F5B75" w:rsidRDefault="008F5B75" w:rsidP="008F5B75">
      <w:pPr>
        <w:numPr>
          <w:ilvl w:val="0"/>
          <w:numId w:val="22"/>
        </w:numPr>
        <w:ind w:left="0" w:right="-1" w:firstLine="284"/>
        <w:jc w:val="both"/>
        <w:rPr>
          <w:rFonts w:ascii="Arial" w:hAnsi="Arial" w:cs="Arial"/>
          <w:b/>
        </w:rPr>
      </w:pPr>
    </w:p>
    <w:p w14:paraId="71734B43"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14:paraId="6F1B4066" w14:textId="77777777" w:rsidR="008F5B75" w:rsidRDefault="008F5B75" w:rsidP="008F5B75">
      <w:pPr>
        <w:numPr>
          <w:ilvl w:val="0"/>
          <w:numId w:val="22"/>
        </w:numPr>
        <w:ind w:left="0" w:right="-1" w:firstLine="284"/>
        <w:jc w:val="both"/>
        <w:rPr>
          <w:rFonts w:ascii="Arial" w:hAnsi="Arial" w:cs="Arial"/>
        </w:rPr>
      </w:pPr>
    </w:p>
    <w:p w14:paraId="03827B06" w14:textId="77777777" w:rsidR="008F5B75" w:rsidRDefault="008F5B75" w:rsidP="008F5B75">
      <w:pPr>
        <w:numPr>
          <w:ilvl w:val="0"/>
          <w:numId w:val="22"/>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14:paraId="3FB6534C" w14:textId="77777777" w:rsidR="008F5B75" w:rsidRDefault="008F5B75" w:rsidP="008F5B75">
      <w:pPr>
        <w:numPr>
          <w:ilvl w:val="0"/>
          <w:numId w:val="22"/>
        </w:numPr>
        <w:ind w:left="0" w:right="-1" w:firstLine="284"/>
        <w:jc w:val="both"/>
        <w:rPr>
          <w:rFonts w:ascii="Arial" w:hAnsi="Arial" w:cs="Arial"/>
        </w:rPr>
      </w:pPr>
    </w:p>
    <w:p w14:paraId="50A65457" w14:textId="77777777" w:rsidR="008F5B75" w:rsidRDefault="008F5B75" w:rsidP="008F5B75">
      <w:pPr>
        <w:pStyle w:val="Ttulo1"/>
        <w:numPr>
          <w:ilvl w:val="0"/>
          <w:numId w:val="0"/>
        </w:numPr>
        <w:ind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7">
        <w:r>
          <w:rPr>
            <w:b w:val="0"/>
            <w:bCs w:val="0"/>
            <w:color w:val="0000FF"/>
            <w:sz w:val="20"/>
            <w:szCs w:val="20"/>
            <w:u w:val="single"/>
            <w:lang w:val="pt-BR"/>
          </w:rPr>
          <w:t>https://bnccompras.com</w:t>
        </w:r>
      </w:hyperlink>
      <w:r>
        <w:rPr>
          <w:b w:val="0"/>
          <w:sz w:val="20"/>
          <w:szCs w:val="20"/>
          <w:lang w:val="pt-BR"/>
        </w:rPr>
        <w:t>.</w:t>
      </w:r>
    </w:p>
    <w:p w14:paraId="17FE5D42" w14:textId="77777777" w:rsidR="008F5B75" w:rsidRDefault="008F5B75" w:rsidP="008F5B75">
      <w:pPr>
        <w:numPr>
          <w:ilvl w:val="0"/>
          <w:numId w:val="22"/>
        </w:numPr>
        <w:ind w:left="0" w:right="-1" w:firstLine="284"/>
        <w:jc w:val="both"/>
        <w:rPr>
          <w:rFonts w:ascii="Arial" w:hAnsi="Arial" w:cs="Arial"/>
          <w:b/>
          <w:bCs/>
        </w:rPr>
      </w:pPr>
    </w:p>
    <w:p w14:paraId="144C63AD" w14:textId="77777777" w:rsidR="008F5B75" w:rsidRDefault="008F5B75" w:rsidP="008F5B75">
      <w:pPr>
        <w:numPr>
          <w:ilvl w:val="0"/>
          <w:numId w:val="22"/>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14:paraId="5198AE40" w14:textId="77777777" w:rsidR="008F5B75" w:rsidRDefault="008F5B75" w:rsidP="008F5B75">
      <w:pPr>
        <w:numPr>
          <w:ilvl w:val="0"/>
          <w:numId w:val="22"/>
        </w:numPr>
        <w:ind w:left="0" w:firstLine="284"/>
        <w:jc w:val="both"/>
        <w:rPr>
          <w:rFonts w:ascii="Arial" w:hAnsi="Arial" w:cs="Arial"/>
        </w:rPr>
      </w:pPr>
      <w:r>
        <w:br w:type="page"/>
      </w:r>
    </w:p>
    <w:p w14:paraId="6961B540" w14:textId="77777777" w:rsidR="008F5B75" w:rsidRDefault="008F5B75" w:rsidP="008F5B75">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w:t>
      </w:r>
    </w:p>
    <w:p w14:paraId="64733695" w14:textId="77777777" w:rsidR="008F5B75" w:rsidRDefault="008F5B75" w:rsidP="008F5B75">
      <w:pPr>
        <w:jc w:val="center"/>
        <w:rPr>
          <w:rFonts w:ascii="Arial" w:hAnsi="Arial" w:cs="Arial"/>
          <w:b/>
          <w:bCs/>
        </w:rPr>
      </w:pPr>
    </w:p>
    <w:p w14:paraId="3301E645" w14:textId="77777777" w:rsidR="008F5B75" w:rsidRDefault="008F5B75" w:rsidP="008F5B75">
      <w:pPr>
        <w:jc w:val="center"/>
        <w:rPr>
          <w:rFonts w:ascii="Arial" w:hAnsi="Arial" w:cs="Arial"/>
        </w:rPr>
      </w:pPr>
    </w:p>
    <w:p w14:paraId="6AEBAD5F" w14:textId="77777777" w:rsidR="008F5B75" w:rsidRDefault="008F5B75" w:rsidP="008F5B75">
      <w:pPr>
        <w:jc w:val="center"/>
        <w:rPr>
          <w:rFonts w:ascii="Arial" w:hAnsi="Arial" w:cs="Arial"/>
          <w:b/>
        </w:rPr>
      </w:pPr>
      <w:r>
        <w:rPr>
          <w:rFonts w:ascii="Arial" w:hAnsi="Arial" w:cs="Arial"/>
          <w:b/>
        </w:rPr>
        <w:t>MODELO DE DECLARAÇÕES DIVERSAS**</w:t>
      </w:r>
    </w:p>
    <w:p w14:paraId="6E66FA36" w14:textId="77777777" w:rsidR="008F5B75" w:rsidRDefault="008F5B75" w:rsidP="008F5B75">
      <w:pPr>
        <w:jc w:val="center"/>
        <w:rPr>
          <w:rFonts w:ascii="Arial" w:hAnsi="Arial" w:cs="Arial"/>
        </w:rPr>
      </w:pPr>
      <w:r>
        <w:rPr>
          <w:rFonts w:ascii="Arial" w:hAnsi="Arial" w:cs="Arial"/>
        </w:rPr>
        <w:t>(</w:t>
      </w:r>
      <w:proofErr w:type="gramStart"/>
      <w:r>
        <w:rPr>
          <w:rFonts w:ascii="Arial" w:hAnsi="Arial" w:cs="Arial"/>
        </w:rPr>
        <w:t>em</w:t>
      </w:r>
      <w:proofErr w:type="gramEnd"/>
      <w:r>
        <w:rPr>
          <w:rFonts w:ascii="Arial" w:hAnsi="Arial" w:cs="Arial"/>
        </w:rPr>
        <w:t xml:space="preserve"> papel timbrado da licitante)</w:t>
      </w:r>
    </w:p>
    <w:p w14:paraId="7F99EE9D" w14:textId="77777777" w:rsidR="008F5B75" w:rsidRDefault="008F5B75" w:rsidP="008F5B75">
      <w:pPr>
        <w:jc w:val="center"/>
        <w:rPr>
          <w:rFonts w:ascii="Arial" w:hAnsi="Arial" w:cs="Arial"/>
        </w:rPr>
      </w:pPr>
    </w:p>
    <w:p w14:paraId="4F63E6C2" w14:textId="77777777" w:rsidR="008F5B75" w:rsidRDefault="008F5B75" w:rsidP="008F5B75">
      <w:pPr>
        <w:jc w:val="center"/>
        <w:rPr>
          <w:rFonts w:ascii="Arial" w:hAnsi="Arial" w:cs="Arial"/>
        </w:rPr>
      </w:pPr>
    </w:p>
    <w:p w14:paraId="469885B4" w14:textId="77777777" w:rsidR="008F5B75" w:rsidRDefault="008F5B75" w:rsidP="008F5B75">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14:paraId="644E3370" w14:textId="77777777" w:rsidR="008F5B75" w:rsidRDefault="008F5B75" w:rsidP="008F5B75">
      <w:pPr>
        <w:suppressAutoHyphens w:val="0"/>
        <w:jc w:val="both"/>
        <w:rPr>
          <w:rFonts w:ascii="Arial" w:hAnsi="Arial" w:cs="Arial"/>
          <w:lang w:eastAsia="pt-BR"/>
        </w:rPr>
      </w:pPr>
    </w:p>
    <w:p w14:paraId="271842DB" w14:textId="77777777" w:rsidR="008F5B75" w:rsidRDefault="008F5B75" w:rsidP="008F5B75">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68C98600" w14:textId="77777777" w:rsidR="008F5B75" w:rsidRDefault="008F5B75" w:rsidP="008F5B75">
      <w:pPr>
        <w:ind w:firstLine="561"/>
        <w:jc w:val="both"/>
        <w:rPr>
          <w:rFonts w:ascii="Arial" w:hAnsi="Arial" w:cs="Arial"/>
        </w:rPr>
      </w:pPr>
    </w:p>
    <w:p w14:paraId="1626A1EB" w14:textId="77777777" w:rsidR="008F5B75" w:rsidRDefault="008F5B75" w:rsidP="008F5B75">
      <w:pPr>
        <w:ind w:firstLine="561"/>
        <w:jc w:val="both"/>
        <w:rPr>
          <w:rFonts w:ascii="Arial" w:hAnsi="Arial" w:cs="Arial"/>
        </w:rPr>
      </w:pPr>
    </w:p>
    <w:p w14:paraId="631E67C5" w14:textId="77777777" w:rsidR="008F5B75" w:rsidRDefault="008F5B75" w:rsidP="008F5B75">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14:paraId="207FE1A3" w14:textId="77777777" w:rsidR="008F5B75" w:rsidRDefault="008F5B75" w:rsidP="008F5B75">
      <w:pPr>
        <w:ind w:firstLine="561"/>
        <w:jc w:val="both"/>
        <w:rPr>
          <w:rFonts w:ascii="Arial" w:hAnsi="Arial" w:cs="Arial"/>
        </w:rPr>
      </w:pPr>
    </w:p>
    <w:p w14:paraId="64FFE15C" w14:textId="77777777" w:rsidR="008F5B75" w:rsidRDefault="008F5B75" w:rsidP="008F5B75">
      <w:pPr>
        <w:numPr>
          <w:ilvl w:val="0"/>
          <w:numId w:val="23"/>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757AA3" w14:textId="77777777" w:rsidR="008F5B75" w:rsidRDefault="008F5B75" w:rsidP="008F5B75">
      <w:pPr>
        <w:numPr>
          <w:ilvl w:val="0"/>
          <w:numId w:val="23"/>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0EE8E7E" w14:textId="77777777" w:rsidR="008F5B75" w:rsidRDefault="008F5B75" w:rsidP="008F5B75">
      <w:pPr>
        <w:numPr>
          <w:ilvl w:val="0"/>
          <w:numId w:val="23"/>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5ADD31FE" w14:textId="77777777" w:rsidR="008F5B75" w:rsidRDefault="008F5B75" w:rsidP="008F5B75">
      <w:pPr>
        <w:numPr>
          <w:ilvl w:val="0"/>
          <w:numId w:val="23"/>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2D3BC48" w14:textId="77777777" w:rsidR="008F5B75" w:rsidRDefault="008F5B75" w:rsidP="008F5B75">
      <w:pPr>
        <w:numPr>
          <w:ilvl w:val="0"/>
          <w:numId w:val="23"/>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FEB07BF" w14:textId="77777777" w:rsidR="008F5B75" w:rsidRDefault="008F5B75" w:rsidP="008F5B75">
      <w:pPr>
        <w:numPr>
          <w:ilvl w:val="0"/>
          <w:numId w:val="23"/>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36951250" w14:textId="77777777" w:rsidR="008F5B75" w:rsidRDefault="008F5B75" w:rsidP="008F5B75">
      <w:pPr>
        <w:numPr>
          <w:ilvl w:val="0"/>
          <w:numId w:val="2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FEC5E6F" w14:textId="77777777" w:rsidR="008F5B75" w:rsidRDefault="008F5B75" w:rsidP="008F5B75">
      <w:pPr>
        <w:ind w:left="720"/>
        <w:jc w:val="both"/>
        <w:rPr>
          <w:rFonts w:ascii="Arial" w:hAnsi="Arial" w:cs="Arial"/>
        </w:rPr>
      </w:pPr>
    </w:p>
    <w:p w14:paraId="79EF73DB" w14:textId="77777777" w:rsidR="008F5B75" w:rsidRDefault="008F5B75" w:rsidP="008F5B75">
      <w:pPr>
        <w:ind w:firstLine="561"/>
        <w:jc w:val="both"/>
        <w:rPr>
          <w:rFonts w:ascii="Arial" w:hAnsi="Arial" w:cs="Arial"/>
        </w:rPr>
      </w:pPr>
    </w:p>
    <w:p w14:paraId="723C86DA" w14:textId="77777777" w:rsidR="008F5B75" w:rsidRDefault="008F5B75" w:rsidP="008F5B75">
      <w:pPr>
        <w:ind w:firstLine="561"/>
        <w:jc w:val="both"/>
        <w:rPr>
          <w:rFonts w:ascii="Arial" w:hAnsi="Arial" w:cs="Arial"/>
        </w:rPr>
      </w:pPr>
    </w:p>
    <w:p w14:paraId="170E416C" w14:textId="77777777" w:rsidR="008F5B75" w:rsidRDefault="008F5B75" w:rsidP="008F5B75">
      <w:pPr>
        <w:ind w:firstLine="561"/>
        <w:jc w:val="both"/>
        <w:rPr>
          <w:rFonts w:ascii="Arial" w:hAnsi="Arial" w:cs="Arial"/>
        </w:rPr>
      </w:pPr>
    </w:p>
    <w:p w14:paraId="18F09930" w14:textId="77777777" w:rsidR="008F5B75" w:rsidRDefault="008F5B75" w:rsidP="008F5B75">
      <w:pPr>
        <w:ind w:firstLine="561"/>
        <w:jc w:val="both"/>
        <w:rPr>
          <w:rFonts w:ascii="Arial" w:hAnsi="Arial" w:cs="Arial"/>
        </w:rPr>
      </w:pPr>
    </w:p>
    <w:p w14:paraId="61318ED1" w14:textId="77777777" w:rsidR="008F5B75" w:rsidRDefault="008F5B75" w:rsidP="008F5B75">
      <w:pPr>
        <w:ind w:firstLine="561"/>
        <w:jc w:val="center"/>
        <w:rPr>
          <w:rFonts w:ascii="Arial" w:hAnsi="Arial" w:cs="Arial"/>
        </w:rPr>
      </w:pPr>
      <w:r>
        <w:rPr>
          <w:rFonts w:ascii="Arial" w:hAnsi="Arial" w:cs="Arial"/>
        </w:rPr>
        <w:t>Local e data</w:t>
      </w:r>
    </w:p>
    <w:p w14:paraId="4540D399" w14:textId="77777777" w:rsidR="008F5B75" w:rsidRDefault="008F5B75" w:rsidP="008F5B75">
      <w:pPr>
        <w:ind w:firstLine="561"/>
        <w:jc w:val="center"/>
        <w:rPr>
          <w:rFonts w:ascii="Arial" w:hAnsi="Arial" w:cs="Arial"/>
        </w:rPr>
      </w:pPr>
    </w:p>
    <w:p w14:paraId="63026F18" w14:textId="77777777" w:rsidR="008F5B75" w:rsidRDefault="008F5B75" w:rsidP="008F5B75">
      <w:pPr>
        <w:ind w:firstLine="561"/>
        <w:jc w:val="center"/>
        <w:rPr>
          <w:rFonts w:ascii="Arial" w:hAnsi="Arial" w:cs="Arial"/>
        </w:rPr>
      </w:pPr>
    </w:p>
    <w:p w14:paraId="6F6CD5BD" w14:textId="77777777" w:rsidR="008F5B75" w:rsidRDefault="008F5B75" w:rsidP="008F5B75">
      <w:pPr>
        <w:ind w:firstLine="561"/>
        <w:jc w:val="center"/>
        <w:rPr>
          <w:rFonts w:ascii="Arial" w:hAnsi="Arial" w:cs="Arial"/>
        </w:rPr>
      </w:pPr>
    </w:p>
    <w:p w14:paraId="3D50B4B0" w14:textId="77777777" w:rsidR="008F5B75" w:rsidRDefault="008F5B75" w:rsidP="008F5B75">
      <w:pPr>
        <w:ind w:firstLine="561"/>
        <w:jc w:val="center"/>
        <w:rPr>
          <w:rFonts w:ascii="Arial" w:hAnsi="Arial" w:cs="Arial"/>
        </w:rPr>
      </w:pPr>
    </w:p>
    <w:p w14:paraId="5C3095AF" w14:textId="77777777" w:rsidR="008F5B75" w:rsidRDefault="008F5B75" w:rsidP="008F5B75">
      <w:pPr>
        <w:ind w:firstLine="561"/>
        <w:jc w:val="center"/>
        <w:rPr>
          <w:rFonts w:ascii="Arial" w:hAnsi="Arial" w:cs="Arial"/>
        </w:rPr>
      </w:pPr>
      <w:r>
        <w:rPr>
          <w:rFonts w:ascii="Arial" w:hAnsi="Arial" w:cs="Arial"/>
        </w:rPr>
        <w:t>_______________________________________________</w:t>
      </w:r>
    </w:p>
    <w:p w14:paraId="4EEB3AEE" w14:textId="77777777" w:rsidR="008F5B75" w:rsidRDefault="008F5B75" w:rsidP="008F5B75">
      <w:pPr>
        <w:ind w:firstLine="561"/>
        <w:jc w:val="center"/>
        <w:rPr>
          <w:rFonts w:ascii="Arial" w:hAnsi="Arial" w:cs="Arial"/>
        </w:rPr>
      </w:pPr>
      <w:r>
        <w:rPr>
          <w:rFonts w:ascii="Arial" w:hAnsi="Arial" w:cs="Arial"/>
        </w:rPr>
        <w:t>Nome e assinatura do representante legal</w:t>
      </w:r>
    </w:p>
    <w:p w14:paraId="3140ACEE" w14:textId="77777777" w:rsidR="008F5B75" w:rsidRDefault="008F5B75" w:rsidP="008F5B75">
      <w:pPr>
        <w:ind w:firstLine="561"/>
        <w:jc w:val="center"/>
        <w:rPr>
          <w:rFonts w:ascii="Arial" w:hAnsi="Arial" w:cs="Arial"/>
        </w:rPr>
      </w:pPr>
    </w:p>
    <w:p w14:paraId="1936F297" w14:textId="77777777" w:rsidR="008F5B75" w:rsidRDefault="008F5B75" w:rsidP="008F5B75">
      <w:pPr>
        <w:ind w:firstLine="561"/>
        <w:jc w:val="center"/>
        <w:rPr>
          <w:rFonts w:ascii="Arial" w:hAnsi="Arial" w:cs="Arial"/>
        </w:rPr>
      </w:pPr>
      <w:r>
        <w:br w:type="page"/>
      </w:r>
    </w:p>
    <w:p w14:paraId="6C05534F" w14:textId="77777777" w:rsidR="008F5B75" w:rsidRDefault="008F5B75" w:rsidP="008F5B75">
      <w:pPr>
        <w:pStyle w:val="Recuodecorpodetexto"/>
        <w:widowControl w:val="0"/>
        <w:spacing w:line="240" w:lineRule="auto"/>
        <w:jc w:val="center"/>
        <w:textAlignment w:val="auto"/>
        <w:rPr>
          <w:b/>
          <w:bCs/>
          <w:color w:val="auto"/>
          <w:sz w:val="20"/>
          <w:szCs w:val="20"/>
          <w:lang w:val="pt-BR"/>
        </w:rPr>
      </w:pPr>
      <w:r>
        <w:rPr>
          <w:b/>
          <w:bCs/>
          <w:color w:val="auto"/>
          <w:sz w:val="20"/>
          <w:szCs w:val="20"/>
        </w:rPr>
        <w:lastRenderedPageBreak/>
        <w:t>ANEXO II</w:t>
      </w:r>
    </w:p>
    <w:p w14:paraId="2359F057" w14:textId="77777777" w:rsidR="008F5B75" w:rsidRDefault="008F5B75" w:rsidP="008F5B75">
      <w:pPr>
        <w:ind w:firstLine="561"/>
        <w:jc w:val="center"/>
        <w:rPr>
          <w:rFonts w:ascii="Arial" w:hAnsi="Arial" w:cs="Arial"/>
          <w:b/>
        </w:rPr>
      </w:pPr>
    </w:p>
    <w:p w14:paraId="4C661026" w14:textId="77777777" w:rsidR="008F5B75" w:rsidRDefault="008F5B75" w:rsidP="008F5B7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028653C8" w14:textId="77777777" w:rsidR="008F5B75" w:rsidRDefault="008F5B75" w:rsidP="008F5B75">
      <w:pPr>
        <w:suppressAutoHyphens w:val="0"/>
        <w:rPr>
          <w:rFonts w:ascii="Arial" w:hAnsi="Arial" w:cs="Arial"/>
          <w:lang w:eastAsia="pt-BR"/>
        </w:rPr>
      </w:pPr>
    </w:p>
    <w:p w14:paraId="7648C831" w14:textId="77777777" w:rsidR="008F5B75" w:rsidRDefault="008F5B75" w:rsidP="008F5B75">
      <w:pPr>
        <w:suppressAutoHyphens w:val="0"/>
        <w:rPr>
          <w:rFonts w:ascii="Arial" w:hAnsi="Arial" w:cs="Arial"/>
          <w:lang w:eastAsia="pt-BR"/>
        </w:rPr>
      </w:pPr>
    </w:p>
    <w:p w14:paraId="6134E3E8" w14:textId="77777777" w:rsidR="008F5B75" w:rsidRDefault="008F5B75" w:rsidP="008F5B75">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r>
        <w:rPr>
          <w:rFonts w:ascii="Arial" w:hAnsi="Arial" w:cs="Arial"/>
          <w:bCs/>
          <w:lang w:eastAsia="pt-BR"/>
        </w:rPr>
        <w:t>___________________</w:t>
      </w:r>
      <w:r>
        <w:rPr>
          <w:rFonts w:ascii="Arial" w:hAnsi="Arial" w:cs="Arial"/>
          <w:b/>
          <w:bCs/>
          <w:lang w:eastAsia="pt-BR"/>
        </w:rPr>
        <w:t xml:space="preserve"> </w:t>
      </w:r>
    </w:p>
    <w:p w14:paraId="45181F9C" w14:textId="77777777" w:rsidR="008F5B75" w:rsidRDefault="008F5B75" w:rsidP="008F5B75">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498185D4" w14:textId="77777777" w:rsidR="008F5B75" w:rsidRDefault="008F5B75" w:rsidP="008F5B75">
      <w:pPr>
        <w:suppressAutoHyphens w:val="0"/>
        <w:jc w:val="both"/>
        <w:rPr>
          <w:rFonts w:ascii="Arial" w:hAnsi="Arial" w:cs="Arial"/>
          <w:lang w:eastAsia="pt-BR"/>
        </w:rPr>
      </w:pPr>
    </w:p>
    <w:p w14:paraId="08F7EDE9"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A6EB998"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b) a intenção de apresentar a proposta não foi informada ou discutida com qualquer outro licitante ou interessado, em potencial ou de fato, no presente procedimento licitatório; </w:t>
      </w:r>
    </w:p>
    <w:p w14:paraId="74D2CDAA"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5628DD9B"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78CA5E0B" w14:textId="77777777" w:rsidR="008F5B75" w:rsidRDefault="008F5B75" w:rsidP="008F5B75">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0686CAEE"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f) o representante legal do licitante está plenamente ciente do teor e da extensão desta declaração e que detém plenos poderes e informações para firmá-la. </w:t>
      </w:r>
    </w:p>
    <w:p w14:paraId="7C23B48B" w14:textId="77777777" w:rsidR="008F5B75" w:rsidRDefault="008F5B75" w:rsidP="008F5B75">
      <w:pPr>
        <w:suppressAutoHyphens w:val="0"/>
        <w:jc w:val="both"/>
        <w:rPr>
          <w:rFonts w:ascii="Arial" w:hAnsi="Arial" w:cs="Arial"/>
          <w:lang w:eastAsia="pt-BR"/>
        </w:rPr>
      </w:pPr>
    </w:p>
    <w:p w14:paraId="00D23F85" w14:textId="77777777" w:rsidR="008F5B75" w:rsidRDefault="008F5B75" w:rsidP="008F5B75">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CDB9115" w14:textId="77777777" w:rsidR="008F5B75" w:rsidRDefault="008F5B75" w:rsidP="008F5B75">
      <w:pPr>
        <w:suppressAutoHyphens w:val="0"/>
        <w:jc w:val="both"/>
        <w:rPr>
          <w:rFonts w:ascii="Arial" w:hAnsi="Arial" w:cs="Arial"/>
          <w:lang w:eastAsia="pt-BR"/>
        </w:rPr>
      </w:pPr>
    </w:p>
    <w:p w14:paraId="2E599C36"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I – </w:t>
      </w:r>
      <w:proofErr w:type="gramStart"/>
      <w:r>
        <w:rPr>
          <w:rFonts w:ascii="Arial" w:hAnsi="Arial" w:cs="Arial"/>
          <w:lang w:eastAsia="pt-BR"/>
        </w:rPr>
        <w:t>prometer</w:t>
      </w:r>
      <w:proofErr w:type="gramEnd"/>
      <w:r>
        <w:rPr>
          <w:rFonts w:ascii="Arial" w:hAnsi="Arial" w:cs="Arial"/>
          <w:lang w:eastAsia="pt-BR"/>
        </w:rPr>
        <w:t xml:space="preserve">, oferecer ou dar, direta ou indiretamente, vantagem indevida a agente público, ou a terceira pessoa a ele relacionada; </w:t>
      </w:r>
    </w:p>
    <w:p w14:paraId="3ECA90D5"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II – </w:t>
      </w:r>
      <w:proofErr w:type="gramStart"/>
      <w:r>
        <w:rPr>
          <w:rFonts w:ascii="Arial" w:hAnsi="Arial" w:cs="Arial"/>
          <w:lang w:eastAsia="pt-BR"/>
        </w:rPr>
        <w:t>comprovadamente</w:t>
      </w:r>
      <w:proofErr w:type="gramEnd"/>
      <w:r>
        <w:rPr>
          <w:rFonts w:ascii="Arial" w:hAnsi="Arial" w:cs="Arial"/>
          <w:lang w:eastAsia="pt-BR"/>
        </w:rPr>
        <w:t xml:space="preserve">, financiar, custear, patrocinar ou de qualquer modo subvencionar a prática dos atos ilícitos previstos em Lei; </w:t>
      </w:r>
    </w:p>
    <w:p w14:paraId="7C2308F7"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671BDC1F"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IV – </w:t>
      </w:r>
      <w:proofErr w:type="gramStart"/>
      <w:r>
        <w:rPr>
          <w:rFonts w:ascii="Arial" w:hAnsi="Arial" w:cs="Arial"/>
          <w:lang w:eastAsia="pt-BR"/>
        </w:rPr>
        <w:t>no</w:t>
      </w:r>
      <w:proofErr w:type="gramEnd"/>
      <w:r>
        <w:rPr>
          <w:rFonts w:ascii="Arial" w:hAnsi="Arial" w:cs="Arial"/>
          <w:lang w:eastAsia="pt-BR"/>
        </w:rPr>
        <w:t xml:space="preserve"> tocante a licitações e contratos: </w:t>
      </w:r>
    </w:p>
    <w:p w14:paraId="32D87CC9"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a) frustrar ou fraudar, mediante ajuste, combinação ou qualquer outro expediente, o caráter competitivo de procedimento licitatório público; </w:t>
      </w:r>
    </w:p>
    <w:p w14:paraId="3637F799"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14:paraId="1C22747D"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14:paraId="70DB92F5"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14:paraId="32A1C002"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e) criar, de modo fraudulento ou irregular, pessoa jurídica para participar de licitação pública ou celebrar contrato administrativo; </w:t>
      </w:r>
    </w:p>
    <w:p w14:paraId="024FE213"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4DA0A21B" w14:textId="77777777" w:rsidR="008F5B75" w:rsidRDefault="008F5B75" w:rsidP="008F5B75">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14:paraId="2677D049" w14:textId="77777777" w:rsidR="008F5B75" w:rsidRDefault="008F5B75" w:rsidP="008F5B75">
      <w:pPr>
        <w:suppressAutoHyphens w:val="0"/>
        <w:jc w:val="both"/>
        <w:rPr>
          <w:rFonts w:ascii="Arial" w:hAnsi="Arial" w:cs="Arial"/>
          <w:lang w:eastAsia="pt-BR"/>
        </w:rPr>
      </w:pPr>
      <w:r>
        <w:rPr>
          <w:rFonts w:ascii="Arial" w:hAnsi="Arial" w:cs="Arial"/>
          <w:lang w:eastAsia="pt-BR"/>
        </w:rPr>
        <w:t xml:space="preserve">V – </w:t>
      </w:r>
      <w:proofErr w:type="gramStart"/>
      <w:r>
        <w:rPr>
          <w:rFonts w:ascii="Arial" w:hAnsi="Arial" w:cs="Arial"/>
          <w:lang w:eastAsia="pt-BR"/>
        </w:rPr>
        <w:t>dificultar</w:t>
      </w:r>
      <w:proofErr w:type="gramEnd"/>
      <w:r>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5D7E4F45" w14:textId="77777777" w:rsidR="008F5B75" w:rsidRDefault="008F5B75" w:rsidP="008F5B75">
      <w:pPr>
        <w:ind w:firstLine="561"/>
        <w:jc w:val="both"/>
        <w:rPr>
          <w:rFonts w:ascii="Arial" w:hAnsi="Arial" w:cs="Arial"/>
        </w:rPr>
      </w:pPr>
    </w:p>
    <w:p w14:paraId="51B3E03C" w14:textId="77777777" w:rsidR="008F5B75" w:rsidRDefault="008F5B75" w:rsidP="008F5B75">
      <w:pPr>
        <w:ind w:firstLine="561"/>
        <w:jc w:val="center"/>
        <w:rPr>
          <w:rFonts w:ascii="Arial" w:hAnsi="Arial" w:cs="Arial"/>
        </w:rPr>
      </w:pPr>
      <w:r>
        <w:rPr>
          <w:rFonts w:ascii="Arial" w:hAnsi="Arial" w:cs="Arial"/>
        </w:rPr>
        <w:t>Local e data</w:t>
      </w:r>
    </w:p>
    <w:p w14:paraId="7CAE3349" w14:textId="77777777" w:rsidR="008F5B75" w:rsidRDefault="008F5B75" w:rsidP="008F5B75">
      <w:pPr>
        <w:ind w:firstLine="561"/>
        <w:jc w:val="center"/>
        <w:rPr>
          <w:rFonts w:ascii="Arial" w:hAnsi="Arial" w:cs="Arial"/>
        </w:rPr>
      </w:pPr>
    </w:p>
    <w:p w14:paraId="41F28163" w14:textId="77777777" w:rsidR="008F5B75" w:rsidRDefault="008F5B75" w:rsidP="008F5B75">
      <w:pPr>
        <w:ind w:firstLine="561"/>
        <w:jc w:val="center"/>
        <w:rPr>
          <w:rFonts w:ascii="Arial" w:hAnsi="Arial" w:cs="Arial"/>
        </w:rPr>
      </w:pPr>
    </w:p>
    <w:p w14:paraId="0F5A9533" w14:textId="77777777" w:rsidR="008F5B75" w:rsidRDefault="008F5B75" w:rsidP="008F5B75">
      <w:pPr>
        <w:ind w:firstLine="561"/>
        <w:jc w:val="center"/>
        <w:rPr>
          <w:rFonts w:ascii="Arial" w:hAnsi="Arial" w:cs="Arial"/>
        </w:rPr>
      </w:pPr>
      <w:r>
        <w:rPr>
          <w:rFonts w:ascii="Arial" w:hAnsi="Arial" w:cs="Arial"/>
        </w:rPr>
        <w:t>_______________________________________________</w:t>
      </w:r>
    </w:p>
    <w:p w14:paraId="211A7E07" w14:textId="77777777" w:rsidR="008F5B75" w:rsidRDefault="008F5B75" w:rsidP="008F5B75">
      <w:pPr>
        <w:ind w:firstLine="561"/>
        <w:jc w:val="center"/>
        <w:rPr>
          <w:rFonts w:ascii="Arial" w:hAnsi="Arial" w:cs="Arial"/>
        </w:rPr>
      </w:pPr>
      <w:r>
        <w:rPr>
          <w:rFonts w:ascii="Arial" w:hAnsi="Arial" w:cs="Arial"/>
        </w:rPr>
        <w:t>Nome e assinatura do representante legal</w:t>
      </w:r>
      <w:r>
        <w:br w:type="page"/>
      </w:r>
    </w:p>
    <w:p w14:paraId="10618460" w14:textId="77777777" w:rsidR="008F5B75" w:rsidRDefault="008F5B75" w:rsidP="008F5B75">
      <w:pPr>
        <w:pStyle w:val="Recuodecorpodetexto"/>
        <w:widowControl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8200256" w14:textId="77777777" w:rsidR="008F5B75" w:rsidRDefault="008F5B75" w:rsidP="008F5B75">
      <w:pPr>
        <w:jc w:val="center"/>
        <w:rPr>
          <w:rFonts w:ascii="Arial" w:hAnsi="Arial" w:cs="Arial"/>
          <w:b/>
          <w:bCs/>
        </w:rPr>
      </w:pPr>
      <w:r>
        <w:rPr>
          <w:rFonts w:ascii="Arial" w:hAnsi="Arial" w:cs="Arial"/>
        </w:rPr>
        <w:t>====================================================================================</w:t>
      </w:r>
    </w:p>
    <w:p w14:paraId="4F065E34" w14:textId="77777777" w:rsidR="008F5B75" w:rsidRDefault="008F5B75" w:rsidP="008F5B75">
      <w:pPr>
        <w:jc w:val="center"/>
        <w:rPr>
          <w:rFonts w:ascii="Arial" w:hAnsi="Arial" w:cs="Arial"/>
          <w:b/>
          <w:bCs/>
        </w:rPr>
      </w:pPr>
      <w:r>
        <w:rPr>
          <w:rFonts w:ascii="Arial" w:hAnsi="Arial" w:cs="Arial"/>
          <w:b/>
          <w:bCs/>
        </w:rPr>
        <w:t xml:space="preserve">DECLARAÇÃO DE ENQUADRAMENTO COMO MICROEMPRESA (ME) </w:t>
      </w:r>
    </w:p>
    <w:p w14:paraId="4258DD3D" w14:textId="77777777" w:rsidR="008F5B75" w:rsidRDefault="008F5B75" w:rsidP="008F5B75">
      <w:pPr>
        <w:jc w:val="center"/>
        <w:rPr>
          <w:rFonts w:ascii="Arial" w:hAnsi="Arial" w:cs="Arial"/>
        </w:rPr>
      </w:pPr>
      <w:r>
        <w:rPr>
          <w:rFonts w:ascii="Arial" w:hAnsi="Arial" w:cs="Arial"/>
          <w:b/>
          <w:bCs/>
        </w:rPr>
        <w:t>OU EMPRESA DE PEQUENO PORTE (EPP)</w:t>
      </w:r>
    </w:p>
    <w:p w14:paraId="662C39A9" w14:textId="77777777" w:rsidR="008F5B75" w:rsidRDefault="008F5B75" w:rsidP="008F5B75">
      <w:pPr>
        <w:jc w:val="center"/>
        <w:rPr>
          <w:rFonts w:ascii="Arial" w:hAnsi="Arial" w:cs="Arial"/>
          <w:b/>
          <w:bCs/>
        </w:rPr>
      </w:pPr>
      <w:r>
        <w:rPr>
          <w:rFonts w:ascii="Arial" w:hAnsi="Arial" w:cs="Arial"/>
        </w:rPr>
        <w:t>====================================================================================</w:t>
      </w:r>
    </w:p>
    <w:p w14:paraId="49ACF3B1" w14:textId="77777777" w:rsidR="008F5B75" w:rsidRDefault="008F5B75" w:rsidP="008F5B75">
      <w:pPr>
        <w:pStyle w:val="Recuodecorpodetexto"/>
        <w:widowControl w:val="0"/>
        <w:spacing w:line="240" w:lineRule="auto"/>
        <w:rPr>
          <w:color w:val="auto"/>
          <w:sz w:val="20"/>
          <w:szCs w:val="20"/>
        </w:rPr>
      </w:pPr>
    </w:p>
    <w:p w14:paraId="0B0DAB57" w14:textId="77777777" w:rsidR="008F5B75" w:rsidRDefault="008F5B75" w:rsidP="008F5B75">
      <w:pPr>
        <w:pStyle w:val="Recuodecorpodetexto"/>
        <w:widowControl w:val="0"/>
        <w:spacing w:line="240" w:lineRule="auto"/>
        <w:rPr>
          <w:color w:val="auto"/>
          <w:sz w:val="20"/>
          <w:szCs w:val="20"/>
        </w:rPr>
      </w:pPr>
    </w:p>
    <w:p w14:paraId="2672DA82" w14:textId="77777777" w:rsidR="008F5B75" w:rsidRDefault="008F5B75" w:rsidP="008F5B75">
      <w:pPr>
        <w:pStyle w:val="Recuodecorpodetexto"/>
        <w:widowControl w:val="0"/>
        <w:spacing w:line="240" w:lineRule="auto"/>
        <w:rPr>
          <w:color w:val="auto"/>
          <w:sz w:val="20"/>
          <w:szCs w:val="20"/>
        </w:rPr>
      </w:pPr>
    </w:p>
    <w:p w14:paraId="1F358605" w14:textId="77777777" w:rsidR="008F5B75" w:rsidRDefault="008F5B75" w:rsidP="008F5B75">
      <w:pPr>
        <w:pStyle w:val="Recuodecorpodetexto"/>
        <w:widowControl w:val="0"/>
        <w:spacing w:line="240" w:lineRule="auto"/>
        <w:rPr>
          <w:color w:val="auto"/>
          <w:sz w:val="20"/>
          <w:szCs w:val="20"/>
        </w:rPr>
      </w:pPr>
    </w:p>
    <w:p w14:paraId="63632AA8" w14:textId="77777777" w:rsidR="008F5B75" w:rsidRDefault="008F5B75" w:rsidP="008F5B75">
      <w:pPr>
        <w:pStyle w:val="Recuodecorpodetexto"/>
        <w:widowControl w:val="0"/>
        <w:spacing w:line="240" w:lineRule="auto"/>
        <w:rPr>
          <w:color w:val="auto"/>
          <w:sz w:val="20"/>
          <w:szCs w:val="20"/>
        </w:rPr>
      </w:pPr>
    </w:p>
    <w:p w14:paraId="6E685BC0" w14:textId="77777777" w:rsidR="008F5B75" w:rsidRDefault="008F5B75" w:rsidP="008F5B75">
      <w:pPr>
        <w:pStyle w:val="Recuodecorpodetexto"/>
        <w:widowControl w:val="0"/>
        <w:spacing w:line="240" w:lineRule="auto"/>
        <w:textAlignment w:val="auto"/>
        <w:rPr>
          <w:color w:val="auto"/>
          <w:sz w:val="20"/>
          <w:szCs w:val="20"/>
        </w:rPr>
      </w:pPr>
    </w:p>
    <w:p w14:paraId="3494C418" w14:textId="77777777" w:rsidR="008F5B75" w:rsidRDefault="008F5B75" w:rsidP="008F5B75">
      <w:pPr>
        <w:pStyle w:val="Recuodecorpodetexto"/>
        <w:rPr>
          <w:color w:val="auto"/>
          <w:sz w:val="20"/>
          <w:szCs w:val="20"/>
        </w:rPr>
      </w:pPr>
    </w:p>
    <w:p w14:paraId="4A33A38F" w14:textId="77777777" w:rsidR="008F5B75" w:rsidRDefault="008F5B75" w:rsidP="008F5B75">
      <w:pPr>
        <w:rPr>
          <w:rFonts w:ascii="Arial" w:hAnsi="Arial" w:cs="Arial"/>
        </w:rPr>
      </w:pPr>
    </w:p>
    <w:p w14:paraId="3A1692CB" w14:textId="77777777" w:rsidR="008F5B75" w:rsidRDefault="008F5B75" w:rsidP="008F5B75">
      <w:pPr>
        <w:rPr>
          <w:rFonts w:ascii="Arial" w:hAnsi="Arial" w:cs="Arial"/>
        </w:rPr>
      </w:pPr>
    </w:p>
    <w:p w14:paraId="0F0A5A87" w14:textId="77777777" w:rsidR="008F5B75" w:rsidRDefault="008F5B75" w:rsidP="008F5B75">
      <w:pPr>
        <w:rPr>
          <w:rFonts w:ascii="Arial" w:hAnsi="Arial" w:cs="Arial"/>
        </w:rPr>
      </w:pPr>
    </w:p>
    <w:p w14:paraId="1B3FAC49" w14:textId="77777777" w:rsidR="008F5B75" w:rsidRDefault="008F5B75" w:rsidP="008F5B75">
      <w:pPr>
        <w:rPr>
          <w:rFonts w:ascii="Arial" w:hAnsi="Arial" w:cs="Arial"/>
        </w:rPr>
      </w:pPr>
    </w:p>
    <w:p w14:paraId="74C12BAE" w14:textId="77777777" w:rsidR="008F5B75" w:rsidRDefault="008F5B75" w:rsidP="008F5B75">
      <w:pPr>
        <w:rPr>
          <w:rFonts w:ascii="Arial" w:hAnsi="Arial" w:cs="Arial"/>
        </w:rPr>
      </w:pPr>
    </w:p>
    <w:p w14:paraId="31B5B723" w14:textId="77777777" w:rsidR="008F5B75" w:rsidRDefault="008F5B75" w:rsidP="008F5B75">
      <w:pPr>
        <w:rPr>
          <w:rFonts w:ascii="Arial" w:hAnsi="Arial" w:cs="Arial"/>
        </w:rPr>
      </w:pPr>
    </w:p>
    <w:p w14:paraId="233F762F" w14:textId="77777777" w:rsidR="008F5B75" w:rsidRDefault="008F5B75" w:rsidP="008F5B75">
      <w:pPr>
        <w:rPr>
          <w:rFonts w:ascii="Arial" w:hAnsi="Arial" w:cs="Arial"/>
        </w:rPr>
      </w:pPr>
    </w:p>
    <w:p w14:paraId="54A5B2F4" w14:textId="77777777" w:rsidR="008F5B75" w:rsidRDefault="008F5B75" w:rsidP="008F5B75">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w:t>
      </w:r>
      <w:proofErr w:type="gramStart"/>
      <w:r>
        <w:rPr>
          <w:rFonts w:ascii="Arial" w:hAnsi="Arial" w:cs="Arial"/>
        </w:rPr>
        <w:t>c</w:t>
      </w:r>
      <w:proofErr w:type="gramEnd"/>
      <w:r>
        <w:rPr>
          <w:rFonts w:ascii="Arial" w:hAnsi="Arial" w:cs="Arial"/>
        </w:rPr>
        <w:t>” do edital no caso de declaração falsa, independente do processo judicial cabível.</w:t>
      </w:r>
    </w:p>
    <w:p w14:paraId="73CF1839" w14:textId="77777777" w:rsidR="008F5B75" w:rsidRDefault="008F5B75" w:rsidP="008F5B75">
      <w:pPr>
        <w:jc w:val="both"/>
        <w:rPr>
          <w:rFonts w:ascii="Arial" w:hAnsi="Arial" w:cs="Arial"/>
        </w:rPr>
      </w:pPr>
    </w:p>
    <w:p w14:paraId="6AE13DE3" w14:textId="77777777" w:rsidR="008F5B75" w:rsidRDefault="008F5B75" w:rsidP="008F5B75">
      <w:pPr>
        <w:jc w:val="both"/>
        <w:rPr>
          <w:rFonts w:ascii="Arial" w:hAnsi="Arial" w:cs="Arial"/>
        </w:rPr>
      </w:pPr>
    </w:p>
    <w:p w14:paraId="5E101EFB" w14:textId="77777777" w:rsidR="008F5B75" w:rsidRDefault="008F5B75" w:rsidP="008F5B75">
      <w:pPr>
        <w:jc w:val="both"/>
        <w:rPr>
          <w:rFonts w:ascii="Arial" w:hAnsi="Arial" w:cs="Arial"/>
        </w:rPr>
      </w:pPr>
    </w:p>
    <w:p w14:paraId="2B816438" w14:textId="77777777" w:rsidR="008F5B75" w:rsidRDefault="008F5B75" w:rsidP="008F5B75">
      <w:pPr>
        <w:jc w:val="both"/>
        <w:rPr>
          <w:rFonts w:ascii="Arial" w:hAnsi="Arial" w:cs="Arial"/>
        </w:rPr>
      </w:pPr>
    </w:p>
    <w:p w14:paraId="1DEE7470" w14:textId="77777777" w:rsidR="008F5B75" w:rsidRDefault="008F5B75" w:rsidP="008F5B75">
      <w:pPr>
        <w:ind w:firstLine="561"/>
        <w:jc w:val="both"/>
        <w:rPr>
          <w:rFonts w:ascii="Arial" w:hAnsi="Arial" w:cs="Arial"/>
        </w:rPr>
      </w:pPr>
    </w:p>
    <w:p w14:paraId="5FF5BA16" w14:textId="77777777" w:rsidR="008F5B75" w:rsidRDefault="008F5B75" w:rsidP="008F5B75">
      <w:pPr>
        <w:ind w:firstLine="561"/>
        <w:jc w:val="center"/>
        <w:rPr>
          <w:rFonts w:ascii="Arial" w:hAnsi="Arial" w:cs="Arial"/>
        </w:rPr>
      </w:pPr>
      <w:r>
        <w:rPr>
          <w:rFonts w:ascii="Arial" w:hAnsi="Arial" w:cs="Arial"/>
        </w:rPr>
        <w:t>Local e data</w:t>
      </w:r>
    </w:p>
    <w:p w14:paraId="70F0D02E" w14:textId="77777777" w:rsidR="008F5B75" w:rsidRDefault="008F5B75" w:rsidP="008F5B75">
      <w:pPr>
        <w:ind w:firstLine="561"/>
        <w:jc w:val="center"/>
        <w:rPr>
          <w:rFonts w:ascii="Arial" w:hAnsi="Arial" w:cs="Arial"/>
        </w:rPr>
      </w:pPr>
    </w:p>
    <w:p w14:paraId="616F6E05" w14:textId="77777777" w:rsidR="008F5B75" w:rsidRDefault="008F5B75" w:rsidP="008F5B75">
      <w:pPr>
        <w:ind w:firstLine="561"/>
        <w:jc w:val="center"/>
        <w:rPr>
          <w:rFonts w:ascii="Arial" w:hAnsi="Arial" w:cs="Arial"/>
        </w:rPr>
      </w:pPr>
    </w:p>
    <w:p w14:paraId="0ADC92A8" w14:textId="77777777" w:rsidR="008F5B75" w:rsidRDefault="008F5B75" w:rsidP="008F5B75">
      <w:pPr>
        <w:ind w:firstLine="561"/>
        <w:jc w:val="center"/>
        <w:rPr>
          <w:rFonts w:ascii="Arial" w:hAnsi="Arial" w:cs="Arial"/>
        </w:rPr>
      </w:pPr>
    </w:p>
    <w:p w14:paraId="4AF2EC88" w14:textId="77777777" w:rsidR="008F5B75" w:rsidRDefault="008F5B75" w:rsidP="008F5B75">
      <w:pPr>
        <w:ind w:firstLine="561"/>
        <w:jc w:val="center"/>
        <w:rPr>
          <w:rFonts w:ascii="Arial" w:hAnsi="Arial" w:cs="Arial"/>
        </w:rPr>
      </w:pPr>
    </w:p>
    <w:p w14:paraId="6468EB68" w14:textId="77777777" w:rsidR="008F5B75" w:rsidRDefault="008F5B75" w:rsidP="008F5B75">
      <w:pPr>
        <w:ind w:firstLine="561"/>
        <w:jc w:val="center"/>
        <w:rPr>
          <w:rFonts w:ascii="Arial" w:hAnsi="Arial" w:cs="Arial"/>
        </w:rPr>
      </w:pPr>
      <w:r>
        <w:rPr>
          <w:rFonts w:ascii="Arial" w:hAnsi="Arial" w:cs="Arial"/>
        </w:rPr>
        <w:t>_______________________________________________</w:t>
      </w:r>
    </w:p>
    <w:p w14:paraId="281BD1FE" w14:textId="77777777" w:rsidR="008F5B75" w:rsidRDefault="008F5B75" w:rsidP="008F5B75">
      <w:pPr>
        <w:ind w:firstLine="561"/>
        <w:jc w:val="center"/>
        <w:rPr>
          <w:rFonts w:ascii="Arial" w:hAnsi="Arial" w:cs="Arial"/>
        </w:rPr>
      </w:pPr>
      <w:r>
        <w:rPr>
          <w:rFonts w:ascii="Arial" w:hAnsi="Arial" w:cs="Arial"/>
        </w:rPr>
        <w:t>Nome e assinatura do representante legal</w:t>
      </w:r>
    </w:p>
    <w:p w14:paraId="4E53D59D" w14:textId="77777777" w:rsidR="008F5B75" w:rsidRDefault="008F5B75" w:rsidP="008F5B75">
      <w:pPr>
        <w:jc w:val="center"/>
        <w:rPr>
          <w:rFonts w:ascii="Arial" w:hAnsi="Arial" w:cs="Arial"/>
        </w:rPr>
      </w:pPr>
    </w:p>
    <w:p w14:paraId="0136C7CC" w14:textId="77777777" w:rsidR="008F5B75" w:rsidRDefault="008F5B75" w:rsidP="008F5B75">
      <w:pPr>
        <w:rPr>
          <w:rFonts w:ascii="Arial" w:hAnsi="Arial" w:cs="Arial"/>
        </w:rPr>
      </w:pPr>
      <w:r>
        <w:br w:type="page"/>
      </w:r>
    </w:p>
    <w:p w14:paraId="2D9B95D5" w14:textId="77777777" w:rsidR="008F5B75" w:rsidRDefault="008F5B75" w:rsidP="008F5B75">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4CFD31D" w14:textId="77777777" w:rsidR="008F5B75" w:rsidRDefault="008F5B75" w:rsidP="008F5B75">
      <w:pPr>
        <w:tabs>
          <w:tab w:val="left" w:pos="284"/>
        </w:tabs>
        <w:jc w:val="both"/>
        <w:rPr>
          <w:rFonts w:ascii="Arial" w:hAnsi="Arial" w:cs="Arial"/>
        </w:rPr>
      </w:pPr>
      <w:r>
        <w:rPr>
          <w:rFonts w:ascii="Arial" w:hAnsi="Arial" w:cs="Arial"/>
        </w:rPr>
        <w:t>===================================================================================</w:t>
      </w:r>
    </w:p>
    <w:p w14:paraId="73E2D07E" w14:textId="77777777" w:rsidR="008F5B75" w:rsidRDefault="008F5B75" w:rsidP="008F5B75">
      <w:pPr>
        <w:tabs>
          <w:tab w:val="left" w:pos="284"/>
        </w:tabs>
        <w:jc w:val="center"/>
        <w:rPr>
          <w:rFonts w:ascii="Arial" w:hAnsi="Arial" w:cs="Arial"/>
          <w:b/>
        </w:rPr>
      </w:pPr>
      <w:r>
        <w:rPr>
          <w:rFonts w:ascii="Arial" w:hAnsi="Arial" w:cs="Arial"/>
          <w:b/>
        </w:rPr>
        <w:t>MODELO DE PROPOSTA</w:t>
      </w:r>
    </w:p>
    <w:p w14:paraId="5F6568E8" w14:textId="77777777" w:rsidR="008F5B75" w:rsidRDefault="008F5B75" w:rsidP="008F5B75">
      <w:pPr>
        <w:tabs>
          <w:tab w:val="left" w:pos="284"/>
        </w:tabs>
        <w:jc w:val="both"/>
        <w:rPr>
          <w:rFonts w:ascii="Arial" w:hAnsi="Arial" w:cs="Arial"/>
        </w:rPr>
      </w:pPr>
      <w:r>
        <w:rPr>
          <w:rFonts w:ascii="Arial" w:hAnsi="Arial" w:cs="Arial"/>
        </w:rPr>
        <w:t>===================================================================================</w:t>
      </w:r>
    </w:p>
    <w:p w14:paraId="5076854A" w14:textId="77777777" w:rsidR="008F5B75" w:rsidRDefault="008F5B75" w:rsidP="008F5B75">
      <w:pPr>
        <w:tabs>
          <w:tab w:val="left" w:pos="284"/>
        </w:tabs>
        <w:jc w:val="both"/>
        <w:rPr>
          <w:rFonts w:ascii="Arial" w:hAnsi="Arial" w:cs="Arial"/>
        </w:rPr>
      </w:pPr>
    </w:p>
    <w:p w14:paraId="6DE44F22" w14:textId="77777777" w:rsidR="008F5B75" w:rsidRDefault="008F5B75" w:rsidP="008F5B75">
      <w:pPr>
        <w:tabs>
          <w:tab w:val="left" w:pos="284"/>
        </w:tabs>
        <w:jc w:val="both"/>
        <w:rPr>
          <w:rFonts w:ascii="Arial" w:hAnsi="Arial" w:cs="Arial"/>
        </w:rPr>
      </w:pPr>
    </w:p>
    <w:p w14:paraId="6ABCB0BA" w14:textId="77777777" w:rsidR="008F5B75" w:rsidRDefault="008F5B75" w:rsidP="008F5B75">
      <w:pPr>
        <w:pStyle w:val="Corpodetexto31"/>
        <w:tabs>
          <w:tab w:val="left" w:pos="284"/>
        </w:tabs>
        <w:rPr>
          <w:b/>
          <w:color w:val="auto"/>
        </w:rPr>
      </w:pPr>
      <w:r>
        <w:rPr>
          <w:b/>
          <w:color w:val="auto"/>
        </w:rPr>
        <w:t>EMPRESA:</w:t>
      </w:r>
    </w:p>
    <w:p w14:paraId="63D4C6A1" w14:textId="77777777" w:rsidR="008F5B75" w:rsidRDefault="008F5B75" w:rsidP="008F5B75">
      <w:pPr>
        <w:tabs>
          <w:tab w:val="left" w:pos="284"/>
        </w:tabs>
        <w:jc w:val="both"/>
        <w:rPr>
          <w:rFonts w:ascii="Arial" w:hAnsi="Arial" w:cs="Arial"/>
        </w:rPr>
      </w:pPr>
      <w:r>
        <w:rPr>
          <w:rFonts w:ascii="Arial" w:hAnsi="Arial" w:cs="Arial"/>
        </w:rPr>
        <w:t>Razão Social:</w:t>
      </w:r>
    </w:p>
    <w:p w14:paraId="74D50060" w14:textId="77777777" w:rsidR="008F5B75" w:rsidRDefault="008F5B75" w:rsidP="008F5B75">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2A7C66AD" w14:textId="77777777" w:rsidR="008F5B75" w:rsidRDefault="008F5B75" w:rsidP="008F5B75">
      <w:pPr>
        <w:tabs>
          <w:tab w:val="left" w:pos="284"/>
        </w:tabs>
        <w:jc w:val="both"/>
        <w:rPr>
          <w:rFonts w:ascii="Arial" w:hAnsi="Arial" w:cs="Arial"/>
        </w:rPr>
      </w:pPr>
      <w:r>
        <w:rPr>
          <w:rFonts w:ascii="Arial" w:hAnsi="Arial" w:cs="Arial"/>
        </w:rPr>
        <w:t>Endereço:</w:t>
      </w:r>
      <w:r>
        <w:rPr>
          <w:rFonts w:ascii="Arial" w:hAnsi="Arial" w:cs="Arial"/>
        </w:rPr>
        <w:tab/>
      </w:r>
    </w:p>
    <w:p w14:paraId="017BC1CF" w14:textId="77777777" w:rsidR="008F5B75" w:rsidRDefault="008F5B75" w:rsidP="008F5B75">
      <w:pPr>
        <w:pStyle w:val="Corpodetexto21"/>
        <w:tabs>
          <w:tab w:val="left" w:pos="284"/>
        </w:tabs>
        <w:rPr>
          <w:b w:val="0"/>
          <w:sz w:val="20"/>
        </w:rPr>
      </w:pPr>
      <w:r>
        <w:rPr>
          <w:b w:val="0"/>
          <w:sz w:val="20"/>
        </w:rPr>
        <w:t>Telefone:</w:t>
      </w:r>
    </w:p>
    <w:p w14:paraId="03C6D634" w14:textId="77777777" w:rsidR="008F5B75" w:rsidRDefault="008F5B75" w:rsidP="008F5B75">
      <w:pPr>
        <w:pStyle w:val="Corpodetexto21"/>
        <w:tabs>
          <w:tab w:val="left" w:pos="284"/>
        </w:tabs>
        <w:rPr>
          <w:b w:val="0"/>
          <w:sz w:val="20"/>
        </w:rPr>
      </w:pPr>
      <w:proofErr w:type="spellStart"/>
      <w:proofErr w:type="gramStart"/>
      <w:r>
        <w:rPr>
          <w:b w:val="0"/>
          <w:sz w:val="20"/>
        </w:rPr>
        <w:t>Email</w:t>
      </w:r>
      <w:proofErr w:type="spellEnd"/>
      <w:r>
        <w:rPr>
          <w:b w:val="0"/>
          <w:sz w:val="20"/>
        </w:rPr>
        <w:t xml:space="preserve"> Comercial</w:t>
      </w:r>
      <w:proofErr w:type="gramEnd"/>
      <w:r>
        <w:rPr>
          <w:b w:val="0"/>
          <w:sz w:val="20"/>
        </w:rPr>
        <w:t xml:space="preserve">: </w:t>
      </w:r>
    </w:p>
    <w:p w14:paraId="7E143E9D" w14:textId="77777777" w:rsidR="008F5B75" w:rsidRDefault="008F5B75" w:rsidP="008F5B75">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w:t>
      </w:r>
      <w:proofErr w:type="gramEnd"/>
      <w:r>
        <w:rPr>
          <w:rFonts w:ascii="Arial" w:hAnsi="Arial" w:cs="Arial"/>
        </w:rPr>
        <w:t xml:space="preserve"> Microempresa ( ) Empresa de Pequeno Porte ( ) Outros</w:t>
      </w:r>
    </w:p>
    <w:p w14:paraId="69B2FB6F" w14:textId="77777777" w:rsidR="008F5B75" w:rsidRDefault="008F5B75" w:rsidP="008F5B75">
      <w:pPr>
        <w:tabs>
          <w:tab w:val="left" w:pos="284"/>
        </w:tabs>
        <w:jc w:val="both"/>
        <w:rPr>
          <w:rFonts w:ascii="Arial" w:hAnsi="Arial" w:cs="Arial"/>
        </w:rPr>
      </w:pPr>
    </w:p>
    <w:p w14:paraId="1264CF95" w14:textId="77777777" w:rsidR="008F5B75" w:rsidRDefault="008F5B75" w:rsidP="008F5B75">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49"/>
        <w:gridCol w:w="850"/>
        <w:gridCol w:w="4533"/>
        <w:gridCol w:w="1416"/>
        <w:gridCol w:w="1700"/>
      </w:tblGrid>
      <w:tr w:rsidR="008F5B75" w14:paraId="425F16E3" w14:textId="77777777" w:rsidTr="000B2279">
        <w:trPr>
          <w:trHeight w:val="283"/>
          <w:jc w:val="center"/>
        </w:trPr>
        <w:tc>
          <w:tcPr>
            <w:tcW w:w="566" w:type="dxa"/>
            <w:tcBorders>
              <w:top w:val="single" w:sz="4" w:space="0" w:color="000000"/>
              <w:left w:val="single" w:sz="4" w:space="0" w:color="000000"/>
              <w:bottom w:val="single" w:sz="4" w:space="0" w:color="000000"/>
            </w:tcBorders>
            <w:vAlign w:val="center"/>
          </w:tcPr>
          <w:p w14:paraId="407C3D14" w14:textId="77777777" w:rsidR="008F5B75" w:rsidRDefault="008F5B75" w:rsidP="000B2279">
            <w:pPr>
              <w:pStyle w:val="Contedodatabela"/>
              <w:widowControl w:val="0"/>
              <w:tabs>
                <w:tab w:val="left" w:pos="284"/>
              </w:tabs>
              <w:rPr>
                <w:rFonts w:cs="Arial"/>
                <w:b/>
              </w:rPr>
            </w:pPr>
            <w:r>
              <w:rPr>
                <w:rFonts w:cs="Arial"/>
                <w:b/>
              </w:rPr>
              <w:t>Item</w:t>
            </w:r>
          </w:p>
        </w:tc>
        <w:tc>
          <w:tcPr>
            <w:tcW w:w="849" w:type="dxa"/>
            <w:tcBorders>
              <w:top w:val="single" w:sz="4" w:space="0" w:color="000000"/>
              <w:left w:val="single" w:sz="4" w:space="0" w:color="000000"/>
              <w:bottom w:val="single" w:sz="4" w:space="0" w:color="000000"/>
            </w:tcBorders>
            <w:vAlign w:val="center"/>
          </w:tcPr>
          <w:p w14:paraId="793FF9B6" w14:textId="77777777" w:rsidR="008F5B75" w:rsidRDefault="008F5B75" w:rsidP="000B2279">
            <w:pPr>
              <w:pStyle w:val="Contedodatabela"/>
              <w:widowControl w:val="0"/>
              <w:tabs>
                <w:tab w:val="left" w:pos="284"/>
              </w:tabs>
              <w:rPr>
                <w:rFonts w:cs="Arial"/>
                <w:b/>
              </w:rPr>
            </w:pPr>
            <w:r>
              <w:rPr>
                <w:rFonts w:cs="Arial"/>
                <w:b/>
              </w:rPr>
              <w:t>Quant.</w:t>
            </w:r>
          </w:p>
        </w:tc>
        <w:tc>
          <w:tcPr>
            <w:tcW w:w="850" w:type="dxa"/>
            <w:tcBorders>
              <w:top w:val="single" w:sz="4" w:space="0" w:color="000000"/>
              <w:left w:val="single" w:sz="4" w:space="0" w:color="000000"/>
              <w:bottom w:val="single" w:sz="4" w:space="0" w:color="000000"/>
            </w:tcBorders>
            <w:vAlign w:val="center"/>
          </w:tcPr>
          <w:p w14:paraId="265BA5F8" w14:textId="77777777" w:rsidR="008F5B75" w:rsidRDefault="008F5B75" w:rsidP="000B2279">
            <w:pPr>
              <w:pStyle w:val="Contedodatabela"/>
              <w:widowControl w:val="0"/>
              <w:tabs>
                <w:tab w:val="left" w:pos="284"/>
              </w:tabs>
              <w:rPr>
                <w:rFonts w:cs="Arial"/>
                <w:b/>
              </w:rPr>
            </w:pPr>
            <w:r>
              <w:rPr>
                <w:rFonts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14:paraId="24FACF78" w14:textId="77777777" w:rsidR="008F5B75" w:rsidRDefault="008F5B75" w:rsidP="000B2279">
            <w:pPr>
              <w:pStyle w:val="Contedodatabela"/>
              <w:widowControl w:val="0"/>
              <w:tabs>
                <w:tab w:val="left" w:pos="284"/>
              </w:tabs>
              <w:rPr>
                <w:rFonts w:cs="Arial"/>
              </w:rPr>
            </w:pPr>
            <w:r>
              <w:rPr>
                <w:rFonts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14:paraId="44F60729" w14:textId="77777777" w:rsidR="008F5B75" w:rsidRDefault="008F5B75" w:rsidP="000B2279">
            <w:pPr>
              <w:pStyle w:val="Contedodatabela"/>
              <w:widowControl w:val="0"/>
              <w:tabs>
                <w:tab w:val="left" w:pos="284"/>
              </w:tabs>
              <w:rPr>
                <w:rFonts w:cs="Arial"/>
                <w:b/>
              </w:rPr>
            </w:pPr>
            <w:r>
              <w:rPr>
                <w:rFonts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14:paraId="2D7D7E32" w14:textId="77777777" w:rsidR="008F5B75" w:rsidRDefault="008F5B75" w:rsidP="000B2279">
            <w:pPr>
              <w:pStyle w:val="Contedodatabela"/>
              <w:widowControl w:val="0"/>
              <w:tabs>
                <w:tab w:val="left" w:pos="284"/>
              </w:tabs>
              <w:rPr>
                <w:rFonts w:cs="Arial"/>
                <w:b/>
              </w:rPr>
            </w:pPr>
            <w:r>
              <w:rPr>
                <w:rFonts w:cs="Arial"/>
                <w:b/>
              </w:rPr>
              <w:t>Valor Total</w:t>
            </w:r>
          </w:p>
        </w:tc>
      </w:tr>
      <w:tr w:rsidR="008F5B75" w14:paraId="74B1A6BC" w14:textId="77777777" w:rsidTr="000B2279">
        <w:trPr>
          <w:trHeight w:val="283"/>
          <w:jc w:val="center"/>
        </w:trPr>
        <w:tc>
          <w:tcPr>
            <w:tcW w:w="566" w:type="dxa"/>
            <w:tcBorders>
              <w:top w:val="single" w:sz="4" w:space="0" w:color="000000"/>
              <w:left w:val="single" w:sz="4" w:space="0" w:color="000000"/>
              <w:bottom w:val="single" w:sz="4" w:space="0" w:color="000000"/>
            </w:tcBorders>
            <w:vAlign w:val="center"/>
          </w:tcPr>
          <w:p w14:paraId="54FDCA52" w14:textId="77777777" w:rsidR="008F5B75" w:rsidRDefault="008F5B75" w:rsidP="000B2279">
            <w:pPr>
              <w:widowControl w:val="0"/>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14:paraId="27478D0C" w14:textId="77777777" w:rsidR="008F5B75" w:rsidRDefault="008F5B75" w:rsidP="000B2279">
            <w:pPr>
              <w:widowControl w:val="0"/>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14:paraId="7EFAD65A" w14:textId="77777777" w:rsidR="008F5B75" w:rsidRDefault="008F5B75" w:rsidP="000B2279">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14:paraId="77FE4875" w14:textId="77777777" w:rsidR="008F5B75" w:rsidRDefault="008F5B75" w:rsidP="000B2279">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712EA3D1" w14:textId="77777777" w:rsidR="008F5B75" w:rsidRDefault="008F5B75" w:rsidP="000B2279">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254F77BF" w14:textId="77777777" w:rsidR="008F5B75" w:rsidRDefault="008F5B75" w:rsidP="000B2279">
            <w:pPr>
              <w:widowControl w:val="0"/>
              <w:tabs>
                <w:tab w:val="left" w:pos="284"/>
              </w:tabs>
              <w:ind w:hanging="2"/>
              <w:jc w:val="center"/>
              <w:rPr>
                <w:rFonts w:ascii="Arial" w:eastAsia="Arial" w:hAnsi="Arial" w:cs="Arial"/>
              </w:rPr>
            </w:pPr>
          </w:p>
        </w:tc>
      </w:tr>
      <w:tr w:rsidR="008F5B75" w14:paraId="73E8CBD1" w14:textId="77777777" w:rsidTr="000B2279">
        <w:trPr>
          <w:trHeight w:val="283"/>
          <w:jc w:val="center"/>
        </w:trPr>
        <w:tc>
          <w:tcPr>
            <w:tcW w:w="566" w:type="dxa"/>
            <w:tcBorders>
              <w:top w:val="single" w:sz="4" w:space="0" w:color="000000"/>
              <w:left w:val="single" w:sz="4" w:space="0" w:color="000000"/>
              <w:bottom w:val="single" w:sz="4" w:space="0" w:color="000000"/>
            </w:tcBorders>
            <w:vAlign w:val="center"/>
          </w:tcPr>
          <w:p w14:paraId="5E567E05" w14:textId="77777777" w:rsidR="008F5B75" w:rsidRDefault="008F5B75" w:rsidP="000B2279">
            <w:pPr>
              <w:widowControl w:val="0"/>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14:paraId="372D6C3F" w14:textId="77777777" w:rsidR="008F5B75" w:rsidRDefault="008F5B75" w:rsidP="000B2279">
            <w:pPr>
              <w:widowControl w:val="0"/>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14:paraId="649E6BF9" w14:textId="77777777" w:rsidR="008F5B75" w:rsidRDefault="008F5B75" w:rsidP="000B2279">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14:paraId="2CA12D6A" w14:textId="77777777" w:rsidR="008F5B75" w:rsidRDefault="008F5B75" w:rsidP="000B2279">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14:paraId="3E57FBF2" w14:textId="77777777" w:rsidR="008F5B75" w:rsidRDefault="008F5B75" w:rsidP="000B2279">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14:paraId="506954D8" w14:textId="77777777" w:rsidR="008F5B75" w:rsidRDefault="008F5B75" w:rsidP="000B2279">
            <w:pPr>
              <w:widowControl w:val="0"/>
              <w:tabs>
                <w:tab w:val="left" w:pos="284"/>
              </w:tabs>
              <w:ind w:hanging="2"/>
              <w:jc w:val="center"/>
              <w:rPr>
                <w:rFonts w:ascii="Arial" w:eastAsia="Arial" w:hAnsi="Arial" w:cs="Arial"/>
              </w:rPr>
            </w:pPr>
          </w:p>
        </w:tc>
      </w:tr>
    </w:tbl>
    <w:p w14:paraId="44DFF99A" w14:textId="77777777" w:rsidR="008F5B75" w:rsidRDefault="008F5B75" w:rsidP="008F5B75">
      <w:pPr>
        <w:tabs>
          <w:tab w:val="left" w:pos="284"/>
        </w:tabs>
        <w:jc w:val="both"/>
        <w:rPr>
          <w:rFonts w:ascii="Arial" w:hAnsi="Arial" w:cs="Arial"/>
        </w:rPr>
      </w:pPr>
    </w:p>
    <w:p w14:paraId="5F775957" w14:textId="77777777" w:rsidR="008F5B75" w:rsidRDefault="008F5B75" w:rsidP="008F5B75">
      <w:pPr>
        <w:tabs>
          <w:tab w:val="left" w:pos="284"/>
        </w:tabs>
        <w:jc w:val="both"/>
        <w:rPr>
          <w:rFonts w:ascii="Arial" w:hAnsi="Arial" w:cs="Arial"/>
        </w:rPr>
      </w:pPr>
    </w:p>
    <w:p w14:paraId="00AB5AFE" w14:textId="77777777" w:rsidR="008F5B75" w:rsidRDefault="008F5B75" w:rsidP="008F5B75">
      <w:pPr>
        <w:tabs>
          <w:tab w:val="left" w:pos="284"/>
        </w:tabs>
        <w:jc w:val="both"/>
        <w:rPr>
          <w:rFonts w:ascii="Arial" w:hAnsi="Arial" w:cs="Arial"/>
        </w:rPr>
      </w:pPr>
    </w:p>
    <w:p w14:paraId="48CE6377" w14:textId="77777777" w:rsidR="008F5B75" w:rsidRDefault="008F5B75" w:rsidP="008F5B75">
      <w:pPr>
        <w:tabs>
          <w:tab w:val="left" w:pos="284"/>
        </w:tabs>
        <w:jc w:val="both"/>
        <w:rPr>
          <w:rFonts w:ascii="Arial" w:hAnsi="Arial" w:cs="Arial"/>
        </w:rPr>
      </w:pPr>
    </w:p>
    <w:p w14:paraId="30CAB7FB" w14:textId="77777777" w:rsidR="008F5B75" w:rsidRDefault="008F5B75" w:rsidP="008F5B75">
      <w:pPr>
        <w:tabs>
          <w:tab w:val="left" w:pos="284"/>
        </w:tabs>
        <w:jc w:val="both"/>
        <w:rPr>
          <w:rFonts w:ascii="Arial" w:hAnsi="Arial" w:cs="Arial"/>
        </w:rPr>
      </w:pPr>
    </w:p>
    <w:p w14:paraId="6C00DEC4" w14:textId="77777777" w:rsidR="008F5B75" w:rsidRDefault="008F5B75" w:rsidP="008F5B75">
      <w:pPr>
        <w:pStyle w:val="Corpodetexto31"/>
        <w:tabs>
          <w:tab w:val="left" w:pos="284"/>
        </w:tabs>
        <w:rPr>
          <w:b/>
          <w:color w:val="auto"/>
        </w:rPr>
      </w:pPr>
      <w:r>
        <w:rPr>
          <w:b/>
          <w:color w:val="auto"/>
        </w:rPr>
        <w:t>DADOS BANCÁRIOS PARA FINS DE PAGAMENTO:</w:t>
      </w:r>
    </w:p>
    <w:p w14:paraId="786EE316" w14:textId="77777777" w:rsidR="008F5B75" w:rsidRDefault="008F5B75" w:rsidP="008F5B75">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10AB3C2" w14:textId="77777777" w:rsidR="008F5B75" w:rsidRDefault="008F5B75" w:rsidP="008F5B75">
      <w:pPr>
        <w:pStyle w:val="Corpodetexto31"/>
        <w:tabs>
          <w:tab w:val="left" w:pos="284"/>
        </w:tabs>
        <w:rPr>
          <w:color w:val="auto"/>
        </w:rPr>
      </w:pPr>
      <w:r>
        <w:rPr>
          <w:color w:val="auto"/>
        </w:rPr>
        <w:t>Nº da Agência:</w:t>
      </w:r>
      <w:r>
        <w:rPr>
          <w:color w:val="auto"/>
        </w:rPr>
        <w:tab/>
      </w:r>
      <w:r>
        <w:rPr>
          <w:color w:val="auto"/>
        </w:rPr>
        <w:tab/>
      </w:r>
      <w:r>
        <w:rPr>
          <w:color w:val="auto"/>
        </w:rPr>
        <w:tab/>
      </w:r>
    </w:p>
    <w:p w14:paraId="229F018E" w14:textId="77777777" w:rsidR="008F5B75" w:rsidRDefault="008F5B75" w:rsidP="008F5B75">
      <w:pPr>
        <w:pStyle w:val="Corpodetexto31"/>
        <w:tabs>
          <w:tab w:val="left" w:pos="284"/>
        </w:tabs>
        <w:rPr>
          <w:b/>
          <w:color w:val="auto"/>
        </w:rPr>
      </w:pPr>
      <w:r>
        <w:rPr>
          <w:color w:val="auto"/>
        </w:rPr>
        <w:t>Nº Conta Corrente</w:t>
      </w:r>
    </w:p>
    <w:p w14:paraId="490B6387" w14:textId="77777777" w:rsidR="008F5B75" w:rsidRDefault="008F5B75" w:rsidP="008F5B75">
      <w:pPr>
        <w:pStyle w:val="Corpodetexto31"/>
        <w:tabs>
          <w:tab w:val="left" w:pos="284"/>
        </w:tabs>
        <w:rPr>
          <w:b/>
          <w:color w:val="auto"/>
        </w:rPr>
      </w:pPr>
    </w:p>
    <w:p w14:paraId="54F5FBB2" w14:textId="77777777" w:rsidR="008F5B75" w:rsidRDefault="008F5B75" w:rsidP="008F5B75">
      <w:pPr>
        <w:pStyle w:val="Corpodetexto31"/>
        <w:tabs>
          <w:tab w:val="left" w:pos="284"/>
        </w:tabs>
        <w:rPr>
          <w:b/>
          <w:color w:val="auto"/>
        </w:rPr>
      </w:pPr>
    </w:p>
    <w:p w14:paraId="7BC5CAB4" w14:textId="77777777" w:rsidR="008F5B75" w:rsidRDefault="008F5B75" w:rsidP="008F5B75">
      <w:pPr>
        <w:pStyle w:val="Corpodetexto31"/>
        <w:tabs>
          <w:tab w:val="left" w:pos="284"/>
        </w:tabs>
        <w:rPr>
          <w:b/>
          <w:color w:val="auto"/>
        </w:rPr>
      </w:pPr>
    </w:p>
    <w:p w14:paraId="6DFE62EF" w14:textId="77777777" w:rsidR="008F5B75" w:rsidRDefault="008F5B75" w:rsidP="008F5B75">
      <w:pPr>
        <w:pStyle w:val="Corpodetexto31"/>
        <w:tabs>
          <w:tab w:val="left" w:pos="284"/>
        </w:tabs>
        <w:rPr>
          <w:b/>
          <w:color w:val="auto"/>
        </w:rPr>
      </w:pPr>
    </w:p>
    <w:p w14:paraId="53265B4A" w14:textId="77777777" w:rsidR="008F5B75" w:rsidRDefault="008F5B75" w:rsidP="008F5B75">
      <w:pPr>
        <w:pStyle w:val="Corpodetexto31"/>
        <w:tabs>
          <w:tab w:val="left" w:pos="284"/>
        </w:tabs>
        <w:rPr>
          <w:b/>
          <w:color w:val="auto"/>
        </w:rPr>
      </w:pPr>
    </w:p>
    <w:p w14:paraId="01891874" w14:textId="77777777" w:rsidR="008F5B75" w:rsidRDefault="008F5B75" w:rsidP="008F5B75">
      <w:pPr>
        <w:pStyle w:val="Corpodetexto31"/>
        <w:tabs>
          <w:tab w:val="left" w:pos="284"/>
        </w:tabs>
        <w:rPr>
          <w:color w:val="auto"/>
        </w:rPr>
      </w:pPr>
      <w:r>
        <w:rPr>
          <w:b/>
          <w:color w:val="auto"/>
        </w:rPr>
        <w:t>DADOS DO REPRESENTANTE LEGAL DA EMPRESA QUE ASSINARÁ, CONTRATO OU TERMO EQUIVALENTE</w:t>
      </w:r>
      <w:r>
        <w:rPr>
          <w:color w:val="auto"/>
        </w:rPr>
        <w:t>;</w:t>
      </w:r>
    </w:p>
    <w:p w14:paraId="037BC335" w14:textId="77777777" w:rsidR="008F5B75" w:rsidRDefault="008F5B75" w:rsidP="008F5B75">
      <w:pPr>
        <w:tabs>
          <w:tab w:val="left" w:pos="284"/>
        </w:tabs>
        <w:jc w:val="both"/>
        <w:rPr>
          <w:rFonts w:ascii="Arial" w:hAnsi="Arial" w:cs="Arial"/>
        </w:rPr>
      </w:pPr>
      <w:r>
        <w:rPr>
          <w:rFonts w:ascii="Arial" w:hAnsi="Arial" w:cs="Arial"/>
        </w:rPr>
        <w:t>Nome:</w:t>
      </w:r>
    </w:p>
    <w:p w14:paraId="3DFC6A0C" w14:textId="77777777" w:rsidR="008F5B75" w:rsidRDefault="008F5B75" w:rsidP="008F5B75">
      <w:pPr>
        <w:tabs>
          <w:tab w:val="left" w:pos="284"/>
        </w:tabs>
        <w:jc w:val="both"/>
        <w:rPr>
          <w:rFonts w:ascii="Arial" w:hAnsi="Arial" w:cs="Arial"/>
        </w:rPr>
      </w:pPr>
      <w:r>
        <w:rPr>
          <w:rFonts w:ascii="Arial" w:hAnsi="Arial" w:cs="Arial"/>
        </w:rPr>
        <w:t>CPF:</w:t>
      </w:r>
    </w:p>
    <w:p w14:paraId="177D30A0" w14:textId="77777777" w:rsidR="008F5B75" w:rsidRDefault="008F5B75" w:rsidP="008F5B75">
      <w:pPr>
        <w:tabs>
          <w:tab w:val="left" w:pos="284"/>
        </w:tabs>
        <w:jc w:val="both"/>
        <w:rPr>
          <w:rFonts w:ascii="Arial" w:hAnsi="Arial" w:cs="Arial"/>
        </w:rPr>
      </w:pPr>
      <w:r>
        <w:rPr>
          <w:rFonts w:ascii="Arial" w:hAnsi="Arial" w:cs="Arial"/>
        </w:rPr>
        <w:t>RG:</w:t>
      </w:r>
    </w:p>
    <w:p w14:paraId="38BF31AF" w14:textId="77777777" w:rsidR="008F5B75" w:rsidRDefault="008F5B75" w:rsidP="008F5B75">
      <w:pPr>
        <w:tabs>
          <w:tab w:val="left" w:pos="284"/>
        </w:tabs>
        <w:jc w:val="both"/>
        <w:rPr>
          <w:rFonts w:ascii="Arial" w:hAnsi="Arial" w:cs="Arial"/>
        </w:rPr>
      </w:pPr>
      <w:r>
        <w:rPr>
          <w:rFonts w:ascii="Arial" w:hAnsi="Arial" w:cs="Arial"/>
        </w:rPr>
        <w:t>Nacionalidade:</w:t>
      </w:r>
    </w:p>
    <w:p w14:paraId="19E1CBF6" w14:textId="77777777" w:rsidR="008F5B75" w:rsidRDefault="008F5B75" w:rsidP="008F5B75">
      <w:pPr>
        <w:tabs>
          <w:tab w:val="left" w:pos="284"/>
        </w:tabs>
        <w:jc w:val="both"/>
        <w:rPr>
          <w:rFonts w:ascii="Arial" w:hAnsi="Arial" w:cs="Arial"/>
        </w:rPr>
      </w:pPr>
      <w:r>
        <w:rPr>
          <w:rFonts w:ascii="Arial" w:hAnsi="Arial" w:cs="Arial"/>
        </w:rPr>
        <w:t>Estado Civil:</w:t>
      </w:r>
    </w:p>
    <w:p w14:paraId="065A577D" w14:textId="77777777" w:rsidR="008F5B75" w:rsidRDefault="008F5B75" w:rsidP="008F5B75">
      <w:pPr>
        <w:tabs>
          <w:tab w:val="left" w:pos="284"/>
        </w:tabs>
        <w:jc w:val="both"/>
        <w:rPr>
          <w:rFonts w:ascii="Arial" w:hAnsi="Arial" w:cs="Arial"/>
        </w:rPr>
      </w:pPr>
      <w:r>
        <w:rPr>
          <w:rFonts w:ascii="Arial" w:hAnsi="Arial" w:cs="Arial"/>
        </w:rPr>
        <w:t>Endereço residencial:</w:t>
      </w:r>
    </w:p>
    <w:p w14:paraId="52DB15F3" w14:textId="77777777" w:rsidR="008F5B75" w:rsidRDefault="008F5B75" w:rsidP="008F5B75">
      <w:pPr>
        <w:tabs>
          <w:tab w:val="left" w:pos="284"/>
        </w:tabs>
        <w:jc w:val="both"/>
        <w:rPr>
          <w:rFonts w:ascii="Arial" w:hAnsi="Arial" w:cs="Arial"/>
        </w:rPr>
      </w:pPr>
      <w:r>
        <w:rPr>
          <w:rFonts w:ascii="Arial" w:hAnsi="Arial" w:cs="Arial"/>
        </w:rPr>
        <w:t>Profissão:</w:t>
      </w:r>
    </w:p>
    <w:p w14:paraId="39E5E651" w14:textId="77777777" w:rsidR="008F5B75" w:rsidRDefault="008F5B75" w:rsidP="008F5B75">
      <w:pPr>
        <w:tabs>
          <w:tab w:val="left" w:pos="284"/>
        </w:tabs>
        <w:jc w:val="both"/>
        <w:rPr>
          <w:rFonts w:ascii="Arial" w:hAnsi="Arial" w:cs="Arial"/>
        </w:rPr>
      </w:pPr>
      <w:r>
        <w:rPr>
          <w:rFonts w:ascii="Arial" w:hAnsi="Arial" w:cs="Arial"/>
        </w:rPr>
        <w:t>Cargo que ocupa na empresa:</w:t>
      </w:r>
    </w:p>
    <w:p w14:paraId="7AB76C15" w14:textId="4A4F7F9C" w:rsidR="006B6D4D" w:rsidRDefault="006B6D4D" w:rsidP="006B6D4D"/>
    <w:p w14:paraId="66DF7171" w14:textId="362A493A" w:rsidR="006B6D4D" w:rsidRDefault="006B6D4D" w:rsidP="006B6D4D"/>
    <w:p w14:paraId="0F480832" w14:textId="6DC69E6C" w:rsidR="006B6D4D" w:rsidRDefault="006B6D4D" w:rsidP="006B6D4D"/>
    <w:p w14:paraId="77B888D8" w14:textId="408C5B3D" w:rsidR="006B6D4D" w:rsidRDefault="006B6D4D" w:rsidP="006B6D4D"/>
    <w:p w14:paraId="63951A1C" w14:textId="6B0B07D2" w:rsidR="006B6D4D" w:rsidRDefault="006B6D4D" w:rsidP="006B6D4D"/>
    <w:p w14:paraId="2137E73F" w14:textId="0D8BA1FC" w:rsidR="006B6D4D" w:rsidRDefault="006B6D4D" w:rsidP="006B6D4D"/>
    <w:p w14:paraId="40D1EDE1" w14:textId="2CAB3DA7" w:rsidR="006B6D4D" w:rsidRDefault="006B6D4D" w:rsidP="006B6D4D"/>
    <w:p w14:paraId="4068FD38" w14:textId="6327F971" w:rsidR="006B6D4D" w:rsidRPr="006B6D4D" w:rsidRDefault="006B6D4D" w:rsidP="006B6D4D">
      <w:pPr>
        <w:rPr>
          <w:rFonts w:ascii="Arial" w:hAnsi="Arial" w:cs="Arial"/>
        </w:rPr>
      </w:pPr>
    </w:p>
    <w:p w14:paraId="6846A8C6" w14:textId="77777777" w:rsidR="006B6D4D" w:rsidRDefault="006B6D4D" w:rsidP="006B6D4D"/>
    <w:p w14:paraId="78D53F96" w14:textId="77777777" w:rsidR="00ED126A" w:rsidRPr="006B6D4D" w:rsidRDefault="00ED126A" w:rsidP="006B6D4D"/>
    <w:sectPr w:rsidR="00ED126A" w:rsidRPr="006B6D4D" w:rsidSect="00664905">
      <w:headerReference w:type="default" r:id="rId18"/>
      <w:footerReference w:type="default" r:id="rId19"/>
      <w:pgSz w:w="11906" w:h="16838"/>
      <w:pgMar w:top="1418" w:right="851" w:bottom="567" w:left="1134" w:header="283" w:footer="284"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EECAD7" w14:textId="77777777" w:rsidR="00B6238B" w:rsidRDefault="00B6238B">
      <w:r>
        <w:separator/>
      </w:r>
    </w:p>
  </w:endnote>
  <w:endnote w:type="continuationSeparator" w:id="0">
    <w:p w14:paraId="05F72520" w14:textId="77777777" w:rsidR="00B6238B" w:rsidRDefault="00B6238B">
      <w:r>
        <w:continuationSeparator/>
      </w:r>
    </w:p>
  </w:endnote>
  <w:endnote w:type="continuationNotice" w:id="1">
    <w:p w14:paraId="4A15E1F2" w14:textId="77777777" w:rsidR="00B6238B" w:rsidRDefault="00B623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345062B8" w:rsidR="00A737A0" w:rsidRPr="00BB4011" w:rsidRDefault="00A737A0" w:rsidP="00183407">
    <w:pPr>
      <w:ind w:left="3346"/>
      <w:rPr>
        <w:rFonts w:ascii="Arial" w:hAnsi="Arial" w:cs="Arial"/>
        <w:sz w:val="6"/>
        <w:szCs w:val="6"/>
      </w:rPr>
    </w:pPr>
  </w:p>
  <w:p w14:paraId="5FAE6968" w14:textId="77777777" w:rsidR="00A737A0" w:rsidRPr="00BF6A10" w:rsidRDefault="00A737A0" w:rsidP="00183407">
    <w:pPr>
      <w:ind w:left="3346"/>
      <w:rPr>
        <w:rFonts w:ascii="Arial" w:hAnsi="Arial" w:cs="Arial"/>
        <w:sz w:val="4"/>
        <w:szCs w:val="4"/>
      </w:rPr>
    </w:pPr>
  </w:p>
  <w:p w14:paraId="6CA6F235" w14:textId="5425A810" w:rsidR="00A737A0" w:rsidRDefault="001F0F37" w:rsidP="00183407">
    <w:pPr>
      <w:jc w:val="center"/>
    </w:pPr>
    <w:r>
      <w:rPr>
        <w:noProof/>
        <w:lang w:eastAsia="pt-BR"/>
      </w:rPr>
      <w:drawing>
        <wp:inline distT="0" distB="0" distL="0" distR="0" wp14:anchorId="171C8317" wp14:editId="2EB33BE9">
          <wp:extent cx="6300000" cy="618545"/>
          <wp:effectExtent l="0" t="0" r="0" b="0"/>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BC5B6" w14:textId="77777777" w:rsidR="00B6238B" w:rsidRDefault="00B6238B">
      <w:r>
        <w:separator/>
      </w:r>
    </w:p>
  </w:footnote>
  <w:footnote w:type="continuationSeparator" w:id="0">
    <w:p w14:paraId="5E016C42" w14:textId="77777777" w:rsidR="00B6238B" w:rsidRDefault="00B6238B">
      <w:r>
        <w:continuationSeparator/>
      </w:r>
    </w:p>
  </w:footnote>
  <w:footnote w:type="continuationNotice" w:id="1">
    <w:p w14:paraId="46392BDA" w14:textId="77777777" w:rsidR="00B6238B" w:rsidRDefault="00B6238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21298" w14:textId="77777777" w:rsidR="00BB4011" w:rsidRPr="00A1795D" w:rsidRDefault="00BB4011" w:rsidP="00BB401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28004848" wp14:editId="2526BAF3">
              <wp:simplePos x="0" y="0"/>
              <wp:positionH relativeFrom="margin">
                <wp:posOffset>1471295</wp:posOffset>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C02D84" w14:textId="77777777" w:rsidR="00BB4011" w:rsidRPr="00786D96" w:rsidRDefault="00BB4011"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BB4011" w:rsidRPr="00786D96" w:rsidRDefault="00BB4011"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BB4011" w:rsidRPr="000B6937" w:rsidRDefault="00BB4011" w:rsidP="00BB401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004848" id="_x0000_t202" coordsize="21600,21600" o:spt="202" path="m,l,21600r21600,l21600,xe">
              <v:stroke joinstyle="miter"/>
              <v:path gradientshapeok="t" o:connecttype="rect"/>
            </v:shapetype>
            <v:shape id="Caixa de Texto 3" o:spid="_x0000_s1026" type="#_x0000_t202" style="position:absolute;margin-left:115.85pt;margin-top:6.75pt;width:367.75pt;height:70.5pt;z-index:251660288;visibility:visible;mso-wrap-style:square;mso-width-percent:0;mso-height-percent:0;mso-wrap-distance-left:9.05pt;mso-wrap-distance-top:0;mso-wrap-distance-right:9.05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" o:allowincell="f" stroked="f">
              <v:fill opacity="0"/>
              <v:textbox inset=".05pt,.05pt,.05pt,.05pt">
                <w:txbxContent>
                  <w:p w14:paraId="25C02D84" w14:textId="77777777" w:rsidR="00BB4011" w:rsidRPr="00786D96" w:rsidRDefault="00BB4011" w:rsidP="00BB401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9EE091" w14:textId="77777777" w:rsidR="00BB4011" w:rsidRPr="00786D96" w:rsidRDefault="00BB4011" w:rsidP="00BB401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6219FCAE" w14:textId="77777777" w:rsidR="00BB4011" w:rsidRPr="000B6937" w:rsidRDefault="00BB4011" w:rsidP="00BB401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8399FE1" wp14:editId="65B763DC">
          <wp:simplePos x="0" y="0"/>
          <wp:positionH relativeFrom="column">
            <wp:posOffset>-41910</wp:posOffset>
          </wp:positionH>
          <wp:positionV relativeFrom="paragraph">
            <wp:posOffset>-172720</wp:posOffset>
          </wp:positionV>
          <wp:extent cx="1770380" cy="989965"/>
          <wp:effectExtent l="0" t="0" r="0" b="635"/>
          <wp:wrapTopAndBottom/>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9C80050"/>
    <w:multiLevelType w:val="multilevel"/>
    <w:tmpl w:val="4370943E"/>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11F77219"/>
    <w:multiLevelType w:val="multilevel"/>
    <w:tmpl w:val="0CB6F2B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1AFF5FE7"/>
    <w:multiLevelType w:val="multilevel"/>
    <w:tmpl w:val="CBCAA2F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6C153C7"/>
    <w:multiLevelType w:val="multilevel"/>
    <w:tmpl w:val="BCD26628"/>
    <w:numStyleLink w:val="PrefPira"/>
  </w:abstractNum>
  <w:abstractNum w:abstractNumId="21" w15:restartNumberingAfterBreak="0">
    <w:nsid w:val="41407646"/>
    <w:multiLevelType w:val="multilevel"/>
    <w:tmpl w:val="4B9067B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2" w15:restartNumberingAfterBreak="0">
    <w:nsid w:val="42EC29C4"/>
    <w:multiLevelType w:val="multilevel"/>
    <w:tmpl w:val="0742DC1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3" w15:restartNumberingAfterBreak="0">
    <w:nsid w:val="43C22E46"/>
    <w:multiLevelType w:val="multilevel"/>
    <w:tmpl w:val="CF00DE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4CE70A87"/>
    <w:multiLevelType w:val="multilevel"/>
    <w:tmpl w:val="1A7A19D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5" w15:restartNumberingAfterBreak="0">
    <w:nsid w:val="537A294E"/>
    <w:multiLevelType w:val="multilevel"/>
    <w:tmpl w:val="9A44B1F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6"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6B82139"/>
    <w:multiLevelType w:val="multilevel"/>
    <w:tmpl w:val="BCD26628"/>
    <w:numStyleLink w:val="PrefPira"/>
  </w:abstractNum>
  <w:abstractNum w:abstractNumId="29" w15:restartNumberingAfterBreak="0">
    <w:nsid w:val="58AD3278"/>
    <w:multiLevelType w:val="multilevel"/>
    <w:tmpl w:val="EC123296"/>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0" w15:restartNumberingAfterBreak="0">
    <w:nsid w:val="632729B8"/>
    <w:multiLevelType w:val="multilevel"/>
    <w:tmpl w:val="BCD26628"/>
    <w:numStyleLink w:val="PrefPira"/>
  </w:abstractNum>
  <w:abstractNum w:abstractNumId="31"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2" w15:restartNumberingAfterBreak="0">
    <w:nsid w:val="65EE3068"/>
    <w:multiLevelType w:val="hybridMultilevel"/>
    <w:tmpl w:val="A10E2B8A"/>
    <w:lvl w:ilvl="0" w:tplc="AAC84C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68357EA1"/>
    <w:multiLevelType w:val="multilevel"/>
    <w:tmpl w:val="7DC69368"/>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35" w15:restartNumberingAfterBreak="0">
    <w:nsid w:val="6D6B7EAC"/>
    <w:multiLevelType w:val="multilevel"/>
    <w:tmpl w:val="BCD26628"/>
    <w:numStyleLink w:val="PrefPira"/>
  </w:abstractNum>
  <w:abstractNum w:abstractNumId="36" w15:restartNumberingAfterBreak="0">
    <w:nsid w:val="738B7E55"/>
    <w:multiLevelType w:val="multilevel"/>
    <w:tmpl w:val="BCD26628"/>
    <w:numStyleLink w:val="PrefPira"/>
  </w:abstractNum>
  <w:abstractNum w:abstractNumId="37"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2"/>
  </w:num>
  <w:num w:numId="5">
    <w:abstractNumId w:val="30"/>
  </w:num>
  <w:num w:numId="6">
    <w:abstractNumId w:val="20"/>
  </w:num>
  <w:num w:numId="7">
    <w:abstractNumId w:val="19"/>
  </w:num>
  <w:num w:numId="8">
    <w:abstractNumId w:val="37"/>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6"/>
  </w:num>
  <w:num w:numId="12">
    <w:abstractNumId w:val="33"/>
  </w:num>
  <w:num w:numId="13">
    <w:abstractNumId w:val="28"/>
  </w:num>
  <w:num w:numId="14">
    <w:abstractNumId w:val="38"/>
    <w:lvlOverride w:ilvl="2">
      <w:lvl w:ilvl="2">
        <w:start w:val="1"/>
        <w:numFmt w:val="decimal"/>
        <w:lvlText w:val="%2.%3."/>
        <w:lvlJc w:val="left"/>
        <w:pPr>
          <w:ind w:left="0" w:firstLine="0"/>
        </w:pPr>
        <w:rPr>
          <w:rFonts w:ascii="Arial" w:hAnsi="Arial" w:hint="default"/>
          <w:b/>
          <w:sz w:val="20"/>
        </w:rPr>
      </w:lvl>
    </w:lvlOverride>
  </w:num>
  <w:num w:numId="15">
    <w:abstractNumId w:val="35"/>
  </w:num>
  <w:num w:numId="16">
    <w:abstractNumId w:val="16"/>
  </w:num>
  <w:num w:numId="17">
    <w:abstractNumId w:val="18"/>
  </w:num>
  <w:num w:numId="18">
    <w:abstractNumId w:val="31"/>
  </w:num>
  <w:num w:numId="19">
    <w:abstractNumId w:val="26"/>
  </w:num>
  <w:num w:numId="20">
    <w:abstractNumId w:val="27"/>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14"/>
  </w:num>
  <w:num w:numId="24">
    <w:abstractNumId w:val="25"/>
  </w:num>
  <w:num w:numId="25">
    <w:abstractNumId w:val="22"/>
  </w:num>
  <w:num w:numId="26">
    <w:abstractNumId w:val="13"/>
  </w:num>
  <w:num w:numId="27">
    <w:abstractNumId w:val="24"/>
  </w:num>
  <w:num w:numId="28">
    <w:abstractNumId w:val="15"/>
  </w:num>
  <w:num w:numId="29">
    <w:abstractNumId w:val="21"/>
  </w:num>
  <w:num w:numId="30">
    <w:abstractNumId w:val="34"/>
  </w:num>
  <w:num w:numId="31">
    <w:abstractNumId w:val="23"/>
  </w:num>
  <w:num w:numId="32">
    <w:abstractNumId w:val="25"/>
    <w:lvlOverride w:ilvl="0">
      <w:startOverride w:val="1"/>
    </w:lvlOverride>
  </w:num>
  <w:num w:numId="33">
    <w:abstractNumId w:val="34"/>
    <w:lvlOverride w:ilvl="0">
      <w:startOverride w:val="1"/>
    </w:lvlOverride>
  </w:num>
  <w:num w:numId="34">
    <w:abstractNumId w:val="15"/>
    <w:lvlOverride w:ilvl="0">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9CB"/>
    <w:rsid w:val="00045137"/>
    <w:rsid w:val="0004580A"/>
    <w:rsid w:val="00046F7D"/>
    <w:rsid w:val="000477D5"/>
    <w:rsid w:val="00047809"/>
    <w:rsid w:val="000504C3"/>
    <w:rsid w:val="000529B0"/>
    <w:rsid w:val="00052C21"/>
    <w:rsid w:val="000540F4"/>
    <w:rsid w:val="00054C12"/>
    <w:rsid w:val="000609BC"/>
    <w:rsid w:val="0006113A"/>
    <w:rsid w:val="00061BBA"/>
    <w:rsid w:val="000638A0"/>
    <w:rsid w:val="00064B31"/>
    <w:rsid w:val="000654D2"/>
    <w:rsid w:val="0006735B"/>
    <w:rsid w:val="00067429"/>
    <w:rsid w:val="00070718"/>
    <w:rsid w:val="0007230A"/>
    <w:rsid w:val="00073EDA"/>
    <w:rsid w:val="00075328"/>
    <w:rsid w:val="00080EFF"/>
    <w:rsid w:val="0008215E"/>
    <w:rsid w:val="00083BA9"/>
    <w:rsid w:val="000843EC"/>
    <w:rsid w:val="00085156"/>
    <w:rsid w:val="00085CB4"/>
    <w:rsid w:val="000876AE"/>
    <w:rsid w:val="00091C5A"/>
    <w:rsid w:val="000932B2"/>
    <w:rsid w:val="00093F72"/>
    <w:rsid w:val="00094E36"/>
    <w:rsid w:val="0009585F"/>
    <w:rsid w:val="00097DE0"/>
    <w:rsid w:val="000A07C0"/>
    <w:rsid w:val="000A3A68"/>
    <w:rsid w:val="000A4647"/>
    <w:rsid w:val="000A59BF"/>
    <w:rsid w:val="000A6725"/>
    <w:rsid w:val="000A7866"/>
    <w:rsid w:val="000B4A45"/>
    <w:rsid w:val="000B594D"/>
    <w:rsid w:val="000C0CA4"/>
    <w:rsid w:val="000C2BED"/>
    <w:rsid w:val="000C3E3C"/>
    <w:rsid w:val="000C6D59"/>
    <w:rsid w:val="000D507D"/>
    <w:rsid w:val="000D5271"/>
    <w:rsid w:val="000E0E50"/>
    <w:rsid w:val="000E0F32"/>
    <w:rsid w:val="000E1FA2"/>
    <w:rsid w:val="000E266D"/>
    <w:rsid w:val="000E7C3B"/>
    <w:rsid w:val="000F12FF"/>
    <w:rsid w:val="000F3BFA"/>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84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0F37"/>
    <w:rsid w:val="001F4822"/>
    <w:rsid w:val="001F683A"/>
    <w:rsid w:val="001F687B"/>
    <w:rsid w:val="002003DD"/>
    <w:rsid w:val="00201F21"/>
    <w:rsid w:val="002041D2"/>
    <w:rsid w:val="00204EB5"/>
    <w:rsid w:val="00212761"/>
    <w:rsid w:val="00213AAB"/>
    <w:rsid w:val="00215C56"/>
    <w:rsid w:val="00217F72"/>
    <w:rsid w:val="00220B9E"/>
    <w:rsid w:val="00220BDD"/>
    <w:rsid w:val="00226E17"/>
    <w:rsid w:val="00232CA6"/>
    <w:rsid w:val="00233A5C"/>
    <w:rsid w:val="00237C3E"/>
    <w:rsid w:val="00240B18"/>
    <w:rsid w:val="0024151E"/>
    <w:rsid w:val="0024287F"/>
    <w:rsid w:val="00243EAD"/>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423A"/>
    <w:rsid w:val="002A7E9F"/>
    <w:rsid w:val="002B1E09"/>
    <w:rsid w:val="002B41E2"/>
    <w:rsid w:val="002B5336"/>
    <w:rsid w:val="002B5AEC"/>
    <w:rsid w:val="002B6824"/>
    <w:rsid w:val="002B76C2"/>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B03"/>
    <w:rsid w:val="00306A6E"/>
    <w:rsid w:val="00307956"/>
    <w:rsid w:val="00310773"/>
    <w:rsid w:val="0031140A"/>
    <w:rsid w:val="00313619"/>
    <w:rsid w:val="00315C8D"/>
    <w:rsid w:val="0032019D"/>
    <w:rsid w:val="00330E53"/>
    <w:rsid w:val="0033304F"/>
    <w:rsid w:val="0033414C"/>
    <w:rsid w:val="00334D7F"/>
    <w:rsid w:val="003426BF"/>
    <w:rsid w:val="0034358F"/>
    <w:rsid w:val="00345345"/>
    <w:rsid w:val="003474E9"/>
    <w:rsid w:val="00356C22"/>
    <w:rsid w:val="0035722C"/>
    <w:rsid w:val="00357ECA"/>
    <w:rsid w:val="00361A0A"/>
    <w:rsid w:val="00362187"/>
    <w:rsid w:val="00363685"/>
    <w:rsid w:val="00363FE5"/>
    <w:rsid w:val="00370173"/>
    <w:rsid w:val="00372340"/>
    <w:rsid w:val="0037296B"/>
    <w:rsid w:val="003748F7"/>
    <w:rsid w:val="003756E0"/>
    <w:rsid w:val="003762C6"/>
    <w:rsid w:val="0038098A"/>
    <w:rsid w:val="00385660"/>
    <w:rsid w:val="0039059A"/>
    <w:rsid w:val="0039074C"/>
    <w:rsid w:val="003952E3"/>
    <w:rsid w:val="0039599C"/>
    <w:rsid w:val="003A22C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4446"/>
    <w:rsid w:val="0040479C"/>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42E"/>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00E8"/>
    <w:rsid w:val="00491DF6"/>
    <w:rsid w:val="004928A5"/>
    <w:rsid w:val="00496972"/>
    <w:rsid w:val="00497BDD"/>
    <w:rsid w:val="004A145A"/>
    <w:rsid w:val="004A36E2"/>
    <w:rsid w:val="004A3859"/>
    <w:rsid w:val="004A439E"/>
    <w:rsid w:val="004A7127"/>
    <w:rsid w:val="004B0B4C"/>
    <w:rsid w:val="004B0EAF"/>
    <w:rsid w:val="004B17D3"/>
    <w:rsid w:val="004B476C"/>
    <w:rsid w:val="004B47B3"/>
    <w:rsid w:val="004B6A78"/>
    <w:rsid w:val="004B6BD7"/>
    <w:rsid w:val="004B6D0F"/>
    <w:rsid w:val="004C02A5"/>
    <w:rsid w:val="004C5D5D"/>
    <w:rsid w:val="004C6FCD"/>
    <w:rsid w:val="004D0B50"/>
    <w:rsid w:val="004D1C85"/>
    <w:rsid w:val="004D1CF1"/>
    <w:rsid w:val="004D60AD"/>
    <w:rsid w:val="004D695C"/>
    <w:rsid w:val="004D71C0"/>
    <w:rsid w:val="004E09A9"/>
    <w:rsid w:val="004E3EDC"/>
    <w:rsid w:val="004E589D"/>
    <w:rsid w:val="004F07C6"/>
    <w:rsid w:val="004F0DC3"/>
    <w:rsid w:val="004F1E8F"/>
    <w:rsid w:val="004F2548"/>
    <w:rsid w:val="004F3EBD"/>
    <w:rsid w:val="004F7D38"/>
    <w:rsid w:val="005002F7"/>
    <w:rsid w:val="00500DC5"/>
    <w:rsid w:val="005013F2"/>
    <w:rsid w:val="005040E0"/>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1A1C"/>
    <w:rsid w:val="00553398"/>
    <w:rsid w:val="005545BF"/>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3665"/>
    <w:rsid w:val="005A5C39"/>
    <w:rsid w:val="005A639E"/>
    <w:rsid w:val="005A7A18"/>
    <w:rsid w:val="005B14E8"/>
    <w:rsid w:val="005B1E0E"/>
    <w:rsid w:val="005B2203"/>
    <w:rsid w:val="005B3598"/>
    <w:rsid w:val="005B372D"/>
    <w:rsid w:val="005B3FA1"/>
    <w:rsid w:val="005B51BF"/>
    <w:rsid w:val="005B681D"/>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6C77"/>
    <w:rsid w:val="00647204"/>
    <w:rsid w:val="00647F86"/>
    <w:rsid w:val="00652458"/>
    <w:rsid w:val="00653319"/>
    <w:rsid w:val="00655019"/>
    <w:rsid w:val="00656073"/>
    <w:rsid w:val="006561BB"/>
    <w:rsid w:val="00661A02"/>
    <w:rsid w:val="00664905"/>
    <w:rsid w:val="006652AB"/>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6D4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363D"/>
    <w:rsid w:val="0073438C"/>
    <w:rsid w:val="007357CF"/>
    <w:rsid w:val="00737D71"/>
    <w:rsid w:val="00741409"/>
    <w:rsid w:val="00742F63"/>
    <w:rsid w:val="007454D5"/>
    <w:rsid w:val="00745727"/>
    <w:rsid w:val="0074637B"/>
    <w:rsid w:val="00750540"/>
    <w:rsid w:val="00752A72"/>
    <w:rsid w:val="00753CE0"/>
    <w:rsid w:val="00754EE9"/>
    <w:rsid w:val="00766632"/>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27A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06CF8"/>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0D4A"/>
    <w:rsid w:val="008A41AF"/>
    <w:rsid w:val="008A4943"/>
    <w:rsid w:val="008B295D"/>
    <w:rsid w:val="008B62DB"/>
    <w:rsid w:val="008C02F6"/>
    <w:rsid w:val="008C0B8F"/>
    <w:rsid w:val="008C0E60"/>
    <w:rsid w:val="008C143A"/>
    <w:rsid w:val="008C38D8"/>
    <w:rsid w:val="008C68A9"/>
    <w:rsid w:val="008C6C7F"/>
    <w:rsid w:val="008D397D"/>
    <w:rsid w:val="008E0671"/>
    <w:rsid w:val="008E135B"/>
    <w:rsid w:val="008E1F93"/>
    <w:rsid w:val="008F13DD"/>
    <w:rsid w:val="008F1C7E"/>
    <w:rsid w:val="008F1DA5"/>
    <w:rsid w:val="008F4F5B"/>
    <w:rsid w:val="008F5B75"/>
    <w:rsid w:val="009008F4"/>
    <w:rsid w:val="00906BC5"/>
    <w:rsid w:val="00910ACC"/>
    <w:rsid w:val="00916507"/>
    <w:rsid w:val="0091674B"/>
    <w:rsid w:val="00916E74"/>
    <w:rsid w:val="00922C83"/>
    <w:rsid w:val="00926E34"/>
    <w:rsid w:val="009275E4"/>
    <w:rsid w:val="00927711"/>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579B"/>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1A7"/>
    <w:rsid w:val="00A1508D"/>
    <w:rsid w:val="00A15262"/>
    <w:rsid w:val="00A179DD"/>
    <w:rsid w:val="00A21F7C"/>
    <w:rsid w:val="00A25E51"/>
    <w:rsid w:val="00A27899"/>
    <w:rsid w:val="00A27B91"/>
    <w:rsid w:val="00A32332"/>
    <w:rsid w:val="00A4028F"/>
    <w:rsid w:val="00A40E60"/>
    <w:rsid w:val="00A440E4"/>
    <w:rsid w:val="00A442F9"/>
    <w:rsid w:val="00A46462"/>
    <w:rsid w:val="00A46766"/>
    <w:rsid w:val="00A46977"/>
    <w:rsid w:val="00A46A18"/>
    <w:rsid w:val="00A535A7"/>
    <w:rsid w:val="00A6174B"/>
    <w:rsid w:val="00A6385B"/>
    <w:rsid w:val="00A66AD0"/>
    <w:rsid w:val="00A71714"/>
    <w:rsid w:val="00A72FC0"/>
    <w:rsid w:val="00A7374E"/>
    <w:rsid w:val="00A737A0"/>
    <w:rsid w:val="00A73C97"/>
    <w:rsid w:val="00A75B3C"/>
    <w:rsid w:val="00A77C98"/>
    <w:rsid w:val="00A8046B"/>
    <w:rsid w:val="00A80AB8"/>
    <w:rsid w:val="00A81166"/>
    <w:rsid w:val="00A822D5"/>
    <w:rsid w:val="00A831C3"/>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2BF1"/>
    <w:rsid w:val="00AC31EA"/>
    <w:rsid w:val="00AC3420"/>
    <w:rsid w:val="00AC56A9"/>
    <w:rsid w:val="00AC7EA6"/>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616FA"/>
    <w:rsid w:val="00B62116"/>
    <w:rsid w:val="00B6238B"/>
    <w:rsid w:val="00B70247"/>
    <w:rsid w:val="00B802B6"/>
    <w:rsid w:val="00B8312B"/>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011"/>
    <w:rsid w:val="00BB4523"/>
    <w:rsid w:val="00BB6AC2"/>
    <w:rsid w:val="00BC051C"/>
    <w:rsid w:val="00BC773B"/>
    <w:rsid w:val="00BD00B1"/>
    <w:rsid w:val="00BD1164"/>
    <w:rsid w:val="00BD4B3F"/>
    <w:rsid w:val="00BD5769"/>
    <w:rsid w:val="00BE081B"/>
    <w:rsid w:val="00BE1754"/>
    <w:rsid w:val="00BE177B"/>
    <w:rsid w:val="00BE3BBC"/>
    <w:rsid w:val="00BE40CD"/>
    <w:rsid w:val="00BE4EC5"/>
    <w:rsid w:val="00BE5E68"/>
    <w:rsid w:val="00BF173D"/>
    <w:rsid w:val="00BF656B"/>
    <w:rsid w:val="00BF6A10"/>
    <w:rsid w:val="00C02B77"/>
    <w:rsid w:val="00C035C8"/>
    <w:rsid w:val="00C0441D"/>
    <w:rsid w:val="00C04997"/>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9AE"/>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0B78"/>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4B1A"/>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601B"/>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4D"/>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56EE"/>
    <w:rsid w:val="00EF7D0C"/>
    <w:rsid w:val="00F04711"/>
    <w:rsid w:val="00F12C92"/>
    <w:rsid w:val="00F15CBF"/>
    <w:rsid w:val="00F16602"/>
    <w:rsid w:val="00F173C3"/>
    <w:rsid w:val="00F23E3B"/>
    <w:rsid w:val="00F23FE2"/>
    <w:rsid w:val="00F24754"/>
    <w:rsid w:val="00F2615F"/>
    <w:rsid w:val="00F2699D"/>
    <w:rsid w:val="00F27D45"/>
    <w:rsid w:val="00F30B93"/>
    <w:rsid w:val="00F31B66"/>
    <w:rsid w:val="00F31BE4"/>
    <w:rsid w:val="00F45177"/>
    <w:rsid w:val="00F47237"/>
    <w:rsid w:val="00F4776B"/>
    <w:rsid w:val="00F526FF"/>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164E"/>
    <w:rsid w:val="00F85615"/>
    <w:rsid w:val="00F876E7"/>
    <w:rsid w:val="00F965B2"/>
    <w:rsid w:val="00F97848"/>
    <w:rsid w:val="00FA27C9"/>
    <w:rsid w:val="00FA2920"/>
    <w:rsid w:val="00FA633F"/>
    <w:rsid w:val="00FA6625"/>
    <w:rsid w:val="00FB2CFE"/>
    <w:rsid w:val="00FB3B92"/>
    <w:rsid w:val="00FB73C1"/>
    <w:rsid w:val="00FC2570"/>
    <w:rsid w:val="00FC27CD"/>
    <w:rsid w:val="00FC4C06"/>
    <w:rsid w:val="00FC75D4"/>
    <w:rsid w:val="00FD09DB"/>
    <w:rsid w:val="00FD434A"/>
    <w:rsid w:val="00FD47CC"/>
    <w:rsid w:val="00FD6925"/>
    <w:rsid w:val="00FE0D43"/>
    <w:rsid w:val="00FE10DD"/>
    <w:rsid w:val="00FE4423"/>
    <w:rsid w:val="00FE54E2"/>
    <w:rsid w:val="00FE5A17"/>
    <w:rsid w:val="00FE6EEA"/>
    <w:rsid w:val="00FE7F3F"/>
    <w:rsid w:val="00FF07FA"/>
    <w:rsid w:val="00FF3A5E"/>
    <w:rsid w:val="00FF676C"/>
    <w:rsid w:val="00FF7479"/>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1BEF8622"/>
  <w15:docId w15:val="{AFBDECFE-3226-4C97-8C9E-1FAD59B98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qFormat/>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072245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87594570">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13847875">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90318458">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412672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5" Type="http://schemas.openxmlformats.org/officeDocument/2006/relationships/numbering" Target="numbering.xml"/><Relationship Id="rId15"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42FFE93-74A2-40BE-8006-12835BABA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Pages>
  <Words>5087</Words>
  <Characters>27470</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32493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4</cp:revision>
  <cp:lastPrinted>2022-08-03T17:48:00Z</cp:lastPrinted>
  <dcterms:created xsi:type="dcterms:W3CDTF">2025-04-09T18:42:00Z</dcterms:created>
  <dcterms:modified xsi:type="dcterms:W3CDTF">2025-04-14T13:17:00Z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