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C7BEFAB" w:rsidR="00906BC5" w:rsidRPr="00380C3E" w:rsidRDefault="00906BC5" w:rsidP="00A40F8A">
      <w:pPr>
        <w:pStyle w:val="Recuodecorpodetexto"/>
        <w:widowControl w:val="0"/>
        <w:shd w:val="clear" w:color="auto" w:fill="CCCCCC"/>
        <w:overflowPunct/>
        <w:autoSpaceDE/>
        <w:spacing w:line="240" w:lineRule="auto"/>
        <w:jc w:val="center"/>
        <w:rPr>
          <w:b/>
          <w:sz w:val="20"/>
          <w:szCs w:val="20"/>
        </w:rPr>
      </w:pPr>
      <w:r w:rsidRPr="00380C3E">
        <w:rPr>
          <w:b/>
          <w:sz w:val="20"/>
          <w:szCs w:val="20"/>
        </w:rPr>
        <w:t xml:space="preserve">EDITAL DE PREGÃO ELETRÔNICO </w:t>
      </w:r>
      <w:r w:rsidRPr="00380C3E">
        <w:rPr>
          <w:b/>
          <w:sz w:val="20"/>
          <w:szCs w:val="20"/>
          <w:lang w:val="pt-BR"/>
        </w:rPr>
        <w:t xml:space="preserve">nº </w:t>
      </w:r>
      <w:r w:rsidR="0052603F">
        <w:rPr>
          <w:b/>
          <w:sz w:val="20"/>
          <w:szCs w:val="20"/>
          <w:lang w:val="pt-BR"/>
        </w:rPr>
        <w:t>52</w:t>
      </w:r>
      <w:r w:rsidRPr="00380C3E">
        <w:rPr>
          <w:b/>
          <w:sz w:val="20"/>
          <w:szCs w:val="20"/>
          <w:lang w:val="pt-BR"/>
        </w:rPr>
        <w:t>/</w:t>
      </w:r>
      <w:r w:rsidR="0052603F">
        <w:rPr>
          <w:b/>
          <w:sz w:val="20"/>
          <w:szCs w:val="20"/>
          <w:lang w:val="pt-BR"/>
        </w:rPr>
        <w:t>2025</w:t>
      </w:r>
      <w:r w:rsidRPr="00380C3E">
        <w:rPr>
          <w:b/>
          <w:sz w:val="20"/>
          <w:szCs w:val="20"/>
        </w:rPr>
        <w:t xml:space="preserve"> </w:t>
      </w:r>
    </w:p>
    <w:p w14:paraId="2DD5C85A" w14:textId="130A81D7" w:rsidR="009A2694" w:rsidRPr="00380C3E" w:rsidRDefault="009A2694" w:rsidP="00A40F8A">
      <w:pPr>
        <w:pStyle w:val="Recuodecorpodetexto"/>
        <w:widowControl w:val="0"/>
        <w:shd w:val="clear" w:color="auto" w:fill="CCCCCC"/>
        <w:overflowPunct/>
        <w:autoSpaceDE/>
        <w:spacing w:line="240" w:lineRule="auto"/>
        <w:jc w:val="center"/>
        <w:rPr>
          <w:b/>
          <w:sz w:val="20"/>
          <w:szCs w:val="20"/>
          <w:lang w:val="pt-BR"/>
        </w:rPr>
      </w:pPr>
      <w:r w:rsidRPr="00380C3E">
        <w:rPr>
          <w:b/>
          <w:sz w:val="20"/>
          <w:szCs w:val="20"/>
          <w:lang w:val="pt-BR"/>
        </w:rPr>
        <w:t>REGISTRO DE PREÇOS</w:t>
      </w:r>
    </w:p>
    <w:p w14:paraId="064F1EB1" w14:textId="4BE9DB8C" w:rsidR="00906BC5" w:rsidRPr="00380C3E"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380C3E" w:rsidRDefault="00E0658D" w:rsidP="00A40F8A">
      <w:pPr>
        <w:pStyle w:val="Recuodecorpodetexto"/>
        <w:widowControl w:val="0"/>
        <w:overflowPunct/>
        <w:autoSpaceDE/>
        <w:spacing w:line="240" w:lineRule="auto"/>
        <w:jc w:val="center"/>
        <w:rPr>
          <w:b/>
          <w:bCs/>
          <w:sz w:val="20"/>
          <w:szCs w:val="20"/>
          <w:lang w:val="pt-BR"/>
        </w:rPr>
      </w:pPr>
      <w:r w:rsidRPr="00380C3E">
        <w:rPr>
          <w:b/>
          <w:bCs/>
          <w:sz w:val="20"/>
          <w:szCs w:val="20"/>
          <w:lang w:val="pt-BR"/>
        </w:rPr>
        <w:t>TERMO DE REFERÊNCIA</w:t>
      </w:r>
    </w:p>
    <w:p w14:paraId="7D80FFE2" w14:textId="77777777" w:rsidR="00E0658D" w:rsidRPr="00380C3E"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380C3E" w:rsidRDefault="00906BC5" w:rsidP="00380C3E">
      <w:pPr>
        <w:pStyle w:val="Recuodecorpodetexto"/>
        <w:widowControl w:val="0"/>
        <w:shd w:val="clear" w:color="auto" w:fill="DDDDDD"/>
        <w:overflowPunct/>
        <w:autoSpaceDE/>
        <w:spacing w:line="276" w:lineRule="auto"/>
        <w:ind w:firstLine="561"/>
        <w:jc w:val="left"/>
        <w:rPr>
          <w:b/>
          <w:sz w:val="20"/>
          <w:szCs w:val="20"/>
        </w:rPr>
      </w:pPr>
      <w:r w:rsidRPr="00380C3E">
        <w:rPr>
          <w:b/>
          <w:sz w:val="20"/>
          <w:szCs w:val="20"/>
        </w:rPr>
        <w:t>1</w:t>
      </w:r>
      <w:r w:rsidR="00EF135E" w:rsidRPr="00380C3E">
        <w:rPr>
          <w:b/>
          <w:sz w:val="20"/>
          <w:szCs w:val="20"/>
          <w:lang w:val="pt-BR"/>
        </w:rPr>
        <w:t>.</w:t>
      </w:r>
      <w:r w:rsidRPr="00380C3E">
        <w:rPr>
          <w:b/>
          <w:sz w:val="20"/>
          <w:szCs w:val="20"/>
        </w:rPr>
        <w:t xml:space="preserve"> DO PROCESSAMENTO DO PREGÃO:</w:t>
      </w:r>
    </w:p>
    <w:p w14:paraId="02F6B7BF" w14:textId="6968CAFF" w:rsidR="00B039A0" w:rsidRPr="00380C3E" w:rsidRDefault="00906BC5" w:rsidP="00380C3E">
      <w:pPr>
        <w:pStyle w:val="Recuodecorpodetexto"/>
        <w:widowControl w:val="0"/>
        <w:numPr>
          <w:ilvl w:val="0"/>
          <w:numId w:val="11"/>
        </w:numPr>
        <w:tabs>
          <w:tab w:val="left" w:pos="284"/>
        </w:tabs>
        <w:overflowPunct/>
        <w:autoSpaceDE/>
        <w:autoSpaceDN w:val="0"/>
        <w:spacing w:line="276" w:lineRule="auto"/>
        <w:rPr>
          <w:sz w:val="20"/>
          <w:szCs w:val="20"/>
          <w:lang w:val="pt-BR"/>
        </w:rPr>
      </w:pPr>
      <w:r w:rsidRPr="00380C3E">
        <w:rPr>
          <w:sz w:val="20"/>
          <w:szCs w:val="20"/>
        </w:rPr>
        <w:t xml:space="preserve">Número do </w:t>
      </w:r>
      <w:r w:rsidR="00A179DD" w:rsidRPr="00380C3E">
        <w:rPr>
          <w:sz w:val="20"/>
          <w:szCs w:val="20"/>
        </w:rPr>
        <w:t>proces</w:t>
      </w:r>
      <w:r w:rsidR="00A179DD" w:rsidRPr="00380C3E">
        <w:rPr>
          <w:sz w:val="20"/>
          <w:szCs w:val="20"/>
          <w:lang w:val="pt-BR"/>
        </w:rPr>
        <w:t>so</w:t>
      </w:r>
      <w:r w:rsidRPr="00380C3E">
        <w:rPr>
          <w:sz w:val="20"/>
          <w:szCs w:val="20"/>
          <w:lang w:val="pt-BR"/>
        </w:rPr>
        <w:t>:</w:t>
      </w:r>
      <w:r w:rsidRPr="00380C3E">
        <w:rPr>
          <w:b/>
          <w:sz w:val="20"/>
          <w:szCs w:val="20"/>
          <w:lang w:val="pt-BR"/>
        </w:rPr>
        <w:t xml:space="preserve"> </w:t>
      </w:r>
      <w:r w:rsidR="007F5C7E" w:rsidRPr="00380C3E">
        <w:rPr>
          <w:b/>
          <w:bCs/>
          <w:sz w:val="20"/>
          <w:szCs w:val="20"/>
          <w:lang w:val="pt-BR"/>
        </w:rPr>
        <w:t>150.123/2024</w:t>
      </w:r>
    </w:p>
    <w:p w14:paraId="4DF3BAAE" w14:textId="28A17F66" w:rsidR="00B039A0" w:rsidRPr="00380C3E" w:rsidRDefault="00906BC5" w:rsidP="00380C3E">
      <w:pPr>
        <w:pStyle w:val="Recuodecorpodetexto"/>
        <w:widowControl w:val="0"/>
        <w:numPr>
          <w:ilvl w:val="0"/>
          <w:numId w:val="11"/>
        </w:numPr>
        <w:tabs>
          <w:tab w:val="left" w:pos="284"/>
        </w:tabs>
        <w:overflowPunct/>
        <w:autoSpaceDE/>
        <w:autoSpaceDN w:val="0"/>
        <w:spacing w:line="276" w:lineRule="auto"/>
        <w:rPr>
          <w:sz w:val="20"/>
          <w:szCs w:val="20"/>
        </w:rPr>
      </w:pPr>
      <w:r w:rsidRPr="00380C3E">
        <w:rPr>
          <w:sz w:val="20"/>
          <w:szCs w:val="20"/>
        </w:rPr>
        <w:t>Data e horário d</w:t>
      </w:r>
      <w:r w:rsidRPr="00380C3E">
        <w:rPr>
          <w:sz w:val="20"/>
          <w:szCs w:val="20"/>
          <w:lang w:val="pt-BR"/>
        </w:rPr>
        <w:t>a</w:t>
      </w:r>
      <w:r w:rsidRPr="00380C3E">
        <w:rPr>
          <w:sz w:val="20"/>
          <w:szCs w:val="20"/>
        </w:rPr>
        <w:t xml:space="preserve"> abertura</w:t>
      </w:r>
      <w:r w:rsidRPr="00380C3E">
        <w:rPr>
          <w:sz w:val="20"/>
          <w:szCs w:val="20"/>
          <w:lang w:val="pt-BR"/>
        </w:rPr>
        <w:t xml:space="preserve"> das propostas</w:t>
      </w:r>
      <w:r w:rsidRPr="00380C3E">
        <w:rPr>
          <w:sz w:val="20"/>
          <w:szCs w:val="20"/>
        </w:rPr>
        <w:t>:</w:t>
      </w:r>
      <w:r w:rsidRPr="00380C3E">
        <w:rPr>
          <w:b/>
          <w:sz w:val="20"/>
          <w:szCs w:val="20"/>
          <w:lang w:val="pt-BR"/>
        </w:rPr>
        <w:t xml:space="preserve"> </w:t>
      </w:r>
      <w:r w:rsidR="0052603F">
        <w:rPr>
          <w:b/>
          <w:sz w:val="20"/>
          <w:szCs w:val="20"/>
          <w:lang w:val="pt-BR"/>
        </w:rPr>
        <w:t>06/05/2025</w:t>
      </w:r>
      <w:r w:rsidRPr="00380C3E">
        <w:rPr>
          <w:b/>
          <w:sz w:val="20"/>
          <w:szCs w:val="20"/>
          <w:lang w:val="pt-BR"/>
        </w:rPr>
        <w:t xml:space="preserve"> - </w:t>
      </w:r>
      <w:r w:rsidR="008B5FF7" w:rsidRPr="00380C3E">
        <w:rPr>
          <w:b/>
          <w:sz w:val="20"/>
          <w:szCs w:val="20"/>
          <w:lang w:val="pt-BR"/>
        </w:rPr>
        <w:t>08</w:t>
      </w:r>
      <w:r w:rsidRPr="00380C3E">
        <w:rPr>
          <w:b/>
          <w:sz w:val="20"/>
          <w:szCs w:val="20"/>
          <w:lang w:val="pt-BR"/>
        </w:rPr>
        <w:t xml:space="preserve"> </w:t>
      </w:r>
      <w:r w:rsidRPr="00380C3E">
        <w:rPr>
          <w:b/>
          <w:sz w:val="20"/>
          <w:szCs w:val="20"/>
        </w:rPr>
        <w:t>horas</w:t>
      </w:r>
      <w:r w:rsidR="009E39D0" w:rsidRPr="00380C3E">
        <w:rPr>
          <w:b/>
          <w:sz w:val="20"/>
          <w:szCs w:val="20"/>
          <w:lang w:val="pt-BR"/>
        </w:rPr>
        <w:t>;</w:t>
      </w:r>
    </w:p>
    <w:p w14:paraId="1A4D8A12" w14:textId="18302084" w:rsidR="00B039A0" w:rsidRPr="00380C3E" w:rsidRDefault="00906BC5" w:rsidP="00380C3E">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380C3E">
        <w:rPr>
          <w:sz w:val="20"/>
          <w:szCs w:val="20"/>
        </w:rPr>
        <w:t>Data e horário d</w:t>
      </w:r>
      <w:r w:rsidRPr="00380C3E">
        <w:rPr>
          <w:sz w:val="20"/>
          <w:szCs w:val="20"/>
          <w:lang w:val="pt-BR"/>
        </w:rPr>
        <w:t>o início da</w:t>
      </w:r>
      <w:r w:rsidRPr="00380C3E">
        <w:rPr>
          <w:sz w:val="20"/>
          <w:szCs w:val="20"/>
        </w:rPr>
        <w:t xml:space="preserve"> </w:t>
      </w:r>
      <w:r w:rsidRPr="00380C3E">
        <w:rPr>
          <w:sz w:val="20"/>
          <w:szCs w:val="20"/>
          <w:lang w:val="pt-BR"/>
        </w:rPr>
        <w:t>fase de lances</w:t>
      </w:r>
      <w:r w:rsidRPr="00380C3E">
        <w:rPr>
          <w:sz w:val="20"/>
          <w:szCs w:val="20"/>
        </w:rPr>
        <w:t>:</w:t>
      </w:r>
      <w:r w:rsidRPr="00380C3E">
        <w:rPr>
          <w:b/>
          <w:sz w:val="20"/>
          <w:szCs w:val="20"/>
          <w:lang w:val="pt-BR"/>
        </w:rPr>
        <w:t xml:space="preserve"> </w:t>
      </w:r>
      <w:r w:rsidR="0052603F">
        <w:rPr>
          <w:b/>
          <w:sz w:val="20"/>
          <w:szCs w:val="20"/>
          <w:lang w:val="pt-BR"/>
        </w:rPr>
        <w:t>06/05/2025</w:t>
      </w:r>
      <w:r w:rsidRPr="00380C3E">
        <w:rPr>
          <w:b/>
          <w:sz w:val="20"/>
          <w:szCs w:val="20"/>
        </w:rPr>
        <w:t xml:space="preserve"> </w:t>
      </w:r>
      <w:r w:rsidRPr="00380C3E">
        <w:rPr>
          <w:b/>
          <w:sz w:val="20"/>
          <w:szCs w:val="20"/>
          <w:lang w:val="pt-BR"/>
        </w:rPr>
        <w:t>-</w:t>
      </w:r>
      <w:r w:rsidRPr="00380C3E">
        <w:rPr>
          <w:b/>
          <w:sz w:val="20"/>
          <w:szCs w:val="20"/>
        </w:rPr>
        <w:t xml:space="preserve"> </w:t>
      </w:r>
      <w:r w:rsidR="008B5FF7" w:rsidRPr="00380C3E">
        <w:rPr>
          <w:b/>
          <w:sz w:val="20"/>
          <w:szCs w:val="20"/>
          <w:lang w:val="pt-BR"/>
        </w:rPr>
        <w:t>09</w:t>
      </w:r>
      <w:r w:rsidRPr="00380C3E">
        <w:rPr>
          <w:b/>
          <w:sz w:val="20"/>
          <w:szCs w:val="20"/>
          <w:lang w:val="pt-BR"/>
        </w:rPr>
        <w:t xml:space="preserve"> </w:t>
      </w:r>
      <w:r w:rsidRPr="00380C3E">
        <w:rPr>
          <w:b/>
          <w:sz w:val="20"/>
          <w:szCs w:val="20"/>
        </w:rPr>
        <w:t>horas</w:t>
      </w:r>
      <w:r w:rsidR="009E39D0" w:rsidRPr="00380C3E">
        <w:rPr>
          <w:b/>
          <w:sz w:val="20"/>
          <w:szCs w:val="20"/>
          <w:lang w:val="pt-BR"/>
        </w:rPr>
        <w:t>;</w:t>
      </w:r>
    </w:p>
    <w:p w14:paraId="7F4A551D" w14:textId="77777777" w:rsidR="00A911D8" w:rsidRPr="00380C3E" w:rsidRDefault="00A911D8" w:rsidP="00380C3E">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380C3E">
        <w:rPr>
          <w:sz w:val="20"/>
          <w:szCs w:val="20"/>
        </w:rPr>
        <w:t xml:space="preserve">Endereço eletrônico: </w:t>
      </w:r>
      <w:hyperlink r:id="rId11" w:history="1">
        <w:r w:rsidRPr="00380C3E">
          <w:rPr>
            <w:rStyle w:val="Hyperlink"/>
            <w:sz w:val="20"/>
            <w:szCs w:val="20"/>
          </w:rPr>
          <w:t>https://bnccompras.com</w:t>
        </w:r>
      </w:hyperlink>
      <w:r w:rsidRPr="00380C3E">
        <w:rPr>
          <w:sz w:val="20"/>
          <w:szCs w:val="20"/>
          <w:lang w:val="pt-BR"/>
        </w:rPr>
        <w:t xml:space="preserve"> </w:t>
      </w:r>
      <w:r w:rsidRPr="00380C3E">
        <w:rPr>
          <w:sz w:val="20"/>
          <w:szCs w:val="20"/>
        </w:rPr>
        <w:t xml:space="preserve"> </w:t>
      </w:r>
    </w:p>
    <w:p w14:paraId="0733EB3F" w14:textId="77777777" w:rsidR="00217F72" w:rsidRPr="00380C3E" w:rsidRDefault="00217F72" w:rsidP="00380C3E">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380C3E" w:rsidRDefault="00906BC5" w:rsidP="00380C3E">
      <w:pPr>
        <w:shd w:val="clear" w:color="auto" w:fill="DDDDDD"/>
        <w:spacing w:line="276" w:lineRule="auto"/>
        <w:ind w:firstLine="561"/>
        <w:rPr>
          <w:rFonts w:ascii="Arial" w:hAnsi="Arial" w:cs="Arial"/>
        </w:rPr>
      </w:pPr>
      <w:r w:rsidRPr="00380C3E">
        <w:rPr>
          <w:rFonts w:ascii="Arial" w:hAnsi="Arial" w:cs="Arial"/>
          <w:b/>
          <w:bCs/>
        </w:rPr>
        <w:t>2</w:t>
      </w:r>
      <w:r w:rsidR="00EF135E" w:rsidRPr="00380C3E">
        <w:rPr>
          <w:rFonts w:ascii="Arial" w:hAnsi="Arial" w:cs="Arial"/>
          <w:b/>
          <w:bCs/>
        </w:rPr>
        <w:t>.</w:t>
      </w:r>
      <w:r w:rsidRPr="00380C3E">
        <w:rPr>
          <w:rFonts w:ascii="Arial" w:hAnsi="Arial" w:cs="Arial"/>
          <w:b/>
          <w:bCs/>
        </w:rPr>
        <w:t xml:space="preserve"> DO OBJETO</w:t>
      </w:r>
      <w:r w:rsidR="00EF135E" w:rsidRPr="00380C3E">
        <w:rPr>
          <w:rFonts w:ascii="Arial" w:hAnsi="Arial" w:cs="Arial"/>
          <w:b/>
          <w:bCs/>
        </w:rPr>
        <w:t>:</w:t>
      </w:r>
    </w:p>
    <w:p w14:paraId="2AB71CCE" w14:textId="0A5BC54B" w:rsidR="00B039A0" w:rsidRPr="00380C3E" w:rsidRDefault="00906BC5" w:rsidP="00380C3E">
      <w:pPr>
        <w:numPr>
          <w:ilvl w:val="0"/>
          <w:numId w:val="10"/>
        </w:numPr>
        <w:tabs>
          <w:tab w:val="left" w:pos="284"/>
        </w:tabs>
        <w:spacing w:line="276" w:lineRule="auto"/>
        <w:jc w:val="both"/>
        <w:rPr>
          <w:rFonts w:ascii="Arial" w:hAnsi="Arial" w:cs="Arial"/>
        </w:rPr>
      </w:pPr>
      <w:r w:rsidRPr="00380C3E">
        <w:rPr>
          <w:rFonts w:ascii="Arial" w:hAnsi="Arial" w:cs="Arial"/>
        </w:rPr>
        <w:t>Objeto:</w:t>
      </w:r>
      <w:r w:rsidRPr="00380C3E">
        <w:rPr>
          <w:rFonts w:ascii="Arial" w:hAnsi="Arial" w:cs="Arial"/>
          <w:b/>
        </w:rPr>
        <w:t xml:space="preserve"> </w:t>
      </w:r>
      <w:r w:rsidR="00A911D8" w:rsidRPr="00380C3E">
        <w:rPr>
          <w:rFonts w:ascii="Arial" w:hAnsi="Arial" w:cs="Arial"/>
          <w:b/>
        </w:rPr>
        <w:t xml:space="preserve">Registro de Preços para </w:t>
      </w:r>
      <w:r w:rsidR="007F5C7E" w:rsidRPr="00380C3E">
        <w:rPr>
          <w:rFonts w:ascii="Arial" w:hAnsi="Arial" w:cs="Arial"/>
          <w:b/>
        </w:rPr>
        <w:t xml:space="preserve">Fornecimento </w:t>
      </w:r>
      <w:r w:rsidR="00110C42" w:rsidRPr="00380C3E">
        <w:rPr>
          <w:rFonts w:ascii="Arial" w:hAnsi="Arial" w:cs="Arial"/>
          <w:b/>
        </w:rPr>
        <w:t xml:space="preserve">Parcelado </w:t>
      </w:r>
      <w:r w:rsidR="007F5C7E" w:rsidRPr="00380C3E">
        <w:rPr>
          <w:rFonts w:ascii="Arial" w:hAnsi="Arial" w:cs="Arial"/>
          <w:b/>
        </w:rPr>
        <w:t>de Uniformes e Jaquetas</w:t>
      </w:r>
    </w:p>
    <w:p w14:paraId="4DD8D191" w14:textId="2391CA45" w:rsidR="00B039A0" w:rsidRPr="00380C3E" w:rsidRDefault="00906BC5" w:rsidP="00380C3E">
      <w:pPr>
        <w:numPr>
          <w:ilvl w:val="0"/>
          <w:numId w:val="10"/>
        </w:numPr>
        <w:tabs>
          <w:tab w:val="left" w:pos="284"/>
        </w:tabs>
        <w:spacing w:line="276" w:lineRule="auto"/>
        <w:jc w:val="both"/>
        <w:rPr>
          <w:rFonts w:ascii="Arial" w:hAnsi="Arial" w:cs="Arial"/>
        </w:rPr>
      </w:pPr>
      <w:r w:rsidRPr="00380C3E">
        <w:rPr>
          <w:rFonts w:ascii="Arial" w:hAnsi="Arial" w:cs="Arial"/>
        </w:rPr>
        <w:t xml:space="preserve">Unidade </w:t>
      </w:r>
      <w:r w:rsidR="007A6329" w:rsidRPr="00380C3E">
        <w:rPr>
          <w:rFonts w:ascii="Arial" w:hAnsi="Arial" w:cs="Arial"/>
        </w:rPr>
        <w:t>R</w:t>
      </w:r>
      <w:r w:rsidRPr="00380C3E">
        <w:rPr>
          <w:rFonts w:ascii="Arial" w:hAnsi="Arial" w:cs="Arial"/>
        </w:rPr>
        <w:t xml:space="preserve">equisitante: </w:t>
      </w:r>
      <w:r w:rsidR="007F5C7E" w:rsidRPr="00380C3E">
        <w:rPr>
          <w:rFonts w:ascii="Arial" w:hAnsi="Arial" w:cs="Arial"/>
        </w:rPr>
        <w:t xml:space="preserve">SECRETARIA MUNICIPAL DE </w:t>
      </w:r>
      <w:r w:rsidR="005A321B">
        <w:rPr>
          <w:rFonts w:ascii="Arial" w:hAnsi="Arial" w:cs="Arial"/>
          <w:color w:val="313131"/>
        </w:rPr>
        <w:t>SEGURANÇA PÚBLICA, TRÂNSITO E TRANSPORTES</w:t>
      </w:r>
    </w:p>
    <w:p w14:paraId="2BE1C226" w14:textId="21F4B73C" w:rsidR="00DD74AF" w:rsidRPr="00380C3E" w:rsidRDefault="00906BC5" w:rsidP="00380C3E">
      <w:pPr>
        <w:numPr>
          <w:ilvl w:val="0"/>
          <w:numId w:val="10"/>
        </w:numPr>
        <w:tabs>
          <w:tab w:val="left" w:pos="284"/>
        </w:tabs>
        <w:spacing w:line="276" w:lineRule="auto"/>
        <w:jc w:val="both"/>
        <w:rPr>
          <w:rFonts w:ascii="Arial" w:hAnsi="Arial" w:cs="Arial"/>
        </w:rPr>
      </w:pPr>
      <w:r w:rsidRPr="00380C3E">
        <w:rPr>
          <w:rFonts w:ascii="Arial" w:hAnsi="Arial" w:cs="Arial"/>
        </w:rPr>
        <w:t xml:space="preserve">Fonte de </w:t>
      </w:r>
      <w:r w:rsidR="00A179DD" w:rsidRPr="00380C3E">
        <w:rPr>
          <w:rFonts w:ascii="Arial" w:hAnsi="Arial" w:cs="Arial"/>
        </w:rPr>
        <w:t>r</w:t>
      </w:r>
      <w:r w:rsidRPr="00380C3E">
        <w:rPr>
          <w:rFonts w:ascii="Arial" w:hAnsi="Arial" w:cs="Arial"/>
        </w:rPr>
        <w:t>ecursos:</w:t>
      </w:r>
      <w:r w:rsidR="00110C42" w:rsidRPr="00380C3E">
        <w:rPr>
          <w:rFonts w:ascii="Arial" w:hAnsi="Arial" w:cs="Arial"/>
        </w:rPr>
        <w:t xml:space="preserve"> 15.452.0043.2245.0000 0203046000 - 33903023</w:t>
      </w:r>
    </w:p>
    <w:p w14:paraId="5B93A093" w14:textId="3EEC7DD7" w:rsidR="0049377B" w:rsidRPr="00380C3E" w:rsidRDefault="00906BC5" w:rsidP="00380C3E">
      <w:pPr>
        <w:numPr>
          <w:ilvl w:val="0"/>
          <w:numId w:val="10"/>
        </w:numPr>
        <w:tabs>
          <w:tab w:val="left" w:pos="284"/>
        </w:tabs>
        <w:spacing w:line="276" w:lineRule="auto"/>
        <w:jc w:val="both"/>
        <w:rPr>
          <w:rFonts w:ascii="Arial" w:hAnsi="Arial" w:cs="Arial"/>
        </w:rPr>
      </w:pPr>
      <w:r w:rsidRPr="00380C3E">
        <w:rPr>
          <w:rFonts w:ascii="Arial" w:hAnsi="Arial" w:cs="Arial"/>
        </w:rPr>
        <w:t xml:space="preserve">Valor estimado da contratação: </w:t>
      </w:r>
      <w:r w:rsidR="00C36B7E" w:rsidRPr="00380C3E">
        <w:rPr>
          <w:rFonts w:ascii="Arial" w:hAnsi="Arial" w:cs="Arial"/>
          <w:b/>
        </w:rPr>
        <w:t xml:space="preserve">R$ </w:t>
      </w:r>
      <w:r w:rsidR="00110C42" w:rsidRPr="00380C3E">
        <w:rPr>
          <w:rFonts w:ascii="Arial" w:hAnsi="Arial" w:cs="Arial"/>
          <w:b/>
        </w:rPr>
        <w:t>304.500,83 (Trezentos e quatro mil, quinhentos reais e oitenta e três centavos)</w:t>
      </w:r>
      <w:r w:rsidR="00DC7B29" w:rsidRPr="00380C3E">
        <w:rPr>
          <w:rFonts w:ascii="Arial" w:hAnsi="Arial" w:cs="Arial"/>
        </w:rPr>
        <w:t>.</w:t>
      </w:r>
    </w:p>
    <w:p w14:paraId="60D0D473" w14:textId="0826E37A" w:rsidR="00A911D8" w:rsidRPr="00380C3E" w:rsidRDefault="00A911D8" w:rsidP="00380C3E">
      <w:pPr>
        <w:numPr>
          <w:ilvl w:val="0"/>
          <w:numId w:val="10"/>
        </w:numPr>
        <w:tabs>
          <w:tab w:val="left" w:pos="284"/>
        </w:tabs>
        <w:spacing w:line="276" w:lineRule="auto"/>
        <w:jc w:val="both"/>
        <w:rPr>
          <w:rFonts w:ascii="Arial" w:hAnsi="Arial" w:cs="Arial"/>
        </w:rPr>
      </w:pPr>
      <w:r w:rsidRPr="00380C3E">
        <w:rPr>
          <w:rFonts w:ascii="Arial" w:hAnsi="Arial" w:cs="Arial"/>
        </w:rPr>
        <w:t>Validade da Ata de Registro de Preços: 12 (doze) meses.</w:t>
      </w:r>
    </w:p>
    <w:p w14:paraId="0F77F92A" w14:textId="77777777" w:rsidR="00217F72" w:rsidRPr="00380C3E" w:rsidRDefault="00217F72" w:rsidP="00380C3E">
      <w:pPr>
        <w:spacing w:line="276" w:lineRule="auto"/>
        <w:ind w:firstLine="561"/>
        <w:rPr>
          <w:rFonts w:ascii="Arial" w:hAnsi="Arial" w:cs="Arial"/>
          <w:highlight w:val="yellow"/>
        </w:rPr>
      </w:pPr>
    </w:p>
    <w:p w14:paraId="73D01005" w14:textId="77777777" w:rsidR="00EF135E" w:rsidRPr="00380C3E" w:rsidRDefault="00906BC5" w:rsidP="00380C3E">
      <w:pPr>
        <w:shd w:val="clear" w:color="auto" w:fill="DDDDDD"/>
        <w:spacing w:line="276" w:lineRule="auto"/>
        <w:ind w:firstLine="561"/>
        <w:rPr>
          <w:rFonts w:ascii="Arial" w:hAnsi="Arial" w:cs="Arial"/>
          <w:b/>
          <w:bCs/>
        </w:rPr>
      </w:pPr>
      <w:r w:rsidRPr="00380C3E">
        <w:rPr>
          <w:rFonts w:ascii="Arial" w:hAnsi="Arial" w:cs="Arial"/>
          <w:b/>
          <w:bCs/>
        </w:rPr>
        <w:t>3</w:t>
      </w:r>
      <w:r w:rsidR="00EF135E" w:rsidRPr="00380C3E">
        <w:rPr>
          <w:rFonts w:ascii="Arial" w:hAnsi="Arial" w:cs="Arial"/>
          <w:b/>
          <w:bCs/>
        </w:rPr>
        <w:t>.</w:t>
      </w:r>
      <w:r w:rsidRPr="00380C3E">
        <w:rPr>
          <w:rFonts w:ascii="Arial" w:hAnsi="Arial" w:cs="Arial"/>
          <w:b/>
          <w:bCs/>
        </w:rPr>
        <w:t xml:space="preserve"> DO PROCEDIMENTO:</w:t>
      </w:r>
    </w:p>
    <w:p w14:paraId="100385D5" w14:textId="1F426BBB" w:rsidR="00B039A0" w:rsidRPr="00380C3E" w:rsidRDefault="00906BC5" w:rsidP="00380C3E">
      <w:pPr>
        <w:widowControl w:val="0"/>
        <w:numPr>
          <w:ilvl w:val="0"/>
          <w:numId w:val="12"/>
        </w:numPr>
        <w:tabs>
          <w:tab w:val="left" w:pos="284"/>
        </w:tabs>
        <w:spacing w:line="276" w:lineRule="auto"/>
        <w:jc w:val="both"/>
        <w:rPr>
          <w:rFonts w:ascii="Arial" w:hAnsi="Arial" w:cs="Arial"/>
        </w:rPr>
      </w:pPr>
      <w:r w:rsidRPr="00380C3E">
        <w:rPr>
          <w:rFonts w:ascii="Arial" w:hAnsi="Arial" w:cs="Arial"/>
        </w:rPr>
        <w:t xml:space="preserve">Critério de </w:t>
      </w:r>
      <w:r w:rsidR="00A179DD" w:rsidRPr="00380C3E">
        <w:rPr>
          <w:rFonts w:ascii="Arial" w:hAnsi="Arial" w:cs="Arial"/>
        </w:rPr>
        <w:t>j</w:t>
      </w:r>
      <w:r w:rsidRPr="00380C3E">
        <w:rPr>
          <w:rFonts w:ascii="Arial" w:hAnsi="Arial" w:cs="Arial"/>
        </w:rPr>
        <w:t xml:space="preserve">ulgamento: </w:t>
      </w:r>
      <w:r w:rsidR="00DC7B29" w:rsidRPr="00380C3E">
        <w:rPr>
          <w:rFonts w:ascii="Arial" w:hAnsi="Arial" w:cs="Arial"/>
        </w:rPr>
        <w:t>M</w:t>
      </w:r>
      <w:r w:rsidRPr="00380C3E">
        <w:rPr>
          <w:rFonts w:ascii="Arial" w:hAnsi="Arial" w:cs="Arial"/>
        </w:rPr>
        <w:t>enor preço por item</w:t>
      </w:r>
      <w:r w:rsidR="00DC7B29" w:rsidRPr="00380C3E">
        <w:rPr>
          <w:rFonts w:ascii="Arial" w:hAnsi="Arial" w:cs="Arial"/>
        </w:rPr>
        <w:t>.</w:t>
      </w:r>
    </w:p>
    <w:p w14:paraId="0149F08B" w14:textId="2138A732" w:rsidR="00906BC5" w:rsidRPr="00380C3E" w:rsidRDefault="00906BC5" w:rsidP="00380C3E">
      <w:pPr>
        <w:widowControl w:val="0"/>
        <w:numPr>
          <w:ilvl w:val="0"/>
          <w:numId w:val="12"/>
        </w:numPr>
        <w:tabs>
          <w:tab w:val="left" w:pos="284"/>
        </w:tabs>
        <w:autoSpaceDN w:val="0"/>
        <w:spacing w:line="276" w:lineRule="auto"/>
        <w:jc w:val="both"/>
        <w:rPr>
          <w:rFonts w:ascii="Arial" w:hAnsi="Arial" w:cs="Arial"/>
          <w:b/>
        </w:rPr>
      </w:pPr>
      <w:r w:rsidRPr="00380C3E">
        <w:rPr>
          <w:rFonts w:ascii="Arial" w:hAnsi="Arial" w:cs="Arial"/>
        </w:rPr>
        <w:t xml:space="preserve">Base de disputa: </w:t>
      </w:r>
      <w:r w:rsidR="00DC7B29" w:rsidRPr="00380C3E">
        <w:rPr>
          <w:rFonts w:ascii="Arial" w:hAnsi="Arial" w:cs="Arial"/>
        </w:rPr>
        <w:t>P</w:t>
      </w:r>
      <w:r w:rsidRPr="00380C3E">
        <w:rPr>
          <w:rFonts w:ascii="Arial" w:hAnsi="Arial" w:cs="Arial"/>
        </w:rPr>
        <w:t>reço unitário do item</w:t>
      </w:r>
      <w:r w:rsidR="00DC7B29" w:rsidRPr="00380C3E">
        <w:rPr>
          <w:rFonts w:ascii="Arial" w:hAnsi="Arial" w:cs="Arial"/>
        </w:rPr>
        <w:t>.</w:t>
      </w:r>
    </w:p>
    <w:p w14:paraId="35EA4E0C" w14:textId="7DEEE386" w:rsidR="00A40F8A" w:rsidRPr="00380C3E" w:rsidRDefault="00A40F8A" w:rsidP="00380C3E">
      <w:pPr>
        <w:widowControl w:val="0"/>
        <w:numPr>
          <w:ilvl w:val="0"/>
          <w:numId w:val="12"/>
        </w:numPr>
        <w:tabs>
          <w:tab w:val="left" w:pos="284"/>
        </w:tabs>
        <w:autoSpaceDN w:val="0"/>
        <w:spacing w:line="276" w:lineRule="auto"/>
        <w:jc w:val="both"/>
        <w:rPr>
          <w:rFonts w:ascii="Arial" w:hAnsi="Arial" w:cs="Arial"/>
          <w:b/>
        </w:rPr>
      </w:pPr>
      <w:r w:rsidRPr="00380C3E">
        <w:rPr>
          <w:rFonts w:ascii="Arial" w:hAnsi="Arial" w:cs="Arial"/>
          <w:b/>
          <w:bCs/>
        </w:rPr>
        <w:t>São reservados a Microempresas e Empresas de Pequeno Porte os itens</w:t>
      </w:r>
      <w:r w:rsidR="00110C42" w:rsidRPr="00380C3E">
        <w:rPr>
          <w:rFonts w:ascii="Arial" w:hAnsi="Arial" w:cs="Arial"/>
          <w:b/>
          <w:bCs/>
        </w:rPr>
        <w:t xml:space="preserve"> 02 a 12</w:t>
      </w:r>
      <w:r w:rsidRPr="00380C3E">
        <w:rPr>
          <w:rFonts w:ascii="Arial" w:hAnsi="Arial" w:cs="Arial"/>
          <w:b/>
          <w:bCs/>
        </w:rPr>
        <w:t>.</w:t>
      </w:r>
    </w:p>
    <w:p w14:paraId="41BF457C" w14:textId="77777777" w:rsidR="00217F72" w:rsidRPr="00380C3E" w:rsidRDefault="00217F72" w:rsidP="00380C3E">
      <w:pPr>
        <w:spacing w:line="276" w:lineRule="auto"/>
        <w:ind w:firstLine="567"/>
        <w:jc w:val="both"/>
        <w:rPr>
          <w:rFonts w:ascii="Arial" w:hAnsi="Arial" w:cs="Arial"/>
        </w:rPr>
      </w:pPr>
    </w:p>
    <w:p w14:paraId="1B2E8B8B" w14:textId="77777777" w:rsidR="00906BC5" w:rsidRPr="00380C3E" w:rsidRDefault="00EF135E" w:rsidP="00380C3E">
      <w:pPr>
        <w:shd w:val="clear" w:color="auto" w:fill="DDDDDD"/>
        <w:spacing w:line="276" w:lineRule="auto"/>
        <w:ind w:firstLine="561"/>
        <w:rPr>
          <w:rFonts w:ascii="Arial" w:hAnsi="Arial" w:cs="Arial"/>
        </w:rPr>
      </w:pPr>
      <w:r w:rsidRPr="00380C3E">
        <w:rPr>
          <w:rFonts w:ascii="Arial" w:hAnsi="Arial" w:cs="Arial"/>
          <w:b/>
          <w:bCs/>
        </w:rPr>
        <w:t>4.</w:t>
      </w:r>
      <w:r w:rsidR="00906BC5" w:rsidRPr="00380C3E">
        <w:rPr>
          <w:rFonts w:ascii="Arial" w:hAnsi="Arial" w:cs="Arial"/>
          <w:b/>
          <w:bCs/>
        </w:rPr>
        <w:t xml:space="preserve"> DA PROPOSTA</w:t>
      </w:r>
      <w:r w:rsidRPr="00380C3E">
        <w:rPr>
          <w:rFonts w:ascii="Arial" w:hAnsi="Arial" w:cs="Arial"/>
          <w:b/>
          <w:bCs/>
        </w:rPr>
        <w:t>:</w:t>
      </w:r>
    </w:p>
    <w:p w14:paraId="094F3953" w14:textId="77777777" w:rsidR="008C2F1A" w:rsidRPr="00380C3E" w:rsidRDefault="008C2F1A" w:rsidP="00380C3E">
      <w:pPr>
        <w:numPr>
          <w:ilvl w:val="0"/>
          <w:numId w:val="9"/>
        </w:numPr>
        <w:tabs>
          <w:tab w:val="left" w:pos="284"/>
        </w:tabs>
        <w:spacing w:line="276" w:lineRule="auto"/>
        <w:jc w:val="both"/>
        <w:rPr>
          <w:rFonts w:ascii="Arial" w:hAnsi="Arial" w:cs="Arial"/>
        </w:rPr>
      </w:pPr>
      <w:r w:rsidRPr="00380C3E">
        <w:rPr>
          <w:rFonts w:ascii="Arial" w:hAnsi="Arial" w:cs="Arial"/>
        </w:rPr>
        <w:t>Prazo de validade: 90 (noventa) dias.</w:t>
      </w:r>
    </w:p>
    <w:p w14:paraId="5D7B3330" w14:textId="4908D828" w:rsidR="00B039A0" w:rsidRPr="00380C3E" w:rsidRDefault="00906BC5" w:rsidP="00380C3E">
      <w:pPr>
        <w:numPr>
          <w:ilvl w:val="0"/>
          <w:numId w:val="9"/>
        </w:numPr>
        <w:tabs>
          <w:tab w:val="left" w:pos="284"/>
        </w:tabs>
        <w:spacing w:line="276" w:lineRule="auto"/>
        <w:jc w:val="both"/>
        <w:rPr>
          <w:rFonts w:ascii="Arial" w:hAnsi="Arial" w:cs="Arial"/>
        </w:rPr>
      </w:pPr>
      <w:r w:rsidRPr="00380C3E">
        <w:rPr>
          <w:rFonts w:ascii="Arial" w:hAnsi="Arial" w:cs="Arial"/>
        </w:rPr>
        <w:t xml:space="preserve">Prazo de </w:t>
      </w:r>
      <w:r w:rsidR="00145C11" w:rsidRPr="00380C3E">
        <w:rPr>
          <w:rFonts w:ascii="Arial" w:hAnsi="Arial" w:cs="Arial"/>
        </w:rPr>
        <w:t>p</w:t>
      </w:r>
      <w:r w:rsidRPr="00380C3E">
        <w:rPr>
          <w:rFonts w:ascii="Arial" w:hAnsi="Arial" w:cs="Arial"/>
        </w:rPr>
        <w:t>agamento: 15 (quinze) dias úteis, contados da data do recebimento da nota fiscal, em atendimento ao</w:t>
      </w:r>
      <w:r w:rsidR="00B039A0" w:rsidRPr="00380C3E">
        <w:rPr>
          <w:rFonts w:ascii="Arial" w:hAnsi="Arial" w:cs="Arial"/>
        </w:rPr>
        <w:t xml:space="preserve"> Decreto Municipal Nº 17.640/18</w:t>
      </w:r>
      <w:r w:rsidR="009C0A5F" w:rsidRPr="00380C3E">
        <w:rPr>
          <w:rFonts w:ascii="Arial" w:hAnsi="Arial" w:cs="Arial"/>
        </w:rPr>
        <w:t>.</w:t>
      </w:r>
    </w:p>
    <w:p w14:paraId="5A679858" w14:textId="4DDAFCCC" w:rsidR="00B039A0" w:rsidRPr="00380C3E" w:rsidRDefault="00906BC5" w:rsidP="00380C3E">
      <w:pPr>
        <w:numPr>
          <w:ilvl w:val="0"/>
          <w:numId w:val="9"/>
        </w:numPr>
        <w:tabs>
          <w:tab w:val="left" w:pos="284"/>
        </w:tabs>
        <w:spacing w:line="276" w:lineRule="auto"/>
        <w:jc w:val="both"/>
        <w:rPr>
          <w:rFonts w:ascii="Arial" w:hAnsi="Arial" w:cs="Arial"/>
        </w:rPr>
      </w:pPr>
      <w:r w:rsidRPr="00380C3E">
        <w:rPr>
          <w:rFonts w:ascii="Arial" w:hAnsi="Arial" w:cs="Arial"/>
        </w:rPr>
        <w:t xml:space="preserve">Deverá ser especificado na proposta o </w:t>
      </w:r>
      <w:r w:rsidRPr="00380C3E">
        <w:rPr>
          <w:rFonts w:ascii="Arial" w:hAnsi="Arial" w:cs="Arial"/>
          <w:b/>
        </w:rPr>
        <w:t>valor unitário e total</w:t>
      </w:r>
      <w:r w:rsidRPr="00380C3E">
        <w:rPr>
          <w:rFonts w:ascii="Arial" w:hAnsi="Arial" w:cs="Arial"/>
        </w:rPr>
        <w:t xml:space="preserve"> do item, e </w:t>
      </w:r>
      <w:r w:rsidRPr="00380C3E">
        <w:rPr>
          <w:rFonts w:ascii="Arial" w:hAnsi="Arial" w:cs="Arial"/>
          <w:b/>
        </w:rPr>
        <w:t xml:space="preserve">marca </w:t>
      </w:r>
      <w:r w:rsidR="00110C42" w:rsidRPr="00380C3E">
        <w:rPr>
          <w:rFonts w:ascii="Arial" w:hAnsi="Arial" w:cs="Arial"/>
        </w:rPr>
        <w:t xml:space="preserve">e prazo de validade </w:t>
      </w:r>
      <w:r w:rsidRPr="00380C3E">
        <w:rPr>
          <w:rFonts w:ascii="Arial" w:hAnsi="Arial" w:cs="Arial"/>
        </w:rPr>
        <w:t>do</w:t>
      </w:r>
      <w:r w:rsidR="00110C42" w:rsidRPr="00380C3E">
        <w:rPr>
          <w:rFonts w:ascii="Arial" w:hAnsi="Arial" w:cs="Arial"/>
        </w:rPr>
        <w:t>s</w:t>
      </w:r>
      <w:r w:rsidRPr="00380C3E">
        <w:rPr>
          <w:rFonts w:ascii="Arial" w:hAnsi="Arial" w:cs="Arial"/>
        </w:rPr>
        <w:t xml:space="preserve"> produto</w:t>
      </w:r>
      <w:r w:rsidR="00110C42" w:rsidRPr="00380C3E">
        <w:rPr>
          <w:rFonts w:ascii="Arial" w:hAnsi="Arial" w:cs="Arial"/>
        </w:rPr>
        <w:t>s</w:t>
      </w:r>
      <w:r w:rsidRPr="00380C3E">
        <w:rPr>
          <w:rFonts w:ascii="Arial" w:hAnsi="Arial" w:cs="Arial"/>
        </w:rPr>
        <w:t xml:space="preserve"> cotado</w:t>
      </w:r>
      <w:r w:rsidR="00110C42" w:rsidRPr="00380C3E">
        <w:rPr>
          <w:rFonts w:ascii="Arial" w:hAnsi="Arial" w:cs="Arial"/>
        </w:rPr>
        <w:t>s</w:t>
      </w:r>
      <w:r w:rsidRPr="00380C3E">
        <w:rPr>
          <w:rFonts w:ascii="Arial" w:hAnsi="Arial" w:cs="Arial"/>
        </w:rPr>
        <w:t>, sendo admitida apenas uma marca por item</w:t>
      </w:r>
      <w:r w:rsidR="009C0A5F" w:rsidRPr="00380C3E">
        <w:rPr>
          <w:rFonts w:ascii="Arial" w:hAnsi="Arial" w:cs="Arial"/>
        </w:rPr>
        <w:t>.</w:t>
      </w:r>
    </w:p>
    <w:p w14:paraId="139B5F8F" w14:textId="78FC82FE" w:rsidR="00A40F8A" w:rsidRPr="00380C3E" w:rsidRDefault="00A40F8A" w:rsidP="00380C3E">
      <w:pPr>
        <w:numPr>
          <w:ilvl w:val="0"/>
          <w:numId w:val="9"/>
        </w:numPr>
        <w:tabs>
          <w:tab w:val="left" w:pos="284"/>
        </w:tabs>
        <w:spacing w:line="276" w:lineRule="auto"/>
        <w:jc w:val="both"/>
        <w:rPr>
          <w:rFonts w:ascii="Arial" w:hAnsi="Arial" w:cs="Arial"/>
        </w:rPr>
      </w:pPr>
      <w:r w:rsidRPr="00380C3E">
        <w:rPr>
          <w:rFonts w:ascii="Arial" w:hAnsi="Arial" w:cs="Arial"/>
        </w:rPr>
        <w:t>Deverá ser anexado no sistema eletrônico, no campo denominado “</w:t>
      </w:r>
      <w:r w:rsidR="0023481B" w:rsidRPr="00380C3E">
        <w:rPr>
          <w:rFonts w:ascii="Arial" w:hAnsi="Arial" w:cs="Arial"/>
        </w:rPr>
        <w:t>Documentos Complementares</w:t>
      </w:r>
      <w:r w:rsidRPr="00380C3E">
        <w:rPr>
          <w:rFonts w:ascii="Arial" w:hAnsi="Arial" w:cs="Arial"/>
        </w:rPr>
        <w:t>”,</w:t>
      </w:r>
      <w:r w:rsidRPr="00380C3E">
        <w:rPr>
          <w:rFonts w:ascii="Arial" w:hAnsi="Arial" w:cs="Arial"/>
          <w:bCs/>
        </w:rPr>
        <w:t xml:space="preserve"> </w:t>
      </w:r>
      <w:r w:rsidRPr="00380C3E">
        <w:rPr>
          <w:rFonts w:ascii="Arial" w:hAnsi="Arial" w:cs="Arial"/>
        </w:rPr>
        <w:t>sob pena de desclassificação pelo não cumprimento:</w:t>
      </w:r>
    </w:p>
    <w:p w14:paraId="4AADA64C" w14:textId="77777777" w:rsidR="00A40F8A" w:rsidRPr="00380C3E" w:rsidRDefault="00A40F8A" w:rsidP="00380C3E">
      <w:pPr>
        <w:numPr>
          <w:ilvl w:val="1"/>
          <w:numId w:val="9"/>
        </w:numPr>
        <w:tabs>
          <w:tab w:val="left" w:pos="284"/>
        </w:tabs>
        <w:spacing w:line="276" w:lineRule="auto"/>
        <w:jc w:val="both"/>
        <w:rPr>
          <w:rFonts w:ascii="Arial" w:hAnsi="Arial" w:cs="Arial"/>
        </w:rPr>
      </w:pPr>
      <w:r w:rsidRPr="00380C3E">
        <w:rPr>
          <w:rFonts w:ascii="Arial" w:hAnsi="Arial" w:cs="Arial"/>
        </w:rPr>
        <w:t>Catálogos técnicos contendo o descritivo/folder/foto do produto ofertado, comprovando as especificações técnicas exigidas no edital.</w:t>
      </w:r>
    </w:p>
    <w:p w14:paraId="7424EF68" w14:textId="77777777" w:rsidR="00B039A0" w:rsidRPr="00380C3E" w:rsidRDefault="00906BC5" w:rsidP="00380C3E">
      <w:pPr>
        <w:numPr>
          <w:ilvl w:val="0"/>
          <w:numId w:val="9"/>
        </w:numPr>
        <w:tabs>
          <w:tab w:val="left" w:pos="284"/>
        </w:tabs>
        <w:spacing w:line="276" w:lineRule="auto"/>
        <w:jc w:val="both"/>
        <w:rPr>
          <w:rFonts w:ascii="Arial" w:eastAsia="Arial" w:hAnsi="Arial" w:cs="Arial"/>
        </w:rPr>
      </w:pPr>
      <w:r w:rsidRPr="00380C3E">
        <w:rPr>
          <w:rFonts w:ascii="Arial" w:hAnsi="Arial" w:cs="Arial"/>
        </w:rPr>
        <w:t>Especificações e quantidades:</w:t>
      </w:r>
    </w:p>
    <w:p w14:paraId="3BEC4ACD" w14:textId="77777777" w:rsidR="00110C42" w:rsidRDefault="00110C42" w:rsidP="00380C3E">
      <w:pPr>
        <w:tabs>
          <w:tab w:val="left" w:pos="284"/>
        </w:tabs>
        <w:spacing w:line="276" w:lineRule="auto"/>
        <w:jc w:val="both"/>
        <w:rPr>
          <w:rFonts w:ascii="Arial" w:eastAsia="Arial" w:hAnsi="Arial" w:cs="Arial"/>
        </w:rPr>
      </w:pPr>
    </w:p>
    <w:p w14:paraId="32834F69" w14:textId="39C4DF55" w:rsidR="005A321B" w:rsidRPr="00380C3E" w:rsidRDefault="005A321B" w:rsidP="005A321B">
      <w:pPr>
        <w:tabs>
          <w:tab w:val="left" w:pos="284"/>
        </w:tabs>
        <w:spacing w:line="276" w:lineRule="auto"/>
        <w:jc w:val="center"/>
        <w:rPr>
          <w:rFonts w:ascii="Arial" w:eastAsia="Arial" w:hAnsi="Arial" w:cs="Arial"/>
          <w:b/>
          <w:bCs/>
        </w:rPr>
      </w:pPr>
      <w:r w:rsidRPr="00380C3E">
        <w:rPr>
          <w:rFonts w:ascii="Arial" w:hAnsi="Arial" w:cs="Arial"/>
          <w:b/>
          <w:bCs/>
        </w:rPr>
        <w:t xml:space="preserve">COTA </w:t>
      </w:r>
      <w:r>
        <w:rPr>
          <w:rFonts w:ascii="Arial" w:hAnsi="Arial" w:cs="Arial"/>
          <w:b/>
          <w:bCs/>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380C3E"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380C3E" w:rsidRDefault="00B039A0" w:rsidP="00380C3E">
            <w:pPr>
              <w:pStyle w:val="Contedodatabela"/>
              <w:spacing w:line="276" w:lineRule="auto"/>
              <w:jc w:val="center"/>
              <w:rPr>
                <w:rFonts w:ascii="Arial" w:hAnsi="Arial" w:cs="Arial"/>
                <w:b/>
                <w:kern w:val="2"/>
              </w:rPr>
            </w:pPr>
            <w:r w:rsidRPr="00380C3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380C3E" w:rsidRDefault="00B039A0" w:rsidP="00380C3E">
            <w:pPr>
              <w:pStyle w:val="Contedodatabela"/>
              <w:spacing w:line="276" w:lineRule="auto"/>
              <w:jc w:val="center"/>
              <w:rPr>
                <w:rFonts w:ascii="Arial" w:hAnsi="Arial" w:cs="Arial"/>
                <w:b/>
                <w:kern w:val="2"/>
              </w:rPr>
            </w:pPr>
            <w:r w:rsidRPr="00380C3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380C3E" w:rsidRDefault="00B039A0" w:rsidP="00380C3E">
            <w:pPr>
              <w:pStyle w:val="Contedodatabela"/>
              <w:spacing w:line="276" w:lineRule="auto"/>
              <w:jc w:val="center"/>
              <w:rPr>
                <w:rFonts w:ascii="Arial" w:hAnsi="Arial" w:cs="Arial"/>
                <w:b/>
                <w:kern w:val="2"/>
              </w:rPr>
            </w:pPr>
            <w:r w:rsidRPr="00380C3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380C3E" w:rsidRDefault="00B039A0" w:rsidP="00380C3E">
            <w:pPr>
              <w:pStyle w:val="Contedodatabela"/>
              <w:spacing w:line="276" w:lineRule="auto"/>
              <w:jc w:val="center"/>
              <w:rPr>
                <w:rFonts w:ascii="Arial" w:hAnsi="Arial" w:cs="Arial"/>
                <w:kern w:val="2"/>
              </w:rPr>
            </w:pPr>
            <w:r w:rsidRPr="00380C3E">
              <w:rPr>
                <w:rFonts w:ascii="Arial" w:hAnsi="Arial" w:cs="Arial"/>
                <w:b/>
              </w:rPr>
              <w:t>Descritivo</w:t>
            </w:r>
          </w:p>
        </w:tc>
      </w:tr>
      <w:tr w:rsidR="00B039A0" w:rsidRPr="00380C3E"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2FE6925" w:rsidR="00B039A0" w:rsidRPr="00380C3E" w:rsidRDefault="00110C42" w:rsidP="00380C3E">
            <w:pPr>
              <w:spacing w:line="276" w:lineRule="auto"/>
              <w:jc w:val="center"/>
              <w:rPr>
                <w:rFonts w:ascii="Arial" w:hAnsi="Arial" w:cs="Arial"/>
              </w:rPr>
            </w:pPr>
            <w:r w:rsidRPr="00380C3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2514A602" w:rsidR="00B039A0" w:rsidRPr="00380C3E" w:rsidRDefault="00110C42" w:rsidP="00380C3E">
            <w:pPr>
              <w:pStyle w:val="Contedodatabela"/>
              <w:spacing w:line="276" w:lineRule="auto"/>
              <w:jc w:val="center"/>
              <w:rPr>
                <w:rFonts w:ascii="Arial" w:hAnsi="Arial" w:cs="Arial"/>
              </w:rPr>
            </w:pPr>
            <w:r w:rsidRPr="00380C3E">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1F2A3AB6" w14:textId="128C32D3" w:rsidR="00B039A0"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64A646A" w:rsidR="00B039A0"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Jaqueta em poliamida 6.6 com proteções</w:t>
            </w:r>
          </w:p>
        </w:tc>
      </w:tr>
    </w:tbl>
    <w:p w14:paraId="47A9D58D" w14:textId="0048DDEB" w:rsidR="003E5267" w:rsidRPr="00380C3E" w:rsidRDefault="00A40F8A" w:rsidP="00380C3E">
      <w:pPr>
        <w:tabs>
          <w:tab w:val="left" w:pos="3888"/>
        </w:tabs>
        <w:spacing w:line="276" w:lineRule="auto"/>
        <w:jc w:val="both"/>
        <w:rPr>
          <w:rFonts w:ascii="Arial" w:eastAsia="Arial" w:hAnsi="Arial" w:cs="Arial"/>
        </w:rPr>
      </w:pPr>
      <w:r w:rsidRPr="00380C3E">
        <w:rPr>
          <w:rFonts w:ascii="Arial" w:eastAsia="Arial" w:hAnsi="Arial" w:cs="Arial"/>
        </w:rPr>
        <w:tab/>
      </w:r>
    </w:p>
    <w:p w14:paraId="19C2AFDE" w14:textId="2ECA4D94" w:rsidR="003E5267" w:rsidRPr="00380C3E" w:rsidRDefault="005A321B" w:rsidP="00380C3E">
      <w:pPr>
        <w:tabs>
          <w:tab w:val="left" w:pos="284"/>
        </w:tabs>
        <w:spacing w:line="276" w:lineRule="auto"/>
        <w:jc w:val="center"/>
        <w:rPr>
          <w:rFonts w:ascii="Arial" w:eastAsia="Arial" w:hAnsi="Arial" w:cs="Arial"/>
          <w:b/>
          <w:bCs/>
        </w:rPr>
      </w:pPr>
      <w:r>
        <w:rPr>
          <w:rFonts w:ascii="Arial" w:hAnsi="Arial" w:cs="Arial"/>
          <w:b/>
          <w:bCs/>
        </w:rPr>
        <w:t>ITENS RESERVADOS</w:t>
      </w:r>
      <w:r w:rsidR="00ED1731" w:rsidRPr="00380C3E">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380C3E"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380C3E" w:rsidRDefault="003E5267" w:rsidP="00380C3E">
            <w:pPr>
              <w:pStyle w:val="Contedodatabela"/>
              <w:spacing w:line="276" w:lineRule="auto"/>
              <w:jc w:val="center"/>
              <w:rPr>
                <w:rFonts w:ascii="Arial" w:hAnsi="Arial" w:cs="Arial"/>
                <w:b/>
                <w:kern w:val="2"/>
              </w:rPr>
            </w:pPr>
            <w:r w:rsidRPr="00380C3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380C3E" w:rsidRDefault="003E5267" w:rsidP="00380C3E">
            <w:pPr>
              <w:pStyle w:val="Contedodatabela"/>
              <w:spacing w:line="276" w:lineRule="auto"/>
              <w:jc w:val="center"/>
              <w:rPr>
                <w:rFonts w:ascii="Arial" w:hAnsi="Arial" w:cs="Arial"/>
                <w:b/>
                <w:kern w:val="2"/>
              </w:rPr>
            </w:pPr>
            <w:r w:rsidRPr="00380C3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380C3E" w:rsidRDefault="003E5267" w:rsidP="00380C3E">
            <w:pPr>
              <w:pStyle w:val="Contedodatabela"/>
              <w:spacing w:line="276" w:lineRule="auto"/>
              <w:jc w:val="center"/>
              <w:rPr>
                <w:rFonts w:ascii="Arial" w:hAnsi="Arial" w:cs="Arial"/>
                <w:b/>
                <w:kern w:val="2"/>
              </w:rPr>
            </w:pPr>
            <w:r w:rsidRPr="00380C3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380C3E" w:rsidRDefault="003E5267" w:rsidP="00380C3E">
            <w:pPr>
              <w:pStyle w:val="Contedodatabela"/>
              <w:spacing w:line="276" w:lineRule="auto"/>
              <w:jc w:val="center"/>
              <w:rPr>
                <w:rFonts w:ascii="Arial" w:hAnsi="Arial" w:cs="Arial"/>
                <w:kern w:val="2"/>
              </w:rPr>
            </w:pPr>
            <w:r w:rsidRPr="00380C3E">
              <w:rPr>
                <w:rFonts w:ascii="Arial" w:hAnsi="Arial" w:cs="Arial"/>
                <w:b/>
              </w:rPr>
              <w:t>Descritivo</w:t>
            </w:r>
          </w:p>
        </w:tc>
      </w:tr>
      <w:tr w:rsidR="00110C42" w:rsidRPr="00380C3E"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76617D53" w:rsidR="00110C42" w:rsidRPr="00380C3E" w:rsidRDefault="00110C42" w:rsidP="00380C3E">
            <w:pPr>
              <w:spacing w:line="276" w:lineRule="auto"/>
              <w:jc w:val="center"/>
              <w:rPr>
                <w:rFonts w:ascii="Arial" w:hAnsi="Arial" w:cs="Arial"/>
              </w:rPr>
            </w:pPr>
            <w:r w:rsidRPr="00380C3E">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0A9BE365" w14:textId="705575D7" w:rsidR="00110C42" w:rsidRPr="00380C3E" w:rsidRDefault="00110C42" w:rsidP="00380C3E">
            <w:pPr>
              <w:pStyle w:val="Contedodatabela"/>
              <w:spacing w:line="276" w:lineRule="auto"/>
              <w:jc w:val="center"/>
              <w:rPr>
                <w:rFonts w:ascii="Arial" w:hAnsi="Arial" w:cs="Arial"/>
              </w:rPr>
            </w:pPr>
            <w:r w:rsidRPr="00380C3E">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96F3DA9" w14:textId="1996BE7B"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4415BA8B"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Calça cargo em Rip Stop (agentes de trânsito)</w:t>
            </w:r>
          </w:p>
        </w:tc>
      </w:tr>
      <w:tr w:rsidR="00110C42" w:rsidRPr="00380C3E" w14:paraId="10B115EB"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C5A27B" w14:textId="1511E2F3" w:rsidR="00110C42" w:rsidRPr="00380C3E" w:rsidRDefault="00110C42" w:rsidP="00380C3E">
            <w:pPr>
              <w:spacing w:line="276" w:lineRule="auto"/>
              <w:jc w:val="center"/>
              <w:rPr>
                <w:rFonts w:ascii="Arial" w:hAnsi="Arial" w:cs="Arial"/>
              </w:rPr>
            </w:pPr>
            <w:r w:rsidRPr="00380C3E">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6F74B10" w14:textId="47163473" w:rsidR="00110C42" w:rsidRPr="00380C3E" w:rsidRDefault="00110C42" w:rsidP="00380C3E">
            <w:pPr>
              <w:pStyle w:val="Contedodatabela"/>
              <w:spacing w:line="276" w:lineRule="auto"/>
              <w:jc w:val="center"/>
              <w:rPr>
                <w:rFonts w:ascii="Arial" w:hAnsi="Arial" w:cs="Arial"/>
              </w:rPr>
            </w:pPr>
            <w:r w:rsidRPr="00380C3E">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8075A63" w14:textId="39E6E95C"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235CEF" w14:textId="10A24B94"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Camisa manga curta preta e amarelo limão (agentes de trânsito)</w:t>
            </w:r>
          </w:p>
        </w:tc>
      </w:tr>
      <w:tr w:rsidR="00110C42" w:rsidRPr="00380C3E" w14:paraId="6158191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C69538" w14:textId="6A3C3940" w:rsidR="00110C42" w:rsidRPr="00380C3E" w:rsidRDefault="00110C42" w:rsidP="00380C3E">
            <w:pPr>
              <w:spacing w:line="276" w:lineRule="auto"/>
              <w:jc w:val="center"/>
              <w:rPr>
                <w:rFonts w:ascii="Arial" w:hAnsi="Arial" w:cs="Arial"/>
              </w:rPr>
            </w:pPr>
            <w:r w:rsidRPr="00380C3E">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22572D82" w14:textId="6A933022" w:rsidR="00110C42" w:rsidRPr="00380C3E" w:rsidRDefault="00110C42" w:rsidP="00380C3E">
            <w:pPr>
              <w:pStyle w:val="Contedodatabela"/>
              <w:spacing w:line="276" w:lineRule="auto"/>
              <w:jc w:val="center"/>
              <w:rPr>
                <w:rFonts w:ascii="Arial" w:hAnsi="Arial" w:cs="Arial"/>
              </w:rPr>
            </w:pPr>
            <w:r w:rsidRPr="00380C3E">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0579957E" w14:textId="2BAA6DA8"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468BE45" w14:textId="3D3A2184"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Camisa manga longa preta e amarelo limão (agentes de trânsito)</w:t>
            </w:r>
          </w:p>
        </w:tc>
      </w:tr>
      <w:tr w:rsidR="00110C42" w:rsidRPr="00380C3E" w14:paraId="6F12E4C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C7276E" w14:textId="236D3633" w:rsidR="00110C42" w:rsidRPr="00380C3E" w:rsidRDefault="00110C42" w:rsidP="00380C3E">
            <w:pPr>
              <w:spacing w:line="276" w:lineRule="auto"/>
              <w:jc w:val="center"/>
              <w:rPr>
                <w:rFonts w:ascii="Arial" w:hAnsi="Arial" w:cs="Arial"/>
              </w:rPr>
            </w:pPr>
            <w:r w:rsidRPr="00380C3E">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7240508B" w14:textId="443D8FB0" w:rsidR="00110C42" w:rsidRPr="00380C3E" w:rsidRDefault="00110C42" w:rsidP="00380C3E">
            <w:pPr>
              <w:pStyle w:val="Contedodatabela"/>
              <w:spacing w:line="276" w:lineRule="auto"/>
              <w:jc w:val="center"/>
              <w:rPr>
                <w:rFonts w:ascii="Arial" w:hAnsi="Arial" w:cs="Arial"/>
              </w:rPr>
            </w:pPr>
            <w:r w:rsidRPr="00380C3E">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85EDD6F" w14:textId="08BE1B9F"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61A564" w14:textId="7A2499FE"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Camiseta branca (agentes de trânsito)</w:t>
            </w:r>
          </w:p>
        </w:tc>
      </w:tr>
      <w:tr w:rsidR="00110C42" w:rsidRPr="00380C3E" w14:paraId="1508D468"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F517822" w14:textId="2FC51639" w:rsidR="00110C42" w:rsidRPr="00380C3E" w:rsidRDefault="00110C42" w:rsidP="00380C3E">
            <w:pPr>
              <w:spacing w:line="276" w:lineRule="auto"/>
              <w:jc w:val="center"/>
              <w:rPr>
                <w:rFonts w:ascii="Arial" w:hAnsi="Arial" w:cs="Arial"/>
              </w:rPr>
            </w:pPr>
            <w:r w:rsidRPr="00380C3E">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737A9FB1" w14:textId="00365D96" w:rsidR="00110C42" w:rsidRPr="00380C3E" w:rsidRDefault="00110C42" w:rsidP="00380C3E">
            <w:pPr>
              <w:pStyle w:val="Contedodatabela"/>
              <w:spacing w:line="276" w:lineRule="auto"/>
              <w:jc w:val="center"/>
              <w:rPr>
                <w:rFonts w:ascii="Arial" w:hAnsi="Arial" w:cs="Arial"/>
              </w:rPr>
            </w:pPr>
            <w:r w:rsidRPr="00380C3E">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424D4682" w14:textId="40B0E729"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996B0C9" w14:textId="6934ABB1"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Boné preto detalhes amarelo limão (agentes de trânsito)</w:t>
            </w:r>
          </w:p>
        </w:tc>
      </w:tr>
      <w:tr w:rsidR="00110C42" w:rsidRPr="00380C3E" w14:paraId="4E17BF5E"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C954E7" w14:textId="36F25E6D" w:rsidR="00110C42" w:rsidRPr="00380C3E" w:rsidRDefault="00110C42" w:rsidP="00380C3E">
            <w:pPr>
              <w:spacing w:line="276" w:lineRule="auto"/>
              <w:jc w:val="center"/>
              <w:rPr>
                <w:rFonts w:ascii="Arial" w:hAnsi="Arial" w:cs="Arial"/>
              </w:rPr>
            </w:pPr>
            <w:r w:rsidRPr="00380C3E">
              <w:rPr>
                <w:rFonts w:ascii="Arial" w:hAnsi="Arial" w:cs="Arial"/>
              </w:rPr>
              <w:lastRenderedPageBreak/>
              <w:t>07</w:t>
            </w:r>
          </w:p>
        </w:tc>
        <w:tc>
          <w:tcPr>
            <w:tcW w:w="850" w:type="dxa"/>
            <w:tcBorders>
              <w:top w:val="single" w:sz="4" w:space="0" w:color="000000"/>
              <w:left w:val="single" w:sz="4" w:space="0" w:color="000000"/>
              <w:bottom w:val="single" w:sz="4" w:space="0" w:color="000000"/>
              <w:right w:val="nil"/>
            </w:tcBorders>
            <w:vAlign w:val="center"/>
          </w:tcPr>
          <w:p w14:paraId="5CCAE175" w14:textId="5DA0D50E" w:rsidR="00110C42" w:rsidRPr="00380C3E" w:rsidRDefault="00110C42" w:rsidP="00380C3E">
            <w:pPr>
              <w:pStyle w:val="Contedodatabela"/>
              <w:spacing w:line="276" w:lineRule="auto"/>
              <w:jc w:val="center"/>
              <w:rPr>
                <w:rFonts w:ascii="Arial" w:hAnsi="Arial" w:cs="Arial"/>
              </w:rPr>
            </w:pPr>
            <w:r w:rsidRPr="00380C3E">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6E38208A" w14:textId="7E1A550C"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454291" w14:textId="24ABA069"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Calça em brim 100% algodão com elástico (Ciet)</w:t>
            </w:r>
          </w:p>
        </w:tc>
      </w:tr>
      <w:tr w:rsidR="00110C42" w:rsidRPr="00380C3E" w14:paraId="44AA3C0A"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155B62" w14:textId="0B1D4DA6" w:rsidR="00110C42" w:rsidRPr="00380C3E" w:rsidRDefault="00110C42" w:rsidP="00380C3E">
            <w:pPr>
              <w:spacing w:line="276" w:lineRule="auto"/>
              <w:jc w:val="center"/>
              <w:rPr>
                <w:rFonts w:ascii="Arial" w:hAnsi="Arial" w:cs="Arial"/>
              </w:rPr>
            </w:pPr>
            <w:r w:rsidRPr="00380C3E">
              <w:rPr>
                <w:rFonts w:ascii="Arial" w:hAnsi="Arial" w:cs="Arial"/>
              </w:rPr>
              <w:t>08</w:t>
            </w:r>
          </w:p>
        </w:tc>
        <w:tc>
          <w:tcPr>
            <w:tcW w:w="850" w:type="dxa"/>
            <w:tcBorders>
              <w:top w:val="single" w:sz="4" w:space="0" w:color="000000"/>
              <w:left w:val="single" w:sz="4" w:space="0" w:color="000000"/>
              <w:bottom w:val="single" w:sz="4" w:space="0" w:color="000000"/>
              <w:right w:val="nil"/>
            </w:tcBorders>
            <w:vAlign w:val="center"/>
          </w:tcPr>
          <w:p w14:paraId="4E5F7719" w14:textId="533D9AD4" w:rsidR="00110C42" w:rsidRPr="00380C3E" w:rsidRDefault="00110C42" w:rsidP="00380C3E">
            <w:pPr>
              <w:pStyle w:val="Contedodatabela"/>
              <w:spacing w:line="276" w:lineRule="auto"/>
              <w:jc w:val="center"/>
              <w:rPr>
                <w:rFonts w:ascii="Arial" w:hAnsi="Arial" w:cs="Arial"/>
              </w:rPr>
            </w:pPr>
            <w:r w:rsidRPr="00380C3E">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3F68D246" w14:textId="7D699F63"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357A6E4" w14:textId="6735A054"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Camiseta azul marinho gola V (CIET)</w:t>
            </w:r>
          </w:p>
        </w:tc>
      </w:tr>
      <w:tr w:rsidR="00110C42" w:rsidRPr="00380C3E" w14:paraId="365CE350"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CE22D9" w14:textId="7E3888CE" w:rsidR="00110C42" w:rsidRPr="00380C3E" w:rsidRDefault="00110C42" w:rsidP="00380C3E">
            <w:pPr>
              <w:spacing w:line="276" w:lineRule="auto"/>
              <w:jc w:val="center"/>
              <w:rPr>
                <w:rFonts w:ascii="Arial" w:hAnsi="Arial" w:cs="Arial"/>
              </w:rPr>
            </w:pPr>
            <w:r w:rsidRPr="00380C3E">
              <w:rPr>
                <w:rFonts w:ascii="Arial" w:hAnsi="Arial" w:cs="Arial"/>
              </w:rPr>
              <w:t>09</w:t>
            </w:r>
          </w:p>
        </w:tc>
        <w:tc>
          <w:tcPr>
            <w:tcW w:w="850" w:type="dxa"/>
            <w:tcBorders>
              <w:top w:val="single" w:sz="4" w:space="0" w:color="000000"/>
              <w:left w:val="single" w:sz="4" w:space="0" w:color="000000"/>
              <w:bottom w:val="single" w:sz="4" w:space="0" w:color="000000"/>
              <w:right w:val="nil"/>
            </w:tcBorders>
            <w:vAlign w:val="center"/>
          </w:tcPr>
          <w:p w14:paraId="6C1BC927" w14:textId="58149A24" w:rsidR="00110C42" w:rsidRPr="00380C3E" w:rsidRDefault="00110C42" w:rsidP="00380C3E">
            <w:pPr>
              <w:pStyle w:val="Contedodatabela"/>
              <w:spacing w:line="276" w:lineRule="auto"/>
              <w:jc w:val="center"/>
              <w:rPr>
                <w:rFonts w:ascii="Arial" w:hAnsi="Arial" w:cs="Arial"/>
              </w:rPr>
            </w:pPr>
            <w:r w:rsidRPr="00380C3E">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100D3B5" w14:textId="296A369D"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C68805" w14:textId="0F549B99"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Calça cargo caqui (manut/sem/sinalização)</w:t>
            </w:r>
          </w:p>
        </w:tc>
      </w:tr>
      <w:tr w:rsidR="00110C42" w:rsidRPr="00380C3E" w14:paraId="713FE78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2D4FAB" w14:textId="59E54D2E" w:rsidR="00110C42" w:rsidRPr="00380C3E" w:rsidRDefault="00110C42" w:rsidP="00380C3E">
            <w:pPr>
              <w:spacing w:line="276" w:lineRule="auto"/>
              <w:jc w:val="center"/>
              <w:rPr>
                <w:rFonts w:ascii="Arial" w:hAnsi="Arial" w:cs="Arial"/>
              </w:rPr>
            </w:pPr>
            <w:r w:rsidRPr="00380C3E">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7D563CEB" w14:textId="6ABDEF36" w:rsidR="00110C42" w:rsidRPr="00380C3E" w:rsidRDefault="00110C42" w:rsidP="00380C3E">
            <w:pPr>
              <w:pStyle w:val="Contedodatabela"/>
              <w:spacing w:line="276" w:lineRule="auto"/>
              <w:jc w:val="center"/>
              <w:rPr>
                <w:rFonts w:ascii="Arial" w:hAnsi="Arial" w:cs="Arial"/>
              </w:rPr>
            </w:pPr>
            <w:r w:rsidRPr="00380C3E">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06BEF7D" w14:textId="138EE414"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CF92CE" w14:textId="3BE1F155"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Camiseta azul Royal (manut/sem/sinalização)</w:t>
            </w:r>
          </w:p>
        </w:tc>
      </w:tr>
      <w:tr w:rsidR="00110C42" w:rsidRPr="00380C3E" w14:paraId="7565F8B4"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BA278F7" w14:textId="4CCED1C6" w:rsidR="00110C42" w:rsidRPr="00380C3E" w:rsidRDefault="00110C42" w:rsidP="00380C3E">
            <w:pPr>
              <w:spacing w:line="276" w:lineRule="auto"/>
              <w:jc w:val="center"/>
              <w:rPr>
                <w:rFonts w:ascii="Arial" w:hAnsi="Arial" w:cs="Arial"/>
              </w:rPr>
            </w:pPr>
            <w:r w:rsidRPr="00380C3E">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630781DB" w14:textId="6BD09799" w:rsidR="00110C42" w:rsidRPr="00380C3E" w:rsidRDefault="00110C42" w:rsidP="00380C3E">
            <w:pPr>
              <w:pStyle w:val="Contedodatabela"/>
              <w:spacing w:line="276" w:lineRule="auto"/>
              <w:jc w:val="center"/>
              <w:rPr>
                <w:rFonts w:ascii="Arial" w:hAnsi="Arial" w:cs="Arial"/>
              </w:rPr>
            </w:pPr>
            <w:r w:rsidRPr="00380C3E">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320D9E81" w14:textId="3C54BB99" w:rsidR="00110C42" w:rsidRPr="00380C3E" w:rsidRDefault="00110C42" w:rsidP="00380C3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867C93" w14:textId="65F41EEC" w:rsidR="00110C42" w:rsidRPr="00380C3E" w:rsidRDefault="00110C42" w:rsidP="00380C3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Jaqueta em tactel forro matelasse (manut/sem/sinalização)</w:t>
            </w:r>
          </w:p>
        </w:tc>
      </w:tr>
    </w:tbl>
    <w:p w14:paraId="18796730" w14:textId="77777777" w:rsidR="00A40F8A" w:rsidRDefault="00A40F8A" w:rsidP="00380C3E">
      <w:pPr>
        <w:tabs>
          <w:tab w:val="left" w:pos="284"/>
        </w:tabs>
        <w:spacing w:line="276" w:lineRule="auto"/>
        <w:jc w:val="both"/>
        <w:rPr>
          <w:rFonts w:ascii="Arial" w:eastAsia="Arial" w:hAnsi="Arial" w:cs="Arial"/>
        </w:rPr>
      </w:pPr>
    </w:p>
    <w:p w14:paraId="76178F5A" w14:textId="77777777" w:rsidR="005A321B" w:rsidRPr="00380C3E" w:rsidRDefault="005A321B" w:rsidP="005A321B">
      <w:pPr>
        <w:tabs>
          <w:tab w:val="left" w:pos="284"/>
        </w:tabs>
        <w:spacing w:line="276" w:lineRule="auto"/>
        <w:jc w:val="center"/>
        <w:rPr>
          <w:rFonts w:ascii="Arial" w:eastAsia="Arial" w:hAnsi="Arial" w:cs="Arial"/>
          <w:b/>
          <w:bCs/>
        </w:rPr>
      </w:pPr>
      <w:r w:rsidRPr="00380C3E">
        <w:rPr>
          <w:rFonts w:ascii="Arial" w:hAnsi="Arial" w:cs="Arial"/>
          <w:b/>
          <w:bCs/>
        </w:rPr>
        <w:t>COTA RESERVADA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A321B" w:rsidRPr="00380C3E" w14:paraId="3EE4D27D" w14:textId="77777777" w:rsidTr="00C9228E">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5BC4DEB" w14:textId="77777777" w:rsidR="005A321B" w:rsidRPr="00380C3E" w:rsidRDefault="005A321B" w:rsidP="00C9228E">
            <w:pPr>
              <w:pStyle w:val="Contedodatabela"/>
              <w:spacing w:line="276" w:lineRule="auto"/>
              <w:jc w:val="center"/>
              <w:rPr>
                <w:rFonts w:ascii="Arial" w:hAnsi="Arial" w:cs="Arial"/>
                <w:b/>
                <w:kern w:val="2"/>
              </w:rPr>
            </w:pPr>
            <w:r w:rsidRPr="00380C3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40605B7" w14:textId="77777777" w:rsidR="005A321B" w:rsidRPr="00380C3E" w:rsidRDefault="005A321B" w:rsidP="00C9228E">
            <w:pPr>
              <w:pStyle w:val="Contedodatabela"/>
              <w:spacing w:line="276" w:lineRule="auto"/>
              <w:jc w:val="center"/>
              <w:rPr>
                <w:rFonts w:ascii="Arial" w:hAnsi="Arial" w:cs="Arial"/>
                <w:b/>
                <w:kern w:val="2"/>
              </w:rPr>
            </w:pPr>
            <w:r w:rsidRPr="00380C3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616130C" w14:textId="77777777" w:rsidR="005A321B" w:rsidRPr="00380C3E" w:rsidRDefault="005A321B" w:rsidP="00C9228E">
            <w:pPr>
              <w:pStyle w:val="Contedodatabela"/>
              <w:spacing w:line="276" w:lineRule="auto"/>
              <w:jc w:val="center"/>
              <w:rPr>
                <w:rFonts w:ascii="Arial" w:hAnsi="Arial" w:cs="Arial"/>
                <w:b/>
                <w:kern w:val="2"/>
              </w:rPr>
            </w:pPr>
            <w:r w:rsidRPr="00380C3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7E59DD4" w14:textId="77777777" w:rsidR="005A321B" w:rsidRPr="00380C3E" w:rsidRDefault="005A321B" w:rsidP="00C9228E">
            <w:pPr>
              <w:pStyle w:val="Contedodatabela"/>
              <w:spacing w:line="276" w:lineRule="auto"/>
              <w:jc w:val="center"/>
              <w:rPr>
                <w:rFonts w:ascii="Arial" w:hAnsi="Arial" w:cs="Arial"/>
                <w:kern w:val="2"/>
              </w:rPr>
            </w:pPr>
            <w:r w:rsidRPr="00380C3E">
              <w:rPr>
                <w:rFonts w:ascii="Arial" w:hAnsi="Arial" w:cs="Arial"/>
                <w:b/>
              </w:rPr>
              <w:t>Descritivo</w:t>
            </w:r>
          </w:p>
        </w:tc>
      </w:tr>
      <w:tr w:rsidR="005A321B" w:rsidRPr="00380C3E" w14:paraId="49D4420E" w14:textId="77777777" w:rsidTr="00C9228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C3118E2" w14:textId="77777777" w:rsidR="005A321B" w:rsidRPr="00380C3E" w:rsidRDefault="005A321B" w:rsidP="00C9228E">
            <w:pPr>
              <w:spacing w:line="276" w:lineRule="auto"/>
              <w:jc w:val="center"/>
              <w:rPr>
                <w:rFonts w:ascii="Arial" w:hAnsi="Arial" w:cs="Arial"/>
              </w:rPr>
            </w:pPr>
            <w:r w:rsidRPr="00380C3E">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2948D03" w14:textId="77777777" w:rsidR="005A321B" w:rsidRPr="00380C3E" w:rsidRDefault="005A321B" w:rsidP="00C9228E">
            <w:pPr>
              <w:pStyle w:val="Contedodatabela"/>
              <w:spacing w:line="276" w:lineRule="auto"/>
              <w:jc w:val="center"/>
              <w:rPr>
                <w:rFonts w:ascii="Arial" w:hAnsi="Arial" w:cs="Arial"/>
              </w:rPr>
            </w:pPr>
            <w:r w:rsidRPr="00380C3E">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77F2900B" w14:textId="77777777" w:rsidR="005A321B" w:rsidRPr="00380C3E" w:rsidRDefault="005A321B" w:rsidP="00C9228E">
            <w:pPr>
              <w:pStyle w:val="Contedodatabela"/>
              <w:spacing w:line="276" w:lineRule="auto"/>
              <w:jc w:val="center"/>
              <w:rPr>
                <w:rFonts w:ascii="Arial" w:hAnsi="Arial" w:cs="Arial"/>
              </w:rPr>
            </w:pPr>
            <w:r w:rsidRPr="00380C3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F8CDBAD" w14:textId="77777777" w:rsidR="005A321B" w:rsidRPr="00380C3E" w:rsidRDefault="005A321B" w:rsidP="00C9228E">
            <w:pPr>
              <w:pStyle w:val="Contedodatabela"/>
              <w:spacing w:line="276" w:lineRule="auto"/>
              <w:rPr>
                <w:rFonts w:ascii="Arial" w:hAnsi="Arial" w:cs="Arial"/>
              </w:rPr>
            </w:pPr>
            <w:r w:rsidRPr="00380C3E">
              <w:rPr>
                <w:rFonts w:ascii="Arial" w:eastAsiaTheme="minorHAnsi" w:hAnsi="Arial" w:cs="Arial"/>
                <w:kern w:val="0"/>
                <w:lang w:eastAsia="en-US"/>
                <w14:ligatures w14:val="standardContextual"/>
              </w:rPr>
              <w:t>Jaqueta em poliamida 6.6 com proteções</w:t>
            </w:r>
          </w:p>
        </w:tc>
      </w:tr>
    </w:tbl>
    <w:p w14:paraId="25FFE65D" w14:textId="77777777" w:rsidR="005A321B" w:rsidRDefault="005A321B" w:rsidP="00380C3E">
      <w:pPr>
        <w:tabs>
          <w:tab w:val="left" w:pos="284"/>
        </w:tabs>
        <w:spacing w:line="276" w:lineRule="auto"/>
        <w:jc w:val="both"/>
        <w:rPr>
          <w:rFonts w:ascii="Arial" w:eastAsia="Arial" w:hAnsi="Arial" w:cs="Arial"/>
        </w:rPr>
      </w:pPr>
    </w:p>
    <w:p w14:paraId="65355380" w14:textId="77777777" w:rsidR="005A321B" w:rsidRPr="00380C3E" w:rsidRDefault="005A321B" w:rsidP="00380C3E">
      <w:pPr>
        <w:tabs>
          <w:tab w:val="left" w:pos="284"/>
        </w:tabs>
        <w:spacing w:line="276" w:lineRule="auto"/>
        <w:jc w:val="both"/>
        <w:rPr>
          <w:rFonts w:ascii="Arial" w:eastAsia="Arial" w:hAnsi="Arial" w:cs="Arial"/>
        </w:rPr>
      </w:pPr>
    </w:p>
    <w:p w14:paraId="04785EAE" w14:textId="77777777" w:rsidR="00A40F8A" w:rsidRPr="00380C3E" w:rsidRDefault="00A40F8A" w:rsidP="00380C3E">
      <w:pPr>
        <w:numPr>
          <w:ilvl w:val="0"/>
          <w:numId w:val="9"/>
        </w:numPr>
        <w:tabs>
          <w:tab w:val="left" w:pos="284"/>
        </w:tabs>
        <w:spacing w:line="276" w:lineRule="auto"/>
        <w:jc w:val="both"/>
        <w:rPr>
          <w:rFonts w:ascii="Arial" w:eastAsia="Arial" w:hAnsi="Arial" w:cs="Arial"/>
        </w:rPr>
      </w:pPr>
      <w:r w:rsidRPr="00380C3E">
        <w:rPr>
          <w:rFonts w:ascii="Arial" w:hAnsi="Arial" w:cs="Arial"/>
        </w:rPr>
        <w:t>Descritivo técnico:</w:t>
      </w:r>
    </w:p>
    <w:p w14:paraId="18D4DC35" w14:textId="77777777" w:rsidR="00A40F8A" w:rsidRPr="00380C3E" w:rsidRDefault="00A40F8A" w:rsidP="00380C3E">
      <w:pPr>
        <w:tabs>
          <w:tab w:val="left" w:pos="284"/>
        </w:tabs>
        <w:spacing w:line="276" w:lineRule="auto"/>
        <w:jc w:val="both"/>
        <w:rPr>
          <w:rFonts w:ascii="Arial" w:hAnsi="Arial" w:cs="Arial"/>
          <w:highlight w:val="yellow"/>
        </w:rPr>
      </w:pPr>
    </w:p>
    <w:p w14:paraId="199855C3" w14:textId="69D9E107" w:rsidR="00110C42" w:rsidRPr="00380C3E" w:rsidRDefault="00110C42" w:rsidP="00380C3E">
      <w:pPr>
        <w:suppressAutoHyphens w:val="0"/>
        <w:spacing w:after="160" w:line="276" w:lineRule="auto"/>
        <w:rPr>
          <w:rFonts w:ascii="Arial" w:hAnsi="Arial" w:cs="Arial"/>
          <w:b/>
        </w:rPr>
      </w:pPr>
      <w:r w:rsidRPr="00380C3E">
        <w:rPr>
          <w:rFonts w:ascii="Arial" w:hAnsi="Arial" w:cs="Arial"/>
          <w:b/>
        </w:rPr>
        <w:t>ITEM 0</w:t>
      </w:r>
      <w:r w:rsidR="00285A1A" w:rsidRPr="00380C3E">
        <w:rPr>
          <w:rFonts w:ascii="Arial" w:hAnsi="Arial" w:cs="Arial"/>
          <w:b/>
        </w:rPr>
        <w:t>2</w:t>
      </w:r>
      <w:r w:rsidRPr="00380C3E">
        <w:rPr>
          <w:rFonts w:ascii="Arial" w:hAnsi="Arial" w:cs="Arial"/>
          <w:b/>
        </w:rPr>
        <w:t>: Calça Cargo Rip Stop (agentes de trânsito)</w:t>
      </w:r>
    </w:p>
    <w:p w14:paraId="041ECC7F" w14:textId="29D015A5" w:rsidR="00110C42" w:rsidRPr="00380C3E" w:rsidRDefault="00110C42" w:rsidP="00380C3E">
      <w:pPr>
        <w:pStyle w:val="PargrafodaLista"/>
        <w:numPr>
          <w:ilvl w:val="0"/>
          <w:numId w:val="26"/>
        </w:numPr>
        <w:spacing w:after="0"/>
        <w:jc w:val="both"/>
        <w:rPr>
          <w:rFonts w:ascii="Arial" w:hAnsi="Arial" w:cs="Arial"/>
          <w:sz w:val="20"/>
          <w:szCs w:val="20"/>
        </w:rPr>
      </w:pPr>
      <w:r w:rsidRPr="00380C3E">
        <w:rPr>
          <w:rFonts w:ascii="Arial" w:hAnsi="Arial" w:cs="Arial"/>
          <w:sz w:val="20"/>
          <w:szCs w:val="20"/>
        </w:rPr>
        <w:t>Calça, modelo militar cargo, em tecido Rip Stop, na cor PRETA, 70% poliéster e 30% algodão, de 1ª qualidade, perna reta, com zíper de alta qualidade e espessura média braguilha forrada do mesmo tecido da calça, para abertura/fechamento e com botões caseados, cós com 5 (cinco) passadores externos para cinto, com 1,5cm de largura do mesmo tecido, cós entretelado e forrado em toda a extensão, com 4cm de largura, 02 bolsos laterais modelo faca com forros até a braguilha, 02 bolsos traseiros com lapela e botão para fechamento do mesmo tecido e cor e 02 bolsos laterais acima do joelho (aproximadamente 25 cm x 21 cm largura com lapela e abotoada com botão bronze), na altura da coxa, com lapela e botões para fechamento, A calça deverá ter reforço de tecido no cavalo e no joelho, largura  mínima 25cm com costura reforçada, linha 50 na cor preta. Faixa refletiva prata costurada abaixo do joelho, com 5 cm de largura, circundando toda a perna.  A faixa refletiva prata constituída por microesferas expostas, de alta angularidade, fixadas em um tecido de fundo durável</w:t>
      </w:r>
      <w:r w:rsidR="00285A1A" w:rsidRPr="00380C3E">
        <w:rPr>
          <w:rFonts w:ascii="Arial" w:hAnsi="Arial" w:cs="Arial"/>
          <w:sz w:val="20"/>
          <w:szCs w:val="20"/>
        </w:rPr>
        <w:t>;</w:t>
      </w:r>
      <w:r w:rsidRPr="00380C3E">
        <w:rPr>
          <w:rFonts w:ascii="Arial" w:hAnsi="Arial" w:cs="Arial"/>
          <w:b/>
          <w:sz w:val="20"/>
          <w:szCs w:val="20"/>
        </w:rPr>
        <w:t xml:space="preserve"> </w:t>
      </w:r>
      <w:r w:rsidRPr="00380C3E">
        <w:rPr>
          <w:rFonts w:ascii="Arial" w:hAnsi="Arial" w:cs="Arial"/>
          <w:sz w:val="20"/>
          <w:szCs w:val="20"/>
        </w:rPr>
        <w:t xml:space="preserve"> </w:t>
      </w:r>
    </w:p>
    <w:p w14:paraId="2C97CF86" w14:textId="09505B24" w:rsidR="00110C42" w:rsidRPr="00380C3E" w:rsidRDefault="00110C42" w:rsidP="00380C3E">
      <w:pPr>
        <w:pStyle w:val="PargrafodaLista"/>
        <w:numPr>
          <w:ilvl w:val="0"/>
          <w:numId w:val="26"/>
        </w:numPr>
        <w:spacing w:after="0"/>
        <w:jc w:val="both"/>
        <w:rPr>
          <w:rFonts w:ascii="Arial" w:hAnsi="Arial" w:cs="Arial"/>
          <w:b/>
          <w:sz w:val="20"/>
          <w:szCs w:val="20"/>
        </w:rPr>
      </w:pPr>
      <w:r w:rsidRPr="00380C3E">
        <w:rPr>
          <w:rFonts w:ascii="Arial" w:hAnsi="Arial" w:cs="Arial"/>
          <w:b/>
          <w:sz w:val="20"/>
          <w:szCs w:val="20"/>
        </w:rPr>
        <w:t>Faixa Refletiva – requisitos técnicos: o material retro refletivo deve apresentar coeficiente de retro refletividade inicial de mínimo de 500 cd/lux/m ao quadrado quando medido a um ângulo de observação de 0,2° (zero virgula dois graus) e um ângulo de entrada de 5,0° (cinco graus). O coeficiente de retro reflexão inicial deverá ser comparado por laudo técnico (original ou cópia autenticada), emitido em nome do interessado ou em nome do fabricante, por laboratório independente</w:t>
      </w:r>
      <w:r w:rsidR="00285A1A" w:rsidRPr="00380C3E">
        <w:rPr>
          <w:rFonts w:ascii="Arial" w:hAnsi="Arial" w:cs="Arial"/>
          <w:b/>
          <w:sz w:val="20"/>
          <w:szCs w:val="20"/>
        </w:rPr>
        <w:t>;</w:t>
      </w:r>
    </w:p>
    <w:p w14:paraId="570101AC" w14:textId="77777777" w:rsidR="00110C42" w:rsidRPr="00380C3E" w:rsidRDefault="00110C42" w:rsidP="00380C3E">
      <w:pPr>
        <w:pStyle w:val="PargrafodaLista"/>
        <w:numPr>
          <w:ilvl w:val="0"/>
          <w:numId w:val="26"/>
        </w:numPr>
        <w:spacing w:after="0"/>
        <w:jc w:val="both"/>
        <w:rPr>
          <w:rFonts w:ascii="Arial" w:hAnsi="Arial" w:cs="Arial"/>
          <w:sz w:val="20"/>
          <w:szCs w:val="20"/>
        </w:rPr>
      </w:pPr>
      <w:r w:rsidRPr="00380C3E">
        <w:rPr>
          <w:rFonts w:ascii="Arial" w:hAnsi="Arial" w:cs="Arial"/>
          <w:sz w:val="20"/>
          <w:szCs w:val="20"/>
        </w:rPr>
        <w:t>A calça deverá ter sobra de tecido em toda lateral interna não inferior a 1,5 cm e na costura do gancho não inferior a 2 cm., possibilitando o alargamento ou estreitamento da calça. Barra da perna com no mínimo 2cm de largura com duas dobras. O item deverá possuir etiqueta com indicação da composição do tecido, nome da empresa, CNPJ e tamanho.</w:t>
      </w:r>
    </w:p>
    <w:p w14:paraId="5CAA13F3" w14:textId="07B05973" w:rsidR="00110C42" w:rsidRPr="00380C3E" w:rsidRDefault="00110C42" w:rsidP="00380C3E">
      <w:pPr>
        <w:pStyle w:val="PargrafodaLista"/>
        <w:numPr>
          <w:ilvl w:val="0"/>
          <w:numId w:val="26"/>
        </w:numPr>
        <w:spacing w:after="0"/>
        <w:jc w:val="both"/>
        <w:rPr>
          <w:rFonts w:ascii="Arial" w:hAnsi="Arial" w:cs="Arial"/>
          <w:sz w:val="20"/>
          <w:szCs w:val="20"/>
        </w:rPr>
      </w:pPr>
      <w:r w:rsidRPr="00380C3E">
        <w:rPr>
          <w:rFonts w:ascii="Arial" w:hAnsi="Arial" w:cs="Arial"/>
          <w:sz w:val="20"/>
          <w:szCs w:val="20"/>
        </w:rPr>
        <w:t>Tamanhos: Serão definidos após a confecção das grades para prova que variam do 38 a tamanhos especiais plus</w:t>
      </w:r>
      <w:r w:rsidR="00285A1A" w:rsidRPr="00380C3E">
        <w:rPr>
          <w:rFonts w:ascii="Arial" w:hAnsi="Arial" w:cs="Arial"/>
          <w:sz w:val="20"/>
          <w:szCs w:val="20"/>
        </w:rPr>
        <w:t>;</w:t>
      </w:r>
      <w:r w:rsidRPr="00380C3E">
        <w:rPr>
          <w:rFonts w:ascii="Arial" w:hAnsi="Arial" w:cs="Arial"/>
          <w:sz w:val="20"/>
          <w:szCs w:val="20"/>
        </w:rPr>
        <w:t xml:space="preserve"> </w:t>
      </w:r>
    </w:p>
    <w:p w14:paraId="03CC43C6" w14:textId="77777777" w:rsidR="00110C42" w:rsidRPr="00380C3E" w:rsidRDefault="00110C42" w:rsidP="00380C3E">
      <w:pPr>
        <w:pStyle w:val="PargrafodaLista"/>
        <w:numPr>
          <w:ilvl w:val="0"/>
          <w:numId w:val="26"/>
        </w:numPr>
        <w:spacing w:after="0"/>
        <w:jc w:val="both"/>
        <w:rPr>
          <w:rFonts w:ascii="Arial" w:hAnsi="Arial" w:cs="Arial"/>
          <w:sz w:val="20"/>
          <w:szCs w:val="20"/>
        </w:rPr>
      </w:pPr>
      <w:r w:rsidRPr="00380C3E">
        <w:rPr>
          <w:rFonts w:ascii="Arial" w:hAnsi="Arial" w:cs="Arial"/>
          <w:sz w:val="20"/>
          <w:szCs w:val="20"/>
        </w:rPr>
        <w:t>A empresa vencedora deverá confeccionar uma calça de cada numeração de acordo com o descritivo deste item que serão utilizadas como peças para prova.</w:t>
      </w:r>
    </w:p>
    <w:p w14:paraId="4E50A506" w14:textId="77777777" w:rsidR="00110C42" w:rsidRPr="00380C3E" w:rsidRDefault="00110C42" w:rsidP="00380C3E">
      <w:pPr>
        <w:spacing w:line="276" w:lineRule="auto"/>
        <w:jc w:val="both"/>
        <w:rPr>
          <w:rFonts w:ascii="Arial" w:hAnsi="Arial" w:cs="Arial"/>
        </w:rPr>
      </w:pPr>
    </w:p>
    <w:p w14:paraId="06D7A376" w14:textId="2EDB2F16" w:rsidR="00110C42" w:rsidRPr="00380C3E" w:rsidRDefault="00110C42" w:rsidP="00380C3E">
      <w:pPr>
        <w:spacing w:line="276" w:lineRule="auto"/>
        <w:jc w:val="center"/>
        <w:rPr>
          <w:rFonts w:ascii="Arial" w:hAnsi="Arial" w:cs="Arial"/>
        </w:rPr>
      </w:pPr>
      <w:r w:rsidRPr="00380C3E">
        <w:rPr>
          <w:rFonts w:ascii="Arial" w:hAnsi="Arial" w:cs="Arial"/>
          <w:b/>
          <w:noProof/>
          <w:lang w:eastAsia="pt-BR"/>
        </w:rPr>
        <w:lastRenderedPageBreak/>
        <w:drawing>
          <wp:inline distT="0" distB="0" distL="0" distR="0" wp14:anchorId="556F2CFE" wp14:editId="251DEA4F">
            <wp:extent cx="1113790" cy="2057400"/>
            <wp:effectExtent l="0" t="0" r="0" b="0"/>
            <wp:docPr id="4505" name="Picture 4505"/>
            <wp:cNvGraphicFramePr/>
            <a:graphic xmlns:a="http://schemas.openxmlformats.org/drawingml/2006/main">
              <a:graphicData uri="http://schemas.openxmlformats.org/drawingml/2006/picture">
                <pic:pic xmlns:pic="http://schemas.openxmlformats.org/drawingml/2006/picture">
                  <pic:nvPicPr>
                    <pic:cNvPr id="4505" name="Picture 4505"/>
                    <pic:cNvPicPr/>
                  </pic:nvPicPr>
                  <pic:blipFill>
                    <a:blip r:embed="rId12"/>
                    <a:stretch>
                      <a:fillRect/>
                    </a:stretch>
                  </pic:blipFill>
                  <pic:spPr>
                    <a:xfrm>
                      <a:off x="0" y="0"/>
                      <a:ext cx="1113790" cy="2057400"/>
                    </a:xfrm>
                    <a:prstGeom prst="rect">
                      <a:avLst/>
                    </a:prstGeom>
                  </pic:spPr>
                </pic:pic>
              </a:graphicData>
            </a:graphic>
          </wp:inline>
        </w:drawing>
      </w:r>
      <w:r w:rsidRPr="00380C3E">
        <w:rPr>
          <w:rFonts w:ascii="Arial" w:hAnsi="Arial" w:cs="Arial"/>
          <w:noProof/>
          <w:lang w:eastAsia="pt-BR"/>
        </w:rPr>
        <w:drawing>
          <wp:inline distT="0" distB="0" distL="0" distR="0" wp14:anchorId="07B2B0F8" wp14:editId="6D3BCC85">
            <wp:extent cx="2794240" cy="1809750"/>
            <wp:effectExtent l="0" t="0" r="635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35294" cy="1836339"/>
                    </a:xfrm>
                    <a:prstGeom prst="rect">
                      <a:avLst/>
                    </a:prstGeom>
                  </pic:spPr>
                </pic:pic>
              </a:graphicData>
            </a:graphic>
          </wp:inline>
        </w:drawing>
      </w:r>
    </w:p>
    <w:p w14:paraId="19A695E6" w14:textId="77777777" w:rsidR="00110C42" w:rsidRPr="00380C3E" w:rsidRDefault="00110C42" w:rsidP="00380C3E">
      <w:pPr>
        <w:suppressAutoHyphens w:val="0"/>
        <w:spacing w:after="160" w:line="276" w:lineRule="auto"/>
        <w:jc w:val="center"/>
        <w:rPr>
          <w:rFonts w:ascii="Arial" w:hAnsi="Arial" w:cs="Arial"/>
          <w:b/>
        </w:rPr>
      </w:pPr>
      <w:r w:rsidRPr="00380C3E">
        <w:rPr>
          <w:rFonts w:ascii="Arial" w:hAnsi="Arial" w:cs="Arial"/>
          <w:b/>
        </w:rPr>
        <w:t>Imagens Ilustrativas</w:t>
      </w:r>
    </w:p>
    <w:p w14:paraId="26D15C97" w14:textId="77777777" w:rsidR="00110C42" w:rsidRPr="00380C3E" w:rsidRDefault="00110C42" w:rsidP="00380C3E">
      <w:pPr>
        <w:suppressAutoHyphens w:val="0"/>
        <w:spacing w:after="160" w:line="276" w:lineRule="auto"/>
        <w:rPr>
          <w:rFonts w:ascii="Arial" w:hAnsi="Arial" w:cs="Arial"/>
          <w:b/>
        </w:rPr>
      </w:pPr>
    </w:p>
    <w:p w14:paraId="48D9E3FF" w14:textId="58C6EDF0" w:rsidR="00110C42" w:rsidRPr="00380C3E" w:rsidRDefault="00110C42" w:rsidP="00380C3E">
      <w:pPr>
        <w:shd w:val="clear" w:color="auto" w:fill="FFFFFF" w:themeFill="background1"/>
        <w:suppressAutoHyphens w:val="0"/>
        <w:spacing w:after="160" w:line="276" w:lineRule="auto"/>
        <w:rPr>
          <w:rFonts w:ascii="Arial" w:hAnsi="Arial" w:cs="Arial"/>
          <w:b/>
        </w:rPr>
      </w:pPr>
      <w:r w:rsidRPr="00380C3E">
        <w:rPr>
          <w:rFonts w:ascii="Arial" w:hAnsi="Arial" w:cs="Arial"/>
          <w:b/>
          <w:shd w:val="clear" w:color="auto" w:fill="FFFFFF" w:themeFill="background1"/>
        </w:rPr>
        <w:t>ITEM 0</w:t>
      </w:r>
      <w:r w:rsidR="00285A1A" w:rsidRPr="00380C3E">
        <w:rPr>
          <w:rFonts w:ascii="Arial" w:hAnsi="Arial" w:cs="Arial"/>
          <w:b/>
          <w:shd w:val="clear" w:color="auto" w:fill="FFFFFF" w:themeFill="background1"/>
        </w:rPr>
        <w:t>3</w:t>
      </w:r>
      <w:r w:rsidRPr="00380C3E">
        <w:rPr>
          <w:rFonts w:ascii="Arial" w:hAnsi="Arial" w:cs="Arial"/>
          <w:b/>
          <w:shd w:val="clear" w:color="auto" w:fill="FFFFFF" w:themeFill="background1"/>
        </w:rPr>
        <w:t>:</w:t>
      </w:r>
      <w:r w:rsidRPr="00380C3E">
        <w:rPr>
          <w:rFonts w:ascii="Arial" w:hAnsi="Arial" w:cs="Arial"/>
          <w:b/>
        </w:rPr>
        <w:t xml:space="preserve"> Camisa manga curta (agentes de trânsito)</w:t>
      </w:r>
    </w:p>
    <w:p w14:paraId="6A0C90FD" w14:textId="77777777" w:rsidR="00110C42" w:rsidRPr="00380C3E" w:rsidRDefault="00110C42" w:rsidP="00380C3E">
      <w:pPr>
        <w:pStyle w:val="PargrafodaLista"/>
        <w:numPr>
          <w:ilvl w:val="0"/>
          <w:numId w:val="27"/>
        </w:numPr>
        <w:spacing w:after="0"/>
        <w:ind w:left="714" w:hanging="357"/>
        <w:jc w:val="both"/>
        <w:rPr>
          <w:rFonts w:ascii="Arial" w:hAnsi="Arial" w:cs="Arial"/>
          <w:sz w:val="20"/>
          <w:szCs w:val="20"/>
        </w:rPr>
      </w:pPr>
      <w:r w:rsidRPr="00380C3E">
        <w:rPr>
          <w:rFonts w:ascii="Arial" w:hAnsi="Arial" w:cs="Arial"/>
          <w:sz w:val="20"/>
          <w:szCs w:val="20"/>
        </w:rPr>
        <w:t xml:space="preserve">Camisa Manga Curta, unissex, modelo militar, em tecido de 1ª qualidade, SARJA 3x1 – 100% algodão nas cores preta e amarelo limão fluorescente (conforme desenho). Abertura frontal com 6 botões na mesma tonalidade da cor da camisa, com 02 bolsos frontais embutidos com forro arredondado na altura do tórax, com gola e pé de colarinho firmes, entretelados. Sobre os ombros, platina na cor do tecido preta, entretelada, fixada por um caseado e botão. </w:t>
      </w:r>
    </w:p>
    <w:p w14:paraId="7F233490" w14:textId="77777777" w:rsidR="00110C42" w:rsidRPr="00380C3E" w:rsidRDefault="00110C42" w:rsidP="00380C3E">
      <w:pPr>
        <w:pStyle w:val="PargrafodaLista"/>
        <w:numPr>
          <w:ilvl w:val="0"/>
          <w:numId w:val="27"/>
        </w:numPr>
        <w:spacing w:after="0"/>
        <w:ind w:left="714" w:hanging="357"/>
        <w:jc w:val="both"/>
        <w:rPr>
          <w:rFonts w:ascii="Arial" w:hAnsi="Arial" w:cs="Arial"/>
          <w:b/>
          <w:sz w:val="20"/>
          <w:szCs w:val="20"/>
        </w:rPr>
      </w:pPr>
      <w:r w:rsidRPr="00380C3E">
        <w:rPr>
          <w:rFonts w:ascii="Arial" w:hAnsi="Arial" w:cs="Arial"/>
          <w:sz w:val="20"/>
          <w:szCs w:val="20"/>
        </w:rPr>
        <w:t xml:space="preserve">Faixa Refletiva: A camisa deverá receber aplicação de uma faixa refletiva prata costurada acima do bolso, com 5 cm de largura, circundando toda a camisa (parte frontal e costa). A mesma faixa refletiva deverá ser costurada nas mangas, com 2,5 cm de largura, </w:t>
      </w:r>
      <w:r w:rsidRPr="00380C3E">
        <w:rPr>
          <w:rFonts w:ascii="Arial" w:hAnsi="Arial" w:cs="Arial"/>
          <w:b/>
          <w:sz w:val="20"/>
          <w:szCs w:val="20"/>
        </w:rPr>
        <w:t xml:space="preserve">constituída por microesferas expostas, de alta angularidade, fixadas em um tecido de fundo durável, presas por meio de costuras na altura do recorte frontal, aplicada em 360°. O material fornecido deve ser resistente à lavagem industrial. </w:t>
      </w:r>
    </w:p>
    <w:p w14:paraId="04A485C8" w14:textId="6D4F1ABA" w:rsidR="00110C42" w:rsidRPr="00380C3E" w:rsidRDefault="00110C42" w:rsidP="00380C3E">
      <w:pPr>
        <w:pStyle w:val="PargrafodaLista"/>
        <w:numPr>
          <w:ilvl w:val="0"/>
          <w:numId w:val="27"/>
        </w:numPr>
        <w:spacing w:after="0"/>
        <w:ind w:left="714" w:hanging="357"/>
        <w:jc w:val="both"/>
        <w:rPr>
          <w:rFonts w:ascii="Arial" w:hAnsi="Arial" w:cs="Arial"/>
          <w:b/>
          <w:sz w:val="20"/>
          <w:szCs w:val="20"/>
        </w:rPr>
      </w:pPr>
      <w:r w:rsidRPr="00380C3E">
        <w:rPr>
          <w:rFonts w:ascii="Arial" w:hAnsi="Arial" w:cs="Arial"/>
          <w:b/>
          <w:sz w:val="20"/>
          <w:szCs w:val="20"/>
        </w:rPr>
        <w:t>Faixa Refletiva – requisitos técnicos: o material retro refletivo deve apresentar coeficiente de retro refletividade inicial de mínimo de 500 cd/lux/m ao quadrado quando medido a um ângulo de observação de 0,2° (zero virgula dois graus) e um ângulo de entrada de 5,0° (cinco graus). O coeficiente de retro reflexão inicial deverá ser comparado por laudo técnico (original ou cópia autenticada), emitido em nome do interessado ou em nome do fabricante, por laboratório independente</w:t>
      </w:r>
      <w:r w:rsidR="00285A1A" w:rsidRPr="00380C3E">
        <w:rPr>
          <w:rFonts w:ascii="Arial" w:hAnsi="Arial" w:cs="Arial"/>
          <w:b/>
          <w:sz w:val="20"/>
          <w:szCs w:val="20"/>
        </w:rPr>
        <w:t>;</w:t>
      </w:r>
    </w:p>
    <w:p w14:paraId="36ACFABC" w14:textId="77777777" w:rsidR="00110C42" w:rsidRPr="00380C3E" w:rsidRDefault="00110C42" w:rsidP="00380C3E">
      <w:pPr>
        <w:pStyle w:val="PargrafodaLista"/>
        <w:numPr>
          <w:ilvl w:val="0"/>
          <w:numId w:val="27"/>
        </w:numPr>
        <w:spacing w:after="0"/>
        <w:ind w:left="714" w:hanging="357"/>
        <w:jc w:val="both"/>
        <w:rPr>
          <w:rFonts w:ascii="Arial" w:hAnsi="Arial" w:cs="Arial"/>
          <w:sz w:val="20"/>
          <w:szCs w:val="20"/>
        </w:rPr>
      </w:pPr>
      <w:r w:rsidRPr="00380C3E">
        <w:rPr>
          <w:rFonts w:ascii="Arial" w:hAnsi="Arial" w:cs="Arial"/>
          <w:sz w:val="20"/>
          <w:szCs w:val="20"/>
        </w:rPr>
        <w:t xml:space="preserve">Bordados: </w:t>
      </w:r>
    </w:p>
    <w:p w14:paraId="251BD72A" w14:textId="77777777" w:rsidR="00110C42" w:rsidRPr="00380C3E" w:rsidRDefault="00110C42" w:rsidP="00380C3E">
      <w:pPr>
        <w:spacing w:line="276" w:lineRule="auto"/>
        <w:ind w:left="709"/>
        <w:jc w:val="both"/>
        <w:rPr>
          <w:rFonts w:ascii="Arial" w:hAnsi="Arial" w:cs="Arial"/>
        </w:rPr>
      </w:pPr>
      <w:r w:rsidRPr="00380C3E">
        <w:rPr>
          <w:rFonts w:ascii="Arial" w:hAnsi="Arial" w:cs="Arial"/>
        </w:rPr>
        <w:t xml:space="preserve">Na manga direita, brasão do município bordado nas medidas aproximadas 10,0 x 8,5, </w:t>
      </w:r>
    </w:p>
    <w:p w14:paraId="381A2A12" w14:textId="6A4225DC" w:rsidR="00110C42" w:rsidRPr="00380C3E" w:rsidRDefault="00110C42" w:rsidP="00380C3E">
      <w:pPr>
        <w:spacing w:line="276" w:lineRule="auto"/>
        <w:ind w:left="709"/>
        <w:jc w:val="both"/>
        <w:rPr>
          <w:rFonts w:ascii="Arial" w:hAnsi="Arial" w:cs="Arial"/>
        </w:rPr>
      </w:pPr>
      <w:r w:rsidRPr="00380C3E">
        <w:rPr>
          <w:rFonts w:ascii="Arial" w:hAnsi="Arial" w:cs="Arial"/>
        </w:rPr>
        <w:t>Na manga esquerda bordado em preto nas medidas 9,5 x 2,0 cm a logomarca d</w:t>
      </w:r>
      <w:r w:rsidR="00C9228E">
        <w:rPr>
          <w:rFonts w:ascii="Arial" w:hAnsi="Arial" w:cs="Arial"/>
        </w:rPr>
        <w:t>e</w:t>
      </w:r>
      <w:r w:rsidRPr="00380C3E">
        <w:rPr>
          <w:rFonts w:ascii="Arial" w:hAnsi="Arial" w:cs="Arial"/>
        </w:rPr>
        <w:t xml:space="preserve"> </w:t>
      </w:r>
      <w:r w:rsidR="00C9228E">
        <w:rPr>
          <w:rFonts w:ascii="Arial" w:hAnsi="Arial" w:cs="Arial"/>
        </w:rPr>
        <w:t>TRÂNSITO</w:t>
      </w:r>
      <w:r w:rsidRPr="00380C3E">
        <w:rPr>
          <w:rFonts w:ascii="Arial" w:hAnsi="Arial" w:cs="Arial"/>
        </w:rPr>
        <w:t xml:space="preserve">. </w:t>
      </w:r>
    </w:p>
    <w:p w14:paraId="5ECCB6C6" w14:textId="73B4773B" w:rsidR="00110C42" w:rsidRPr="00380C3E" w:rsidRDefault="00110C42" w:rsidP="00380C3E">
      <w:pPr>
        <w:spacing w:line="276" w:lineRule="auto"/>
        <w:ind w:left="709"/>
        <w:jc w:val="both"/>
        <w:rPr>
          <w:rFonts w:ascii="Arial" w:hAnsi="Arial" w:cs="Arial"/>
        </w:rPr>
      </w:pPr>
      <w:r w:rsidRPr="00380C3E">
        <w:rPr>
          <w:rFonts w:ascii="Arial" w:hAnsi="Arial" w:cs="Arial"/>
        </w:rPr>
        <w:t>Na parte frontal, esquerdo, acima da faixa refletiva bordado em preto a palavra TR</w:t>
      </w:r>
      <w:r w:rsidR="00285A1A" w:rsidRPr="00380C3E">
        <w:rPr>
          <w:rFonts w:ascii="Arial" w:hAnsi="Arial" w:cs="Arial"/>
        </w:rPr>
        <w:t>Â</w:t>
      </w:r>
      <w:r w:rsidRPr="00380C3E">
        <w:rPr>
          <w:rFonts w:ascii="Arial" w:hAnsi="Arial" w:cs="Arial"/>
        </w:rPr>
        <w:t xml:space="preserve">NSITO 9,5 x 2,0 cm, a palavra “TRÂNSITO”, </w:t>
      </w:r>
    </w:p>
    <w:p w14:paraId="6E8CB9A5" w14:textId="77777777" w:rsidR="00110C42" w:rsidRPr="00380C3E" w:rsidRDefault="00110C42" w:rsidP="00380C3E">
      <w:pPr>
        <w:spacing w:line="276" w:lineRule="auto"/>
        <w:ind w:left="709"/>
        <w:jc w:val="both"/>
        <w:rPr>
          <w:rFonts w:ascii="Arial" w:hAnsi="Arial" w:cs="Arial"/>
        </w:rPr>
      </w:pPr>
      <w:r w:rsidRPr="00380C3E">
        <w:rPr>
          <w:rFonts w:ascii="Arial" w:hAnsi="Arial" w:cs="Arial"/>
        </w:rPr>
        <w:t xml:space="preserve">Nas costas silk, em preto, medidas 27,5 x 5,5 cm, com a palavra “TRÂNSITO”, </w:t>
      </w:r>
    </w:p>
    <w:p w14:paraId="27BAE87A" w14:textId="6A80E9F3" w:rsidR="00110C42" w:rsidRPr="00380C3E" w:rsidRDefault="00110C42" w:rsidP="00380C3E">
      <w:pPr>
        <w:pStyle w:val="PargrafodaLista"/>
        <w:numPr>
          <w:ilvl w:val="0"/>
          <w:numId w:val="27"/>
        </w:numPr>
        <w:spacing w:after="0"/>
        <w:jc w:val="both"/>
        <w:rPr>
          <w:rFonts w:ascii="Arial" w:hAnsi="Arial" w:cs="Arial"/>
          <w:sz w:val="20"/>
          <w:szCs w:val="20"/>
        </w:rPr>
      </w:pPr>
      <w:r w:rsidRPr="00380C3E">
        <w:rPr>
          <w:rFonts w:ascii="Arial" w:hAnsi="Arial" w:cs="Arial"/>
          <w:sz w:val="20"/>
          <w:szCs w:val="20"/>
        </w:rPr>
        <w:t>Tamanhos: Serão definidos após a confecção das grades para prova que variam do P a tamanhos especiais.</w:t>
      </w:r>
    </w:p>
    <w:p w14:paraId="48755BC6" w14:textId="77777777" w:rsidR="00110C42" w:rsidRPr="00380C3E" w:rsidRDefault="00110C42" w:rsidP="00380C3E">
      <w:pPr>
        <w:spacing w:line="276" w:lineRule="auto"/>
        <w:ind w:left="709"/>
        <w:jc w:val="both"/>
        <w:rPr>
          <w:rFonts w:ascii="Arial" w:hAnsi="Arial" w:cs="Arial"/>
        </w:rPr>
      </w:pPr>
      <w:r w:rsidRPr="00380C3E">
        <w:rPr>
          <w:rFonts w:ascii="Arial" w:hAnsi="Arial" w:cs="Arial"/>
        </w:rPr>
        <w:t>A empresa vencedora deverá confeccionar uma camisa de cada numeração de acordo com o descritivo deste item que serão utilizadas como peças para prova.</w:t>
      </w:r>
    </w:p>
    <w:p w14:paraId="594E9165" w14:textId="77777777" w:rsidR="00110C42" w:rsidRPr="00380C3E" w:rsidRDefault="00110C42" w:rsidP="00380C3E">
      <w:pPr>
        <w:spacing w:line="276" w:lineRule="auto"/>
        <w:rPr>
          <w:rFonts w:ascii="Arial" w:hAnsi="Arial" w:cs="Arial"/>
        </w:rPr>
      </w:pPr>
    </w:p>
    <w:p w14:paraId="362CC10F" w14:textId="77777777" w:rsidR="00110C42" w:rsidRPr="00380C3E" w:rsidRDefault="00110C42" w:rsidP="00380C3E">
      <w:pPr>
        <w:spacing w:line="276" w:lineRule="auto"/>
        <w:jc w:val="center"/>
        <w:rPr>
          <w:rFonts w:ascii="Arial" w:hAnsi="Arial" w:cs="Arial"/>
        </w:rPr>
      </w:pPr>
      <w:r w:rsidRPr="00380C3E">
        <w:rPr>
          <w:rFonts w:ascii="Arial" w:hAnsi="Arial" w:cs="Arial"/>
          <w:noProof/>
          <w:lang w:eastAsia="pt-BR"/>
        </w:rPr>
        <w:lastRenderedPageBreak/>
        <w:drawing>
          <wp:inline distT="0" distB="0" distL="0" distR="0" wp14:anchorId="2A21ED86" wp14:editId="72A1F409">
            <wp:extent cx="2819670" cy="13779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5682" cy="1385775"/>
                    </a:xfrm>
                    <a:prstGeom prst="rect">
                      <a:avLst/>
                    </a:prstGeom>
                    <a:noFill/>
                    <a:ln>
                      <a:noFill/>
                    </a:ln>
                  </pic:spPr>
                </pic:pic>
              </a:graphicData>
            </a:graphic>
          </wp:inline>
        </w:drawing>
      </w:r>
    </w:p>
    <w:p w14:paraId="6DF72F78" w14:textId="77777777" w:rsidR="00110C42" w:rsidRPr="00380C3E" w:rsidRDefault="00110C42" w:rsidP="00380C3E">
      <w:pPr>
        <w:suppressAutoHyphens w:val="0"/>
        <w:spacing w:after="160" w:line="276" w:lineRule="auto"/>
        <w:jc w:val="center"/>
        <w:rPr>
          <w:rFonts w:ascii="Arial" w:hAnsi="Arial" w:cs="Arial"/>
          <w:b/>
        </w:rPr>
      </w:pPr>
      <w:r w:rsidRPr="00380C3E">
        <w:rPr>
          <w:rFonts w:ascii="Arial" w:hAnsi="Arial" w:cs="Arial"/>
          <w:b/>
        </w:rPr>
        <w:t>Imagens Ilustrativas</w:t>
      </w:r>
    </w:p>
    <w:p w14:paraId="3EE4F253" w14:textId="77777777" w:rsidR="00110C42" w:rsidRPr="00380C3E" w:rsidRDefault="00110C42" w:rsidP="00380C3E">
      <w:pPr>
        <w:spacing w:line="276" w:lineRule="auto"/>
        <w:rPr>
          <w:rFonts w:ascii="Arial" w:hAnsi="Arial" w:cs="Arial"/>
        </w:rPr>
      </w:pPr>
    </w:p>
    <w:p w14:paraId="0523BF87" w14:textId="77777777" w:rsidR="00285A1A" w:rsidRPr="00380C3E" w:rsidRDefault="00285A1A" w:rsidP="00380C3E">
      <w:pPr>
        <w:spacing w:line="276" w:lineRule="auto"/>
        <w:rPr>
          <w:rFonts w:ascii="Arial" w:hAnsi="Arial" w:cs="Arial"/>
        </w:rPr>
      </w:pPr>
    </w:p>
    <w:p w14:paraId="70312AFF" w14:textId="18FEE1A9" w:rsidR="00110C42" w:rsidRPr="00380C3E" w:rsidRDefault="00110C42" w:rsidP="00380C3E">
      <w:pPr>
        <w:suppressAutoHyphens w:val="0"/>
        <w:spacing w:after="160" w:line="276" w:lineRule="auto"/>
        <w:rPr>
          <w:rFonts w:ascii="Arial" w:hAnsi="Arial" w:cs="Arial"/>
          <w:b/>
        </w:rPr>
      </w:pPr>
      <w:r w:rsidRPr="00380C3E">
        <w:rPr>
          <w:rFonts w:ascii="Arial" w:hAnsi="Arial" w:cs="Arial"/>
          <w:b/>
        </w:rPr>
        <w:t>ITEM 0</w:t>
      </w:r>
      <w:r w:rsidR="00285A1A" w:rsidRPr="00380C3E">
        <w:rPr>
          <w:rFonts w:ascii="Arial" w:hAnsi="Arial" w:cs="Arial"/>
          <w:b/>
        </w:rPr>
        <w:t>4</w:t>
      </w:r>
      <w:r w:rsidRPr="00380C3E">
        <w:rPr>
          <w:rFonts w:ascii="Arial" w:hAnsi="Arial" w:cs="Arial"/>
          <w:b/>
        </w:rPr>
        <w:t>: Camisa manga longa (agentes de trânsito)</w:t>
      </w:r>
    </w:p>
    <w:p w14:paraId="294B7877" w14:textId="06691B33" w:rsidR="00110C42" w:rsidRPr="00380C3E" w:rsidRDefault="00110C42" w:rsidP="00380C3E">
      <w:pPr>
        <w:pStyle w:val="PargrafodaLista"/>
        <w:numPr>
          <w:ilvl w:val="0"/>
          <w:numId w:val="29"/>
        </w:numPr>
        <w:spacing w:after="0"/>
        <w:jc w:val="both"/>
        <w:rPr>
          <w:rFonts w:ascii="Arial" w:hAnsi="Arial" w:cs="Arial"/>
          <w:sz w:val="20"/>
          <w:szCs w:val="20"/>
        </w:rPr>
      </w:pPr>
      <w:r w:rsidRPr="00380C3E">
        <w:rPr>
          <w:rFonts w:ascii="Arial" w:hAnsi="Arial" w:cs="Arial"/>
          <w:sz w:val="20"/>
          <w:szCs w:val="20"/>
        </w:rPr>
        <w:t xml:space="preserve">Camisa Manga longa unissex, em tecido de 1ª qualidade, SARJA 3x1 – 100% algodão nas cores preta e amarelo limão fluorescente (conforme desenho). Abertura frontal com 6 botões na mesma tonalidade da cor da camisa, com 02 bolsos frontais embutidos forro arredondado na altura do tórax, com gola e pé de colarinho firmes, entretelados. Sobre os ombros, platina na cor do tecido preta, entretelada, fixada por um caseado e botão. A manga longa terá uma face na cor amarelo limão </w:t>
      </w:r>
      <w:r w:rsidR="00285A1A" w:rsidRPr="00380C3E">
        <w:rPr>
          <w:rFonts w:ascii="Arial" w:hAnsi="Arial" w:cs="Arial"/>
          <w:sz w:val="20"/>
          <w:szCs w:val="20"/>
        </w:rPr>
        <w:t>fluorescente</w:t>
      </w:r>
      <w:r w:rsidRPr="00380C3E">
        <w:rPr>
          <w:rFonts w:ascii="Arial" w:hAnsi="Arial" w:cs="Arial"/>
          <w:sz w:val="20"/>
          <w:szCs w:val="20"/>
        </w:rPr>
        <w:t xml:space="preserve"> e outra preta com punhos preto entretelados e caseado com botão na tonalidade do tecido. </w:t>
      </w:r>
    </w:p>
    <w:p w14:paraId="2E5BD6F9" w14:textId="6ECD687C" w:rsidR="00110C42" w:rsidRPr="00380C3E" w:rsidRDefault="00110C42" w:rsidP="00380C3E">
      <w:pPr>
        <w:pStyle w:val="PargrafodaLista"/>
        <w:numPr>
          <w:ilvl w:val="0"/>
          <w:numId w:val="29"/>
        </w:numPr>
        <w:spacing w:after="0"/>
        <w:jc w:val="both"/>
        <w:rPr>
          <w:rFonts w:ascii="Arial" w:hAnsi="Arial" w:cs="Arial"/>
          <w:b/>
          <w:sz w:val="20"/>
          <w:szCs w:val="20"/>
        </w:rPr>
      </w:pPr>
      <w:r w:rsidRPr="00380C3E">
        <w:rPr>
          <w:rFonts w:ascii="Arial" w:hAnsi="Arial" w:cs="Arial"/>
          <w:sz w:val="20"/>
          <w:szCs w:val="20"/>
        </w:rPr>
        <w:t xml:space="preserve">Faixa Refletiva: A camisa deverá ter uma faixa refletiva prata costurada acima do bolso, com 5 cm de largura, circundando toda a camisa (parte frontal e costa). A mesma faixa refletiva deverá ser costurada nas mangas, com 2,5 cm de largura, </w:t>
      </w:r>
      <w:r w:rsidRPr="00380C3E">
        <w:rPr>
          <w:rFonts w:ascii="Arial" w:hAnsi="Arial" w:cs="Arial"/>
          <w:b/>
          <w:sz w:val="20"/>
          <w:szCs w:val="20"/>
        </w:rPr>
        <w:t xml:space="preserve">constituída por microesferas expostas, de alta angularidade, fixadas em um tecido de fundo durável, presas por meio de costuras na altura do recorte frontal, aplicada em 360°, O material fornecido deve ser resistente à lavagem industrial, </w:t>
      </w:r>
    </w:p>
    <w:p w14:paraId="1452D292" w14:textId="4F3EF31A" w:rsidR="00110C42" w:rsidRPr="00380C3E" w:rsidRDefault="00110C42" w:rsidP="00380C3E">
      <w:pPr>
        <w:pStyle w:val="PargrafodaLista"/>
        <w:numPr>
          <w:ilvl w:val="0"/>
          <w:numId w:val="29"/>
        </w:numPr>
        <w:spacing w:after="0"/>
        <w:jc w:val="both"/>
        <w:rPr>
          <w:rFonts w:ascii="Arial" w:hAnsi="Arial" w:cs="Arial"/>
          <w:b/>
          <w:sz w:val="20"/>
          <w:szCs w:val="20"/>
        </w:rPr>
      </w:pPr>
      <w:r w:rsidRPr="00380C3E">
        <w:rPr>
          <w:rFonts w:ascii="Arial" w:hAnsi="Arial" w:cs="Arial"/>
          <w:b/>
          <w:sz w:val="20"/>
          <w:szCs w:val="20"/>
        </w:rPr>
        <w:t>Faixa Refletiva – requisitos técnicos: o material retro refletivo deve apresentar coeficiente de retro refletividade inicial de mínimo de 500 cd/lux/m ao quadrado quando medido a um ângulo de observação de 0,2° (zero virgula dois graus) e um ângulo de entrada de 5,0° (cinco graus). O coeficiente de retro reflexão inicial deverá ser comparado por laudo técnico (original ou cópia autenticada), emitido em nome do interessado ou em nome do fabricante, por laboratório independente</w:t>
      </w:r>
    </w:p>
    <w:p w14:paraId="615D1840" w14:textId="77777777" w:rsidR="00110C42" w:rsidRPr="00380C3E" w:rsidRDefault="00110C42" w:rsidP="00380C3E">
      <w:pPr>
        <w:pStyle w:val="PargrafodaLista"/>
        <w:numPr>
          <w:ilvl w:val="0"/>
          <w:numId w:val="29"/>
        </w:numPr>
        <w:spacing w:after="0"/>
        <w:jc w:val="both"/>
        <w:rPr>
          <w:rFonts w:ascii="Arial" w:hAnsi="Arial" w:cs="Arial"/>
          <w:sz w:val="20"/>
          <w:szCs w:val="20"/>
        </w:rPr>
      </w:pPr>
      <w:r w:rsidRPr="00380C3E">
        <w:rPr>
          <w:rFonts w:ascii="Arial" w:hAnsi="Arial" w:cs="Arial"/>
          <w:sz w:val="20"/>
          <w:szCs w:val="20"/>
        </w:rPr>
        <w:t xml:space="preserve">Bordados: </w:t>
      </w:r>
    </w:p>
    <w:p w14:paraId="4B784A48" w14:textId="77777777" w:rsidR="00110C42" w:rsidRPr="00380C3E" w:rsidRDefault="00110C42" w:rsidP="00380C3E">
      <w:pPr>
        <w:pStyle w:val="PargrafodaLista"/>
        <w:spacing w:after="0"/>
        <w:jc w:val="both"/>
        <w:rPr>
          <w:rFonts w:ascii="Arial" w:hAnsi="Arial" w:cs="Arial"/>
          <w:sz w:val="20"/>
          <w:szCs w:val="20"/>
        </w:rPr>
      </w:pPr>
      <w:r w:rsidRPr="00380C3E">
        <w:rPr>
          <w:rFonts w:ascii="Arial" w:hAnsi="Arial" w:cs="Arial"/>
          <w:sz w:val="20"/>
          <w:szCs w:val="20"/>
        </w:rPr>
        <w:t xml:space="preserve">Na manga direita, brasão do município bordado nas medidas aproximadas 10,0 x 8,5, </w:t>
      </w:r>
    </w:p>
    <w:p w14:paraId="60C68FBC" w14:textId="26D2BBFA" w:rsidR="00110C42" w:rsidRPr="00380C3E" w:rsidRDefault="00110C42" w:rsidP="00380C3E">
      <w:pPr>
        <w:pStyle w:val="PargrafodaLista"/>
        <w:spacing w:after="0"/>
        <w:jc w:val="both"/>
        <w:rPr>
          <w:rFonts w:ascii="Arial" w:hAnsi="Arial" w:cs="Arial"/>
          <w:sz w:val="20"/>
          <w:szCs w:val="20"/>
        </w:rPr>
      </w:pPr>
      <w:r w:rsidRPr="00380C3E">
        <w:rPr>
          <w:rFonts w:ascii="Arial" w:hAnsi="Arial" w:cs="Arial"/>
          <w:sz w:val="20"/>
          <w:szCs w:val="20"/>
        </w:rPr>
        <w:t xml:space="preserve">Na manga esquerda bordado em preto nas medidas 9,5 x 2,0 cm a logomarca da </w:t>
      </w:r>
      <w:r w:rsidR="00C9228E">
        <w:rPr>
          <w:rFonts w:ascii="Arial" w:hAnsi="Arial" w:cs="Arial"/>
        </w:rPr>
        <w:t>TRÂNSITO</w:t>
      </w:r>
      <w:r w:rsidRPr="00380C3E">
        <w:rPr>
          <w:rFonts w:ascii="Arial" w:hAnsi="Arial" w:cs="Arial"/>
          <w:sz w:val="20"/>
          <w:szCs w:val="20"/>
        </w:rPr>
        <w:t xml:space="preserve">. </w:t>
      </w:r>
    </w:p>
    <w:p w14:paraId="3C85087F" w14:textId="10341595" w:rsidR="00110C42" w:rsidRPr="00380C3E" w:rsidRDefault="00110C42" w:rsidP="00380C3E">
      <w:pPr>
        <w:pStyle w:val="PargrafodaLista"/>
        <w:spacing w:after="0"/>
        <w:jc w:val="both"/>
        <w:rPr>
          <w:rFonts w:ascii="Arial" w:hAnsi="Arial" w:cs="Arial"/>
          <w:sz w:val="20"/>
          <w:szCs w:val="20"/>
        </w:rPr>
      </w:pPr>
      <w:r w:rsidRPr="00380C3E">
        <w:rPr>
          <w:rFonts w:ascii="Arial" w:hAnsi="Arial" w:cs="Arial"/>
          <w:sz w:val="20"/>
          <w:szCs w:val="20"/>
        </w:rPr>
        <w:t>Na parte frontal, esquerdo, acima da faixa refletiva bordado em preto a palavra TR</w:t>
      </w:r>
      <w:r w:rsidR="00285A1A" w:rsidRPr="00380C3E">
        <w:rPr>
          <w:rFonts w:ascii="Arial" w:hAnsi="Arial" w:cs="Arial"/>
          <w:sz w:val="20"/>
          <w:szCs w:val="20"/>
        </w:rPr>
        <w:t>Â</w:t>
      </w:r>
      <w:r w:rsidRPr="00380C3E">
        <w:rPr>
          <w:rFonts w:ascii="Arial" w:hAnsi="Arial" w:cs="Arial"/>
          <w:sz w:val="20"/>
          <w:szCs w:val="20"/>
        </w:rPr>
        <w:t xml:space="preserve">NSITO 9,5 x 2,0 cm, a palavra “TRÂNSITO”, </w:t>
      </w:r>
    </w:p>
    <w:p w14:paraId="64AACBF0" w14:textId="592E5D9F" w:rsidR="00110C42" w:rsidRPr="00380C3E" w:rsidRDefault="00110C42" w:rsidP="00380C3E">
      <w:pPr>
        <w:pStyle w:val="PargrafodaLista"/>
        <w:spacing w:after="0"/>
        <w:jc w:val="both"/>
        <w:rPr>
          <w:rFonts w:ascii="Arial" w:hAnsi="Arial" w:cs="Arial"/>
          <w:sz w:val="20"/>
          <w:szCs w:val="20"/>
        </w:rPr>
      </w:pPr>
      <w:r w:rsidRPr="00380C3E">
        <w:rPr>
          <w:rFonts w:ascii="Arial" w:hAnsi="Arial" w:cs="Arial"/>
          <w:sz w:val="20"/>
          <w:szCs w:val="20"/>
        </w:rPr>
        <w:t xml:space="preserve">Nas costas silk, em preto, medidas 27,5 x 5,5 cm, com a palavra “TRÂNSITO”, </w:t>
      </w:r>
    </w:p>
    <w:p w14:paraId="075EAADB" w14:textId="77777777" w:rsidR="00110C42" w:rsidRPr="00380C3E" w:rsidRDefault="00110C42" w:rsidP="00380C3E">
      <w:pPr>
        <w:pStyle w:val="PargrafodaLista"/>
        <w:numPr>
          <w:ilvl w:val="0"/>
          <w:numId w:val="29"/>
        </w:numPr>
        <w:spacing w:after="0"/>
        <w:rPr>
          <w:rFonts w:ascii="Arial" w:hAnsi="Arial" w:cs="Arial"/>
          <w:sz w:val="20"/>
          <w:szCs w:val="20"/>
        </w:rPr>
      </w:pPr>
      <w:r w:rsidRPr="00380C3E">
        <w:rPr>
          <w:rFonts w:ascii="Arial" w:hAnsi="Arial" w:cs="Arial"/>
          <w:sz w:val="20"/>
          <w:szCs w:val="20"/>
        </w:rPr>
        <w:t>Tamanhos: Serão definidos após a confecção das grades para prova que variam do P a tamanhos especiais.</w:t>
      </w:r>
    </w:p>
    <w:p w14:paraId="55CD3FEA" w14:textId="77777777" w:rsidR="00110C42" w:rsidRPr="00380C3E" w:rsidRDefault="00110C42" w:rsidP="00380C3E">
      <w:pPr>
        <w:pStyle w:val="PargrafodaLista"/>
        <w:spacing w:after="0"/>
        <w:rPr>
          <w:rFonts w:ascii="Arial" w:hAnsi="Arial" w:cs="Arial"/>
          <w:sz w:val="20"/>
          <w:szCs w:val="20"/>
        </w:rPr>
      </w:pPr>
      <w:r w:rsidRPr="00380C3E">
        <w:rPr>
          <w:rFonts w:ascii="Arial" w:hAnsi="Arial" w:cs="Arial"/>
          <w:sz w:val="20"/>
          <w:szCs w:val="20"/>
        </w:rPr>
        <w:t>A empresa vencedora deverá confeccionar uma camisa de cada numeração de acordo com o descritivo deste item que serão utilizadas como peças para prova.</w:t>
      </w:r>
    </w:p>
    <w:p w14:paraId="3E19E23A" w14:textId="77777777" w:rsidR="00110C42" w:rsidRPr="00380C3E" w:rsidRDefault="00110C42" w:rsidP="00380C3E">
      <w:pPr>
        <w:spacing w:line="276" w:lineRule="auto"/>
        <w:rPr>
          <w:rFonts w:ascii="Arial" w:hAnsi="Arial" w:cs="Arial"/>
        </w:rPr>
      </w:pPr>
    </w:p>
    <w:p w14:paraId="0208AC55" w14:textId="77777777" w:rsidR="00110C42" w:rsidRPr="00380C3E" w:rsidRDefault="00110C42" w:rsidP="00380C3E">
      <w:pPr>
        <w:spacing w:line="276" w:lineRule="auto"/>
        <w:jc w:val="center"/>
        <w:rPr>
          <w:rFonts w:ascii="Arial" w:hAnsi="Arial" w:cs="Arial"/>
        </w:rPr>
      </w:pPr>
      <w:r w:rsidRPr="00380C3E">
        <w:rPr>
          <w:rFonts w:ascii="Arial" w:hAnsi="Arial" w:cs="Arial"/>
          <w:noProof/>
          <w:lang w:eastAsia="pt-BR"/>
        </w:rPr>
        <w:drawing>
          <wp:inline distT="0" distB="0" distL="0" distR="0" wp14:anchorId="4A1BEC9D" wp14:editId="2C5119E1">
            <wp:extent cx="2629062" cy="1079500"/>
            <wp:effectExtent l="0" t="0" r="0" b="6350"/>
            <wp:docPr id="4481" name="Imagem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2304" cy="1084937"/>
                    </a:xfrm>
                    <a:prstGeom prst="rect">
                      <a:avLst/>
                    </a:prstGeom>
                  </pic:spPr>
                </pic:pic>
              </a:graphicData>
            </a:graphic>
          </wp:inline>
        </w:drawing>
      </w:r>
    </w:p>
    <w:p w14:paraId="21C7E384" w14:textId="77777777" w:rsidR="00110C42" w:rsidRPr="00380C3E" w:rsidRDefault="00110C42" w:rsidP="00380C3E">
      <w:pPr>
        <w:suppressAutoHyphens w:val="0"/>
        <w:spacing w:after="160" w:line="276" w:lineRule="auto"/>
        <w:jc w:val="center"/>
        <w:rPr>
          <w:rFonts w:ascii="Arial" w:hAnsi="Arial" w:cs="Arial"/>
          <w:b/>
        </w:rPr>
      </w:pPr>
      <w:r w:rsidRPr="00380C3E">
        <w:rPr>
          <w:rFonts w:ascii="Arial" w:hAnsi="Arial" w:cs="Arial"/>
          <w:b/>
        </w:rPr>
        <w:t>Imagens Ilustrativas</w:t>
      </w:r>
    </w:p>
    <w:p w14:paraId="0C6FFFFF" w14:textId="77777777" w:rsidR="00110C42" w:rsidRPr="00380C3E" w:rsidRDefault="00110C42" w:rsidP="00380C3E">
      <w:pPr>
        <w:suppressAutoHyphens w:val="0"/>
        <w:spacing w:after="160" w:line="276" w:lineRule="auto"/>
        <w:rPr>
          <w:rFonts w:ascii="Arial" w:hAnsi="Arial" w:cs="Arial"/>
          <w:b/>
          <w:highlight w:val="yellow"/>
        </w:rPr>
      </w:pPr>
    </w:p>
    <w:p w14:paraId="3FBC973A" w14:textId="7FD764CA" w:rsidR="00110C42" w:rsidRPr="00380C3E" w:rsidRDefault="00110C42" w:rsidP="00380C3E">
      <w:pPr>
        <w:shd w:val="clear" w:color="auto" w:fill="FFFFFF" w:themeFill="background1"/>
        <w:suppressAutoHyphens w:val="0"/>
        <w:spacing w:after="160" w:line="276" w:lineRule="auto"/>
        <w:rPr>
          <w:rFonts w:ascii="Arial" w:hAnsi="Arial" w:cs="Arial"/>
          <w:b/>
        </w:rPr>
      </w:pPr>
      <w:r w:rsidRPr="00380C3E">
        <w:rPr>
          <w:rFonts w:ascii="Arial" w:hAnsi="Arial" w:cs="Arial"/>
          <w:b/>
        </w:rPr>
        <w:lastRenderedPageBreak/>
        <w:t>ITEM 0</w:t>
      </w:r>
      <w:r w:rsidR="00285A1A" w:rsidRPr="00380C3E">
        <w:rPr>
          <w:rFonts w:ascii="Arial" w:hAnsi="Arial" w:cs="Arial"/>
          <w:b/>
        </w:rPr>
        <w:t>5</w:t>
      </w:r>
      <w:r w:rsidRPr="00380C3E">
        <w:rPr>
          <w:rFonts w:ascii="Arial" w:hAnsi="Arial" w:cs="Arial"/>
          <w:b/>
        </w:rPr>
        <w:t>:  Camiseta branca (agentes de trânsito)</w:t>
      </w:r>
    </w:p>
    <w:p w14:paraId="410271C0" w14:textId="6FE1CB66" w:rsidR="00110C42" w:rsidRPr="00380C3E" w:rsidRDefault="00110C42" w:rsidP="00380C3E">
      <w:pPr>
        <w:pStyle w:val="PargrafodaLista"/>
        <w:numPr>
          <w:ilvl w:val="0"/>
          <w:numId w:val="30"/>
        </w:numPr>
        <w:spacing w:after="0"/>
        <w:ind w:left="714" w:hanging="357"/>
        <w:jc w:val="both"/>
        <w:rPr>
          <w:rFonts w:ascii="Arial" w:hAnsi="Arial" w:cs="Arial"/>
          <w:sz w:val="20"/>
          <w:szCs w:val="20"/>
        </w:rPr>
      </w:pPr>
      <w:r w:rsidRPr="00380C3E">
        <w:rPr>
          <w:rFonts w:ascii="Arial" w:hAnsi="Arial" w:cs="Arial"/>
          <w:sz w:val="20"/>
          <w:szCs w:val="20"/>
        </w:rPr>
        <w:t xml:space="preserve">Camiseta manga curta, gola careca canelada, em tecido 100% algodão, na cor BRANCA, com silk screen frontal, à esquerda, com a palavra </w:t>
      </w:r>
      <w:r w:rsidR="00C9228E">
        <w:rPr>
          <w:rFonts w:ascii="Arial" w:hAnsi="Arial" w:cs="Arial"/>
        </w:rPr>
        <w:t>TRÂNSITO</w:t>
      </w:r>
      <w:r w:rsidRPr="00380C3E">
        <w:rPr>
          <w:rFonts w:ascii="Arial" w:hAnsi="Arial" w:cs="Arial"/>
          <w:sz w:val="20"/>
          <w:szCs w:val="20"/>
        </w:rPr>
        <w:t xml:space="preserve"> em preto (aproximadamente 9,5 cm x 2cm).</w:t>
      </w:r>
    </w:p>
    <w:p w14:paraId="15D298E3" w14:textId="77777777" w:rsidR="00110C42" w:rsidRPr="00380C3E" w:rsidRDefault="00110C42" w:rsidP="00380C3E">
      <w:pPr>
        <w:pStyle w:val="PargrafodaLista"/>
        <w:numPr>
          <w:ilvl w:val="0"/>
          <w:numId w:val="30"/>
        </w:numPr>
        <w:spacing w:after="0"/>
        <w:ind w:left="714" w:hanging="357"/>
        <w:jc w:val="both"/>
        <w:rPr>
          <w:rFonts w:ascii="Arial" w:hAnsi="Arial" w:cs="Arial"/>
          <w:sz w:val="20"/>
          <w:szCs w:val="20"/>
        </w:rPr>
      </w:pPr>
      <w:r w:rsidRPr="00380C3E">
        <w:rPr>
          <w:rFonts w:ascii="Arial" w:hAnsi="Arial" w:cs="Arial"/>
          <w:sz w:val="20"/>
          <w:szCs w:val="20"/>
        </w:rPr>
        <w:t>Tamanhos: Serão definidos na Ordem de entrega. (tamanhos variam de P a números especiais)</w:t>
      </w:r>
    </w:p>
    <w:p w14:paraId="4B3FF08A" w14:textId="77777777" w:rsidR="00110C42" w:rsidRPr="00380C3E" w:rsidRDefault="00110C42" w:rsidP="00380C3E">
      <w:pPr>
        <w:pStyle w:val="PargrafodaLista"/>
        <w:ind w:left="0"/>
        <w:jc w:val="both"/>
        <w:rPr>
          <w:rFonts w:ascii="Arial" w:hAnsi="Arial" w:cs="Arial"/>
          <w:sz w:val="20"/>
          <w:szCs w:val="20"/>
        </w:rPr>
      </w:pPr>
    </w:p>
    <w:p w14:paraId="6EFBC12F" w14:textId="77777777" w:rsidR="00110C42" w:rsidRPr="00380C3E" w:rsidRDefault="00110C42" w:rsidP="00380C3E">
      <w:pPr>
        <w:pStyle w:val="PargrafodaLista"/>
        <w:ind w:left="0"/>
        <w:jc w:val="center"/>
        <w:rPr>
          <w:rFonts w:ascii="Arial" w:hAnsi="Arial" w:cs="Arial"/>
          <w:sz w:val="20"/>
          <w:szCs w:val="20"/>
        </w:rPr>
      </w:pPr>
      <w:r w:rsidRPr="00380C3E">
        <w:rPr>
          <w:rFonts w:ascii="Arial" w:hAnsi="Arial" w:cs="Arial"/>
          <w:b/>
          <w:noProof/>
          <w:sz w:val="20"/>
          <w:szCs w:val="20"/>
          <w:lang w:eastAsia="pt-BR"/>
        </w:rPr>
        <w:drawing>
          <wp:inline distT="0" distB="0" distL="0" distR="0" wp14:anchorId="3E5A9438" wp14:editId="33F50D20">
            <wp:extent cx="1619250" cy="1270000"/>
            <wp:effectExtent l="0" t="0" r="0" b="635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9250" cy="1270000"/>
                    </a:xfrm>
                    <a:prstGeom prst="rect">
                      <a:avLst/>
                    </a:prstGeom>
                    <a:noFill/>
                    <a:ln>
                      <a:noFill/>
                    </a:ln>
                  </pic:spPr>
                </pic:pic>
              </a:graphicData>
            </a:graphic>
          </wp:inline>
        </w:drawing>
      </w:r>
    </w:p>
    <w:p w14:paraId="4B2F2D39" w14:textId="77777777" w:rsidR="00110C42" w:rsidRPr="00380C3E" w:rsidRDefault="00110C42" w:rsidP="00380C3E">
      <w:pPr>
        <w:suppressAutoHyphens w:val="0"/>
        <w:spacing w:after="160" w:line="276" w:lineRule="auto"/>
        <w:jc w:val="center"/>
        <w:rPr>
          <w:rFonts w:ascii="Arial" w:hAnsi="Arial" w:cs="Arial"/>
          <w:b/>
        </w:rPr>
      </w:pPr>
      <w:r w:rsidRPr="00380C3E">
        <w:rPr>
          <w:rFonts w:ascii="Arial" w:hAnsi="Arial" w:cs="Arial"/>
          <w:b/>
        </w:rPr>
        <w:t>Imagens Ilustrativas</w:t>
      </w:r>
    </w:p>
    <w:p w14:paraId="6BE6B500" w14:textId="77777777" w:rsidR="00110C42" w:rsidRPr="00380C3E" w:rsidRDefault="00110C42" w:rsidP="00380C3E">
      <w:pPr>
        <w:pStyle w:val="PargrafodaLista"/>
        <w:ind w:left="0"/>
        <w:jc w:val="both"/>
        <w:rPr>
          <w:rFonts w:ascii="Arial" w:hAnsi="Arial" w:cs="Arial"/>
          <w:sz w:val="20"/>
          <w:szCs w:val="20"/>
        </w:rPr>
      </w:pPr>
    </w:p>
    <w:p w14:paraId="74089442" w14:textId="50EF0A4E" w:rsidR="00110C42" w:rsidRPr="00380C3E" w:rsidRDefault="00110C42" w:rsidP="00380C3E">
      <w:pPr>
        <w:suppressAutoHyphens w:val="0"/>
        <w:spacing w:after="160" w:line="276" w:lineRule="auto"/>
        <w:rPr>
          <w:rFonts w:ascii="Arial" w:hAnsi="Arial" w:cs="Arial"/>
          <w:b/>
        </w:rPr>
      </w:pPr>
      <w:r w:rsidRPr="00380C3E">
        <w:rPr>
          <w:rFonts w:ascii="Arial" w:hAnsi="Arial" w:cs="Arial"/>
          <w:b/>
        </w:rPr>
        <w:t>ITEM 0</w:t>
      </w:r>
      <w:r w:rsidR="00285A1A" w:rsidRPr="00380C3E">
        <w:rPr>
          <w:rFonts w:ascii="Arial" w:hAnsi="Arial" w:cs="Arial"/>
          <w:b/>
        </w:rPr>
        <w:t>6</w:t>
      </w:r>
      <w:r w:rsidRPr="00380C3E">
        <w:rPr>
          <w:rFonts w:ascii="Arial" w:hAnsi="Arial" w:cs="Arial"/>
          <w:b/>
        </w:rPr>
        <w:t>: Bonés preto (agentes de trânsito)</w:t>
      </w:r>
    </w:p>
    <w:p w14:paraId="082C9839" w14:textId="643FACB1" w:rsidR="00110C42" w:rsidRPr="00380C3E" w:rsidRDefault="00110C42" w:rsidP="00380C3E">
      <w:pPr>
        <w:pStyle w:val="PargrafodaLista"/>
        <w:numPr>
          <w:ilvl w:val="0"/>
          <w:numId w:val="31"/>
        </w:numPr>
        <w:spacing w:after="0"/>
        <w:ind w:left="714" w:hanging="357"/>
        <w:jc w:val="both"/>
        <w:rPr>
          <w:rFonts w:ascii="Arial" w:hAnsi="Arial" w:cs="Arial"/>
          <w:sz w:val="20"/>
          <w:szCs w:val="20"/>
        </w:rPr>
      </w:pPr>
      <w:r w:rsidRPr="00380C3E">
        <w:rPr>
          <w:rFonts w:ascii="Arial" w:hAnsi="Arial" w:cs="Arial"/>
          <w:sz w:val="20"/>
          <w:szCs w:val="20"/>
        </w:rPr>
        <w:t>Boné em tecido Polybrim na cor preta com fechamento em velcro, encapado, forrado em alpaca, com viés em algodão, costura dupla pesponto, com bordado na frente com a palavra “TRÂNSITO” e contorno na aba em AMARELO LIMÃO FLUORESCENTE – (fonte utilizada Montserrat Extra Bold)</w:t>
      </w:r>
      <w:r w:rsidR="00CA793F" w:rsidRPr="00380C3E">
        <w:rPr>
          <w:rFonts w:ascii="Arial" w:hAnsi="Arial" w:cs="Arial"/>
          <w:sz w:val="20"/>
          <w:szCs w:val="20"/>
        </w:rPr>
        <w:t>;</w:t>
      </w:r>
    </w:p>
    <w:p w14:paraId="31D87A15" w14:textId="6FB3EAB2" w:rsidR="00110C42" w:rsidRPr="00380C3E" w:rsidRDefault="00110C42" w:rsidP="00380C3E">
      <w:pPr>
        <w:pStyle w:val="PargrafodaLista"/>
        <w:numPr>
          <w:ilvl w:val="0"/>
          <w:numId w:val="31"/>
        </w:numPr>
        <w:spacing w:after="0"/>
        <w:ind w:left="714" w:hanging="357"/>
        <w:jc w:val="both"/>
        <w:rPr>
          <w:rFonts w:ascii="Arial" w:hAnsi="Arial" w:cs="Arial"/>
          <w:sz w:val="20"/>
          <w:szCs w:val="20"/>
        </w:rPr>
      </w:pPr>
      <w:r w:rsidRPr="00380C3E">
        <w:rPr>
          <w:rFonts w:ascii="Arial" w:hAnsi="Arial" w:cs="Arial"/>
          <w:sz w:val="20"/>
          <w:szCs w:val="20"/>
        </w:rPr>
        <w:t>Aplicação de etiqueta de composição na parte interna, e deve apresentar, obrigatoriamente, as informações ao consumidor, como nome, razão social ou marca registrada e CNPJ, pais de origem, nome das fibras ou filamentos, tratamento e cuidados para conservação, indicação de tamanho ou dimensão</w:t>
      </w:r>
      <w:r w:rsidR="00CA793F" w:rsidRPr="00380C3E">
        <w:rPr>
          <w:rFonts w:ascii="Arial" w:hAnsi="Arial" w:cs="Arial"/>
          <w:sz w:val="20"/>
          <w:szCs w:val="20"/>
        </w:rPr>
        <w:t>;</w:t>
      </w:r>
    </w:p>
    <w:p w14:paraId="58D03405" w14:textId="5FE8593A" w:rsidR="00110C42" w:rsidRPr="00380C3E" w:rsidRDefault="00110C42" w:rsidP="00380C3E">
      <w:pPr>
        <w:pStyle w:val="PargrafodaLista"/>
        <w:numPr>
          <w:ilvl w:val="0"/>
          <w:numId w:val="31"/>
        </w:numPr>
        <w:spacing w:after="0"/>
        <w:ind w:left="714" w:hanging="357"/>
        <w:jc w:val="both"/>
        <w:rPr>
          <w:rFonts w:ascii="Arial" w:hAnsi="Arial" w:cs="Arial"/>
          <w:sz w:val="20"/>
          <w:szCs w:val="20"/>
        </w:rPr>
      </w:pPr>
      <w:r w:rsidRPr="00380C3E">
        <w:rPr>
          <w:rFonts w:ascii="Arial" w:hAnsi="Arial" w:cs="Arial"/>
          <w:sz w:val="20"/>
          <w:szCs w:val="20"/>
        </w:rPr>
        <w:t>Tamanhos: Serão definidos na Ordem de entrega após o fornecimento dos modelos para prova</w:t>
      </w:r>
      <w:r w:rsidR="00CA793F" w:rsidRPr="00380C3E">
        <w:rPr>
          <w:rFonts w:ascii="Arial" w:hAnsi="Arial" w:cs="Arial"/>
          <w:sz w:val="20"/>
          <w:szCs w:val="20"/>
        </w:rPr>
        <w:t>.</w:t>
      </w:r>
    </w:p>
    <w:p w14:paraId="46688D17" w14:textId="77777777" w:rsidR="00110C42" w:rsidRPr="00380C3E" w:rsidRDefault="00110C42" w:rsidP="00380C3E">
      <w:pPr>
        <w:spacing w:line="276" w:lineRule="auto"/>
        <w:jc w:val="both"/>
        <w:rPr>
          <w:rFonts w:ascii="Arial" w:hAnsi="Arial" w:cs="Arial"/>
        </w:rPr>
      </w:pPr>
    </w:p>
    <w:p w14:paraId="33F98D10" w14:textId="77777777" w:rsidR="00110C42" w:rsidRPr="00380C3E" w:rsidRDefault="00110C42" w:rsidP="00380C3E">
      <w:pPr>
        <w:spacing w:line="276" w:lineRule="auto"/>
        <w:jc w:val="center"/>
        <w:rPr>
          <w:rFonts w:ascii="Arial" w:hAnsi="Arial" w:cs="Arial"/>
        </w:rPr>
      </w:pPr>
      <w:r w:rsidRPr="00380C3E">
        <w:rPr>
          <w:rFonts w:ascii="Arial" w:hAnsi="Arial" w:cs="Arial"/>
          <w:noProof/>
          <w:lang w:eastAsia="pt-BR"/>
        </w:rPr>
        <w:drawing>
          <wp:inline distT="0" distB="0" distL="0" distR="0" wp14:anchorId="5B0543DD" wp14:editId="74095ACF">
            <wp:extent cx="2311046" cy="895350"/>
            <wp:effectExtent l="0" t="0" r="0" b="0"/>
            <wp:docPr id="4482" name="Imagem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26502" cy="901338"/>
                    </a:xfrm>
                    <a:prstGeom prst="rect">
                      <a:avLst/>
                    </a:prstGeom>
                  </pic:spPr>
                </pic:pic>
              </a:graphicData>
            </a:graphic>
          </wp:inline>
        </w:drawing>
      </w:r>
    </w:p>
    <w:p w14:paraId="07A57343" w14:textId="77777777" w:rsidR="00110C42" w:rsidRPr="00380C3E" w:rsidRDefault="00110C42" w:rsidP="00380C3E">
      <w:pPr>
        <w:spacing w:line="276" w:lineRule="auto"/>
        <w:jc w:val="center"/>
        <w:rPr>
          <w:rFonts w:ascii="Arial" w:hAnsi="Arial" w:cs="Arial"/>
        </w:rPr>
      </w:pPr>
    </w:p>
    <w:p w14:paraId="714379A6" w14:textId="77777777" w:rsidR="00110C42" w:rsidRPr="00380C3E" w:rsidRDefault="00110C42" w:rsidP="00380C3E">
      <w:pPr>
        <w:suppressAutoHyphens w:val="0"/>
        <w:spacing w:after="160" w:line="276" w:lineRule="auto"/>
        <w:jc w:val="center"/>
        <w:rPr>
          <w:rFonts w:ascii="Arial" w:hAnsi="Arial" w:cs="Arial"/>
          <w:b/>
        </w:rPr>
      </w:pPr>
      <w:r w:rsidRPr="00380C3E">
        <w:rPr>
          <w:rFonts w:ascii="Arial" w:hAnsi="Arial" w:cs="Arial"/>
          <w:b/>
        </w:rPr>
        <w:t>Imagens Ilustrativas</w:t>
      </w:r>
    </w:p>
    <w:p w14:paraId="449ECADE" w14:textId="77777777" w:rsidR="00110C42" w:rsidRPr="00380C3E" w:rsidRDefault="00110C42" w:rsidP="00380C3E">
      <w:pPr>
        <w:spacing w:line="276" w:lineRule="auto"/>
        <w:jc w:val="center"/>
        <w:rPr>
          <w:rFonts w:ascii="Arial" w:hAnsi="Arial" w:cs="Arial"/>
        </w:rPr>
      </w:pPr>
    </w:p>
    <w:p w14:paraId="1AD98057" w14:textId="77777777" w:rsidR="00110C42" w:rsidRPr="00380C3E" w:rsidRDefault="00110C42" w:rsidP="00380C3E">
      <w:pPr>
        <w:spacing w:line="276" w:lineRule="auto"/>
        <w:rPr>
          <w:rFonts w:ascii="Arial" w:hAnsi="Arial" w:cs="Arial"/>
        </w:rPr>
      </w:pPr>
    </w:p>
    <w:p w14:paraId="251D4D58" w14:textId="5F9C8017" w:rsidR="00110C42" w:rsidRPr="00380C3E" w:rsidRDefault="00110C42" w:rsidP="00380C3E">
      <w:pPr>
        <w:shd w:val="clear" w:color="auto" w:fill="FFFFFF" w:themeFill="background1"/>
        <w:spacing w:line="276" w:lineRule="auto"/>
        <w:rPr>
          <w:rFonts w:ascii="Arial" w:hAnsi="Arial" w:cs="Arial"/>
          <w:b/>
          <w:shd w:val="clear" w:color="auto" w:fill="FFFFFF"/>
        </w:rPr>
      </w:pPr>
      <w:r w:rsidRPr="00380C3E">
        <w:rPr>
          <w:rFonts w:ascii="Arial" w:hAnsi="Arial" w:cs="Arial"/>
          <w:b/>
        </w:rPr>
        <w:t>ITEM 0</w:t>
      </w:r>
      <w:r w:rsidR="00CA793F" w:rsidRPr="00380C3E">
        <w:rPr>
          <w:rFonts w:ascii="Arial" w:hAnsi="Arial" w:cs="Arial"/>
          <w:b/>
        </w:rPr>
        <w:t>7</w:t>
      </w:r>
      <w:r w:rsidRPr="00380C3E">
        <w:rPr>
          <w:rFonts w:ascii="Arial" w:hAnsi="Arial" w:cs="Arial"/>
          <w:b/>
        </w:rPr>
        <w:t xml:space="preserve">: </w:t>
      </w:r>
      <w:r w:rsidRPr="00380C3E">
        <w:rPr>
          <w:rFonts w:ascii="Arial" w:hAnsi="Arial" w:cs="Arial"/>
          <w:b/>
          <w:shd w:val="clear" w:color="auto" w:fill="FFFFFF"/>
        </w:rPr>
        <w:t>CALÇA EM BRIM ½ ELÁSTICO COM ZIPER</w:t>
      </w:r>
    </w:p>
    <w:p w14:paraId="11EAD3FD" w14:textId="77777777" w:rsidR="00CA793F" w:rsidRPr="00380C3E" w:rsidRDefault="00CA793F" w:rsidP="00380C3E">
      <w:pPr>
        <w:spacing w:line="276" w:lineRule="auto"/>
        <w:jc w:val="both"/>
        <w:rPr>
          <w:rFonts w:ascii="Arial" w:hAnsi="Arial" w:cs="Arial"/>
        </w:rPr>
      </w:pPr>
    </w:p>
    <w:p w14:paraId="702CE43C" w14:textId="77777777" w:rsidR="00110C42" w:rsidRPr="00380C3E" w:rsidRDefault="00110C42" w:rsidP="00380C3E">
      <w:pPr>
        <w:pStyle w:val="PargrafodaLista"/>
        <w:numPr>
          <w:ilvl w:val="0"/>
          <w:numId w:val="32"/>
        </w:numPr>
        <w:spacing w:after="0"/>
        <w:ind w:left="714" w:hanging="357"/>
        <w:jc w:val="both"/>
        <w:rPr>
          <w:rFonts w:ascii="Arial" w:hAnsi="Arial" w:cs="Arial"/>
          <w:sz w:val="20"/>
          <w:szCs w:val="20"/>
        </w:rPr>
      </w:pPr>
      <w:r w:rsidRPr="00380C3E">
        <w:rPr>
          <w:rFonts w:ascii="Arial" w:hAnsi="Arial" w:cs="Arial"/>
          <w:sz w:val="20"/>
          <w:szCs w:val="20"/>
        </w:rPr>
        <w:t xml:space="preserve">Calça em brim industrial 100% algodão na cor Azul Marinho, 260 gramas com dois bolsos embutido na frente e dois bolsos chapados atrás. Meio cós dianteiro e meio elástico traseiro. Fechamento com zíper e botão com interlock e prespontado com duas agulhas ponta fixo e travetado em todos passantes e bolsos. Tecido industrial de primeira linha, zíper de primeira linha não usar zíper importado. </w:t>
      </w:r>
    </w:p>
    <w:p w14:paraId="053CC5A4" w14:textId="77777777" w:rsidR="00110C42" w:rsidRPr="00380C3E" w:rsidRDefault="00110C42" w:rsidP="00380C3E">
      <w:pPr>
        <w:pStyle w:val="PargrafodaLista"/>
        <w:numPr>
          <w:ilvl w:val="0"/>
          <w:numId w:val="32"/>
        </w:numPr>
        <w:spacing w:after="0"/>
        <w:ind w:left="714" w:hanging="357"/>
        <w:jc w:val="both"/>
        <w:rPr>
          <w:rFonts w:ascii="Arial" w:hAnsi="Arial" w:cs="Arial"/>
          <w:sz w:val="20"/>
          <w:szCs w:val="20"/>
        </w:rPr>
      </w:pPr>
      <w:r w:rsidRPr="00380C3E">
        <w:rPr>
          <w:rFonts w:ascii="Arial" w:hAnsi="Arial" w:cs="Arial"/>
          <w:sz w:val="20"/>
          <w:szCs w:val="20"/>
        </w:rPr>
        <w:t>Tamanhos: Serão definidos na Ordem de entrega após a prova de amostras</w:t>
      </w:r>
    </w:p>
    <w:p w14:paraId="0776D12A" w14:textId="77777777" w:rsidR="00110C42" w:rsidRPr="00380C3E" w:rsidRDefault="00110C42" w:rsidP="00380C3E">
      <w:pPr>
        <w:spacing w:line="276" w:lineRule="auto"/>
        <w:rPr>
          <w:rFonts w:ascii="Arial" w:hAnsi="Arial" w:cs="Arial"/>
        </w:rPr>
      </w:pPr>
    </w:p>
    <w:p w14:paraId="7442EEA7" w14:textId="77777777" w:rsidR="00110C42" w:rsidRPr="00380C3E" w:rsidRDefault="00110C42" w:rsidP="00380C3E">
      <w:pPr>
        <w:spacing w:line="276" w:lineRule="auto"/>
        <w:rPr>
          <w:rFonts w:ascii="Arial" w:hAnsi="Arial" w:cs="Arial"/>
        </w:rPr>
      </w:pPr>
    </w:p>
    <w:p w14:paraId="46CA77ED" w14:textId="4444F719" w:rsidR="00110C42" w:rsidRPr="00380C3E" w:rsidRDefault="00110C42" w:rsidP="00380C3E">
      <w:pPr>
        <w:shd w:val="clear" w:color="auto" w:fill="FFFFFF" w:themeFill="background1"/>
        <w:spacing w:line="276" w:lineRule="auto"/>
        <w:rPr>
          <w:rFonts w:ascii="Arial" w:hAnsi="Arial" w:cs="Arial"/>
          <w:b/>
        </w:rPr>
      </w:pPr>
      <w:r w:rsidRPr="00380C3E">
        <w:rPr>
          <w:rFonts w:ascii="Arial" w:hAnsi="Arial" w:cs="Arial"/>
          <w:b/>
        </w:rPr>
        <w:t>ITEM 0</w:t>
      </w:r>
      <w:r w:rsidR="00CA793F" w:rsidRPr="00380C3E">
        <w:rPr>
          <w:rFonts w:ascii="Arial" w:hAnsi="Arial" w:cs="Arial"/>
          <w:b/>
        </w:rPr>
        <w:t>8</w:t>
      </w:r>
      <w:r w:rsidRPr="00380C3E">
        <w:rPr>
          <w:rFonts w:ascii="Arial" w:hAnsi="Arial" w:cs="Arial"/>
          <w:b/>
        </w:rPr>
        <w:t>: CAMISETA MANGA CURTA</w:t>
      </w:r>
      <w:r w:rsidR="00C9228E">
        <w:rPr>
          <w:rFonts w:ascii="Arial" w:hAnsi="Arial" w:cs="Arial"/>
          <w:b/>
        </w:rPr>
        <w:t xml:space="preserve"> </w:t>
      </w:r>
      <w:r w:rsidRPr="00380C3E">
        <w:rPr>
          <w:rFonts w:ascii="Arial" w:hAnsi="Arial" w:cs="Arial"/>
          <w:b/>
        </w:rPr>
        <w:t xml:space="preserve"> AZUL MARINHO - (CIET)</w:t>
      </w:r>
    </w:p>
    <w:p w14:paraId="40681981" w14:textId="77777777" w:rsidR="00CA793F" w:rsidRPr="00380C3E" w:rsidRDefault="00CA793F" w:rsidP="00380C3E">
      <w:pPr>
        <w:spacing w:line="276" w:lineRule="auto"/>
        <w:jc w:val="both"/>
        <w:rPr>
          <w:rFonts w:ascii="Arial" w:hAnsi="Arial" w:cs="Arial"/>
        </w:rPr>
      </w:pPr>
    </w:p>
    <w:p w14:paraId="6067914B" w14:textId="22367824" w:rsidR="00110C42" w:rsidRPr="00380C3E" w:rsidRDefault="00110C42" w:rsidP="00380C3E">
      <w:pPr>
        <w:pStyle w:val="PargrafodaLista"/>
        <w:numPr>
          <w:ilvl w:val="0"/>
          <w:numId w:val="33"/>
        </w:numPr>
        <w:spacing w:after="0"/>
        <w:ind w:left="714" w:hanging="357"/>
        <w:jc w:val="both"/>
        <w:rPr>
          <w:rFonts w:ascii="Arial" w:hAnsi="Arial" w:cs="Arial"/>
          <w:sz w:val="20"/>
          <w:szCs w:val="20"/>
        </w:rPr>
      </w:pPr>
      <w:r w:rsidRPr="00380C3E">
        <w:rPr>
          <w:rFonts w:ascii="Arial" w:hAnsi="Arial" w:cs="Arial"/>
          <w:sz w:val="20"/>
          <w:szCs w:val="20"/>
        </w:rPr>
        <w:lastRenderedPageBreak/>
        <w:t>Camiseta manga curta, gola V, malha PV na cor Azul marinho, na frente estampado em silkscreen, na cor branca, “logotipo d</w:t>
      </w:r>
      <w:r w:rsidR="00C9228E">
        <w:rPr>
          <w:rFonts w:ascii="Arial" w:hAnsi="Arial" w:cs="Arial"/>
          <w:sz w:val="20"/>
          <w:szCs w:val="20"/>
        </w:rPr>
        <w:t>o CIET”.</w:t>
      </w:r>
    </w:p>
    <w:p w14:paraId="003DCE0E" w14:textId="77777777" w:rsidR="00110C42" w:rsidRPr="00380C3E" w:rsidRDefault="00110C42" w:rsidP="00380C3E">
      <w:pPr>
        <w:pStyle w:val="PargrafodaLista"/>
        <w:numPr>
          <w:ilvl w:val="0"/>
          <w:numId w:val="33"/>
        </w:numPr>
        <w:spacing w:after="0"/>
        <w:ind w:left="714" w:hanging="357"/>
        <w:jc w:val="both"/>
        <w:rPr>
          <w:rFonts w:ascii="Arial" w:hAnsi="Arial" w:cs="Arial"/>
          <w:b/>
          <w:sz w:val="20"/>
          <w:szCs w:val="20"/>
        </w:rPr>
      </w:pPr>
      <w:r w:rsidRPr="00380C3E">
        <w:rPr>
          <w:rFonts w:ascii="Arial" w:hAnsi="Arial" w:cs="Arial"/>
          <w:sz w:val="20"/>
          <w:szCs w:val="20"/>
        </w:rPr>
        <w:t>Tamanhos: Serão definidos após a prova das amostras.</w:t>
      </w:r>
    </w:p>
    <w:p w14:paraId="5E16A076" w14:textId="77777777" w:rsidR="00110C42" w:rsidRPr="00380C3E" w:rsidRDefault="00110C42" w:rsidP="00380C3E">
      <w:pPr>
        <w:spacing w:line="276" w:lineRule="auto"/>
        <w:rPr>
          <w:rFonts w:ascii="Arial" w:hAnsi="Arial" w:cs="Arial"/>
          <w:b/>
        </w:rPr>
      </w:pPr>
    </w:p>
    <w:p w14:paraId="2516C39C" w14:textId="450E5019" w:rsidR="00110C42" w:rsidRPr="00380C3E" w:rsidRDefault="00110C42" w:rsidP="00380C3E">
      <w:pPr>
        <w:spacing w:line="276" w:lineRule="auto"/>
        <w:jc w:val="center"/>
        <w:rPr>
          <w:rFonts w:ascii="Arial" w:hAnsi="Arial" w:cs="Arial"/>
          <w:b/>
        </w:rPr>
      </w:pPr>
      <w:r w:rsidRPr="00380C3E">
        <w:rPr>
          <w:rFonts w:ascii="Arial" w:hAnsi="Arial" w:cs="Arial"/>
          <w:b/>
          <w:noProof/>
          <w:lang w:eastAsia="pt-BR"/>
        </w:rPr>
        <w:drawing>
          <wp:inline distT="0" distB="0" distL="0" distR="0" wp14:anchorId="25EDBC20" wp14:editId="2C56D418">
            <wp:extent cx="1474470" cy="146939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4470" cy="1469390"/>
                    </a:xfrm>
                    <a:prstGeom prst="rect">
                      <a:avLst/>
                    </a:prstGeom>
                    <a:noFill/>
                    <a:ln>
                      <a:noFill/>
                    </a:ln>
                  </pic:spPr>
                </pic:pic>
              </a:graphicData>
            </a:graphic>
          </wp:inline>
        </w:drawing>
      </w:r>
    </w:p>
    <w:p w14:paraId="755AF962" w14:textId="77777777" w:rsidR="00110C42" w:rsidRPr="00380C3E" w:rsidRDefault="00110C42" w:rsidP="00380C3E">
      <w:pPr>
        <w:suppressAutoHyphens w:val="0"/>
        <w:spacing w:after="160" w:line="276" w:lineRule="auto"/>
        <w:jc w:val="center"/>
        <w:rPr>
          <w:rFonts w:ascii="Arial" w:hAnsi="Arial" w:cs="Arial"/>
          <w:b/>
        </w:rPr>
      </w:pPr>
      <w:r w:rsidRPr="00380C3E">
        <w:rPr>
          <w:rFonts w:ascii="Arial" w:hAnsi="Arial" w:cs="Arial"/>
          <w:b/>
        </w:rPr>
        <w:t>Imagens Ilustrativas</w:t>
      </w:r>
    </w:p>
    <w:p w14:paraId="3E1E09E8" w14:textId="77777777" w:rsidR="00110C42" w:rsidRPr="00380C3E" w:rsidRDefault="00110C42" w:rsidP="00380C3E">
      <w:pPr>
        <w:spacing w:line="276" w:lineRule="auto"/>
        <w:rPr>
          <w:rFonts w:ascii="Arial" w:hAnsi="Arial" w:cs="Arial"/>
          <w:b/>
        </w:rPr>
      </w:pPr>
    </w:p>
    <w:p w14:paraId="216ED2F0" w14:textId="5EC3E689" w:rsidR="00110C42" w:rsidRPr="00380C3E" w:rsidRDefault="00110C42" w:rsidP="00380C3E">
      <w:pPr>
        <w:shd w:val="clear" w:color="auto" w:fill="FFFFFF" w:themeFill="background1"/>
        <w:spacing w:line="276" w:lineRule="auto"/>
        <w:jc w:val="both"/>
        <w:rPr>
          <w:rFonts w:ascii="Arial" w:hAnsi="Arial" w:cs="Arial"/>
          <w:b/>
        </w:rPr>
      </w:pPr>
      <w:r w:rsidRPr="00380C3E">
        <w:rPr>
          <w:rFonts w:ascii="Arial" w:hAnsi="Arial" w:cs="Arial"/>
          <w:b/>
        </w:rPr>
        <w:t>ITEM 0</w:t>
      </w:r>
      <w:r w:rsidR="00CA793F" w:rsidRPr="00380C3E">
        <w:rPr>
          <w:rFonts w:ascii="Arial" w:hAnsi="Arial" w:cs="Arial"/>
          <w:b/>
        </w:rPr>
        <w:t>9</w:t>
      </w:r>
      <w:r w:rsidRPr="00380C3E">
        <w:rPr>
          <w:rFonts w:ascii="Arial" w:hAnsi="Arial" w:cs="Arial"/>
          <w:b/>
        </w:rPr>
        <w:t xml:space="preserve">: </w:t>
      </w:r>
      <w:r w:rsidRPr="00380C3E">
        <w:rPr>
          <w:rFonts w:ascii="Arial" w:hAnsi="Arial" w:cs="Arial"/>
          <w:b/>
          <w:shd w:val="clear" w:color="auto" w:fill="FFFFFF"/>
        </w:rPr>
        <w:t xml:space="preserve">CALÇA CARGO CAQUI </w:t>
      </w:r>
      <w:r w:rsidRPr="00380C3E">
        <w:rPr>
          <w:rFonts w:ascii="Arial" w:hAnsi="Arial" w:cs="Arial"/>
          <w:b/>
        </w:rPr>
        <w:t>(MANUTENÇÃO)</w:t>
      </w:r>
    </w:p>
    <w:p w14:paraId="1C7004F7" w14:textId="77777777" w:rsidR="00CA793F" w:rsidRPr="00380C3E" w:rsidRDefault="00CA793F" w:rsidP="00380C3E">
      <w:pPr>
        <w:spacing w:line="276" w:lineRule="auto"/>
        <w:jc w:val="both"/>
        <w:rPr>
          <w:rFonts w:ascii="Arial" w:hAnsi="Arial" w:cs="Arial"/>
        </w:rPr>
      </w:pPr>
    </w:p>
    <w:p w14:paraId="339F09DE" w14:textId="77777777" w:rsidR="00110C42" w:rsidRPr="00380C3E" w:rsidRDefault="00110C42" w:rsidP="00380C3E">
      <w:pPr>
        <w:pStyle w:val="PargrafodaLista"/>
        <w:numPr>
          <w:ilvl w:val="0"/>
          <w:numId w:val="34"/>
        </w:numPr>
        <w:spacing w:after="0"/>
        <w:ind w:left="714" w:hanging="357"/>
        <w:jc w:val="both"/>
        <w:rPr>
          <w:rFonts w:ascii="Arial" w:hAnsi="Arial" w:cs="Arial"/>
          <w:b/>
          <w:sz w:val="20"/>
          <w:szCs w:val="20"/>
        </w:rPr>
      </w:pPr>
      <w:r w:rsidRPr="00380C3E">
        <w:rPr>
          <w:rFonts w:ascii="Arial" w:hAnsi="Arial" w:cs="Arial"/>
          <w:sz w:val="20"/>
          <w:szCs w:val="20"/>
        </w:rPr>
        <w:t xml:space="preserve">Calça, modelo cargo, confeccionada em tecido polybrim, na cor caqui (723), fechamento frontal com zíper e botão, passante no cós, 02 bolsos traseiros, bolsos embutidos modelo faca, 02 bolsos laterais na altura do joelho, com lapela e fechamento com velcro. </w:t>
      </w:r>
    </w:p>
    <w:p w14:paraId="774A6AD4" w14:textId="50ABF31E" w:rsidR="00110C42" w:rsidRPr="00380C3E" w:rsidRDefault="00110C42" w:rsidP="00380C3E">
      <w:pPr>
        <w:pStyle w:val="PargrafodaLista"/>
        <w:numPr>
          <w:ilvl w:val="0"/>
          <w:numId w:val="34"/>
        </w:numPr>
        <w:spacing w:after="0"/>
        <w:ind w:left="714" w:hanging="357"/>
        <w:jc w:val="both"/>
        <w:rPr>
          <w:rFonts w:ascii="Arial" w:hAnsi="Arial" w:cs="Arial"/>
          <w:sz w:val="20"/>
          <w:szCs w:val="20"/>
        </w:rPr>
      </w:pPr>
      <w:r w:rsidRPr="00380C3E">
        <w:rPr>
          <w:rFonts w:ascii="Arial" w:hAnsi="Arial" w:cs="Arial"/>
          <w:sz w:val="20"/>
          <w:szCs w:val="20"/>
        </w:rPr>
        <w:t>Tamanhos: Serão definidos após a confecção das grades para prova</w:t>
      </w:r>
      <w:r w:rsidR="00CA793F" w:rsidRPr="00380C3E">
        <w:rPr>
          <w:rFonts w:ascii="Arial" w:hAnsi="Arial" w:cs="Arial"/>
          <w:sz w:val="20"/>
          <w:szCs w:val="20"/>
        </w:rPr>
        <w:t>;</w:t>
      </w:r>
      <w:r w:rsidRPr="00380C3E">
        <w:rPr>
          <w:rFonts w:ascii="Arial" w:hAnsi="Arial" w:cs="Arial"/>
          <w:sz w:val="20"/>
          <w:szCs w:val="20"/>
        </w:rPr>
        <w:t xml:space="preserve"> </w:t>
      </w:r>
    </w:p>
    <w:p w14:paraId="7CF13768" w14:textId="77777777" w:rsidR="00110C42" w:rsidRPr="00380C3E" w:rsidRDefault="00110C42" w:rsidP="00380C3E">
      <w:pPr>
        <w:pStyle w:val="PargrafodaLista"/>
        <w:numPr>
          <w:ilvl w:val="0"/>
          <w:numId w:val="34"/>
        </w:numPr>
        <w:spacing w:after="0"/>
        <w:ind w:left="714" w:hanging="357"/>
        <w:jc w:val="both"/>
        <w:rPr>
          <w:rFonts w:ascii="Arial" w:hAnsi="Arial" w:cs="Arial"/>
          <w:sz w:val="20"/>
          <w:szCs w:val="20"/>
        </w:rPr>
      </w:pPr>
      <w:r w:rsidRPr="00380C3E">
        <w:rPr>
          <w:rFonts w:ascii="Arial" w:hAnsi="Arial" w:cs="Arial"/>
          <w:sz w:val="20"/>
          <w:szCs w:val="20"/>
        </w:rPr>
        <w:t>A empresa vencedora deverá confeccionar uma calça de cada numeração de acordo com o descritivo deste item que serão utilizadas como peças para prova.</w:t>
      </w:r>
    </w:p>
    <w:p w14:paraId="4CE77C4E" w14:textId="77777777" w:rsidR="00110C42" w:rsidRPr="00380C3E" w:rsidRDefault="00110C42" w:rsidP="00380C3E">
      <w:pPr>
        <w:spacing w:line="276" w:lineRule="auto"/>
        <w:jc w:val="both"/>
        <w:rPr>
          <w:rFonts w:ascii="Arial" w:hAnsi="Arial" w:cs="Arial"/>
        </w:rPr>
      </w:pPr>
    </w:p>
    <w:p w14:paraId="679888FC" w14:textId="77777777" w:rsidR="00110C42" w:rsidRPr="00380C3E" w:rsidRDefault="00110C42" w:rsidP="00380C3E">
      <w:pPr>
        <w:spacing w:line="276" w:lineRule="auto"/>
        <w:jc w:val="both"/>
        <w:rPr>
          <w:rFonts w:ascii="Arial" w:hAnsi="Arial" w:cs="Arial"/>
        </w:rPr>
      </w:pPr>
    </w:p>
    <w:p w14:paraId="61CC24C7" w14:textId="3131F7E5" w:rsidR="00110C42" w:rsidRPr="00380C3E" w:rsidRDefault="00110C42" w:rsidP="00380C3E">
      <w:pPr>
        <w:shd w:val="clear" w:color="auto" w:fill="FFFFFF" w:themeFill="background1"/>
        <w:spacing w:line="276" w:lineRule="auto"/>
        <w:rPr>
          <w:rFonts w:ascii="Arial" w:hAnsi="Arial" w:cs="Arial"/>
          <w:b/>
        </w:rPr>
      </w:pPr>
      <w:r w:rsidRPr="00380C3E">
        <w:rPr>
          <w:rFonts w:ascii="Arial" w:hAnsi="Arial" w:cs="Arial"/>
          <w:b/>
        </w:rPr>
        <w:t xml:space="preserve">ITEM </w:t>
      </w:r>
      <w:r w:rsidR="00CA793F" w:rsidRPr="00380C3E">
        <w:rPr>
          <w:rFonts w:ascii="Arial" w:hAnsi="Arial" w:cs="Arial"/>
          <w:b/>
        </w:rPr>
        <w:t>10</w:t>
      </w:r>
      <w:r w:rsidRPr="00380C3E">
        <w:rPr>
          <w:rFonts w:ascii="Arial" w:hAnsi="Arial" w:cs="Arial"/>
          <w:b/>
        </w:rPr>
        <w:t xml:space="preserve">: </w:t>
      </w:r>
      <w:r w:rsidRPr="00380C3E">
        <w:rPr>
          <w:rFonts w:ascii="Arial" w:hAnsi="Arial" w:cs="Arial"/>
          <w:b/>
          <w:shd w:val="clear" w:color="auto" w:fill="FFFFFF"/>
        </w:rPr>
        <w:t xml:space="preserve">CAMISETA AZUL ROYAL </w:t>
      </w:r>
      <w:r w:rsidRPr="00380C3E">
        <w:rPr>
          <w:rFonts w:ascii="Arial" w:hAnsi="Arial" w:cs="Arial"/>
          <w:b/>
        </w:rPr>
        <w:t>(MANUTENÇÃO)</w:t>
      </w:r>
    </w:p>
    <w:p w14:paraId="64FFDF49" w14:textId="77777777" w:rsidR="00CA793F" w:rsidRPr="00380C3E" w:rsidRDefault="00CA793F" w:rsidP="00380C3E">
      <w:pPr>
        <w:spacing w:line="276" w:lineRule="auto"/>
        <w:jc w:val="both"/>
        <w:rPr>
          <w:rFonts w:ascii="Arial" w:hAnsi="Arial" w:cs="Arial"/>
        </w:rPr>
      </w:pPr>
    </w:p>
    <w:p w14:paraId="6FABE272" w14:textId="7A93022C" w:rsidR="00110C42" w:rsidRPr="00380C3E" w:rsidRDefault="00C9228E" w:rsidP="00380C3E">
      <w:pPr>
        <w:pStyle w:val="PargrafodaLista"/>
        <w:numPr>
          <w:ilvl w:val="0"/>
          <w:numId w:val="35"/>
        </w:numPr>
        <w:spacing w:after="0"/>
        <w:ind w:left="714" w:hanging="357"/>
        <w:jc w:val="both"/>
        <w:rPr>
          <w:rFonts w:ascii="Arial" w:hAnsi="Arial" w:cs="Arial"/>
          <w:sz w:val="20"/>
          <w:szCs w:val="20"/>
        </w:rPr>
      </w:pPr>
      <w:r w:rsidRPr="00C9228E">
        <w:rPr>
          <w:rFonts w:ascii="Arial" w:hAnsi="Arial" w:cs="Arial"/>
          <w:sz w:val="20"/>
          <w:szCs w:val="20"/>
        </w:rPr>
        <w:t>Camisetas 100% algodão na cor Azul royal, gola careca com silkscreen frontal com a logo da Secretaria e nas costas, Silk na parte superior "MANUTENÇÃO"</w:t>
      </w:r>
      <w:r>
        <w:rPr>
          <w:rFonts w:ascii="Arial" w:hAnsi="Arial" w:cs="Arial"/>
          <w:sz w:val="20"/>
          <w:szCs w:val="20"/>
        </w:rPr>
        <w:t>.</w:t>
      </w:r>
    </w:p>
    <w:p w14:paraId="301B2ECB" w14:textId="77777777" w:rsidR="00110C42" w:rsidRPr="00380C3E" w:rsidRDefault="00110C42" w:rsidP="00380C3E">
      <w:pPr>
        <w:pStyle w:val="PargrafodaLista"/>
        <w:numPr>
          <w:ilvl w:val="0"/>
          <w:numId w:val="35"/>
        </w:numPr>
        <w:spacing w:after="0"/>
        <w:ind w:left="714" w:hanging="357"/>
        <w:jc w:val="both"/>
        <w:rPr>
          <w:rFonts w:ascii="Arial" w:hAnsi="Arial" w:cs="Arial"/>
          <w:sz w:val="20"/>
          <w:szCs w:val="20"/>
        </w:rPr>
      </w:pPr>
      <w:r w:rsidRPr="00380C3E">
        <w:rPr>
          <w:rFonts w:ascii="Arial" w:hAnsi="Arial" w:cs="Arial"/>
          <w:sz w:val="20"/>
          <w:szCs w:val="20"/>
        </w:rPr>
        <w:t>A empresa vencedora deverá confeccionar uma calça de cada numeração de acordo com o descritivo deste item que serão utilizadas como peças para prova.</w:t>
      </w:r>
    </w:p>
    <w:p w14:paraId="1DDEF37F" w14:textId="77777777" w:rsidR="00110C42" w:rsidRPr="00380C3E" w:rsidRDefault="00110C42" w:rsidP="00380C3E">
      <w:pPr>
        <w:pStyle w:val="PargrafodaLista"/>
        <w:numPr>
          <w:ilvl w:val="0"/>
          <w:numId w:val="35"/>
        </w:numPr>
        <w:spacing w:after="0"/>
        <w:ind w:left="714" w:hanging="357"/>
        <w:rPr>
          <w:rFonts w:ascii="Arial" w:hAnsi="Arial" w:cs="Arial"/>
          <w:b/>
          <w:sz w:val="20"/>
          <w:szCs w:val="20"/>
        </w:rPr>
      </w:pPr>
      <w:r w:rsidRPr="00380C3E">
        <w:rPr>
          <w:rFonts w:ascii="Arial" w:hAnsi="Arial" w:cs="Arial"/>
          <w:sz w:val="20"/>
          <w:szCs w:val="20"/>
        </w:rPr>
        <w:t>Tamanhos: Serão definidos na entrega.</w:t>
      </w:r>
    </w:p>
    <w:p w14:paraId="0D300922" w14:textId="44876DD2" w:rsidR="00110C42" w:rsidRPr="00380C3E" w:rsidRDefault="00110C42" w:rsidP="00380C3E">
      <w:pPr>
        <w:spacing w:line="276" w:lineRule="auto"/>
        <w:jc w:val="center"/>
        <w:rPr>
          <w:rFonts w:ascii="Arial" w:hAnsi="Arial" w:cs="Arial"/>
        </w:rPr>
      </w:pPr>
    </w:p>
    <w:p w14:paraId="20857FA2" w14:textId="77777777" w:rsidR="00110C42" w:rsidRPr="00380C3E" w:rsidRDefault="00110C42" w:rsidP="00380C3E">
      <w:pPr>
        <w:spacing w:line="276" w:lineRule="auto"/>
        <w:jc w:val="both"/>
        <w:rPr>
          <w:rFonts w:ascii="Arial" w:hAnsi="Arial" w:cs="Arial"/>
        </w:rPr>
      </w:pPr>
    </w:p>
    <w:p w14:paraId="3C7E324F" w14:textId="4224DDE9" w:rsidR="00110C42" w:rsidRPr="00380C3E" w:rsidRDefault="00110C42" w:rsidP="00380C3E">
      <w:pPr>
        <w:spacing w:line="276" w:lineRule="auto"/>
        <w:rPr>
          <w:rFonts w:ascii="Arial" w:hAnsi="Arial" w:cs="Arial"/>
          <w:b/>
        </w:rPr>
      </w:pPr>
      <w:r w:rsidRPr="00380C3E">
        <w:rPr>
          <w:rFonts w:ascii="Arial" w:hAnsi="Arial" w:cs="Arial"/>
          <w:b/>
        </w:rPr>
        <w:t>ITEM 1</w:t>
      </w:r>
      <w:r w:rsidR="00CA793F" w:rsidRPr="00380C3E">
        <w:rPr>
          <w:rFonts w:ascii="Arial" w:hAnsi="Arial" w:cs="Arial"/>
          <w:b/>
        </w:rPr>
        <w:t>1</w:t>
      </w:r>
      <w:r w:rsidRPr="00380C3E">
        <w:rPr>
          <w:rFonts w:ascii="Arial" w:hAnsi="Arial" w:cs="Arial"/>
          <w:b/>
        </w:rPr>
        <w:t>: JAQUETA EM TACTEL – (MANUTENÇÃO)</w:t>
      </w:r>
    </w:p>
    <w:p w14:paraId="1B61F8E1" w14:textId="77777777" w:rsidR="00CA793F" w:rsidRPr="00380C3E" w:rsidRDefault="00CA793F" w:rsidP="00380C3E">
      <w:pPr>
        <w:spacing w:line="276" w:lineRule="auto"/>
        <w:jc w:val="both"/>
        <w:rPr>
          <w:rFonts w:ascii="Arial" w:hAnsi="Arial" w:cs="Arial"/>
        </w:rPr>
      </w:pPr>
    </w:p>
    <w:p w14:paraId="505CCCFA" w14:textId="2ABD9666" w:rsidR="00110C42" w:rsidRPr="00380C3E" w:rsidRDefault="00110C42" w:rsidP="00380C3E">
      <w:pPr>
        <w:pStyle w:val="PargrafodaLista"/>
        <w:numPr>
          <w:ilvl w:val="0"/>
          <w:numId w:val="36"/>
        </w:numPr>
        <w:spacing w:after="0"/>
        <w:ind w:left="714" w:hanging="357"/>
        <w:jc w:val="both"/>
        <w:rPr>
          <w:rFonts w:ascii="Arial" w:hAnsi="Arial" w:cs="Arial"/>
          <w:sz w:val="20"/>
          <w:szCs w:val="20"/>
        </w:rPr>
      </w:pPr>
      <w:r w:rsidRPr="00380C3E">
        <w:rPr>
          <w:rFonts w:ascii="Arial" w:hAnsi="Arial" w:cs="Arial"/>
          <w:sz w:val="20"/>
          <w:szCs w:val="20"/>
        </w:rPr>
        <w:t>Jaqueta em tactel, dois bolsos embutidos, elástico no punho e barra com forro matelasse. Tactel 4 cabo e Abertura frontal com zíper em aço com zíper de primeira qualidade. Não colocar zíper importado. Bordado: no centro superior das costas com a palavra “</w:t>
      </w:r>
      <w:r w:rsidR="00C9228E">
        <w:rPr>
          <w:rFonts w:ascii="Arial" w:hAnsi="Arial" w:cs="Arial"/>
          <w:sz w:val="20"/>
          <w:szCs w:val="20"/>
        </w:rPr>
        <w:t>MANUTENÇÃO</w:t>
      </w:r>
      <w:r w:rsidRPr="00380C3E">
        <w:rPr>
          <w:rFonts w:ascii="Arial" w:hAnsi="Arial" w:cs="Arial"/>
          <w:sz w:val="20"/>
          <w:szCs w:val="20"/>
        </w:rPr>
        <w:t>”</w:t>
      </w:r>
      <w:r w:rsidR="00C9228E">
        <w:rPr>
          <w:rFonts w:ascii="Arial" w:hAnsi="Arial" w:cs="Arial"/>
          <w:sz w:val="20"/>
          <w:szCs w:val="20"/>
        </w:rPr>
        <w:t xml:space="preserve"> </w:t>
      </w:r>
      <w:r w:rsidRPr="00380C3E">
        <w:rPr>
          <w:rFonts w:ascii="Arial" w:hAnsi="Arial" w:cs="Arial"/>
          <w:sz w:val="20"/>
          <w:szCs w:val="20"/>
        </w:rPr>
        <w:t xml:space="preserve">(aproximadamente 30cm x 5cm) e frontal à esquerda, com o logo da </w:t>
      </w:r>
      <w:r w:rsidR="00C9228E" w:rsidRPr="00380C3E">
        <w:rPr>
          <w:rFonts w:ascii="Arial" w:hAnsi="Arial" w:cs="Arial"/>
          <w:sz w:val="20"/>
          <w:szCs w:val="20"/>
        </w:rPr>
        <w:t>“</w:t>
      </w:r>
      <w:r w:rsidR="00C9228E">
        <w:rPr>
          <w:rFonts w:ascii="Arial" w:hAnsi="Arial" w:cs="Arial"/>
          <w:sz w:val="20"/>
          <w:szCs w:val="20"/>
        </w:rPr>
        <w:t>MANUTENÇÃO</w:t>
      </w:r>
      <w:r w:rsidR="00C9228E" w:rsidRPr="00380C3E">
        <w:rPr>
          <w:rFonts w:ascii="Arial" w:hAnsi="Arial" w:cs="Arial"/>
          <w:sz w:val="20"/>
          <w:szCs w:val="20"/>
        </w:rPr>
        <w:t xml:space="preserve">” </w:t>
      </w:r>
      <w:r w:rsidRPr="00380C3E">
        <w:rPr>
          <w:rFonts w:ascii="Arial" w:hAnsi="Arial" w:cs="Arial"/>
          <w:sz w:val="20"/>
          <w:szCs w:val="20"/>
        </w:rPr>
        <w:t>(aproximadamente 9cm x 2cm).</w:t>
      </w:r>
    </w:p>
    <w:p w14:paraId="13306937" w14:textId="77777777" w:rsidR="00110C42" w:rsidRPr="00380C3E" w:rsidRDefault="00110C42" w:rsidP="00380C3E">
      <w:pPr>
        <w:pStyle w:val="PargrafodaLista"/>
        <w:numPr>
          <w:ilvl w:val="0"/>
          <w:numId w:val="36"/>
        </w:numPr>
        <w:spacing w:after="0"/>
        <w:ind w:left="714" w:hanging="357"/>
        <w:jc w:val="both"/>
        <w:rPr>
          <w:rFonts w:ascii="Arial" w:hAnsi="Arial" w:cs="Arial"/>
          <w:sz w:val="20"/>
          <w:szCs w:val="20"/>
        </w:rPr>
      </w:pPr>
      <w:r w:rsidRPr="00380C3E">
        <w:rPr>
          <w:rFonts w:ascii="Arial" w:hAnsi="Arial" w:cs="Arial"/>
          <w:sz w:val="20"/>
          <w:szCs w:val="20"/>
        </w:rPr>
        <w:t>A empresa vencedora deverá confeccionar uma calça de cada numeração de acordo com o descritivo deste item que serão utilizadas como peças para prova.</w:t>
      </w:r>
    </w:p>
    <w:p w14:paraId="43412704" w14:textId="77777777" w:rsidR="00110C42" w:rsidRPr="00380C3E" w:rsidRDefault="00110C42" w:rsidP="00380C3E">
      <w:pPr>
        <w:pStyle w:val="PargrafodaLista"/>
        <w:numPr>
          <w:ilvl w:val="0"/>
          <w:numId w:val="36"/>
        </w:numPr>
        <w:spacing w:after="0"/>
        <w:ind w:left="714" w:hanging="357"/>
        <w:jc w:val="both"/>
        <w:rPr>
          <w:rFonts w:ascii="Arial" w:hAnsi="Arial" w:cs="Arial"/>
          <w:b/>
          <w:sz w:val="20"/>
          <w:szCs w:val="20"/>
        </w:rPr>
      </w:pPr>
      <w:r w:rsidRPr="00380C3E">
        <w:rPr>
          <w:rFonts w:ascii="Arial" w:hAnsi="Arial" w:cs="Arial"/>
          <w:sz w:val="20"/>
          <w:szCs w:val="20"/>
        </w:rPr>
        <w:t xml:space="preserve">Tamanhos: Serão definidos na Ordem de entrega após a prova das amostras, </w:t>
      </w:r>
      <w:r w:rsidRPr="00380C3E">
        <w:rPr>
          <w:rFonts w:ascii="Arial" w:hAnsi="Arial" w:cs="Arial"/>
          <w:b/>
          <w:sz w:val="20"/>
          <w:szCs w:val="20"/>
        </w:rPr>
        <w:t>cor preta</w:t>
      </w:r>
    </w:p>
    <w:p w14:paraId="35829B98" w14:textId="77777777" w:rsidR="00110C42" w:rsidRPr="00380C3E" w:rsidRDefault="00110C42" w:rsidP="00380C3E">
      <w:pPr>
        <w:suppressAutoHyphens w:val="0"/>
        <w:spacing w:after="160" w:line="276" w:lineRule="auto"/>
        <w:rPr>
          <w:rFonts w:ascii="Arial" w:hAnsi="Arial" w:cs="Arial"/>
          <w:b/>
        </w:rPr>
      </w:pPr>
    </w:p>
    <w:p w14:paraId="727AA3D6" w14:textId="75B70136" w:rsidR="00110C42" w:rsidRPr="00380C3E" w:rsidRDefault="00110C42" w:rsidP="00380C3E">
      <w:pPr>
        <w:spacing w:line="276" w:lineRule="auto"/>
        <w:rPr>
          <w:rFonts w:ascii="Arial" w:hAnsi="Arial" w:cs="Arial"/>
          <w:b/>
        </w:rPr>
      </w:pPr>
      <w:r w:rsidRPr="00380C3E">
        <w:rPr>
          <w:rFonts w:ascii="Arial" w:hAnsi="Arial" w:cs="Arial"/>
          <w:b/>
        </w:rPr>
        <w:t xml:space="preserve">ITEM </w:t>
      </w:r>
      <w:r w:rsidR="00CA793F" w:rsidRPr="00380C3E">
        <w:rPr>
          <w:rFonts w:ascii="Arial" w:hAnsi="Arial" w:cs="Arial"/>
          <w:b/>
        </w:rPr>
        <w:t xml:space="preserve">01 e </w:t>
      </w:r>
      <w:r w:rsidRPr="00380C3E">
        <w:rPr>
          <w:rFonts w:ascii="Arial" w:hAnsi="Arial" w:cs="Arial"/>
          <w:b/>
        </w:rPr>
        <w:t>1</w:t>
      </w:r>
      <w:r w:rsidR="00CA793F" w:rsidRPr="00380C3E">
        <w:rPr>
          <w:rFonts w:ascii="Arial" w:hAnsi="Arial" w:cs="Arial"/>
          <w:b/>
        </w:rPr>
        <w:t>2</w:t>
      </w:r>
      <w:r w:rsidRPr="00380C3E">
        <w:rPr>
          <w:rFonts w:ascii="Arial" w:hAnsi="Arial" w:cs="Arial"/>
          <w:b/>
        </w:rPr>
        <w:t>: JAQUETA EM POLIAMIDA 6.6 COM PROTEÇÕES (AGENTES DE TRÂNSITO)</w:t>
      </w:r>
    </w:p>
    <w:p w14:paraId="65EC4D83" w14:textId="77777777" w:rsidR="00110C42" w:rsidRPr="00380C3E" w:rsidRDefault="00110C42" w:rsidP="00380C3E">
      <w:pPr>
        <w:suppressAutoHyphens w:val="0"/>
        <w:spacing w:after="160" w:line="276" w:lineRule="auto"/>
        <w:rPr>
          <w:rFonts w:ascii="Arial" w:hAnsi="Arial" w:cs="Arial"/>
          <w:b/>
        </w:rPr>
      </w:pPr>
    </w:p>
    <w:p w14:paraId="356695B3" w14:textId="08B675BA" w:rsidR="00110C42" w:rsidRPr="00380C3E" w:rsidRDefault="00110C42" w:rsidP="00380C3E">
      <w:pPr>
        <w:pStyle w:val="EditalAnaltico2"/>
        <w:numPr>
          <w:ilvl w:val="0"/>
          <w:numId w:val="0"/>
        </w:numPr>
        <w:spacing w:line="276" w:lineRule="auto"/>
        <w:ind w:right="-51"/>
        <w:rPr>
          <w:rFonts w:ascii="Arial" w:hAnsi="Arial" w:cs="Arial"/>
          <w:sz w:val="20"/>
          <w:szCs w:val="20"/>
        </w:rPr>
      </w:pPr>
      <w:r w:rsidRPr="00380C3E">
        <w:rPr>
          <w:rFonts w:ascii="Arial" w:hAnsi="Arial" w:cs="Arial"/>
          <w:sz w:val="20"/>
          <w:szCs w:val="20"/>
        </w:rPr>
        <w:t>1.</w:t>
      </w:r>
      <w:r w:rsidR="00CA793F" w:rsidRPr="00380C3E">
        <w:rPr>
          <w:rFonts w:ascii="Arial" w:hAnsi="Arial" w:cs="Arial"/>
          <w:sz w:val="20"/>
          <w:szCs w:val="20"/>
        </w:rPr>
        <w:t xml:space="preserve"> </w:t>
      </w:r>
      <w:r w:rsidRPr="00380C3E">
        <w:rPr>
          <w:rFonts w:ascii="Arial" w:hAnsi="Arial" w:cs="Arial"/>
          <w:sz w:val="20"/>
          <w:szCs w:val="20"/>
        </w:rPr>
        <w:t xml:space="preserve">O presente descritivo fixa as características exigíveis à aquisição da </w:t>
      </w:r>
      <w:r w:rsidRPr="00380C3E">
        <w:rPr>
          <w:rFonts w:ascii="Arial" w:hAnsi="Arial" w:cs="Arial"/>
          <w:b/>
          <w:sz w:val="20"/>
          <w:szCs w:val="20"/>
          <w:u w:val="single"/>
        </w:rPr>
        <w:t>jaqueta em poliamida</w:t>
      </w:r>
      <w:r w:rsidRPr="00380C3E">
        <w:rPr>
          <w:rFonts w:ascii="Arial" w:hAnsi="Arial" w:cs="Arial"/>
          <w:sz w:val="20"/>
          <w:szCs w:val="20"/>
        </w:rPr>
        <w:t xml:space="preserve"> e estabelece as condições gerais e técnicas para seu recebimento;</w:t>
      </w:r>
    </w:p>
    <w:p w14:paraId="3B89B836" w14:textId="77777777" w:rsidR="00110C42" w:rsidRPr="00380C3E" w:rsidRDefault="00110C42" w:rsidP="00380C3E">
      <w:pPr>
        <w:pStyle w:val="Corpodetexto21"/>
        <w:spacing w:line="276" w:lineRule="auto"/>
        <w:ind w:right="-51"/>
        <w:rPr>
          <w:sz w:val="20"/>
        </w:rPr>
      </w:pPr>
      <w:r w:rsidRPr="00380C3E">
        <w:rPr>
          <w:sz w:val="20"/>
        </w:rPr>
        <w:lastRenderedPageBreak/>
        <w:t>No exame das amostras serão utilizados dois critérios: Critério Crítico (CC) e Critério Desejável (CD), conforme item “INSPEÇÃO E EXAME” da presente especificação;</w:t>
      </w:r>
    </w:p>
    <w:p w14:paraId="2D6CD4B2" w14:textId="77777777" w:rsidR="00110C42" w:rsidRPr="00380C3E" w:rsidRDefault="00110C42" w:rsidP="00380C3E">
      <w:pPr>
        <w:pStyle w:val="Corpodetexto21"/>
        <w:spacing w:line="276" w:lineRule="auto"/>
        <w:ind w:left="720" w:right="-51"/>
        <w:rPr>
          <w:sz w:val="20"/>
        </w:rPr>
      </w:pPr>
    </w:p>
    <w:p w14:paraId="43288BC7" w14:textId="77777777" w:rsidR="00110C42" w:rsidRPr="00380C3E" w:rsidRDefault="00110C42" w:rsidP="00380C3E">
      <w:pPr>
        <w:pStyle w:val="TextosemFormatao"/>
        <w:spacing w:line="276" w:lineRule="auto"/>
        <w:jc w:val="both"/>
        <w:rPr>
          <w:rFonts w:ascii="Arial" w:hAnsi="Arial" w:cs="Arial"/>
        </w:rPr>
      </w:pPr>
      <w:r w:rsidRPr="00380C3E">
        <w:rPr>
          <w:rFonts w:ascii="Arial" w:hAnsi="Arial" w:cs="Arial"/>
        </w:rPr>
        <w:t xml:space="preserve">2. </w:t>
      </w:r>
      <w:r w:rsidRPr="00380C3E">
        <w:rPr>
          <w:rFonts w:ascii="Arial" w:hAnsi="Arial" w:cs="Arial"/>
          <w:b/>
        </w:rPr>
        <w:t>DESCRIÇÃO</w:t>
      </w:r>
    </w:p>
    <w:p w14:paraId="05872657" w14:textId="77777777" w:rsidR="00110C42" w:rsidRPr="00380C3E" w:rsidRDefault="00110C42" w:rsidP="00380C3E">
      <w:pPr>
        <w:pStyle w:val="TextosemFormatao"/>
        <w:spacing w:line="276" w:lineRule="auto"/>
        <w:jc w:val="both"/>
        <w:rPr>
          <w:rFonts w:ascii="Arial" w:hAnsi="Arial" w:cs="Arial"/>
        </w:rPr>
      </w:pPr>
    </w:p>
    <w:p w14:paraId="2CD6914D" w14:textId="3CD8D8BA" w:rsidR="00110C42" w:rsidRPr="00380C3E" w:rsidRDefault="00110C42" w:rsidP="00380C3E">
      <w:pPr>
        <w:pStyle w:val="TextosemFormatao"/>
        <w:spacing w:line="276" w:lineRule="auto"/>
        <w:jc w:val="both"/>
        <w:rPr>
          <w:rFonts w:ascii="Arial" w:hAnsi="Arial" w:cs="Arial"/>
        </w:rPr>
      </w:pPr>
      <w:r w:rsidRPr="00380C3E">
        <w:rPr>
          <w:rFonts w:ascii="Arial" w:hAnsi="Arial" w:cs="Arial"/>
        </w:rPr>
        <w:t xml:space="preserve">2.1. </w:t>
      </w:r>
      <w:r w:rsidRPr="00380C3E">
        <w:rPr>
          <w:rFonts w:ascii="Arial" w:hAnsi="Arial" w:cs="Arial"/>
          <w:b/>
          <w:bCs/>
        </w:rPr>
        <w:t>Dianteiro</w:t>
      </w:r>
      <w:r w:rsidRPr="00380C3E">
        <w:rPr>
          <w:rFonts w:ascii="Arial" w:hAnsi="Arial" w:cs="Arial"/>
        </w:rPr>
        <w:t>: Com fechamento através de zíper destacável em Plástico injetado nº 5, na cor preta, fixado através de costura no revel com acabamento em maquina reta. Os recortes frontais (enviesados) serão feitos na região superior do tórax em toda a sua extensão e lateralmente próximo aos bolsos, haverá também uma aplicação de vivo refletivo na cor prata, e faixa refletiva em PVC de 50</w:t>
      </w:r>
      <w:r w:rsidR="00CA793F" w:rsidRPr="00380C3E">
        <w:rPr>
          <w:rFonts w:ascii="Arial" w:hAnsi="Arial" w:cs="Arial"/>
        </w:rPr>
        <w:t xml:space="preserve"> </w:t>
      </w:r>
      <w:r w:rsidRPr="00380C3E">
        <w:rPr>
          <w:rFonts w:ascii="Arial" w:hAnsi="Arial" w:cs="Arial"/>
        </w:rPr>
        <w:t xml:space="preserve">mm na cor prata. Conforme </w:t>
      </w:r>
      <w:r w:rsidR="00CA793F" w:rsidRPr="00380C3E">
        <w:rPr>
          <w:rFonts w:ascii="Arial" w:hAnsi="Arial" w:cs="Arial"/>
        </w:rPr>
        <w:t>F</w:t>
      </w:r>
      <w:r w:rsidRPr="00380C3E">
        <w:rPr>
          <w:rFonts w:ascii="Arial" w:hAnsi="Arial" w:cs="Arial"/>
        </w:rPr>
        <w:t xml:space="preserve">igura 1; </w:t>
      </w:r>
    </w:p>
    <w:p w14:paraId="3E910B91" w14:textId="77777777" w:rsidR="00110C42" w:rsidRPr="00380C3E" w:rsidRDefault="00110C42" w:rsidP="00380C3E">
      <w:pPr>
        <w:pStyle w:val="TextosemFormatao"/>
        <w:spacing w:line="276" w:lineRule="auto"/>
        <w:jc w:val="both"/>
        <w:rPr>
          <w:rFonts w:ascii="Arial" w:hAnsi="Arial" w:cs="Arial"/>
        </w:rPr>
      </w:pPr>
    </w:p>
    <w:p w14:paraId="5D759649" w14:textId="313D2D9D" w:rsidR="00110C42" w:rsidRPr="00380C3E" w:rsidRDefault="00110C42" w:rsidP="00380C3E">
      <w:pPr>
        <w:pStyle w:val="TextosemFormatao"/>
        <w:spacing w:line="276" w:lineRule="auto"/>
        <w:jc w:val="both"/>
        <w:rPr>
          <w:rFonts w:ascii="Arial" w:hAnsi="Arial" w:cs="Arial"/>
        </w:rPr>
      </w:pPr>
      <w:r w:rsidRPr="00380C3E">
        <w:rPr>
          <w:rFonts w:ascii="Arial" w:hAnsi="Arial" w:cs="Arial"/>
        </w:rPr>
        <w:t xml:space="preserve">2.2. </w:t>
      </w:r>
      <w:r w:rsidRPr="00380C3E">
        <w:rPr>
          <w:rFonts w:ascii="Arial" w:hAnsi="Arial" w:cs="Arial"/>
          <w:b/>
        </w:rPr>
        <w:t>Traseiro</w:t>
      </w:r>
      <w:r w:rsidRPr="00380C3E">
        <w:rPr>
          <w:rFonts w:ascii="Arial" w:hAnsi="Arial" w:cs="Arial"/>
        </w:rPr>
        <w:t>: Pala reta, com recortes, sendo um na região superior em toda a extensão da pala, faixa refletiva em PCV de 50</w:t>
      </w:r>
      <w:r w:rsidR="00CA793F" w:rsidRPr="00380C3E">
        <w:rPr>
          <w:rFonts w:ascii="Arial" w:hAnsi="Arial" w:cs="Arial"/>
        </w:rPr>
        <w:t xml:space="preserve"> </w:t>
      </w:r>
      <w:r w:rsidRPr="00380C3E">
        <w:rPr>
          <w:rFonts w:ascii="Arial" w:hAnsi="Arial" w:cs="Arial"/>
        </w:rPr>
        <w:t xml:space="preserve">mm na cor prata e dois (enviesados) nas laterais (do cós à costura da cava). Todos os recortes serão feitos em maquina de duas agulhas com aplicação de um vivo refletivo de no mínimo 950 (novecentos e cinquenta) candelas lux por cm², conforme </w:t>
      </w:r>
      <w:r w:rsidR="00CA793F" w:rsidRPr="00380C3E">
        <w:rPr>
          <w:rFonts w:ascii="Arial" w:hAnsi="Arial" w:cs="Arial"/>
        </w:rPr>
        <w:t>F</w:t>
      </w:r>
      <w:r w:rsidRPr="00380C3E">
        <w:rPr>
          <w:rFonts w:ascii="Arial" w:hAnsi="Arial" w:cs="Arial"/>
        </w:rPr>
        <w:t>igura 2.</w:t>
      </w:r>
    </w:p>
    <w:p w14:paraId="03135BD8" w14:textId="77777777" w:rsidR="00110C42" w:rsidRPr="00380C3E" w:rsidRDefault="00110C42" w:rsidP="00380C3E">
      <w:pPr>
        <w:pStyle w:val="TextosemFormatao"/>
        <w:spacing w:line="276" w:lineRule="auto"/>
        <w:jc w:val="both"/>
        <w:rPr>
          <w:rFonts w:ascii="Arial" w:hAnsi="Arial" w:cs="Arial"/>
        </w:rPr>
      </w:pPr>
    </w:p>
    <w:p w14:paraId="130BA665" w14:textId="38BD6842" w:rsidR="00CA793F" w:rsidRPr="00380C3E" w:rsidRDefault="00110C42" w:rsidP="00380C3E">
      <w:pPr>
        <w:tabs>
          <w:tab w:val="left" w:pos="8280"/>
        </w:tabs>
        <w:spacing w:line="276" w:lineRule="auto"/>
        <w:jc w:val="both"/>
        <w:rPr>
          <w:rFonts w:ascii="Arial" w:hAnsi="Arial" w:cs="Arial"/>
          <w:bCs/>
        </w:rPr>
      </w:pPr>
      <w:r w:rsidRPr="00380C3E">
        <w:rPr>
          <w:rFonts w:ascii="Arial" w:hAnsi="Arial" w:cs="Arial"/>
          <w:bCs/>
        </w:rPr>
        <w:t>2.3.</w:t>
      </w:r>
      <w:r w:rsidRPr="00380C3E">
        <w:rPr>
          <w:rFonts w:ascii="Arial" w:hAnsi="Arial" w:cs="Arial"/>
          <w:b/>
          <w:bCs/>
        </w:rPr>
        <w:t xml:space="preserve"> Regulagem Lateral: </w:t>
      </w:r>
      <w:r w:rsidRPr="00380C3E">
        <w:rPr>
          <w:rFonts w:ascii="Arial" w:hAnsi="Arial" w:cs="Arial"/>
          <w:bCs/>
        </w:rPr>
        <w:t xml:space="preserve">Através de velcro fêmea de 50 mm (cinquenta milímetros) de largura com 115 mm (cento e quinze milímetros) de comprimento e velcro macho de 50 mm (cinquenta milímetros) costurado na extremidade do velcro fêmea com 70 mm (setenta milímetros) de comprimento, e fivela, também de 50 mm (cinquenta milímetros) na região lateral da cintura, fixados em uma faixa do mesmo tecido da jaqueta com 50 mm (cinquenta milímetros) de largura e 280 mm (duzentos e oitenta milímetros) de comprimento, conforme </w:t>
      </w:r>
      <w:r w:rsidR="00CA793F" w:rsidRPr="00380C3E">
        <w:rPr>
          <w:rFonts w:ascii="Arial" w:hAnsi="Arial" w:cs="Arial"/>
          <w:bCs/>
        </w:rPr>
        <w:t>F</w:t>
      </w:r>
      <w:r w:rsidRPr="00380C3E">
        <w:rPr>
          <w:rFonts w:ascii="Arial" w:hAnsi="Arial" w:cs="Arial"/>
          <w:bCs/>
        </w:rPr>
        <w:t>igura 3.</w:t>
      </w:r>
    </w:p>
    <w:p w14:paraId="18B72179" w14:textId="40FB39AC" w:rsidR="00110C42" w:rsidRPr="00380C3E" w:rsidRDefault="00110C42" w:rsidP="00380C3E">
      <w:pPr>
        <w:tabs>
          <w:tab w:val="left" w:pos="8280"/>
        </w:tabs>
        <w:spacing w:line="276" w:lineRule="auto"/>
        <w:jc w:val="both"/>
        <w:rPr>
          <w:rFonts w:ascii="Arial" w:hAnsi="Arial" w:cs="Arial"/>
          <w:bCs/>
        </w:rPr>
      </w:pPr>
      <w:r w:rsidRPr="00380C3E">
        <w:rPr>
          <w:rFonts w:ascii="Arial" w:hAnsi="Arial" w:cs="Arial"/>
          <w:bCs/>
        </w:rPr>
        <w:tab/>
        <w:t xml:space="preserve">.                                                                  </w:t>
      </w:r>
    </w:p>
    <w:p w14:paraId="448BD4AF" w14:textId="4A1BA12B" w:rsidR="00110C42" w:rsidRPr="00380C3E" w:rsidRDefault="00110C42" w:rsidP="00380C3E">
      <w:pPr>
        <w:pStyle w:val="Default"/>
        <w:spacing w:line="276" w:lineRule="auto"/>
        <w:jc w:val="both"/>
        <w:rPr>
          <w:rFonts w:ascii="Arial" w:hAnsi="Arial" w:cs="Arial"/>
          <w:sz w:val="20"/>
          <w:szCs w:val="20"/>
        </w:rPr>
      </w:pPr>
      <w:r w:rsidRPr="00380C3E">
        <w:rPr>
          <w:rFonts w:ascii="Arial" w:hAnsi="Arial" w:cs="Arial"/>
          <w:bCs/>
          <w:sz w:val="20"/>
          <w:szCs w:val="20"/>
        </w:rPr>
        <w:t xml:space="preserve">2.4. </w:t>
      </w:r>
      <w:r w:rsidRPr="00380C3E">
        <w:rPr>
          <w:rFonts w:ascii="Arial" w:hAnsi="Arial" w:cs="Arial"/>
          <w:b/>
          <w:bCs/>
          <w:sz w:val="20"/>
          <w:szCs w:val="20"/>
        </w:rPr>
        <w:t>Gola</w:t>
      </w:r>
      <w:r w:rsidRPr="00380C3E">
        <w:rPr>
          <w:rFonts w:ascii="Arial" w:hAnsi="Arial" w:cs="Arial"/>
          <w:sz w:val="20"/>
          <w:szCs w:val="20"/>
        </w:rPr>
        <w:t>: Tipo padre</w:t>
      </w:r>
      <w:r w:rsidR="00CA793F" w:rsidRPr="00380C3E">
        <w:rPr>
          <w:rFonts w:ascii="Arial" w:hAnsi="Arial" w:cs="Arial"/>
          <w:sz w:val="20"/>
          <w:szCs w:val="20"/>
        </w:rPr>
        <w:t xml:space="preserve"> terá</w:t>
      </w:r>
      <w:r w:rsidRPr="00380C3E">
        <w:rPr>
          <w:rFonts w:ascii="Arial" w:hAnsi="Arial" w:cs="Arial"/>
          <w:sz w:val="20"/>
          <w:szCs w:val="20"/>
        </w:rPr>
        <w:t xml:space="preserve"> 35 mm (trinta e cinco milímetros) de largura e 585 mm (quinhentos e oitenta e cinco milímetros) de comprimento com fechamento através de velcro gancho e argola de 25 mm (vinte e cinco milímetros) com 50 mm (cinquenta milímetros) de comprimento, na cor preta e botão de pressão sendo a fêmea revestida por uma calota emborrachada lisa na cor preta. Na extensão da gola, será aplicado Neoprene com propriedades isotérmicas, na cor preta, sendo esse material flexível e maleável, conforme figura 4. </w:t>
      </w:r>
    </w:p>
    <w:p w14:paraId="436B111F" w14:textId="77777777" w:rsidR="00110C42" w:rsidRPr="00380C3E" w:rsidRDefault="00110C42" w:rsidP="00380C3E">
      <w:pPr>
        <w:pStyle w:val="TextosemFormatao"/>
        <w:spacing w:line="276" w:lineRule="auto"/>
        <w:jc w:val="both"/>
        <w:rPr>
          <w:rFonts w:ascii="Arial" w:hAnsi="Arial" w:cs="Arial"/>
          <w:bCs/>
        </w:rPr>
      </w:pPr>
    </w:p>
    <w:p w14:paraId="7D7C9A0A" w14:textId="046C360D" w:rsidR="00110C42" w:rsidRPr="00380C3E" w:rsidRDefault="00110C42" w:rsidP="00380C3E">
      <w:pPr>
        <w:pStyle w:val="TextosemFormatao"/>
        <w:spacing w:line="276" w:lineRule="auto"/>
        <w:jc w:val="both"/>
        <w:rPr>
          <w:rFonts w:ascii="Arial" w:hAnsi="Arial" w:cs="Arial"/>
        </w:rPr>
      </w:pPr>
      <w:r w:rsidRPr="00380C3E">
        <w:rPr>
          <w:rFonts w:ascii="Arial" w:hAnsi="Arial" w:cs="Arial"/>
          <w:bCs/>
        </w:rPr>
        <w:t xml:space="preserve">2.5. </w:t>
      </w:r>
      <w:r w:rsidRPr="00380C3E">
        <w:rPr>
          <w:rFonts w:ascii="Arial" w:hAnsi="Arial" w:cs="Arial"/>
          <w:b/>
          <w:bCs/>
        </w:rPr>
        <w:t>Platinas</w:t>
      </w:r>
      <w:r w:rsidRPr="00380C3E">
        <w:rPr>
          <w:rFonts w:ascii="Arial" w:hAnsi="Arial" w:cs="Arial"/>
        </w:rPr>
        <w:t xml:space="preserve">: Serão do mesmo tecido da jaqueta, com duplo pesponto, costuradas e embutidas na junção da manga com o corpo da jaqueta numa extremidade e presa por um botão de pressão sendo a fêmea revestida por uma calota em silicone lisa na cor preta e o macho aplicado diretamente à jaqueta, conforme </w:t>
      </w:r>
      <w:r w:rsidR="00CA793F" w:rsidRPr="00380C3E">
        <w:rPr>
          <w:rFonts w:ascii="Arial" w:hAnsi="Arial" w:cs="Arial"/>
        </w:rPr>
        <w:t>F</w:t>
      </w:r>
      <w:r w:rsidRPr="00380C3E">
        <w:rPr>
          <w:rFonts w:ascii="Arial" w:hAnsi="Arial" w:cs="Arial"/>
        </w:rPr>
        <w:t>igura 5;</w:t>
      </w:r>
    </w:p>
    <w:p w14:paraId="302E7249" w14:textId="77777777" w:rsidR="00110C42" w:rsidRPr="00380C3E" w:rsidRDefault="00110C42" w:rsidP="00380C3E">
      <w:pPr>
        <w:pStyle w:val="TextosemFormatao"/>
        <w:spacing w:line="276" w:lineRule="auto"/>
        <w:jc w:val="both"/>
        <w:rPr>
          <w:rFonts w:ascii="Arial" w:hAnsi="Arial" w:cs="Arial"/>
        </w:rPr>
      </w:pPr>
    </w:p>
    <w:p w14:paraId="00E32FB8" w14:textId="77777777" w:rsidR="00110C42" w:rsidRPr="00380C3E" w:rsidRDefault="00110C42" w:rsidP="00380C3E">
      <w:pPr>
        <w:pStyle w:val="TextosemFormatao"/>
        <w:spacing w:line="276" w:lineRule="auto"/>
        <w:ind w:left="567"/>
        <w:jc w:val="both"/>
        <w:rPr>
          <w:rFonts w:ascii="Arial" w:hAnsi="Arial" w:cs="Arial"/>
        </w:rPr>
      </w:pPr>
      <w:r w:rsidRPr="00380C3E">
        <w:rPr>
          <w:rFonts w:ascii="Arial" w:hAnsi="Arial" w:cs="Arial"/>
        </w:rPr>
        <w:t xml:space="preserve"> 2.5.1. </w:t>
      </w:r>
      <w:r w:rsidRPr="00380C3E">
        <w:rPr>
          <w:rFonts w:ascii="Arial" w:hAnsi="Arial" w:cs="Arial"/>
          <w:b/>
          <w:bCs/>
        </w:rPr>
        <w:t>Medidas das platinas</w:t>
      </w:r>
      <w:r w:rsidRPr="00380C3E">
        <w:rPr>
          <w:rFonts w:ascii="Arial" w:hAnsi="Arial" w:cs="Arial"/>
        </w:rPr>
        <w:t>: terá 135 mm (cento e trinta e cinco milímetros) de comprimento por 40 mm (quarenta milímetros) de largura, feitas em máquina de duas agulhas, fixadas através de botão de pressão.</w:t>
      </w:r>
    </w:p>
    <w:p w14:paraId="26AA471D" w14:textId="77777777" w:rsidR="00110C42" w:rsidRPr="00380C3E" w:rsidRDefault="00110C42" w:rsidP="00380C3E">
      <w:pPr>
        <w:pStyle w:val="TextosemFormatao"/>
        <w:spacing w:line="276" w:lineRule="auto"/>
        <w:ind w:left="567"/>
        <w:jc w:val="both"/>
        <w:rPr>
          <w:rFonts w:ascii="Arial" w:hAnsi="Arial" w:cs="Arial"/>
        </w:rPr>
      </w:pPr>
    </w:p>
    <w:p w14:paraId="466235E3" w14:textId="77777777" w:rsidR="00CA793F" w:rsidRPr="00380C3E" w:rsidRDefault="00110C42" w:rsidP="00380C3E">
      <w:pPr>
        <w:pStyle w:val="TextosemFormatao"/>
        <w:spacing w:line="276" w:lineRule="auto"/>
        <w:ind w:left="567"/>
        <w:jc w:val="both"/>
        <w:rPr>
          <w:rFonts w:ascii="Arial" w:hAnsi="Arial" w:cs="Arial"/>
        </w:rPr>
      </w:pPr>
      <w:r w:rsidRPr="00380C3E">
        <w:rPr>
          <w:rFonts w:ascii="Arial" w:hAnsi="Arial" w:cs="Arial"/>
        </w:rPr>
        <w:t xml:space="preserve">2.5.2. </w:t>
      </w:r>
      <w:r w:rsidRPr="00380C3E">
        <w:rPr>
          <w:rFonts w:ascii="Arial" w:hAnsi="Arial" w:cs="Arial"/>
          <w:b/>
          <w:bCs/>
        </w:rPr>
        <w:t>Botões para fixação das platinas</w:t>
      </w:r>
      <w:r w:rsidRPr="00380C3E">
        <w:rPr>
          <w:rFonts w:ascii="Arial" w:hAnsi="Arial" w:cs="Arial"/>
        </w:rPr>
        <w:t>: De latão oxidado /100, revestidos por uma calota emborrachada lisa.</w:t>
      </w:r>
    </w:p>
    <w:p w14:paraId="3FD9BECD" w14:textId="77777777" w:rsidR="00CA793F" w:rsidRPr="00380C3E" w:rsidRDefault="00CA793F" w:rsidP="00380C3E">
      <w:pPr>
        <w:pStyle w:val="TextosemFormatao"/>
        <w:spacing w:line="276" w:lineRule="auto"/>
        <w:ind w:left="567"/>
        <w:jc w:val="both"/>
        <w:rPr>
          <w:rFonts w:ascii="Arial" w:hAnsi="Arial" w:cs="Arial"/>
        </w:rPr>
      </w:pPr>
    </w:p>
    <w:p w14:paraId="06DDC055" w14:textId="77777777" w:rsidR="00110C42" w:rsidRPr="00380C3E" w:rsidRDefault="00110C42" w:rsidP="00380C3E">
      <w:pPr>
        <w:pStyle w:val="TextosemFormatao"/>
        <w:spacing w:line="276" w:lineRule="auto"/>
        <w:jc w:val="both"/>
        <w:rPr>
          <w:rFonts w:ascii="Arial" w:hAnsi="Arial" w:cs="Arial"/>
        </w:rPr>
      </w:pPr>
      <w:r w:rsidRPr="00380C3E">
        <w:rPr>
          <w:rFonts w:ascii="Arial" w:hAnsi="Arial" w:cs="Arial"/>
        </w:rPr>
        <w:t xml:space="preserve">2.6. </w:t>
      </w:r>
      <w:r w:rsidRPr="00380C3E">
        <w:rPr>
          <w:rFonts w:ascii="Arial" w:hAnsi="Arial" w:cs="Arial"/>
          <w:b/>
          <w:bCs/>
        </w:rPr>
        <w:t>Mangas</w:t>
      </w:r>
      <w:r w:rsidRPr="00380C3E">
        <w:rPr>
          <w:rFonts w:ascii="Arial" w:hAnsi="Arial" w:cs="Arial"/>
        </w:rPr>
        <w:t>: Compridas, com duplo pesponto, com recortes em ambas as costuras (lado interno e externo) em toda a extensão (do punho a cava), casando com os recortes frontais e traseiros, no recorte externo terá um recorte na cor amarelo limão (fluorescente). Todos os recortes serão feitos em maquina de duas agulhas com aplicação de vivo refletivo de no mínimo 950 (novecentas e cinquenta) candelas lux por cm². Terá ainda afixado de maneira centralizada, nas mangas do lado direito de quem veste, a bandeira do município de Piracicaba</w:t>
      </w:r>
      <w:r w:rsidRPr="00380C3E">
        <w:rPr>
          <w:rFonts w:ascii="Arial" w:hAnsi="Arial" w:cs="Arial"/>
        </w:rPr>
        <w:br/>
      </w:r>
    </w:p>
    <w:p w14:paraId="0428251F" w14:textId="79C8A116" w:rsidR="00110C42" w:rsidRPr="00380C3E" w:rsidRDefault="00110C42" w:rsidP="00380C3E">
      <w:pPr>
        <w:pStyle w:val="TextosemFormatao"/>
        <w:spacing w:line="276" w:lineRule="auto"/>
        <w:jc w:val="both"/>
        <w:rPr>
          <w:rFonts w:ascii="Arial" w:hAnsi="Arial" w:cs="Arial"/>
        </w:rPr>
      </w:pPr>
      <w:r w:rsidRPr="00380C3E">
        <w:rPr>
          <w:rFonts w:ascii="Arial" w:hAnsi="Arial" w:cs="Arial"/>
        </w:rPr>
        <w:t xml:space="preserve">2.7. </w:t>
      </w:r>
      <w:r w:rsidRPr="00380C3E">
        <w:rPr>
          <w:rFonts w:ascii="Arial" w:hAnsi="Arial" w:cs="Arial"/>
          <w:b/>
        </w:rPr>
        <w:t>Punho</w:t>
      </w:r>
      <w:r w:rsidRPr="00380C3E">
        <w:rPr>
          <w:rFonts w:ascii="Arial" w:hAnsi="Arial" w:cs="Arial"/>
        </w:rPr>
        <w:t xml:space="preserve">: Com fixação de zíper em Plástico injetado preto nº 5 de 150 mm (cento e cinquenta milímetros) na cor preta no sentido vertical da manga e embutido internamente terá o mesmo tecido do forro para a realização do ajuste do punho. Na face interna da manga foi aplicada em todo o contorno uma faixa de aproximadamente 50 mm (cinquenta milímetros) em tecido tipo veludo cotelê na cor preta. Ainda na parte interna entre a costura do veludo e o forro fixo serão aplicadas duas alças de aproximadamente 35 mm (trinta e cinco milímetros) </w:t>
      </w:r>
      <w:r w:rsidRPr="00380C3E">
        <w:rPr>
          <w:rFonts w:ascii="Arial" w:hAnsi="Arial" w:cs="Arial"/>
        </w:rPr>
        <w:lastRenderedPageBreak/>
        <w:t xml:space="preserve">confeccionadas com viés de 22 mm (vinte e dois milímetros) dobrado no meio e costurados. Essas alças servirão para a conexão do forro removível, conforme </w:t>
      </w:r>
      <w:r w:rsidR="00CA793F" w:rsidRPr="00380C3E">
        <w:rPr>
          <w:rFonts w:ascii="Arial" w:hAnsi="Arial" w:cs="Arial"/>
        </w:rPr>
        <w:t>F</w:t>
      </w:r>
      <w:r w:rsidRPr="00380C3E">
        <w:rPr>
          <w:rFonts w:ascii="Arial" w:hAnsi="Arial" w:cs="Arial"/>
        </w:rPr>
        <w:t>igura 6.</w:t>
      </w:r>
    </w:p>
    <w:p w14:paraId="1324B822" w14:textId="77777777" w:rsidR="00110C42" w:rsidRPr="00380C3E" w:rsidRDefault="00110C42" w:rsidP="00380C3E">
      <w:pPr>
        <w:pStyle w:val="TextosemFormatao"/>
        <w:spacing w:line="276" w:lineRule="auto"/>
        <w:jc w:val="both"/>
        <w:rPr>
          <w:rFonts w:ascii="Arial" w:hAnsi="Arial" w:cs="Arial"/>
        </w:rPr>
      </w:pPr>
    </w:p>
    <w:p w14:paraId="02B8A7BA" w14:textId="77777777" w:rsidR="00110C42" w:rsidRPr="00380C3E" w:rsidRDefault="00110C42" w:rsidP="00380C3E">
      <w:pPr>
        <w:pStyle w:val="TextosemFormatao"/>
        <w:spacing w:line="276" w:lineRule="auto"/>
        <w:jc w:val="both"/>
        <w:rPr>
          <w:rFonts w:ascii="Arial" w:hAnsi="Arial" w:cs="Arial"/>
        </w:rPr>
      </w:pPr>
      <w:r w:rsidRPr="00380C3E">
        <w:rPr>
          <w:rFonts w:ascii="Arial" w:hAnsi="Arial" w:cs="Arial"/>
        </w:rPr>
        <w:t xml:space="preserve">2.8. </w:t>
      </w:r>
      <w:r w:rsidRPr="00380C3E">
        <w:rPr>
          <w:rFonts w:ascii="Arial" w:hAnsi="Arial" w:cs="Arial"/>
          <w:b/>
        </w:rPr>
        <w:t>Bolsos:</w:t>
      </w:r>
      <w:r w:rsidRPr="00380C3E">
        <w:rPr>
          <w:rFonts w:ascii="Arial" w:hAnsi="Arial" w:cs="Arial"/>
        </w:rPr>
        <w:t xml:space="preserve"> Possuirá na parte frontal interna 1 (um) bolso, do lado esquerdo de quem veste, medindo 200 mm (duzentos milímetros) de comprimento por 180 mm (cento e oitenta milímetros) de largura e 200 mm (duzentos milímetros) de profundidade, com forro do mesmo tecido da face interna.</w:t>
      </w:r>
      <w:r w:rsidRPr="00380C3E">
        <w:rPr>
          <w:rFonts w:ascii="Arial" w:hAnsi="Arial" w:cs="Arial"/>
          <w:color w:val="FF0000"/>
        </w:rPr>
        <w:t xml:space="preserve"> </w:t>
      </w:r>
      <w:r w:rsidRPr="00380C3E">
        <w:rPr>
          <w:rFonts w:ascii="Arial" w:hAnsi="Arial" w:cs="Arial"/>
        </w:rPr>
        <w:t>Na face frontal externa possuirá 2 (dois) bolsos embutidos na posição vertical, com forro do mesmo tecido da face interna da jaqueta e fechamento através de Zíper em plástico injetado nº 5 de 150 mm (cento e cinquenta milímetros) na cor preta.</w:t>
      </w:r>
    </w:p>
    <w:p w14:paraId="010746F7" w14:textId="77777777" w:rsidR="00110C42" w:rsidRPr="00380C3E" w:rsidRDefault="00110C42" w:rsidP="00380C3E">
      <w:pPr>
        <w:pStyle w:val="TextosemFormatao"/>
        <w:spacing w:line="276" w:lineRule="auto"/>
        <w:jc w:val="both"/>
        <w:rPr>
          <w:rFonts w:ascii="Arial" w:hAnsi="Arial" w:cs="Arial"/>
        </w:rPr>
      </w:pPr>
    </w:p>
    <w:p w14:paraId="0F3A34A6" w14:textId="77777777" w:rsidR="00110C42" w:rsidRPr="00380C3E" w:rsidRDefault="00110C42" w:rsidP="00380C3E">
      <w:pPr>
        <w:spacing w:line="276" w:lineRule="auto"/>
        <w:jc w:val="both"/>
        <w:rPr>
          <w:rFonts w:ascii="Arial" w:hAnsi="Arial" w:cs="Arial"/>
          <w:color w:val="000000"/>
        </w:rPr>
      </w:pPr>
      <w:r w:rsidRPr="00380C3E">
        <w:rPr>
          <w:rFonts w:ascii="Arial" w:hAnsi="Arial" w:cs="Arial"/>
        </w:rPr>
        <w:t xml:space="preserve">2.9. </w:t>
      </w:r>
      <w:r w:rsidRPr="00380C3E">
        <w:rPr>
          <w:rFonts w:ascii="Arial" w:hAnsi="Arial" w:cs="Arial"/>
          <w:b/>
          <w:bCs/>
        </w:rPr>
        <w:t xml:space="preserve">Forro Interno Fixo: </w:t>
      </w:r>
      <w:r w:rsidRPr="00380C3E">
        <w:rPr>
          <w:rFonts w:ascii="Arial" w:hAnsi="Arial" w:cs="Arial"/>
          <w:color w:val="000000"/>
        </w:rPr>
        <w:t>A jaqueta deverá ter um forro fixo interno em malha aerada que permite melhor ventilação, com composição do fio 100% Poliéster que deverá ser fornecido na cor preta.</w:t>
      </w:r>
    </w:p>
    <w:p w14:paraId="47027048" w14:textId="77777777" w:rsidR="00110C42" w:rsidRPr="00380C3E" w:rsidRDefault="00110C42" w:rsidP="00380C3E">
      <w:pPr>
        <w:spacing w:line="276" w:lineRule="auto"/>
        <w:jc w:val="both"/>
        <w:rPr>
          <w:rFonts w:ascii="Arial" w:hAnsi="Arial" w:cs="Arial"/>
          <w:color w:val="000000"/>
        </w:rPr>
      </w:pPr>
    </w:p>
    <w:p w14:paraId="439A58C6" w14:textId="52A56A07" w:rsidR="00110C42" w:rsidRPr="00380C3E" w:rsidRDefault="00110C42" w:rsidP="00380C3E">
      <w:pPr>
        <w:autoSpaceDE w:val="0"/>
        <w:autoSpaceDN w:val="0"/>
        <w:adjustRightInd w:val="0"/>
        <w:spacing w:line="276" w:lineRule="auto"/>
        <w:jc w:val="both"/>
        <w:rPr>
          <w:rFonts w:ascii="Arial" w:hAnsi="Arial" w:cs="Arial"/>
          <w:color w:val="000000"/>
        </w:rPr>
      </w:pPr>
      <w:r w:rsidRPr="00380C3E">
        <w:rPr>
          <w:rFonts w:ascii="Arial" w:hAnsi="Arial" w:cs="Arial"/>
          <w:color w:val="000000"/>
        </w:rPr>
        <w:t xml:space="preserve">2.10. </w:t>
      </w:r>
      <w:r w:rsidRPr="00380C3E">
        <w:rPr>
          <w:rFonts w:ascii="Arial" w:hAnsi="Arial" w:cs="Arial"/>
          <w:b/>
          <w:bCs/>
          <w:color w:val="000000"/>
        </w:rPr>
        <w:t xml:space="preserve">Colete Removível Impermeável: </w:t>
      </w:r>
      <w:r w:rsidRPr="00380C3E">
        <w:rPr>
          <w:rFonts w:ascii="Arial" w:hAnsi="Arial" w:cs="Arial"/>
          <w:color w:val="000000"/>
        </w:rPr>
        <w:t xml:space="preserve">A jaqueta deverá conter ainda um colete Destacável com mangas, confeccionado em 100% Poliamida 70 emborrachado, com todas as suas costuras seladas por fita de Poliuretano, adaptado a jaqueta através de 01) zíperes de nylon nº 5, na medida mínima de 1,40 cm.do tipo destacável,  o tamanho do zíper varia conforme o tamanho da jaqueta, será fixado nas mangas através de botão de pressão, este colete devera ser dotado de gola com fechamento em velcro, punhos, zíper central com aba e canaleta interna, e 100% impermeável. </w:t>
      </w:r>
    </w:p>
    <w:p w14:paraId="134C6F16" w14:textId="77777777" w:rsidR="00110C42" w:rsidRPr="00380C3E" w:rsidRDefault="00110C42" w:rsidP="00380C3E">
      <w:pPr>
        <w:autoSpaceDE w:val="0"/>
        <w:autoSpaceDN w:val="0"/>
        <w:adjustRightInd w:val="0"/>
        <w:spacing w:line="276" w:lineRule="auto"/>
        <w:jc w:val="both"/>
        <w:rPr>
          <w:rFonts w:ascii="Arial" w:hAnsi="Arial" w:cs="Arial"/>
          <w:color w:val="000000"/>
        </w:rPr>
      </w:pPr>
    </w:p>
    <w:p w14:paraId="764E5995" w14:textId="77777777" w:rsidR="00110C42" w:rsidRPr="00380C3E" w:rsidRDefault="00110C42" w:rsidP="00380C3E">
      <w:pPr>
        <w:autoSpaceDE w:val="0"/>
        <w:autoSpaceDN w:val="0"/>
        <w:adjustRightInd w:val="0"/>
        <w:spacing w:line="276" w:lineRule="auto"/>
        <w:jc w:val="both"/>
        <w:rPr>
          <w:rFonts w:ascii="Arial" w:hAnsi="Arial" w:cs="Arial"/>
          <w:color w:val="000000"/>
        </w:rPr>
      </w:pPr>
      <w:r w:rsidRPr="00380C3E">
        <w:rPr>
          <w:rFonts w:ascii="Arial" w:hAnsi="Arial" w:cs="Arial"/>
          <w:color w:val="000000"/>
        </w:rPr>
        <w:t xml:space="preserve">2.11.  </w:t>
      </w:r>
      <w:r w:rsidRPr="00380C3E">
        <w:rPr>
          <w:rFonts w:ascii="Arial" w:hAnsi="Arial" w:cs="Arial"/>
          <w:b/>
          <w:color w:val="000000"/>
        </w:rPr>
        <w:t>Colete Removível de Inverno:</w:t>
      </w:r>
      <w:r w:rsidRPr="00380C3E">
        <w:rPr>
          <w:rFonts w:ascii="Arial" w:hAnsi="Arial" w:cs="Arial"/>
          <w:color w:val="000000"/>
        </w:rPr>
        <w:t xml:space="preserve"> A jaqueta deverá conter ainda um colete Destacável com mangas, confeccionado em 100% Poliamida 70, tipo matelassê, dupla face, adaptado a jaqueta através de 01 zíper de nylon nº 5, na medida mínima de 1,40 cm do tipo destacável. O tamanho do zíper varia conforme o tamanho da jaqueta e será fixado nas mangas através de botão de pressão. Deverá ser aplicado em todo o contorno do forro removível, viés de 22 mm de largura. Nesse forro serão aplicados 2 pedaços do viés de 22 mm de largura x 70 mm de comprimento, onde serão aplicados um botão de pressão macho e fêmea, esse dispositivo se conectará com as alças posicionadas na parte interna da manga e permitirá a fixação com as mangas do forro 100% poliamida ou diretamente com a manga da jaqueta.</w:t>
      </w:r>
    </w:p>
    <w:p w14:paraId="36CFAAFB" w14:textId="77777777" w:rsidR="00110C42" w:rsidRPr="00380C3E" w:rsidRDefault="00110C42" w:rsidP="00380C3E">
      <w:pPr>
        <w:autoSpaceDE w:val="0"/>
        <w:autoSpaceDN w:val="0"/>
        <w:adjustRightInd w:val="0"/>
        <w:spacing w:line="276" w:lineRule="auto"/>
        <w:jc w:val="both"/>
        <w:rPr>
          <w:rFonts w:ascii="Arial" w:hAnsi="Arial" w:cs="Arial"/>
          <w:color w:val="000000"/>
        </w:rPr>
      </w:pPr>
    </w:p>
    <w:p w14:paraId="57DF30C8" w14:textId="77777777" w:rsidR="00110C42" w:rsidRPr="00380C3E" w:rsidRDefault="00110C42" w:rsidP="00380C3E">
      <w:pPr>
        <w:autoSpaceDE w:val="0"/>
        <w:autoSpaceDN w:val="0"/>
        <w:adjustRightInd w:val="0"/>
        <w:spacing w:line="276" w:lineRule="auto"/>
        <w:jc w:val="both"/>
        <w:rPr>
          <w:rFonts w:ascii="Arial" w:hAnsi="Arial" w:cs="Arial"/>
          <w:color w:val="000000"/>
        </w:rPr>
      </w:pPr>
      <w:r w:rsidRPr="00380C3E">
        <w:rPr>
          <w:rFonts w:ascii="Arial" w:hAnsi="Arial" w:cs="Arial"/>
          <w:color w:val="000000"/>
        </w:rPr>
        <w:t xml:space="preserve">2.12. </w:t>
      </w:r>
      <w:r w:rsidRPr="00380C3E">
        <w:rPr>
          <w:rFonts w:ascii="Arial" w:hAnsi="Arial" w:cs="Arial"/>
          <w:b/>
          <w:color w:val="000000"/>
        </w:rPr>
        <w:t xml:space="preserve">Proteções: </w:t>
      </w:r>
      <w:r w:rsidRPr="00380C3E">
        <w:rPr>
          <w:rFonts w:ascii="Arial" w:hAnsi="Arial" w:cs="Arial"/>
          <w:color w:val="000000"/>
        </w:rPr>
        <w:t>A jaqueta possuirá proteção na região central das costas, nos ombros e cotovelos. Essas proteções serão acopladas à jaqueta através de compartimentos internos, com abertura e fechamento feitos através de velcro gancho e argola. Para os compartimentos de proteção dorsal serão utilizados velcros de 20 mm (vinte milímetros) de largura. Paras os compartimentos de proteção de ombros e cotovelos, serão utilizados velcros de 16 mm.</w:t>
      </w:r>
    </w:p>
    <w:p w14:paraId="285F3B14" w14:textId="77777777" w:rsidR="00110C42" w:rsidRPr="00380C3E" w:rsidRDefault="00110C42" w:rsidP="00380C3E">
      <w:pPr>
        <w:spacing w:line="276" w:lineRule="auto"/>
        <w:jc w:val="both"/>
        <w:rPr>
          <w:rFonts w:ascii="Arial" w:hAnsi="Arial" w:cs="Arial"/>
          <w:color w:val="000000"/>
        </w:rPr>
      </w:pPr>
    </w:p>
    <w:p w14:paraId="686A409C" w14:textId="77777777" w:rsidR="00110C42" w:rsidRPr="00380C3E" w:rsidRDefault="00110C42" w:rsidP="00380C3E">
      <w:pPr>
        <w:spacing w:line="276" w:lineRule="auto"/>
        <w:jc w:val="both"/>
        <w:rPr>
          <w:rFonts w:ascii="Arial" w:hAnsi="Arial" w:cs="Arial"/>
          <w:color w:val="000000"/>
        </w:rPr>
      </w:pPr>
      <w:r w:rsidRPr="00380C3E">
        <w:rPr>
          <w:rFonts w:ascii="Arial" w:hAnsi="Arial" w:cs="Arial"/>
          <w:color w:val="000000"/>
        </w:rPr>
        <w:t>2.13.</w:t>
      </w:r>
      <w:r w:rsidRPr="00380C3E">
        <w:rPr>
          <w:rFonts w:ascii="Arial" w:hAnsi="Arial" w:cs="Arial"/>
          <w:b/>
          <w:color w:val="000000"/>
        </w:rPr>
        <w:t xml:space="preserve"> Cós: </w:t>
      </w:r>
      <w:r w:rsidRPr="00380C3E">
        <w:rPr>
          <w:rFonts w:ascii="Arial" w:hAnsi="Arial" w:cs="Arial"/>
          <w:color w:val="000000"/>
        </w:rPr>
        <w:t>Internamente, no mesmo tecido do forro impermeável, medindo 130 mm (cento e trinta milímetros) de largura. Haverá também a aplicação de 4 ilhoses em latão oxidado para escoamento da água. Centralizado nas costas, na região do cós haverá fixado internamente EVA de 0,2 mm para maior comodidade de quem veste.</w:t>
      </w:r>
    </w:p>
    <w:p w14:paraId="4F3D926A" w14:textId="77777777" w:rsidR="00110C42" w:rsidRPr="00380C3E" w:rsidRDefault="00110C42" w:rsidP="00380C3E">
      <w:pPr>
        <w:tabs>
          <w:tab w:val="left" w:pos="7797"/>
        </w:tabs>
        <w:spacing w:line="276" w:lineRule="auto"/>
        <w:ind w:right="-51"/>
        <w:jc w:val="both"/>
        <w:rPr>
          <w:rFonts w:ascii="Arial" w:hAnsi="Arial" w:cs="Arial"/>
          <w:b/>
        </w:rPr>
      </w:pPr>
      <w:r w:rsidRPr="00380C3E">
        <w:rPr>
          <w:rFonts w:ascii="Arial" w:hAnsi="Arial" w:cs="Arial"/>
        </w:rPr>
        <w:br/>
        <w:t xml:space="preserve">3. </w:t>
      </w:r>
      <w:r w:rsidRPr="00380C3E">
        <w:rPr>
          <w:rFonts w:ascii="Arial" w:hAnsi="Arial" w:cs="Arial"/>
          <w:b/>
        </w:rPr>
        <w:t>DETALHES</w:t>
      </w:r>
      <w:r w:rsidRPr="00380C3E">
        <w:rPr>
          <w:rFonts w:ascii="Arial" w:hAnsi="Arial" w:cs="Arial"/>
        </w:rPr>
        <w:t xml:space="preserve"> </w:t>
      </w:r>
      <w:r w:rsidRPr="00380C3E">
        <w:rPr>
          <w:rFonts w:ascii="Arial" w:hAnsi="Arial" w:cs="Arial"/>
          <w:b/>
        </w:rPr>
        <w:t>DA CONFECÇÃO</w:t>
      </w:r>
    </w:p>
    <w:p w14:paraId="0826BC03" w14:textId="77777777" w:rsidR="00110C42" w:rsidRPr="00380C3E" w:rsidRDefault="00110C42" w:rsidP="00380C3E">
      <w:pPr>
        <w:tabs>
          <w:tab w:val="left" w:pos="7797"/>
        </w:tabs>
        <w:spacing w:line="276" w:lineRule="auto"/>
        <w:ind w:right="-51"/>
        <w:jc w:val="both"/>
        <w:rPr>
          <w:rFonts w:ascii="Arial" w:hAnsi="Arial" w:cs="Arial"/>
        </w:rPr>
      </w:pPr>
    </w:p>
    <w:p w14:paraId="510767DA" w14:textId="77777777" w:rsidR="00110C42" w:rsidRPr="00380C3E" w:rsidRDefault="00110C42" w:rsidP="00380C3E">
      <w:pPr>
        <w:spacing w:line="276" w:lineRule="auto"/>
        <w:jc w:val="both"/>
        <w:rPr>
          <w:rFonts w:ascii="Arial" w:hAnsi="Arial" w:cs="Arial"/>
        </w:rPr>
      </w:pPr>
      <w:r w:rsidRPr="00380C3E">
        <w:rPr>
          <w:rFonts w:ascii="Arial" w:hAnsi="Arial" w:cs="Arial"/>
        </w:rPr>
        <w:t>3.1. A confecção deverá apresentar perfeito acabamento, nos mínimos detalhes, não sendo permitido: costuras enrugadas ou malfeitas, caseados frouxos ou malfeitos, desalinhamento entre os bolsos, nuanças sensíveis na mesma peça e linhas soltas não retiradas por ocasião do acabamento da peça;</w:t>
      </w:r>
    </w:p>
    <w:p w14:paraId="2427E8D8" w14:textId="77777777" w:rsidR="00110C42" w:rsidRPr="00380C3E" w:rsidRDefault="00110C42" w:rsidP="00380C3E">
      <w:pPr>
        <w:tabs>
          <w:tab w:val="left" w:pos="7797"/>
        </w:tabs>
        <w:spacing w:line="276" w:lineRule="auto"/>
        <w:ind w:right="49"/>
        <w:jc w:val="both"/>
        <w:rPr>
          <w:rFonts w:ascii="Arial" w:hAnsi="Arial" w:cs="Arial"/>
        </w:rPr>
      </w:pPr>
    </w:p>
    <w:p w14:paraId="2A1C675C" w14:textId="269258B9" w:rsidR="00110C42" w:rsidRPr="00380C3E" w:rsidRDefault="00110C42" w:rsidP="00380C3E">
      <w:pPr>
        <w:tabs>
          <w:tab w:val="left" w:pos="7797"/>
        </w:tabs>
        <w:spacing w:line="276" w:lineRule="auto"/>
        <w:ind w:left="709" w:right="49"/>
        <w:jc w:val="both"/>
        <w:rPr>
          <w:rFonts w:ascii="Arial" w:hAnsi="Arial" w:cs="Arial"/>
          <w:bCs/>
        </w:rPr>
      </w:pPr>
      <w:r w:rsidRPr="00380C3E">
        <w:rPr>
          <w:rFonts w:ascii="Arial" w:hAnsi="Arial" w:cs="Arial"/>
        </w:rPr>
        <w:t>3.</w:t>
      </w:r>
      <w:r w:rsidR="00973C3E" w:rsidRPr="00380C3E">
        <w:rPr>
          <w:rFonts w:ascii="Arial" w:hAnsi="Arial" w:cs="Arial"/>
        </w:rPr>
        <w:t>1.1</w:t>
      </w:r>
      <w:r w:rsidRPr="00380C3E">
        <w:rPr>
          <w:rFonts w:ascii="Arial" w:hAnsi="Arial" w:cs="Arial"/>
        </w:rPr>
        <w:t xml:space="preserve">. </w:t>
      </w:r>
      <w:r w:rsidRPr="00380C3E">
        <w:rPr>
          <w:rFonts w:ascii="Arial" w:hAnsi="Arial" w:cs="Arial"/>
          <w:b/>
          <w:bCs/>
        </w:rPr>
        <w:t xml:space="preserve">Bandeira do município de Piracicaba: </w:t>
      </w:r>
      <w:r w:rsidRPr="00380C3E">
        <w:rPr>
          <w:rFonts w:ascii="Arial" w:hAnsi="Arial" w:cs="Arial"/>
        </w:rPr>
        <w:t xml:space="preserve">O Brasão de Armas terá um escudo azul, cortados por duas faixas de prata, posta em aspas, vendo uma delas peixes vermelhos em cardume e na outra uma cabeça e um braço. O escudo é encimado por uma coroa mural de prata, de oito torres, que tem por escudete a Cruz de Cristo, circundado por uma faixa amarela. Guarnecem o conjunto: feixe de cana e ramo de café. À base do brasão escrito em branco sobre a faixa azul. Terá as medidas de 7,0 cm de largura por 4,6 cm de altura, e 0,2 cm de borda branca, e será fixada a 4,0 cm da costura da parte </w:t>
      </w:r>
      <w:r w:rsidRPr="00380C3E">
        <w:rPr>
          <w:rFonts w:ascii="Arial" w:hAnsi="Arial" w:cs="Arial"/>
        </w:rPr>
        <w:lastRenderedPageBreak/>
        <w:t xml:space="preserve">superior da manga direita, de forma centralizada. Deverá ser bordada diretamente no tecido. Conforme </w:t>
      </w:r>
      <w:r w:rsidR="00CA793F" w:rsidRPr="00380C3E">
        <w:rPr>
          <w:rFonts w:ascii="Arial" w:hAnsi="Arial" w:cs="Arial"/>
        </w:rPr>
        <w:t>F</w:t>
      </w:r>
      <w:r w:rsidRPr="00380C3E">
        <w:rPr>
          <w:rFonts w:ascii="Arial" w:hAnsi="Arial" w:cs="Arial"/>
        </w:rPr>
        <w:t>igura 7.</w:t>
      </w:r>
      <w:r w:rsidRPr="00380C3E">
        <w:rPr>
          <w:rFonts w:ascii="Arial" w:hAnsi="Arial" w:cs="Arial"/>
        </w:rPr>
        <w:br/>
      </w:r>
      <w:r w:rsidRPr="00380C3E">
        <w:rPr>
          <w:rFonts w:ascii="Arial" w:hAnsi="Arial" w:cs="Arial"/>
        </w:rPr>
        <w:br/>
        <w:t xml:space="preserve">3.1.2. </w:t>
      </w:r>
      <w:r w:rsidRPr="00380C3E">
        <w:rPr>
          <w:rFonts w:ascii="Arial" w:hAnsi="Arial" w:cs="Arial"/>
          <w:b/>
        </w:rPr>
        <w:t xml:space="preserve">Inscrição no peito esquerdo: </w:t>
      </w:r>
      <w:r w:rsidRPr="00380C3E">
        <w:rPr>
          <w:rFonts w:ascii="Arial" w:hAnsi="Arial" w:cs="Arial"/>
          <w:bCs/>
        </w:rPr>
        <w:t xml:space="preserve">Terá de forma centralizada no peito esquerdo a escrita </w:t>
      </w:r>
      <w:r w:rsidR="00C9228E">
        <w:rPr>
          <w:rFonts w:ascii="Arial" w:hAnsi="Arial" w:cs="Arial"/>
          <w:b/>
        </w:rPr>
        <w:t>TRÂNSITO</w:t>
      </w:r>
      <w:r w:rsidRPr="00380C3E">
        <w:rPr>
          <w:rFonts w:ascii="Arial" w:hAnsi="Arial" w:cs="Arial"/>
          <w:bCs/>
        </w:rPr>
        <w:t xml:space="preserve"> bordada diretamente no tecido, na cor branca, sendo a fonte das letras </w:t>
      </w:r>
      <w:r w:rsidRPr="00380C3E">
        <w:rPr>
          <w:rFonts w:ascii="Arial" w:hAnsi="Arial" w:cs="Arial"/>
          <w:b/>
        </w:rPr>
        <w:t>“ARIAL BLACK”</w:t>
      </w:r>
      <w:r w:rsidR="00973C3E" w:rsidRPr="00380C3E">
        <w:rPr>
          <w:rFonts w:ascii="Arial" w:hAnsi="Arial" w:cs="Arial"/>
          <w:b/>
        </w:rPr>
        <w:t>,</w:t>
      </w:r>
      <w:r w:rsidRPr="00380C3E">
        <w:rPr>
          <w:rFonts w:ascii="Arial" w:hAnsi="Arial" w:cs="Arial"/>
        </w:rPr>
        <w:t xml:space="preserve"> conforme </w:t>
      </w:r>
      <w:r w:rsidR="00973C3E" w:rsidRPr="00380C3E">
        <w:rPr>
          <w:rFonts w:ascii="Arial" w:hAnsi="Arial" w:cs="Arial"/>
        </w:rPr>
        <w:t>F</w:t>
      </w:r>
      <w:r w:rsidRPr="00380C3E">
        <w:rPr>
          <w:rFonts w:ascii="Arial" w:hAnsi="Arial" w:cs="Arial"/>
        </w:rPr>
        <w:t>igura 8.</w:t>
      </w:r>
    </w:p>
    <w:p w14:paraId="1EB5F370" w14:textId="77777777" w:rsidR="00110C42" w:rsidRPr="00380C3E" w:rsidRDefault="00110C42" w:rsidP="00380C3E">
      <w:pPr>
        <w:spacing w:line="276" w:lineRule="auto"/>
        <w:ind w:left="709"/>
        <w:jc w:val="both"/>
        <w:rPr>
          <w:rFonts w:ascii="Arial" w:hAnsi="Arial" w:cs="Arial"/>
        </w:rPr>
      </w:pPr>
    </w:p>
    <w:p w14:paraId="4548E04F" w14:textId="6A4B7DD8" w:rsidR="00110C42" w:rsidRPr="00380C3E" w:rsidRDefault="00110C42" w:rsidP="00380C3E">
      <w:pPr>
        <w:tabs>
          <w:tab w:val="left" w:pos="7797"/>
        </w:tabs>
        <w:spacing w:line="276" w:lineRule="auto"/>
        <w:ind w:left="709" w:right="49"/>
        <w:jc w:val="both"/>
        <w:rPr>
          <w:rFonts w:ascii="Arial" w:hAnsi="Arial" w:cs="Arial"/>
        </w:rPr>
      </w:pPr>
      <w:r w:rsidRPr="00380C3E">
        <w:rPr>
          <w:rFonts w:ascii="Arial" w:hAnsi="Arial" w:cs="Arial"/>
        </w:rPr>
        <w:t xml:space="preserve">3.1.3. </w:t>
      </w:r>
      <w:r w:rsidRPr="00380C3E">
        <w:rPr>
          <w:rFonts w:ascii="Arial" w:hAnsi="Arial" w:cs="Arial"/>
          <w:b/>
        </w:rPr>
        <w:t>Inscrição nas costas:</w:t>
      </w:r>
      <w:r w:rsidRPr="00380C3E">
        <w:rPr>
          <w:rFonts w:ascii="Arial" w:hAnsi="Arial" w:cs="Arial"/>
        </w:rPr>
        <w:t xml:space="preserve"> Terá de forma centralizada nas costas, a 80 mm (oitenta milímetros) da costura da gola, a inscrição “TRÂNSITO”, em material termocolante na cor prata, com 300 mm (trezentos milímetros) de comprimento por 48 mm (quarenta e oito milímetros) de altura, sendo a fonte das letras </w:t>
      </w:r>
      <w:r w:rsidRPr="00380C3E">
        <w:rPr>
          <w:rFonts w:ascii="Arial" w:hAnsi="Arial" w:cs="Arial"/>
          <w:b/>
        </w:rPr>
        <w:t>“ARIAL BLACK”</w:t>
      </w:r>
      <w:r w:rsidRPr="00380C3E">
        <w:rPr>
          <w:rFonts w:ascii="Arial" w:hAnsi="Arial" w:cs="Arial"/>
        </w:rPr>
        <w:t xml:space="preserve">, conforme </w:t>
      </w:r>
      <w:r w:rsidR="00973C3E" w:rsidRPr="00380C3E">
        <w:rPr>
          <w:rFonts w:ascii="Arial" w:hAnsi="Arial" w:cs="Arial"/>
        </w:rPr>
        <w:t>F</w:t>
      </w:r>
      <w:r w:rsidRPr="00380C3E">
        <w:rPr>
          <w:rFonts w:ascii="Arial" w:hAnsi="Arial" w:cs="Arial"/>
        </w:rPr>
        <w:t>igura 9.</w:t>
      </w:r>
    </w:p>
    <w:p w14:paraId="17D221A0" w14:textId="77777777" w:rsidR="00110C42" w:rsidRPr="00380C3E" w:rsidRDefault="00110C42" w:rsidP="00380C3E">
      <w:pPr>
        <w:tabs>
          <w:tab w:val="left" w:pos="7797"/>
        </w:tabs>
        <w:spacing w:line="276" w:lineRule="auto"/>
        <w:ind w:left="709" w:right="49"/>
        <w:jc w:val="both"/>
        <w:rPr>
          <w:rFonts w:ascii="Arial" w:hAnsi="Arial" w:cs="Arial"/>
        </w:rPr>
      </w:pPr>
    </w:p>
    <w:p w14:paraId="1062B70E" w14:textId="77777777" w:rsidR="00973C3E" w:rsidRPr="00380C3E" w:rsidRDefault="00110C42" w:rsidP="00380C3E">
      <w:pPr>
        <w:tabs>
          <w:tab w:val="left" w:pos="7797"/>
        </w:tabs>
        <w:spacing w:line="276" w:lineRule="auto"/>
        <w:ind w:left="709" w:right="49"/>
        <w:jc w:val="both"/>
        <w:rPr>
          <w:rFonts w:ascii="Arial" w:hAnsi="Arial" w:cs="Arial"/>
        </w:rPr>
      </w:pPr>
      <w:r w:rsidRPr="00380C3E">
        <w:rPr>
          <w:rFonts w:ascii="Arial" w:hAnsi="Arial" w:cs="Arial"/>
        </w:rPr>
        <w:t xml:space="preserve">3.1.3. </w:t>
      </w:r>
      <w:r w:rsidRPr="00380C3E">
        <w:rPr>
          <w:rFonts w:ascii="Arial" w:hAnsi="Arial" w:cs="Arial"/>
          <w:b/>
        </w:rPr>
        <w:t xml:space="preserve">Vivo refletivo: </w:t>
      </w:r>
      <w:r w:rsidRPr="00380C3E">
        <w:rPr>
          <w:rFonts w:ascii="Arial" w:hAnsi="Arial" w:cs="Arial"/>
        </w:rPr>
        <w:t>Em m</w:t>
      </w:r>
      <w:r w:rsidRPr="00380C3E">
        <w:rPr>
          <w:rFonts w:ascii="Arial" w:hAnsi="Arial" w:cs="Arial"/>
          <w:color w:val="000000"/>
        </w:rPr>
        <w:t>icroesferas de vidro com grande angularidade, expostas a agregadas em uma resina aplicada a um tecido resistente e durável composto de 94% de poliéster e 6% de nylon;</w:t>
      </w:r>
      <w:r w:rsidRPr="00380C3E">
        <w:rPr>
          <w:rFonts w:ascii="Arial" w:hAnsi="Arial" w:cs="Arial"/>
        </w:rPr>
        <w:t xml:space="preserve"> na cor prata, de no mínimo 950 (novecentos e cinquenta) candelas lux por cm², na largura de 1,7 mm. Os mesmos deverão ser em numero de 10 (dez) e estarem dispostos da seguinte maneira: 3 (três) na parte frontal medindo aproximadamente 450 mm (quatrocentos e cinquenta milímetros), 3 (três) na parte traseira medindo aproximadamente 450 mm (quatrocentos e cinquenta milímetros), e 4 (quatro) em ambos os braços medindo 700 (setecentos milímetros). Visando o melhor desempenho dos refletivos utilizados nesta jaqueta, os vivos deverão apresentar depois de fixados a peça, um aspecto liso, sem nenhum tipo de solda e as costuras deverão estar somente nas extremidades da película retrorrefletiva;</w:t>
      </w:r>
    </w:p>
    <w:p w14:paraId="520B175D" w14:textId="77777777" w:rsidR="00973C3E" w:rsidRPr="00380C3E" w:rsidRDefault="00110C42" w:rsidP="00380C3E">
      <w:pPr>
        <w:tabs>
          <w:tab w:val="left" w:pos="7797"/>
        </w:tabs>
        <w:spacing w:line="276" w:lineRule="auto"/>
        <w:ind w:left="709" w:right="49"/>
        <w:jc w:val="both"/>
        <w:rPr>
          <w:rFonts w:ascii="Arial" w:hAnsi="Arial" w:cs="Arial"/>
        </w:rPr>
      </w:pPr>
      <w:r w:rsidRPr="00380C3E">
        <w:rPr>
          <w:rFonts w:ascii="Arial" w:hAnsi="Arial" w:cs="Arial"/>
        </w:rPr>
        <w:br/>
        <w:t xml:space="preserve">3.1.4. </w:t>
      </w:r>
      <w:r w:rsidRPr="00380C3E">
        <w:rPr>
          <w:rFonts w:ascii="Arial" w:hAnsi="Arial" w:cs="Arial"/>
          <w:b/>
        </w:rPr>
        <w:t>Faixa Refletiva:</w:t>
      </w:r>
      <w:r w:rsidRPr="00380C3E">
        <w:rPr>
          <w:rFonts w:ascii="Arial" w:hAnsi="Arial" w:cs="Arial"/>
        </w:rPr>
        <w:t xml:space="preserve"> Faixa refletiva de 50 mm de largura na cor prata, confeccionada em filme polimérico flexível vedado com vinil flexível.</w:t>
      </w:r>
    </w:p>
    <w:p w14:paraId="7360B251" w14:textId="3B5E60F5" w:rsidR="00110C42" w:rsidRPr="00380C3E" w:rsidRDefault="00110C42" w:rsidP="00380C3E">
      <w:pPr>
        <w:tabs>
          <w:tab w:val="left" w:pos="7797"/>
        </w:tabs>
        <w:spacing w:line="276" w:lineRule="auto"/>
        <w:ind w:left="709" w:right="49"/>
        <w:jc w:val="both"/>
        <w:rPr>
          <w:rFonts w:ascii="Arial" w:hAnsi="Arial" w:cs="Arial"/>
        </w:rPr>
      </w:pPr>
      <w:r w:rsidRPr="00380C3E">
        <w:rPr>
          <w:rFonts w:ascii="Arial" w:hAnsi="Arial" w:cs="Arial"/>
        </w:rPr>
        <w:br/>
        <w:t xml:space="preserve">3.1.5. </w:t>
      </w:r>
      <w:r w:rsidRPr="00380C3E">
        <w:rPr>
          <w:rFonts w:ascii="Arial" w:hAnsi="Arial" w:cs="Arial"/>
          <w:b/>
          <w:bCs/>
        </w:rPr>
        <w:t>Identificação</w:t>
      </w:r>
      <w:r w:rsidRPr="00380C3E">
        <w:rPr>
          <w:rFonts w:ascii="Arial" w:hAnsi="Arial" w:cs="Arial"/>
        </w:rPr>
        <w:t xml:space="preserve">: Do lado direito (de quem veste) terá um velcro fêmea costurado na cor do tecido, com 80 mm (oitenta milímetros) de comprimento por 20 mm (vinte milímetros) de largura, para fixação da identificação nominal, conforme </w:t>
      </w:r>
      <w:r w:rsidR="00973C3E" w:rsidRPr="00380C3E">
        <w:rPr>
          <w:rFonts w:ascii="Arial" w:hAnsi="Arial" w:cs="Arial"/>
        </w:rPr>
        <w:t>F</w:t>
      </w:r>
      <w:r w:rsidRPr="00380C3E">
        <w:rPr>
          <w:rFonts w:ascii="Arial" w:hAnsi="Arial" w:cs="Arial"/>
        </w:rPr>
        <w:t>igura nº 1.</w:t>
      </w:r>
    </w:p>
    <w:p w14:paraId="5FA5BA4C" w14:textId="77777777" w:rsidR="00110C42" w:rsidRPr="00380C3E" w:rsidRDefault="00110C42" w:rsidP="00380C3E">
      <w:pPr>
        <w:spacing w:line="276" w:lineRule="auto"/>
        <w:rPr>
          <w:rFonts w:ascii="Arial" w:hAnsi="Arial" w:cs="Arial"/>
        </w:rPr>
      </w:pPr>
    </w:p>
    <w:p w14:paraId="73E8CC99" w14:textId="77777777" w:rsidR="00110C42" w:rsidRPr="00380C3E" w:rsidRDefault="00110C42" w:rsidP="00380C3E">
      <w:pPr>
        <w:spacing w:line="276" w:lineRule="auto"/>
        <w:jc w:val="both"/>
        <w:rPr>
          <w:rFonts w:ascii="Arial" w:hAnsi="Arial" w:cs="Arial"/>
          <w:b/>
        </w:rPr>
      </w:pPr>
      <w:r w:rsidRPr="00380C3E">
        <w:rPr>
          <w:rFonts w:ascii="Arial" w:hAnsi="Arial" w:cs="Arial"/>
        </w:rPr>
        <w:t xml:space="preserve">4. </w:t>
      </w:r>
      <w:r w:rsidRPr="00380C3E">
        <w:rPr>
          <w:rFonts w:ascii="Arial" w:hAnsi="Arial" w:cs="Arial"/>
          <w:b/>
        </w:rPr>
        <w:t>CONDIÇÕES TÉCNICAS</w:t>
      </w:r>
    </w:p>
    <w:p w14:paraId="44FE055D" w14:textId="77777777" w:rsidR="00110C42" w:rsidRPr="00380C3E" w:rsidRDefault="00110C42" w:rsidP="00380C3E">
      <w:pPr>
        <w:spacing w:line="276" w:lineRule="auto"/>
        <w:jc w:val="both"/>
        <w:rPr>
          <w:rFonts w:ascii="Arial" w:hAnsi="Arial" w:cs="Arial"/>
          <w:b/>
        </w:rPr>
      </w:pPr>
    </w:p>
    <w:p w14:paraId="60209D52" w14:textId="2EBA6575" w:rsidR="00110C42" w:rsidRPr="00380C3E" w:rsidRDefault="00110C42" w:rsidP="00380C3E">
      <w:pPr>
        <w:spacing w:line="276" w:lineRule="auto"/>
        <w:rPr>
          <w:rFonts w:ascii="Arial" w:hAnsi="Arial" w:cs="Arial"/>
          <w:color w:val="000000"/>
        </w:rPr>
      </w:pPr>
      <w:r w:rsidRPr="00380C3E">
        <w:rPr>
          <w:rFonts w:ascii="Arial" w:hAnsi="Arial" w:cs="Arial"/>
        </w:rPr>
        <w:t xml:space="preserve">4.1. Ser confeccionada em tecido 100% Poliamida 66, 500 den, na cor amarelo limão (fluorescente), e tecido 100% Poliamida na cor preta, </w:t>
      </w:r>
      <w:r w:rsidRPr="00380C3E">
        <w:rPr>
          <w:rFonts w:ascii="Arial" w:hAnsi="Arial" w:cs="Arial"/>
          <w:color w:val="000000"/>
        </w:rPr>
        <w:t>com acabamento resistente às intempéries climáticas.</w:t>
      </w:r>
    </w:p>
    <w:p w14:paraId="3FD2F3CC" w14:textId="77777777" w:rsidR="00973C3E" w:rsidRPr="00380C3E" w:rsidRDefault="00973C3E" w:rsidP="00380C3E">
      <w:pPr>
        <w:spacing w:line="276" w:lineRule="auto"/>
        <w:rPr>
          <w:rFonts w:ascii="Arial" w:hAnsi="Arial" w:cs="Arial"/>
        </w:rPr>
      </w:pPr>
    </w:p>
    <w:p w14:paraId="5E403924" w14:textId="77777777" w:rsidR="00110C42" w:rsidRPr="00380C3E" w:rsidRDefault="00110C42" w:rsidP="00380C3E">
      <w:pPr>
        <w:spacing w:line="276" w:lineRule="auto"/>
        <w:jc w:val="both"/>
        <w:rPr>
          <w:rFonts w:ascii="Arial" w:hAnsi="Arial" w:cs="Arial"/>
        </w:rPr>
      </w:pPr>
      <w:r w:rsidRPr="00380C3E">
        <w:rPr>
          <w:rFonts w:ascii="Arial" w:hAnsi="Arial" w:cs="Arial"/>
        </w:rPr>
        <w:t>4.2. As medidas deverão corresponder aos quadros de mensurações em anexo;</w:t>
      </w:r>
    </w:p>
    <w:p w14:paraId="60DCF890" w14:textId="77777777" w:rsidR="00110C42" w:rsidRPr="00380C3E" w:rsidRDefault="00110C42" w:rsidP="00380C3E">
      <w:pPr>
        <w:spacing w:line="276" w:lineRule="auto"/>
        <w:jc w:val="both"/>
        <w:rPr>
          <w:rFonts w:ascii="Arial" w:hAnsi="Arial" w:cs="Arial"/>
        </w:rPr>
      </w:pPr>
    </w:p>
    <w:p w14:paraId="18388807" w14:textId="77777777" w:rsidR="00110C42" w:rsidRPr="00380C3E" w:rsidRDefault="00110C42" w:rsidP="00380C3E">
      <w:pPr>
        <w:spacing w:line="276" w:lineRule="auto"/>
        <w:jc w:val="both"/>
        <w:rPr>
          <w:rFonts w:ascii="Arial" w:hAnsi="Arial" w:cs="Arial"/>
        </w:rPr>
      </w:pPr>
      <w:r w:rsidRPr="00380C3E">
        <w:rPr>
          <w:rFonts w:ascii="Arial" w:hAnsi="Arial" w:cs="Arial"/>
        </w:rPr>
        <w:t xml:space="preserve">4.3. </w:t>
      </w:r>
      <w:r w:rsidRPr="00380C3E">
        <w:rPr>
          <w:rFonts w:ascii="Arial" w:hAnsi="Arial" w:cs="Arial"/>
          <w:b/>
        </w:rPr>
        <w:t xml:space="preserve">Etiquetas de identificação e conservação: </w:t>
      </w:r>
      <w:r w:rsidRPr="00380C3E">
        <w:rPr>
          <w:rFonts w:ascii="Arial" w:hAnsi="Arial" w:cs="Arial"/>
        </w:rPr>
        <w:t xml:space="preserve">Cada peça deverá trazer duas etiquetas; </w:t>
      </w:r>
    </w:p>
    <w:p w14:paraId="1ADFBF17" w14:textId="77777777" w:rsidR="00973C3E" w:rsidRPr="00380C3E" w:rsidRDefault="00973C3E" w:rsidP="00380C3E">
      <w:pPr>
        <w:spacing w:line="276" w:lineRule="auto"/>
        <w:jc w:val="both"/>
        <w:rPr>
          <w:rFonts w:ascii="Arial" w:hAnsi="Arial" w:cs="Arial"/>
        </w:rPr>
      </w:pPr>
    </w:p>
    <w:p w14:paraId="4BC7349B" w14:textId="77777777" w:rsidR="00110C42" w:rsidRPr="00380C3E" w:rsidRDefault="00110C42" w:rsidP="00380C3E">
      <w:pPr>
        <w:spacing w:line="276" w:lineRule="auto"/>
        <w:ind w:left="709"/>
        <w:jc w:val="both"/>
        <w:rPr>
          <w:rFonts w:ascii="Arial" w:hAnsi="Arial" w:cs="Arial"/>
        </w:rPr>
      </w:pPr>
      <w:r w:rsidRPr="00380C3E">
        <w:rPr>
          <w:rFonts w:ascii="Arial" w:hAnsi="Arial" w:cs="Arial"/>
        </w:rPr>
        <w:t>4.3.1. Uma contendo a razão social e o CNPJ do fabricante, o número do manequim, composição do tecido, País de origem e mês e ano de fabricação, que deverá ser afixada internamente na altura da gola.</w:t>
      </w:r>
    </w:p>
    <w:p w14:paraId="14B29100" w14:textId="77777777" w:rsidR="00973C3E" w:rsidRPr="00380C3E" w:rsidRDefault="00973C3E" w:rsidP="00380C3E">
      <w:pPr>
        <w:spacing w:line="276" w:lineRule="auto"/>
        <w:ind w:left="709"/>
        <w:jc w:val="both"/>
        <w:rPr>
          <w:rFonts w:ascii="Arial" w:hAnsi="Arial" w:cs="Arial"/>
        </w:rPr>
      </w:pPr>
    </w:p>
    <w:p w14:paraId="343A03C3" w14:textId="2ABF6AD1" w:rsidR="00110C42" w:rsidRPr="00380C3E" w:rsidRDefault="00110C42" w:rsidP="00380C3E">
      <w:pPr>
        <w:spacing w:line="276" w:lineRule="auto"/>
        <w:ind w:left="709"/>
        <w:jc w:val="both"/>
        <w:rPr>
          <w:rFonts w:ascii="Arial" w:hAnsi="Arial" w:cs="Arial"/>
        </w:rPr>
      </w:pPr>
      <w:r w:rsidRPr="00380C3E">
        <w:rPr>
          <w:rFonts w:ascii="Arial" w:hAnsi="Arial" w:cs="Arial"/>
        </w:rPr>
        <w:t xml:space="preserve">4.3.2. A outra contendo as instruções de lavagem deverá ser afixada internamente, do lado direito, entre a costura do dianteiro com o traseiro; conforme </w:t>
      </w:r>
      <w:r w:rsidR="00973C3E" w:rsidRPr="00380C3E">
        <w:rPr>
          <w:rFonts w:ascii="Arial" w:hAnsi="Arial" w:cs="Arial"/>
        </w:rPr>
        <w:t>F</w:t>
      </w:r>
      <w:r w:rsidRPr="00380C3E">
        <w:rPr>
          <w:rFonts w:ascii="Arial" w:hAnsi="Arial" w:cs="Arial"/>
        </w:rPr>
        <w:t>igura nº 12;</w:t>
      </w:r>
    </w:p>
    <w:p w14:paraId="217176F5" w14:textId="77777777" w:rsidR="00973C3E" w:rsidRPr="00380C3E" w:rsidRDefault="00973C3E" w:rsidP="00380C3E">
      <w:pPr>
        <w:spacing w:line="276" w:lineRule="auto"/>
        <w:ind w:left="709"/>
        <w:jc w:val="both"/>
        <w:rPr>
          <w:rFonts w:ascii="Arial" w:hAnsi="Arial" w:cs="Arial"/>
        </w:rPr>
      </w:pPr>
    </w:p>
    <w:p w14:paraId="30AF276F" w14:textId="77777777" w:rsidR="00110C42" w:rsidRPr="00380C3E" w:rsidRDefault="00110C42" w:rsidP="00380C3E">
      <w:pPr>
        <w:spacing w:line="276" w:lineRule="auto"/>
        <w:ind w:left="709"/>
        <w:jc w:val="both"/>
        <w:rPr>
          <w:rFonts w:ascii="Arial" w:hAnsi="Arial" w:cs="Arial"/>
        </w:rPr>
      </w:pPr>
      <w:r w:rsidRPr="00380C3E">
        <w:rPr>
          <w:rFonts w:ascii="Arial" w:hAnsi="Arial" w:cs="Arial"/>
        </w:rPr>
        <w:t>4.3.3. Os valores dos parâmetros contidos na etiqueta de conservação serão de responsabilidade do fornecedor, sendo que os valores da imagem servem apenas como exemplo;</w:t>
      </w:r>
    </w:p>
    <w:p w14:paraId="18ED5332" w14:textId="77777777" w:rsidR="00973C3E" w:rsidRPr="00380C3E" w:rsidRDefault="00973C3E" w:rsidP="00380C3E">
      <w:pPr>
        <w:spacing w:line="276" w:lineRule="auto"/>
        <w:ind w:left="709"/>
        <w:jc w:val="both"/>
        <w:rPr>
          <w:rFonts w:ascii="Arial" w:hAnsi="Arial" w:cs="Arial"/>
        </w:rPr>
      </w:pPr>
    </w:p>
    <w:p w14:paraId="4A888DC3" w14:textId="77777777" w:rsidR="00110C42" w:rsidRPr="00380C3E" w:rsidRDefault="00110C42" w:rsidP="00380C3E">
      <w:pPr>
        <w:spacing w:line="276" w:lineRule="auto"/>
        <w:ind w:left="709"/>
        <w:jc w:val="both"/>
        <w:rPr>
          <w:rFonts w:ascii="Arial" w:hAnsi="Arial" w:cs="Arial"/>
        </w:rPr>
      </w:pPr>
      <w:r w:rsidRPr="00380C3E">
        <w:rPr>
          <w:rFonts w:ascii="Arial" w:hAnsi="Arial" w:cs="Arial"/>
        </w:rPr>
        <w:t>4.3.4. Não será aceito qualquer tipo de etiquetas adesivas, carimbo ou de material não resistente ao ferro de passar.</w:t>
      </w:r>
    </w:p>
    <w:p w14:paraId="73B353C5" w14:textId="77777777" w:rsidR="00110C42" w:rsidRPr="00380C3E" w:rsidRDefault="00110C42" w:rsidP="00380C3E">
      <w:pPr>
        <w:spacing w:line="276" w:lineRule="auto"/>
        <w:jc w:val="both"/>
        <w:rPr>
          <w:rFonts w:ascii="Arial" w:hAnsi="Arial" w:cs="Arial"/>
        </w:rPr>
      </w:pPr>
    </w:p>
    <w:p w14:paraId="41A195EA" w14:textId="77777777" w:rsidR="00110C42" w:rsidRPr="00380C3E" w:rsidRDefault="00110C42" w:rsidP="00380C3E">
      <w:pPr>
        <w:spacing w:line="276" w:lineRule="auto"/>
        <w:jc w:val="both"/>
        <w:rPr>
          <w:rFonts w:ascii="Arial" w:hAnsi="Arial" w:cs="Arial"/>
        </w:rPr>
      </w:pPr>
    </w:p>
    <w:p w14:paraId="6F011AD4" w14:textId="77777777" w:rsidR="00110C42" w:rsidRPr="00380C3E" w:rsidRDefault="00110C42" w:rsidP="00380C3E">
      <w:pPr>
        <w:spacing w:line="276" w:lineRule="auto"/>
        <w:jc w:val="both"/>
        <w:rPr>
          <w:rFonts w:ascii="Arial" w:hAnsi="Arial" w:cs="Arial"/>
          <w:b/>
        </w:rPr>
      </w:pPr>
      <w:r w:rsidRPr="00380C3E">
        <w:rPr>
          <w:rFonts w:ascii="Arial" w:hAnsi="Arial" w:cs="Arial"/>
          <w:b/>
          <w:bCs/>
        </w:rPr>
        <w:t>5.</w:t>
      </w:r>
      <w:r w:rsidRPr="00380C3E">
        <w:rPr>
          <w:rFonts w:ascii="Arial" w:hAnsi="Arial" w:cs="Arial"/>
        </w:rPr>
        <w:t xml:space="preserve"> </w:t>
      </w:r>
      <w:r w:rsidRPr="00380C3E">
        <w:rPr>
          <w:rFonts w:ascii="Arial" w:hAnsi="Arial" w:cs="Arial"/>
          <w:b/>
        </w:rPr>
        <w:t>AMOSTRAGEM</w:t>
      </w:r>
    </w:p>
    <w:p w14:paraId="186F3BA4" w14:textId="77777777" w:rsidR="00110C42" w:rsidRPr="00380C3E" w:rsidRDefault="00110C42" w:rsidP="00380C3E">
      <w:pPr>
        <w:spacing w:line="276" w:lineRule="auto"/>
        <w:jc w:val="both"/>
        <w:rPr>
          <w:rFonts w:ascii="Arial" w:hAnsi="Arial" w:cs="Arial"/>
          <w:b/>
        </w:rPr>
      </w:pPr>
    </w:p>
    <w:p w14:paraId="454A062B" w14:textId="795CCED9" w:rsidR="0093720C" w:rsidRPr="00A81A7B" w:rsidRDefault="00110C42" w:rsidP="00A81A7B">
      <w:pPr>
        <w:spacing w:line="276" w:lineRule="auto"/>
        <w:jc w:val="both"/>
        <w:rPr>
          <w:rFonts w:ascii="Arial" w:hAnsi="Arial" w:cs="Arial"/>
        </w:rPr>
      </w:pPr>
      <w:r w:rsidRPr="00A81A7B">
        <w:rPr>
          <w:rFonts w:ascii="Arial" w:hAnsi="Arial" w:cs="Arial"/>
        </w:rPr>
        <w:t xml:space="preserve">5.1. </w:t>
      </w:r>
      <w:r w:rsidR="00973C3E" w:rsidRPr="00A81A7B">
        <w:rPr>
          <w:rFonts w:ascii="Arial" w:hAnsi="Arial" w:cs="Arial"/>
        </w:rPr>
        <w:t>Fornecer</w:t>
      </w:r>
      <w:r w:rsidR="00A81A7B" w:rsidRPr="00A81A7B">
        <w:rPr>
          <w:rFonts w:ascii="Arial" w:hAnsi="Arial" w:cs="Arial"/>
        </w:rPr>
        <w:t xml:space="preserve"> uma</w:t>
      </w:r>
      <w:r w:rsidRPr="00A81A7B">
        <w:rPr>
          <w:rFonts w:ascii="Arial" w:hAnsi="Arial" w:cs="Arial"/>
        </w:rPr>
        <w:t xml:space="preserve"> amostra</w:t>
      </w:r>
      <w:r w:rsidR="00A81A7B" w:rsidRPr="00A81A7B">
        <w:rPr>
          <w:rFonts w:ascii="Arial" w:hAnsi="Arial" w:cs="Arial"/>
        </w:rPr>
        <w:t xml:space="preserve"> </w:t>
      </w:r>
      <w:r w:rsidR="0093720C" w:rsidRPr="00A81A7B">
        <w:rPr>
          <w:rFonts w:ascii="Arial" w:hAnsi="Arial" w:cs="Arial"/>
        </w:rPr>
        <w:t>tamanho 50.</w:t>
      </w:r>
    </w:p>
    <w:p w14:paraId="55F36722" w14:textId="77777777" w:rsidR="00110C42" w:rsidRPr="00380C3E" w:rsidRDefault="00110C42" w:rsidP="00380C3E">
      <w:pPr>
        <w:spacing w:line="276" w:lineRule="auto"/>
        <w:jc w:val="both"/>
        <w:rPr>
          <w:rFonts w:ascii="Arial" w:hAnsi="Arial" w:cs="Arial"/>
        </w:rPr>
      </w:pPr>
    </w:p>
    <w:p w14:paraId="75C85F96" w14:textId="77777777" w:rsidR="00110C42" w:rsidRPr="00380C3E" w:rsidRDefault="00110C42" w:rsidP="00380C3E">
      <w:pPr>
        <w:spacing w:line="276" w:lineRule="auto"/>
        <w:jc w:val="both"/>
        <w:rPr>
          <w:rFonts w:ascii="Arial" w:hAnsi="Arial" w:cs="Arial"/>
        </w:rPr>
      </w:pPr>
      <w:r w:rsidRPr="00380C3E">
        <w:rPr>
          <w:rFonts w:ascii="Arial" w:hAnsi="Arial" w:cs="Arial"/>
        </w:rPr>
        <w:t xml:space="preserve">     </w:t>
      </w:r>
    </w:p>
    <w:p w14:paraId="2307EE56" w14:textId="77777777" w:rsidR="00110C42" w:rsidRPr="00380C3E" w:rsidRDefault="00110C42" w:rsidP="00380C3E">
      <w:pPr>
        <w:spacing w:line="276" w:lineRule="auto"/>
        <w:jc w:val="both"/>
        <w:rPr>
          <w:rFonts w:ascii="Arial" w:hAnsi="Arial" w:cs="Arial"/>
          <w:b/>
        </w:rPr>
      </w:pPr>
      <w:r w:rsidRPr="00380C3E">
        <w:rPr>
          <w:rFonts w:ascii="Arial" w:hAnsi="Arial" w:cs="Arial"/>
          <w:b/>
          <w:bCs/>
          <w:noProof/>
        </w:rPr>
        <w:t>6</w:t>
      </w:r>
      <w:r w:rsidRPr="00380C3E">
        <w:rPr>
          <w:rFonts w:ascii="Arial" w:hAnsi="Arial" w:cs="Arial"/>
          <w:b/>
          <w:bCs/>
        </w:rPr>
        <w:t>.</w:t>
      </w:r>
      <w:r w:rsidRPr="00380C3E">
        <w:rPr>
          <w:rFonts w:ascii="Arial" w:hAnsi="Arial" w:cs="Arial"/>
          <w:b/>
        </w:rPr>
        <w:t xml:space="preserve"> ACONDICIONAMENTO</w:t>
      </w:r>
    </w:p>
    <w:p w14:paraId="024F2200" w14:textId="77777777" w:rsidR="00110C42" w:rsidRPr="00380C3E" w:rsidRDefault="00110C42" w:rsidP="00380C3E">
      <w:pPr>
        <w:spacing w:line="276" w:lineRule="auto"/>
        <w:jc w:val="both"/>
        <w:rPr>
          <w:rFonts w:ascii="Arial" w:hAnsi="Arial" w:cs="Arial"/>
          <w:b/>
        </w:rPr>
      </w:pPr>
    </w:p>
    <w:p w14:paraId="30D81BCA" w14:textId="77777777" w:rsidR="00110C42" w:rsidRPr="00380C3E" w:rsidRDefault="00110C42" w:rsidP="00380C3E">
      <w:pPr>
        <w:tabs>
          <w:tab w:val="left" w:pos="7797"/>
        </w:tabs>
        <w:spacing w:line="276" w:lineRule="auto"/>
        <w:ind w:right="49"/>
        <w:jc w:val="both"/>
        <w:rPr>
          <w:rFonts w:ascii="Arial" w:hAnsi="Arial" w:cs="Arial"/>
        </w:rPr>
      </w:pPr>
      <w:r w:rsidRPr="00380C3E">
        <w:rPr>
          <w:rFonts w:ascii="Arial" w:hAnsi="Arial" w:cs="Arial"/>
        </w:rPr>
        <w:t>6.1. Serem embaladas por unidade, em plástico transparente de boa qualidade e acondicionadas em caixas retangulares de papelão, grampeadas na lateral. Fechamento com fita gomada de 8 (oito) cm de largura.</w:t>
      </w:r>
    </w:p>
    <w:p w14:paraId="21FBC280" w14:textId="77777777" w:rsidR="00973C3E" w:rsidRPr="00380C3E" w:rsidRDefault="00973C3E" w:rsidP="00380C3E">
      <w:pPr>
        <w:tabs>
          <w:tab w:val="left" w:pos="7797"/>
        </w:tabs>
        <w:spacing w:line="276" w:lineRule="auto"/>
        <w:ind w:right="49"/>
        <w:jc w:val="both"/>
        <w:rPr>
          <w:rFonts w:ascii="Arial" w:hAnsi="Arial" w:cs="Arial"/>
        </w:rPr>
      </w:pPr>
    </w:p>
    <w:p w14:paraId="6DAEDA4A" w14:textId="77777777" w:rsidR="00110C42" w:rsidRPr="00380C3E" w:rsidRDefault="00110C42" w:rsidP="00380C3E">
      <w:pPr>
        <w:autoSpaceDE w:val="0"/>
        <w:autoSpaceDN w:val="0"/>
        <w:adjustRightInd w:val="0"/>
        <w:spacing w:line="276" w:lineRule="auto"/>
        <w:jc w:val="both"/>
        <w:rPr>
          <w:rFonts w:ascii="Arial" w:hAnsi="Arial" w:cs="Arial"/>
        </w:rPr>
      </w:pPr>
      <w:r w:rsidRPr="00380C3E">
        <w:rPr>
          <w:rFonts w:ascii="Arial" w:hAnsi="Arial" w:cs="Arial"/>
        </w:rPr>
        <w:t>6.2. Medidas Externas:</w:t>
      </w:r>
    </w:p>
    <w:p w14:paraId="67F94BC8" w14:textId="77777777" w:rsidR="00110C42" w:rsidRPr="00380C3E" w:rsidRDefault="00110C42" w:rsidP="00380C3E">
      <w:pPr>
        <w:autoSpaceDE w:val="0"/>
        <w:autoSpaceDN w:val="0"/>
        <w:adjustRightInd w:val="0"/>
        <w:spacing w:line="276" w:lineRule="auto"/>
        <w:ind w:left="709"/>
        <w:jc w:val="both"/>
        <w:rPr>
          <w:rFonts w:ascii="Arial" w:hAnsi="Arial" w:cs="Arial"/>
        </w:rPr>
      </w:pPr>
      <w:r w:rsidRPr="00380C3E">
        <w:rPr>
          <w:rFonts w:ascii="Arial" w:hAnsi="Arial" w:cs="Arial"/>
        </w:rPr>
        <w:t>Comprimento: 60 cm;</w:t>
      </w:r>
    </w:p>
    <w:p w14:paraId="61DD1E15" w14:textId="77777777" w:rsidR="00110C42" w:rsidRPr="00380C3E" w:rsidRDefault="00110C42" w:rsidP="00380C3E">
      <w:pPr>
        <w:autoSpaceDE w:val="0"/>
        <w:autoSpaceDN w:val="0"/>
        <w:adjustRightInd w:val="0"/>
        <w:spacing w:line="276" w:lineRule="auto"/>
        <w:ind w:left="709"/>
        <w:jc w:val="both"/>
        <w:rPr>
          <w:rFonts w:ascii="Arial" w:hAnsi="Arial" w:cs="Arial"/>
        </w:rPr>
      </w:pPr>
      <w:r w:rsidRPr="00380C3E">
        <w:rPr>
          <w:rFonts w:ascii="Arial" w:hAnsi="Arial" w:cs="Arial"/>
        </w:rPr>
        <w:t>Altura: 30 cm;</w:t>
      </w:r>
    </w:p>
    <w:p w14:paraId="7AD7F114" w14:textId="77777777" w:rsidR="00110C42" w:rsidRPr="00380C3E" w:rsidRDefault="00110C42" w:rsidP="00380C3E">
      <w:pPr>
        <w:autoSpaceDE w:val="0"/>
        <w:autoSpaceDN w:val="0"/>
        <w:adjustRightInd w:val="0"/>
        <w:spacing w:line="276" w:lineRule="auto"/>
        <w:ind w:left="709"/>
        <w:jc w:val="both"/>
        <w:rPr>
          <w:rFonts w:ascii="Arial" w:hAnsi="Arial" w:cs="Arial"/>
        </w:rPr>
      </w:pPr>
      <w:r w:rsidRPr="00380C3E">
        <w:rPr>
          <w:rFonts w:ascii="Arial" w:hAnsi="Arial" w:cs="Arial"/>
        </w:rPr>
        <w:t>Largura: 34 cm;</w:t>
      </w:r>
    </w:p>
    <w:p w14:paraId="49488A38" w14:textId="77777777" w:rsidR="00110C42" w:rsidRPr="00380C3E" w:rsidRDefault="00110C42" w:rsidP="00380C3E">
      <w:pPr>
        <w:spacing w:line="276" w:lineRule="auto"/>
        <w:ind w:left="709"/>
        <w:jc w:val="both"/>
        <w:rPr>
          <w:rFonts w:ascii="Arial" w:hAnsi="Arial" w:cs="Arial"/>
        </w:rPr>
      </w:pPr>
      <w:r w:rsidRPr="00380C3E">
        <w:rPr>
          <w:rFonts w:ascii="Arial" w:hAnsi="Arial" w:cs="Arial"/>
        </w:rPr>
        <w:t>Cubagem: 0,0612 m³. Conforme imagem;</w:t>
      </w:r>
    </w:p>
    <w:p w14:paraId="5261626B" w14:textId="77777777" w:rsidR="00973C3E" w:rsidRPr="00380C3E" w:rsidRDefault="00973C3E" w:rsidP="00380C3E">
      <w:pPr>
        <w:spacing w:line="276" w:lineRule="auto"/>
        <w:jc w:val="both"/>
        <w:rPr>
          <w:rFonts w:ascii="Arial" w:hAnsi="Arial" w:cs="Arial"/>
        </w:rPr>
      </w:pPr>
    </w:p>
    <w:p w14:paraId="7EEB6D37" w14:textId="77777777" w:rsidR="00110C42" w:rsidRPr="00380C3E" w:rsidRDefault="00110C42" w:rsidP="00380C3E">
      <w:pPr>
        <w:tabs>
          <w:tab w:val="left" w:pos="7797"/>
        </w:tabs>
        <w:spacing w:line="276" w:lineRule="auto"/>
        <w:ind w:right="49"/>
        <w:jc w:val="both"/>
        <w:rPr>
          <w:rFonts w:ascii="Arial" w:hAnsi="Arial" w:cs="Arial"/>
        </w:rPr>
      </w:pPr>
      <w:r w:rsidRPr="00380C3E">
        <w:rPr>
          <w:rFonts w:ascii="Arial" w:hAnsi="Arial" w:cs="Arial"/>
        </w:rPr>
        <w:t>6.3. Quantidade de peças por caixa: Mínimo de 05(cinco) e Máximo de 30 (trinta) unidades.</w:t>
      </w:r>
    </w:p>
    <w:p w14:paraId="6F801DDF" w14:textId="77777777" w:rsidR="00973C3E" w:rsidRPr="00380C3E" w:rsidRDefault="00973C3E" w:rsidP="00380C3E">
      <w:pPr>
        <w:tabs>
          <w:tab w:val="left" w:pos="7797"/>
        </w:tabs>
        <w:spacing w:line="276" w:lineRule="auto"/>
        <w:ind w:right="49"/>
        <w:jc w:val="both"/>
        <w:rPr>
          <w:rFonts w:ascii="Arial" w:hAnsi="Arial" w:cs="Arial"/>
        </w:rPr>
      </w:pPr>
    </w:p>
    <w:p w14:paraId="28C9E63F" w14:textId="77777777" w:rsidR="00110C42" w:rsidRPr="00380C3E" w:rsidRDefault="00110C42" w:rsidP="00380C3E">
      <w:pPr>
        <w:tabs>
          <w:tab w:val="left" w:pos="7797"/>
        </w:tabs>
        <w:spacing w:line="276" w:lineRule="auto"/>
        <w:ind w:right="49"/>
        <w:jc w:val="both"/>
        <w:rPr>
          <w:rFonts w:ascii="Arial" w:hAnsi="Arial" w:cs="Arial"/>
        </w:rPr>
      </w:pPr>
      <w:r w:rsidRPr="00380C3E">
        <w:rPr>
          <w:rFonts w:ascii="Arial" w:hAnsi="Arial" w:cs="Arial"/>
        </w:rPr>
        <w:t>6.4. Externamente, cada caixa deverá conter uma etiqueta, com as seguintes inscrições:</w:t>
      </w:r>
    </w:p>
    <w:p w14:paraId="6492BDC0" w14:textId="77777777" w:rsidR="00110C42" w:rsidRPr="00380C3E" w:rsidRDefault="00110C42" w:rsidP="00380C3E">
      <w:pPr>
        <w:tabs>
          <w:tab w:val="left" w:pos="7797"/>
        </w:tabs>
        <w:spacing w:line="276" w:lineRule="auto"/>
        <w:ind w:left="709" w:right="49"/>
        <w:jc w:val="both"/>
        <w:rPr>
          <w:rFonts w:ascii="Arial" w:hAnsi="Arial" w:cs="Arial"/>
        </w:rPr>
      </w:pPr>
      <w:r w:rsidRPr="00380C3E">
        <w:rPr>
          <w:rFonts w:ascii="Arial" w:hAnsi="Arial" w:cs="Arial"/>
        </w:rPr>
        <w:t>6.4.1. NOME DA FIRMA FORNECEDORA;</w:t>
      </w:r>
    </w:p>
    <w:p w14:paraId="6C8657CC" w14:textId="725AE8C2" w:rsidR="00110C42" w:rsidRPr="00380C3E" w:rsidRDefault="00110C42" w:rsidP="00380C3E">
      <w:pPr>
        <w:tabs>
          <w:tab w:val="left" w:pos="7797"/>
        </w:tabs>
        <w:spacing w:line="276" w:lineRule="auto"/>
        <w:ind w:left="709" w:right="49"/>
        <w:jc w:val="both"/>
        <w:rPr>
          <w:rFonts w:ascii="Arial" w:hAnsi="Arial" w:cs="Arial"/>
        </w:rPr>
      </w:pPr>
      <w:r w:rsidRPr="00380C3E">
        <w:rPr>
          <w:rFonts w:ascii="Arial" w:hAnsi="Arial" w:cs="Arial"/>
        </w:rPr>
        <w:t>6.</w:t>
      </w:r>
      <w:r w:rsidR="00973C3E" w:rsidRPr="00380C3E">
        <w:rPr>
          <w:rFonts w:ascii="Arial" w:hAnsi="Arial" w:cs="Arial"/>
        </w:rPr>
        <w:t>4</w:t>
      </w:r>
      <w:r w:rsidRPr="00380C3E">
        <w:rPr>
          <w:rFonts w:ascii="Arial" w:hAnsi="Arial" w:cs="Arial"/>
        </w:rPr>
        <w:t>.2. CONTEÚDO DA CAIXA, TAMANHO, QUANTIDADE E PESO;</w:t>
      </w:r>
    </w:p>
    <w:p w14:paraId="78E32045" w14:textId="341D357B" w:rsidR="00110C42" w:rsidRPr="00380C3E" w:rsidRDefault="00110C42" w:rsidP="00380C3E">
      <w:pPr>
        <w:tabs>
          <w:tab w:val="left" w:pos="7797"/>
        </w:tabs>
        <w:spacing w:line="276" w:lineRule="auto"/>
        <w:ind w:left="709" w:right="49"/>
        <w:jc w:val="both"/>
        <w:rPr>
          <w:rFonts w:ascii="Arial" w:hAnsi="Arial" w:cs="Arial"/>
        </w:rPr>
      </w:pPr>
      <w:r w:rsidRPr="00380C3E">
        <w:rPr>
          <w:rFonts w:ascii="Arial" w:hAnsi="Arial" w:cs="Arial"/>
        </w:rPr>
        <w:t>6.</w:t>
      </w:r>
      <w:r w:rsidR="00973C3E" w:rsidRPr="00380C3E">
        <w:rPr>
          <w:rFonts w:ascii="Arial" w:hAnsi="Arial" w:cs="Arial"/>
        </w:rPr>
        <w:t>4</w:t>
      </w:r>
      <w:r w:rsidRPr="00380C3E">
        <w:rPr>
          <w:rFonts w:ascii="Arial" w:hAnsi="Arial" w:cs="Arial"/>
        </w:rPr>
        <w:t>.3. ANO DE FABRICAÇÃO;</w:t>
      </w:r>
    </w:p>
    <w:p w14:paraId="3C59FE50" w14:textId="1D7D6B0A" w:rsidR="00110C42" w:rsidRPr="00380C3E" w:rsidRDefault="00110C42" w:rsidP="00380C3E">
      <w:pPr>
        <w:spacing w:line="276" w:lineRule="auto"/>
        <w:ind w:left="709"/>
        <w:jc w:val="both"/>
        <w:rPr>
          <w:rFonts w:ascii="Arial" w:hAnsi="Arial" w:cs="Arial"/>
        </w:rPr>
      </w:pPr>
      <w:r w:rsidRPr="00380C3E">
        <w:rPr>
          <w:rFonts w:ascii="Arial" w:hAnsi="Arial" w:cs="Arial"/>
        </w:rPr>
        <w:t>6.</w:t>
      </w:r>
      <w:r w:rsidR="00973C3E" w:rsidRPr="00380C3E">
        <w:rPr>
          <w:rFonts w:ascii="Arial" w:hAnsi="Arial" w:cs="Arial"/>
        </w:rPr>
        <w:t>4</w:t>
      </w:r>
      <w:r w:rsidRPr="00380C3E">
        <w:rPr>
          <w:rFonts w:ascii="Arial" w:hAnsi="Arial" w:cs="Arial"/>
        </w:rPr>
        <w:t>.4. NÚMERO DA NOTA FISCAL E DO EMPENHO. Conforme imagem;</w:t>
      </w:r>
    </w:p>
    <w:p w14:paraId="637E17A8" w14:textId="77777777" w:rsidR="00110C42" w:rsidRPr="00380C3E" w:rsidRDefault="00110C42" w:rsidP="00380C3E">
      <w:pPr>
        <w:pStyle w:val="TextosemFormatao"/>
        <w:spacing w:line="276" w:lineRule="auto"/>
        <w:jc w:val="both"/>
        <w:rPr>
          <w:rFonts w:ascii="Arial" w:hAnsi="Arial" w:cs="Arial"/>
          <w:noProof/>
        </w:rPr>
      </w:pPr>
    </w:p>
    <w:p w14:paraId="775E64A4" w14:textId="77777777" w:rsidR="00110C42" w:rsidRPr="00380C3E" w:rsidRDefault="00110C42" w:rsidP="00380C3E">
      <w:pPr>
        <w:pStyle w:val="TextosemFormatao"/>
        <w:spacing w:line="276" w:lineRule="auto"/>
        <w:rPr>
          <w:rFonts w:ascii="Arial" w:hAnsi="Arial" w:cs="Arial"/>
          <w:b/>
          <w:noProof/>
        </w:rPr>
      </w:pPr>
      <w:r w:rsidRPr="00380C3E">
        <w:rPr>
          <w:rFonts w:ascii="Arial" w:hAnsi="Arial" w:cs="Arial"/>
          <w:noProof/>
        </w:rPr>
        <w:t xml:space="preserve">7. </w:t>
      </w:r>
      <w:r w:rsidRPr="00380C3E">
        <w:rPr>
          <w:rFonts w:ascii="Arial" w:hAnsi="Arial" w:cs="Arial"/>
          <w:b/>
          <w:noProof/>
        </w:rPr>
        <w:t>ESPECIFICAÇÕES DOS MATERIAIS</w:t>
      </w:r>
    </w:p>
    <w:p w14:paraId="7B47D4E5" w14:textId="77777777" w:rsidR="00110C42" w:rsidRPr="00380C3E" w:rsidRDefault="00110C42" w:rsidP="00380C3E">
      <w:pPr>
        <w:pStyle w:val="TextosemFormatao"/>
        <w:spacing w:line="276" w:lineRule="auto"/>
        <w:rPr>
          <w:rFonts w:ascii="Arial" w:hAnsi="Arial" w:cs="Arial"/>
          <w:b/>
          <w:noProof/>
        </w:rPr>
      </w:pPr>
    </w:p>
    <w:p w14:paraId="0DBF55FF" w14:textId="77777777" w:rsidR="00110C42" w:rsidRPr="00380C3E" w:rsidRDefault="00110C42" w:rsidP="00380C3E">
      <w:pPr>
        <w:pStyle w:val="PargrafodaLista"/>
        <w:numPr>
          <w:ilvl w:val="1"/>
          <w:numId w:val="25"/>
        </w:numPr>
        <w:suppressAutoHyphens w:val="0"/>
        <w:contextualSpacing/>
        <w:jc w:val="both"/>
        <w:rPr>
          <w:rFonts w:ascii="Arial" w:eastAsia="Arial Unicode MS" w:hAnsi="Arial" w:cs="Arial"/>
          <w:sz w:val="20"/>
          <w:szCs w:val="20"/>
        </w:rPr>
      </w:pPr>
      <w:r w:rsidRPr="00380C3E">
        <w:rPr>
          <w:rFonts w:ascii="Arial" w:eastAsia="Arial Unicode MS" w:hAnsi="Arial" w:cs="Arial"/>
          <w:b/>
          <w:sz w:val="20"/>
          <w:szCs w:val="20"/>
        </w:rPr>
        <w:t>Cordura 500 Denier:</w:t>
      </w:r>
      <w:r w:rsidRPr="00380C3E">
        <w:rPr>
          <w:rFonts w:ascii="Arial" w:eastAsia="Arial Unicode MS" w:hAnsi="Arial" w:cs="Arial"/>
          <w:sz w:val="20"/>
          <w:szCs w:val="20"/>
        </w:rPr>
        <w:t xml:space="preserve"> Tecido de nylon de alta tenacidade, 100% poliamida 66, 500 Denier, referência comercial Cordura 500, com as seguintes características: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8"/>
        <w:gridCol w:w="1310"/>
        <w:gridCol w:w="2317"/>
        <w:gridCol w:w="2127"/>
        <w:gridCol w:w="1644"/>
      </w:tblGrid>
      <w:tr w:rsidR="00110C42" w:rsidRPr="00380C3E" w14:paraId="138D2C5A" w14:textId="77777777" w:rsidTr="00110C42">
        <w:trPr>
          <w:trHeight w:hRule="exact" w:val="295"/>
          <w:jc w:val="center"/>
        </w:trPr>
        <w:tc>
          <w:tcPr>
            <w:tcW w:w="2718" w:type="dxa"/>
            <w:shd w:val="clear" w:color="auto" w:fill="auto"/>
            <w:vAlign w:val="center"/>
          </w:tcPr>
          <w:p w14:paraId="0052D468"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ENSAIO</w:t>
            </w:r>
          </w:p>
        </w:tc>
        <w:tc>
          <w:tcPr>
            <w:tcW w:w="1310" w:type="dxa"/>
            <w:shd w:val="clear" w:color="auto" w:fill="auto"/>
            <w:vAlign w:val="center"/>
          </w:tcPr>
          <w:p w14:paraId="04AB592D"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UNIDADE</w:t>
            </w:r>
          </w:p>
        </w:tc>
        <w:tc>
          <w:tcPr>
            <w:tcW w:w="2317" w:type="dxa"/>
            <w:shd w:val="clear" w:color="auto" w:fill="auto"/>
            <w:vAlign w:val="center"/>
          </w:tcPr>
          <w:p w14:paraId="3C88BA16"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NORMA</w:t>
            </w:r>
          </w:p>
        </w:tc>
        <w:tc>
          <w:tcPr>
            <w:tcW w:w="2127" w:type="dxa"/>
            <w:shd w:val="clear" w:color="auto" w:fill="auto"/>
            <w:vAlign w:val="center"/>
          </w:tcPr>
          <w:p w14:paraId="6457C2AE"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URDUME</w:t>
            </w:r>
          </w:p>
        </w:tc>
        <w:tc>
          <w:tcPr>
            <w:tcW w:w="1644" w:type="dxa"/>
            <w:shd w:val="clear" w:color="auto" w:fill="auto"/>
            <w:vAlign w:val="center"/>
          </w:tcPr>
          <w:p w14:paraId="15D47B5C"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TRAMA</w:t>
            </w:r>
          </w:p>
        </w:tc>
      </w:tr>
      <w:tr w:rsidR="00110C42" w:rsidRPr="00380C3E" w14:paraId="106ECED1" w14:textId="77777777" w:rsidTr="00110C42">
        <w:trPr>
          <w:trHeight w:hRule="exact" w:val="800"/>
          <w:jc w:val="center"/>
        </w:trPr>
        <w:tc>
          <w:tcPr>
            <w:tcW w:w="2718" w:type="dxa"/>
            <w:shd w:val="clear" w:color="auto" w:fill="auto"/>
            <w:vAlign w:val="center"/>
          </w:tcPr>
          <w:p w14:paraId="29EB2774"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Resistência á tração – Teste desfiado</w:t>
            </w:r>
          </w:p>
          <w:p w14:paraId="3D554DCE"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w:t>
            </w:r>
          </w:p>
        </w:tc>
        <w:tc>
          <w:tcPr>
            <w:tcW w:w="1310" w:type="dxa"/>
            <w:shd w:val="clear" w:color="auto" w:fill="auto"/>
            <w:vAlign w:val="center"/>
          </w:tcPr>
          <w:p w14:paraId="0C96A850"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kgf</w:t>
            </w:r>
          </w:p>
        </w:tc>
        <w:tc>
          <w:tcPr>
            <w:tcW w:w="2317" w:type="dxa"/>
            <w:shd w:val="clear" w:color="auto" w:fill="auto"/>
            <w:vAlign w:val="center"/>
          </w:tcPr>
          <w:p w14:paraId="0AC3BBB0"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5035/2008</w:t>
            </w:r>
          </w:p>
        </w:tc>
        <w:tc>
          <w:tcPr>
            <w:tcW w:w="2127" w:type="dxa"/>
            <w:shd w:val="clear" w:color="auto" w:fill="auto"/>
            <w:vAlign w:val="center"/>
          </w:tcPr>
          <w:p w14:paraId="12041260"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270</w:t>
            </w:r>
          </w:p>
        </w:tc>
        <w:tc>
          <w:tcPr>
            <w:tcW w:w="1644" w:type="dxa"/>
            <w:shd w:val="clear" w:color="auto" w:fill="auto"/>
            <w:vAlign w:val="center"/>
          </w:tcPr>
          <w:p w14:paraId="4141B2A2"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165</w:t>
            </w:r>
          </w:p>
        </w:tc>
      </w:tr>
      <w:tr w:rsidR="00110C42" w:rsidRPr="00380C3E" w14:paraId="16BEEC07" w14:textId="77777777" w:rsidTr="00110C42">
        <w:trPr>
          <w:trHeight w:hRule="exact" w:val="567"/>
          <w:jc w:val="center"/>
        </w:trPr>
        <w:tc>
          <w:tcPr>
            <w:tcW w:w="2718" w:type="dxa"/>
            <w:shd w:val="clear" w:color="auto" w:fill="auto"/>
            <w:vAlign w:val="center"/>
          </w:tcPr>
          <w:p w14:paraId="0600D2DD"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Alongamento – Teste desfiado</w:t>
            </w:r>
          </w:p>
        </w:tc>
        <w:tc>
          <w:tcPr>
            <w:tcW w:w="1310" w:type="dxa"/>
            <w:shd w:val="clear" w:color="auto" w:fill="auto"/>
            <w:vAlign w:val="center"/>
          </w:tcPr>
          <w:p w14:paraId="68A61ED5"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2317" w:type="dxa"/>
            <w:shd w:val="clear" w:color="auto" w:fill="auto"/>
            <w:vAlign w:val="center"/>
          </w:tcPr>
          <w:p w14:paraId="47F9B436"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5035/2008</w:t>
            </w:r>
          </w:p>
        </w:tc>
        <w:tc>
          <w:tcPr>
            <w:tcW w:w="2127" w:type="dxa"/>
            <w:shd w:val="clear" w:color="auto" w:fill="auto"/>
            <w:vAlign w:val="center"/>
          </w:tcPr>
          <w:p w14:paraId="5183457F"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59,5</w:t>
            </w:r>
          </w:p>
        </w:tc>
        <w:tc>
          <w:tcPr>
            <w:tcW w:w="1644" w:type="dxa"/>
            <w:shd w:val="clear" w:color="auto" w:fill="auto"/>
            <w:vAlign w:val="center"/>
          </w:tcPr>
          <w:p w14:paraId="340DF6B9"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37</w:t>
            </w:r>
          </w:p>
        </w:tc>
      </w:tr>
      <w:tr w:rsidR="00110C42" w:rsidRPr="00380C3E" w14:paraId="1D200812" w14:textId="77777777" w:rsidTr="00110C42">
        <w:trPr>
          <w:trHeight w:hRule="exact" w:val="567"/>
          <w:jc w:val="center"/>
        </w:trPr>
        <w:tc>
          <w:tcPr>
            <w:tcW w:w="2718" w:type="dxa"/>
            <w:shd w:val="clear" w:color="auto" w:fill="auto"/>
            <w:vAlign w:val="center"/>
          </w:tcPr>
          <w:p w14:paraId="357193B2"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Composição</w:t>
            </w:r>
          </w:p>
        </w:tc>
        <w:tc>
          <w:tcPr>
            <w:tcW w:w="1310" w:type="dxa"/>
            <w:shd w:val="clear" w:color="auto" w:fill="auto"/>
            <w:vAlign w:val="center"/>
          </w:tcPr>
          <w:p w14:paraId="613BF49F"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2317" w:type="dxa"/>
            <w:shd w:val="clear" w:color="auto" w:fill="auto"/>
            <w:vAlign w:val="center"/>
          </w:tcPr>
          <w:p w14:paraId="54245340"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AATCC 20/2002 e AATCC 20 A/2000</w:t>
            </w:r>
          </w:p>
        </w:tc>
        <w:tc>
          <w:tcPr>
            <w:tcW w:w="2127" w:type="dxa"/>
            <w:shd w:val="clear" w:color="auto" w:fill="auto"/>
            <w:vAlign w:val="center"/>
          </w:tcPr>
          <w:p w14:paraId="109A8FC6"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100% Poliamida</w:t>
            </w:r>
          </w:p>
        </w:tc>
        <w:tc>
          <w:tcPr>
            <w:tcW w:w="1644" w:type="dxa"/>
            <w:shd w:val="clear" w:color="auto" w:fill="auto"/>
            <w:vAlign w:val="center"/>
          </w:tcPr>
          <w:p w14:paraId="148A6A63"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r>
      <w:tr w:rsidR="00110C42" w:rsidRPr="00380C3E" w14:paraId="684F2F54" w14:textId="77777777" w:rsidTr="00110C42">
        <w:trPr>
          <w:trHeight w:hRule="exact" w:val="567"/>
          <w:jc w:val="center"/>
        </w:trPr>
        <w:tc>
          <w:tcPr>
            <w:tcW w:w="2718" w:type="dxa"/>
            <w:shd w:val="clear" w:color="auto" w:fill="auto"/>
            <w:vAlign w:val="center"/>
          </w:tcPr>
          <w:p w14:paraId="70E2658A"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Resistência à abrasão</w:t>
            </w:r>
          </w:p>
        </w:tc>
        <w:tc>
          <w:tcPr>
            <w:tcW w:w="1310" w:type="dxa"/>
            <w:shd w:val="clear" w:color="auto" w:fill="auto"/>
            <w:vAlign w:val="center"/>
          </w:tcPr>
          <w:p w14:paraId="385E5884"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Ciclos</w:t>
            </w:r>
          </w:p>
        </w:tc>
        <w:tc>
          <w:tcPr>
            <w:tcW w:w="2317" w:type="dxa"/>
            <w:shd w:val="clear" w:color="auto" w:fill="auto"/>
            <w:vAlign w:val="center"/>
          </w:tcPr>
          <w:p w14:paraId="1676A3AF"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3886/2007</w:t>
            </w:r>
          </w:p>
        </w:tc>
        <w:tc>
          <w:tcPr>
            <w:tcW w:w="2127" w:type="dxa"/>
            <w:shd w:val="clear" w:color="auto" w:fill="auto"/>
            <w:vAlign w:val="center"/>
          </w:tcPr>
          <w:p w14:paraId="60724158"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2000</w:t>
            </w:r>
          </w:p>
        </w:tc>
        <w:tc>
          <w:tcPr>
            <w:tcW w:w="1644" w:type="dxa"/>
            <w:shd w:val="clear" w:color="auto" w:fill="auto"/>
            <w:vAlign w:val="center"/>
          </w:tcPr>
          <w:p w14:paraId="1A41C5D5"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r>
    </w:tbl>
    <w:p w14:paraId="5E124B43" w14:textId="77777777" w:rsidR="00973C3E" w:rsidRPr="00380C3E" w:rsidRDefault="00973C3E" w:rsidP="00380C3E">
      <w:pPr>
        <w:pStyle w:val="Ttulo3"/>
        <w:spacing w:line="276" w:lineRule="auto"/>
        <w:jc w:val="left"/>
        <w:rPr>
          <w:b w:val="0"/>
          <w:sz w:val="20"/>
          <w:szCs w:val="20"/>
        </w:rPr>
      </w:pPr>
    </w:p>
    <w:p w14:paraId="40D79723" w14:textId="7B0A880D" w:rsidR="00110C42" w:rsidRPr="00380C3E" w:rsidRDefault="00110C42" w:rsidP="00380C3E">
      <w:pPr>
        <w:pStyle w:val="Ttulo3"/>
        <w:spacing w:line="276" w:lineRule="auto"/>
        <w:jc w:val="left"/>
        <w:rPr>
          <w:b w:val="0"/>
          <w:sz w:val="20"/>
          <w:szCs w:val="20"/>
        </w:rPr>
      </w:pPr>
      <w:r w:rsidRPr="00380C3E">
        <w:rPr>
          <w:noProof/>
          <w:sz w:val="20"/>
          <w:szCs w:val="20"/>
        </w:rPr>
        <w:t>7.2.</w:t>
      </w:r>
      <w:r w:rsidRPr="00380C3E">
        <w:rPr>
          <w:sz w:val="20"/>
          <w:szCs w:val="20"/>
        </w:rPr>
        <w:t xml:space="preserve"> Forro: Malha para forro, composição 100% Poliéster.</w:t>
      </w:r>
    </w:p>
    <w:p w14:paraId="29CDE997" w14:textId="77777777" w:rsidR="00110C42" w:rsidRPr="00380C3E" w:rsidRDefault="00110C42" w:rsidP="00380C3E">
      <w:pPr>
        <w:spacing w:line="276" w:lineRule="auto"/>
        <w:rPr>
          <w:rFonts w:ascii="Arial" w:hAnsi="Arial" w:cs="Arial"/>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3"/>
        <w:gridCol w:w="1701"/>
        <w:gridCol w:w="2835"/>
        <w:gridCol w:w="2410"/>
      </w:tblGrid>
      <w:tr w:rsidR="00110C42" w:rsidRPr="00380C3E" w14:paraId="4B45F4E9" w14:textId="77777777" w:rsidTr="00110C42">
        <w:trPr>
          <w:trHeight w:hRule="exact" w:val="295"/>
          <w:jc w:val="center"/>
        </w:trPr>
        <w:tc>
          <w:tcPr>
            <w:tcW w:w="3203" w:type="dxa"/>
            <w:shd w:val="clear" w:color="auto" w:fill="auto"/>
            <w:vAlign w:val="center"/>
          </w:tcPr>
          <w:p w14:paraId="5B871175"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ENSAIO</w:t>
            </w:r>
          </w:p>
        </w:tc>
        <w:tc>
          <w:tcPr>
            <w:tcW w:w="1701" w:type="dxa"/>
            <w:shd w:val="clear" w:color="auto" w:fill="auto"/>
            <w:vAlign w:val="center"/>
          </w:tcPr>
          <w:p w14:paraId="67B599E8"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UNIDADE</w:t>
            </w:r>
          </w:p>
        </w:tc>
        <w:tc>
          <w:tcPr>
            <w:tcW w:w="2835" w:type="dxa"/>
            <w:shd w:val="clear" w:color="auto" w:fill="auto"/>
            <w:vAlign w:val="center"/>
          </w:tcPr>
          <w:p w14:paraId="3CDE4268"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NORMA</w:t>
            </w:r>
          </w:p>
        </w:tc>
        <w:tc>
          <w:tcPr>
            <w:tcW w:w="2410" w:type="dxa"/>
            <w:shd w:val="clear" w:color="auto" w:fill="auto"/>
            <w:vAlign w:val="center"/>
          </w:tcPr>
          <w:p w14:paraId="35A6638D"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RESULTADO</w:t>
            </w:r>
          </w:p>
        </w:tc>
      </w:tr>
      <w:tr w:rsidR="00110C42" w:rsidRPr="00380C3E" w14:paraId="21B931AE" w14:textId="77777777" w:rsidTr="00110C42">
        <w:trPr>
          <w:trHeight w:hRule="exact" w:val="567"/>
          <w:jc w:val="center"/>
        </w:trPr>
        <w:tc>
          <w:tcPr>
            <w:tcW w:w="3203" w:type="dxa"/>
            <w:shd w:val="clear" w:color="auto" w:fill="auto"/>
            <w:vAlign w:val="center"/>
          </w:tcPr>
          <w:p w14:paraId="55D15C92"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Composição</w:t>
            </w:r>
          </w:p>
        </w:tc>
        <w:tc>
          <w:tcPr>
            <w:tcW w:w="1701" w:type="dxa"/>
            <w:shd w:val="clear" w:color="auto" w:fill="auto"/>
            <w:vAlign w:val="center"/>
          </w:tcPr>
          <w:p w14:paraId="5BD92348"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2835" w:type="dxa"/>
            <w:shd w:val="clear" w:color="auto" w:fill="auto"/>
            <w:vAlign w:val="center"/>
          </w:tcPr>
          <w:p w14:paraId="342B5D9E"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AATCC 20/2002 e</w:t>
            </w:r>
          </w:p>
          <w:p w14:paraId="7EB355C7"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AATCC 20 A/2000</w:t>
            </w:r>
          </w:p>
        </w:tc>
        <w:tc>
          <w:tcPr>
            <w:tcW w:w="2410" w:type="dxa"/>
            <w:shd w:val="clear" w:color="auto" w:fill="auto"/>
            <w:vAlign w:val="center"/>
          </w:tcPr>
          <w:p w14:paraId="40EEBC43"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100% Poliéster</w:t>
            </w:r>
          </w:p>
        </w:tc>
      </w:tr>
      <w:tr w:rsidR="00110C42" w:rsidRPr="00380C3E" w14:paraId="2A7091B9" w14:textId="77777777" w:rsidTr="00110C42">
        <w:trPr>
          <w:trHeight w:hRule="exact" w:val="567"/>
          <w:jc w:val="center"/>
        </w:trPr>
        <w:tc>
          <w:tcPr>
            <w:tcW w:w="3203" w:type="dxa"/>
            <w:shd w:val="clear" w:color="auto" w:fill="auto"/>
            <w:vAlign w:val="center"/>
          </w:tcPr>
          <w:p w14:paraId="58B3A3CC"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Resistência à abrasão</w:t>
            </w:r>
          </w:p>
        </w:tc>
        <w:tc>
          <w:tcPr>
            <w:tcW w:w="1701" w:type="dxa"/>
            <w:shd w:val="clear" w:color="auto" w:fill="auto"/>
            <w:vAlign w:val="center"/>
          </w:tcPr>
          <w:p w14:paraId="7E9F9CCD"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ciclos</w:t>
            </w:r>
          </w:p>
        </w:tc>
        <w:tc>
          <w:tcPr>
            <w:tcW w:w="2835" w:type="dxa"/>
            <w:shd w:val="clear" w:color="auto" w:fill="auto"/>
            <w:vAlign w:val="center"/>
          </w:tcPr>
          <w:p w14:paraId="4C4F608E"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3886/2007</w:t>
            </w:r>
          </w:p>
        </w:tc>
        <w:tc>
          <w:tcPr>
            <w:tcW w:w="2410" w:type="dxa"/>
            <w:shd w:val="clear" w:color="auto" w:fill="auto"/>
            <w:vAlign w:val="center"/>
          </w:tcPr>
          <w:p w14:paraId="1C37F9A3"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38</w:t>
            </w:r>
          </w:p>
        </w:tc>
      </w:tr>
    </w:tbl>
    <w:p w14:paraId="3B931FD4" w14:textId="77777777" w:rsidR="00110C42" w:rsidRPr="00380C3E" w:rsidRDefault="00110C42" w:rsidP="00380C3E">
      <w:pPr>
        <w:spacing w:line="276" w:lineRule="auto"/>
        <w:rPr>
          <w:rFonts w:ascii="Arial" w:hAnsi="Arial" w:cs="Arial"/>
        </w:rPr>
      </w:pPr>
    </w:p>
    <w:p w14:paraId="1638D5A5" w14:textId="77777777" w:rsidR="00110C42" w:rsidRPr="00380C3E" w:rsidRDefault="00110C42" w:rsidP="00380C3E">
      <w:pPr>
        <w:pStyle w:val="TextosemFormatao"/>
        <w:spacing w:line="276" w:lineRule="auto"/>
        <w:jc w:val="both"/>
        <w:rPr>
          <w:rFonts w:ascii="Arial" w:hAnsi="Arial" w:cs="Arial"/>
          <w:noProof/>
        </w:rPr>
      </w:pPr>
    </w:p>
    <w:p w14:paraId="1D68D550" w14:textId="77777777" w:rsidR="00110C42" w:rsidRPr="00380C3E" w:rsidRDefault="00110C42" w:rsidP="00380C3E">
      <w:pPr>
        <w:pStyle w:val="TextosemFormatao"/>
        <w:spacing w:line="276" w:lineRule="auto"/>
        <w:rPr>
          <w:rFonts w:ascii="Arial" w:hAnsi="Arial" w:cs="Arial"/>
          <w:b/>
          <w:noProof/>
        </w:rPr>
      </w:pPr>
      <w:r w:rsidRPr="00380C3E">
        <w:rPr>
          <w:rFonts w:ascii="Arial" w:hAnsi="Arial" w:cs="Arial"/>
          <w:b/>
          <w:noProof/>
        </w:rPr>
        <w:lastRenderedPageBreak/>
        <w:t>7.3. Forro Removível: Colete Impermeável em Poliamida</w:t>
      </w:r>
    </w:p>
    <w:p w14:paraId="59CC24A5" w14:textId="77777777" w:rsidR="00110C42" w:rsidRPr="00380C3E" w:rsidRDefault="00110C42" w:rsidP="00380C3E">
      <w:pPr>
        <w:pStyle w:val="TextosemFormatao"/>
        <w:spacing w:line="276" w:lineRule="auto"/>
        <w:rPr>
          <w:rFonts w:ascii="Arial" w:hAnsi="Arial" w:cs="Arial"/>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310"/>
        <w:gridCol w:w="2233"/>
        <w:gridCol w:w="1843"/>
        <w:gridCol w:w="1309"/>
        <w:gridCol w:w="1186"/>
      </w:tblGrid>
      <w:tr w:rsidR="00110C42" w:rsidRPr="00380C3E" w14:paraId="54B4731E" w14:textId="77777777" w:rsidTr="00110C42">
        <w:trPr>
          <w:trHeight w:hRule="exact" w:val="295"/>
          <w:jc w:val="center"/>
        </w:trPr>
        <w:tc>
          <w:tcPr>
            <w:tcW w:w="2235" w:type="dxa"/>
            <w:shd w:val="clear" w:color="auto" w:fill="auto"/>
            <w:vAlign w:val="center"/>
          </w:tcPr>
          <w:p w14:paraId="07A6ABD5"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ENSAIO</w:t>
            </w:r>
          </w:p>
        </w:tc>
        <w:tc>
          <w:tcPr>
            <w:tcW w:w="1310" w:type="dxa"/>
            <w:shd w:val="clear" w:color="auto" w:fill="auto"/>
            <w:vAlign w:val="center"/>
          </w:tcPr>
          <w:p w14:paraId="201AAE59"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UNIDADE</w:t>
            </w:r>
          </w:p>
        </w:tc>
        <w:tc>
          <w:tcPr>
            <w:tcW w:w="2233" w:type="dxa"/>
            <w:shd w:val="clear" w:color="auto" w:fill="auto"/>
            <w:vAlign w:val="center"/>
          </w:tcPr>
          <w:p w14:paraId="3A9F4700"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NORMA</w:t>
            </w:r>
          </w:p>
        </w:tc>
        <w:tc>
          <w:tcPr>
            <w:tcW w:w="1843" w:type="dxa"/>
            <w:shd w:val="clear" w:color="auto" w:fill="auto"/>
            <w:vAlign w:val="center"/>
          </w:tcPr>
          <w:p w14:paraId="0B73AD76"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RESULTADOO</w:t>
            </w:r>
          </w:p>
        </w:tc>
        <w:tc>
          <w:tcPr>
            <w:tcW w:w="1309" w:type="dxa"/>
            <w:shd w:val="clear" w:color="auto" w:fill="auto"/>
            <w:vAlign w:val="center"/>
          </w:tcPr>
          <w:p w14:paraId="6FD22EE7"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URDUME</w:t>
            </w:r>
          </w:p>
        </w:tc>
        <w:tc>
          <w:tcPr>
            <w:tcW w:w="1186" w:type="dxa"/>
            <w:shd w:val="clear" w:color="auto" w:fill="auto"/>
          </w:tcPr>
          <w:p w14:paraId="6D5E461B"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TRAMA</w:t>
            </w:r>
          </w:p>
        </w:tc>
      </w:tr>
      <w:tr w:rsidR="00110C42" w:rsidRPr="00380C3E" w14:paraId="7C57B7E1" w14:textId="77777777" w:rsidTr="00110C42">
        <w:trPr>
          <w:trHeight w:hRule="exact" w:val="567"/>
          <w:jc w:val="center"/>
        </w:trPr>
        <w:tc>
          <w:tcPr>
            <w:tcW w:w="2235" w:type="dxa"/>
            <w:shd w:val="clear" w:color="auto" w:fill="auto"/>
            <w:vAlign w:val="center"/>
          </w:tcPr>
          <w:p w14:paraId="29B122BC"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Composição</w:t>
            </w:r>
          </w:p>
        </w:tc>
        <w:tc>
          <w:tcPr>
            <w:tcW w:w="1310" w:type="dxa"/>
            <w:shd w:val="clear" w:color="auto" w:fill="auto"/>
            <w:vAlign w:val="center"/>
          </w:tcPr>
          <w:p w14:paraId="0B8E622A"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2233" w:type="dxa"/>
            <w:shd w:val="clear" w:color="auto" w:fill="auto"/>
            <w:vAlign w:val="center"/>
          </w:tcPr>
          <w:p w14:paraId="70588CE4"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AATCC 20/2002 e AATCC 20/2000</w:t>
            </w:r>
          </w:p>
        </w:tc>
        <w:tc>
          <w:tcPr>
            <w:tcW w:w="1843" w:type="dxa"/>
            <w:shd w:val="clear" w:color="auto" w:fill="auto"/>
            <w:vAlign w:val="center"/>
          </w:tcPr>
          <w:p w14:paraId="10220A68"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100% Poliamida</w:t>
            </w:r>
          </w:p>
        </w:tc>
        <w:tc>
          <w:tcPr>
            <w:tcW w:w="1309" w:type="dxa"/>
            <w:shd w:val="clear" w:color="auto" w:fill="auto"/>
            <w:vAlign w:val="center"/>
          </w:tcPr>
          <w:p w14:paraId="04F5E9C3"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186" w:type="dxa"/>
            <w:shd w:val="clear" w:color="auto" w:fill="auto"/>
            <w:vAlign w:val="center"/>
          </w:tcPr>
          <w:p w14:paraId="6915973C"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r>
      <w:tr w:rsidR="00110C42" w:rsidRPr="00380C3E" w14:paraId="21005ABB" w14:textId="77777777" w:rsidTr="00110C42">
        <w:trPr>
          <w:trHeight w:hRule="exact" w:val="567"/>
          <w:jc w:val="center"/>
        </w:trPr>
        <w:tc>
          <w:tcPr>
            <w:tcW w:w="2235" w:type="dxa"/>
            <w:shd w:val="clear" w:color="auto" w:fill="auto"/>
            <w:vAlign w:val="center"/>
          </w:tcPr>
          <w:p w14:paraId="4C361FD5"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Resistência á tração – Teste desfiado</w:t>
            </w:r>
          </w:p>
          <w:p w14:paraId="53701A33" w14:textId="77777777" w:rsidR="00110C42" w:rsidRPr="00380C3E" w:rsidRDefault="00110C42" w:rsidP="00380C3E">
            <w:pPr>
              <w:spacing w:line="276" w:lineRule="auto"/>
              <w:jc w:val="center"/>
              <w:rPr>
                <w:rFonts w:ascii="Arial" w:eastAsia="Arial Unicode MS" w:hAnsi="Arial" w:cs="Arial"/>
              </w:rPr>
            </w:pPr>
          </w:p>
        </w:tc>
        <w:tc>
          <w:tcPr>
            <w:tcW w:w="1310" w:type="dxa"/>
            <w:shd w:val="clear" w:color="auto" w:fill="auto"/>
            <w:vAlign w:val="center"/>
          </w:tcPr>
          <w:p w14:paraId="0EA9FEFB"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Kgf</w:t>
            </w:r>
          </w:p>
        </w:tc>
        <w:tc>
          <w:tcPr>
            <w:tcW w:w="2233" w:type="dxa"/>
            <w:shd w:val="clear" w:color="auto" w:fill="auto"/>
            <w:vAlign w:val="center"/>
          </w:tcPr>
          <w:p w14:paraId="2AA79E9A"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5035/2008</w:t>
            </w:r>
          </w:p>
        </w:tc>
        <w:tc>
          <w:tcPr>
            <w:tcW w:w="1843" w:type="dxa"/>
            <w:shd w:val="clear" w:color="auto" w:fill="auto"/>
            <w:vAlign w:val="center"/>
          </w:tcPr>
          <w:p w14:paraId="7B7C555B"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309" w:type="dxa"/>
            <w:shd w:val="clear" w:color="auto" w:fill="auto"/>
            <w:vAlign w:val="center"/>
          </w:tcPr>
          <w:p w14:paraId="6BE374F9"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65</w:t>
            </w:r>
          </w:p>
        </w:tc>
        <w:tc>
          <w:tcPr>
            <w:tcW w:w="1186" w:type="dxa"/>
            <w:shd w:val="clear" w:color="auto" w:fill="auto"/>
            <w:vAlign w:val="center"/>
          </w:tcPr>
          <w:p w14:paraId="100B6A79"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41</w:t>
            </w:r>
          </w:p>
        </w:tc>
      </w:tr>
      <w:tr w:rsidR="00110C42" w:rsidRPr="00380C3E" w14:paraId="0F245322" w14:textId="77777777" w:rsidTr="00110C42">
        <w:trPr>
          <w:trHeight w:hRule="exact" w:val="567"/>
          <w:jc w:val="center"/>
        </w:trPr>
        <w:tc>
          <w:tcPr>
            <w:tcW w:w="2235" w:type="dxa"/>
            <w:shd w:val="clear" w:color="auto" w:fill="auto"/>
            <w:vAlign w:val="center"/>
          </w:tcPr>
          <w:p w14:paraId="25A5894F"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Alongamento – Teste desfiado</w:t>
            </w:r>
          </w:p>
        </w:tc>
        <w:tc>
          <w:tcPr>
            <w:tcW w:w="1310" w:type="dxa"/>
            <w:shd w:val="clear" w:color="auto" w:fill="auto"/>
            <w:vAlign w:val="center"/>
          </w:tcPr>
          <w:p w14:paraId="5A915937"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2233" w:type="dxa"/>
            <w:shd w:val="clear" w:color="auto" w:fill="auto"/>
            <w:vAlign w:val="center"/>
          </w:tcPr>
          <w:p w14:paraId="151871B1"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5035/2008</w:t>
            </w:r>
          </w:p>
        </w:tc>
        <w:tc>
          <w:tcPr>
            <w:tcW w:w="1843" w:type="dxa"/>
            <w:shd w:val="clear" w:color="auto" w:fill="auto"/>
            <w:vAlign w:val="center"/>
          </w:tcPr>
          <w:p w14:paraId="65CE5D8E"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309" w:type="dxa"/>
            <w:shd w:val="clear" w:color="auto" w:fill="auto"/>
            <w:vAlign w:val="center"/>
          </w:tcPr>
          <w:p w14:paraId="38E7EAA7"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52</w:t>
            </w:r>
          </w:p>
        </w:tc>
        <w:tc>
          <w:tcPr>
            <w:tcW w:w="1186" w:type="dxa"/>
            <w:shd w:val="clear" w:color="auto" w:fill="auto"/>
            <w:vAlign w:val="center"/>
          </w:tcPr>
          <w:p w14:paraId="3421C8E2"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58</w:t>
            </w:r>
          </w:p>
        </w:tc>
      </w:tr>
      <w:tr w:rsidR="00110C42" w:rsidRPr="00380C3E" w14:paraId="4CD09810" w14:textId="77777777" w:rsidTr="00110C42">
        <w:trPr>
          <w:trHeight w:hRule="exact" w:val="567"/>
          <w:jc w:val="center"/>
        </w:trPr>
        <w:tc>
          <w:tcPr>
            <w:tcW w:w="2235" w:type="dxa"/>
            <w:shd w:val="clear" w:color="auto" w:fill="auto"/>
            <w:vAlign w:val="center"/>
          </w:tcPr>
          <w:p w14:paraId="7F95E855"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Resistência à abrasão</w:t>
            </w:r>
          </w:p>
        </w:tc>
        <w:tc>
          <w:tcPr>
            <w:tcW w:w="1310" w:type="dxa"/>
            <w:shd w:val="clear" w:color="auto" w:fill="auto"/>
            <w:vAlign w:val="center"/>
          </w:tcPr>
          <w:p w14:paraId="34FF12CB"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ciclos</w:t>
            </w:r>
          </w:p>
        </w:tc>
        <w:tc>
          <w:tcPr>
            <w:tcW w:w="2233" w:type="dxa"/>
            <w:shd w:val="clear" w:color="auto" w:fill="auto"/>
            <w:vAlign w:val="center"/>
          </w:tcPr>
          <w:p w14:paraId="3880D0C9"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3886/2007</w:t>
            </w:r>
          </w:p>
        </w:tc>
        <w:tc>
          <w:tcPr>
            <w:tcW w:w="1843" w:type="dxa"/>
            <w:shd w:val="clear" w:color="auto" w:fill="auto"/>
            <w:vAlign w:val="center"/>
          </w:tcPr>
          <w:p w14:paraId="40D67D18"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925</w:t>
            </w:r>
          </w:p>
        </w:tc>
        <w:tc>
          <w:tcPr>
            <w:tcW w:w="1309" w:type="dxa"/>
            <w:shd w:val="clear" w:color="auto" w:fill="auto"/>
            <w:vAlign w:val="center"/>
          </w:tcPr>
          <w:p w14:paraId="7F89E5E5"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186" w:type="dxa"/>
            <w:shd w:val="clear" w:color="auto" w:fill="auto"/>
            <w:vAlign w:val="center"/>
          </w:tcPr>
          <w:p w14:paraId="68457CC6"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r>
    </w:tbl>
    <w:p w14:paraId="7966795F" w14:textId="77777777" w:rsidR="00110C42" w:rsidRPr="00380C3E" w:rsidRDefault="00110C42" w:rsidP="00380C3E">
      <w:pPr>
        <w:pStyle w:val="TextosemFormatao"/>
        <w:spacing w:line="276" w:lineRule="auto"/>
        <w:rPr>
          <w:rFonts w:ascii="Arial" w:hAnsi="Arial" w:cs="Arial"/>
          <w:noProof/>
        </w:rPr>
      </w:pPr>
    </w:p>
    <w:p w14:paraId="6B4B305D" w14:textId="77777777" w:rsidR="00110C42" w:rsidRPr="00380C3E" w:rsidRDefault="00110C42" w:rsidP="00380C3E">
      <w:pPr>
        <w:pStyle w:val="TextosemFormatao"/>
        <w:spacing w:line="276" w:lineRule="auto"/>
        <w:rPr>
          <w:rFonts w:ascii="Arial" w:hAnsi="Arial" w:cs="Arial"/>
          <w:noProof/>
        </w:rPr>
      </w:pPr>
    </w:p>
    <w:p w14:paraId="3E8B4D8E" w14:textId="77777777" w:rsidR="00110C42" w:rsidRPr="00380C3E" w:rsidRDefault="00110C42" w:rsidP="00380C3E">
      <w:pPr>
        <w:pStyle w:val="TextosemFormatao"/>
        <w:spacing w:line="276" w:lineRule="auto"/>
        <w:rPr>
          <w:rFonts w:ascii="Arial" w:hAnsi="Arial" w:cs="Arial"/>
          <w:b/>
          <w:noProof/>
        </w:rPr>
      </w:pPr>
      <w:r w:rsidRPr="00380C3E">
        <w:rPr>
          <w:rFonts w:ascii="Arial" w:hAnsi="Arial" w:cs="Arial"/>
          <w:b/>
          <w:noProof/>
        </w:rPr>
        <w:t xml:space="preserve">7.4. Forro Removível 2: Forro de Inverno em Matelassê 100% Poliéster. </w:t>
      </w:r>
    </w:p>
    <w:p w14:paraId="012B1E7A" w14:textId="77777777" w:rsidR="00110C42" w:rsidRPr="00380C3E" w:rsidRDefault="00110C42" w:rsidP="00380C3E">
      <w:pPr>
        <w:pStyle w:val="TextosemFormatao"/>
        <w:spacing w:line="276" w:lineRule="auto"/>
        <w:rPr>
          <w:rFonts w:ascii="Arial" w:hAnsi="Arial" w:cs="Arial"/>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310"/>
        <w:gridCol w:w="2233"/>
        <w:gridCol w:w="1843"/>
        <w:gridCol w:w="1309"/>
        <w:gridCol w:w="1186"/>
      </w:tblGrid>
      <w:tr w:rsidR="00110C42" w:rsidRPr="00380C3E" w14:paraId="43D1DB64" w14:textId="77777777" w:rsidTr="00110C42">
        <w:trPr>
          <w:trHeight w:hRule="exact" w:val="295"/>
          <w:jc w:val="center"/>
        </w:trPr>
        <w:tc>
          <w:tcPr>
            <w:tcW w:w="2235" w:type="dxa"/>
            <w:shd w:val="clear" w:color="auto" w:fill="auto"/>
            <w:vAlign w:val="center"/>
          </w:tcPr>
          <w:p w14:paraId="6E3CD249"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ENSAIO</w:t>
            </w:r>
          </w:p>
        </w:tc>
        <w:tc>
          <w:tcPr>
            <w:tcW w:w="1310" w:type="dxa"/>
            <w:shd w:val="clear" w:color="auto" w:fill="auto"/>
            <w:vAlign w:val="center"/>
          </w:tcPr>
          <w:p w14:paraId="2E5C1B8E"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UNIDADE</w:t>
            </w:r>
          </w:p>
        </w:tc>
        <w:tc>
          <w:tcPr>
            <w:tcW w:w="2233" w:type="dxa"/>
            <w:shd w:val="clear" w:color="auto" w:fill="auto"/>
            <w:vAlign w:val="center"/>
          </w:tcPr>
          <w:p w14:paraId="1E99DE4B"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NORMA</w:t>
            </w:r>
          </w:p>
        </w:tc>
        <w:tc>
          <w:tcPr>
            <w:tcW w:w="1843" w:type="dxa"/>
            <w:shd w:val="clear" w:color="auto" w:fill="auto"/>
            <w:vAlign w:val="center"/>
          </w:tcPr>
          <w:p w14:paraId="0FF1B692"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RESULTADO</w:t>
            </w:r>
          </w:p>
        </w:tc>
        <w:tc>
          <w:tcPr>
            <w:tcW w:w="1309" w:type="dxa"/>
            <w:shd w:val="clear" w:color="auto" w:fill="auto"/>
            <w:vAlign w:val="center"/>
          </w:tcPr>
          <w:p w14:paraId="46F5B1EA"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URDUME</w:t>
            </w:r>
          </w:p>
        </w:tc>
        <w:tc>
          <w:tcPr>
            <w:tcW w:w="1186" w:type="dxa"/>
            <w:shd w:val="clear" w:color="auto" w:fill="auto"/>
          </w:tcPr>
          <w:p w14:paraId="5AB744A9" w14:textId="77777777" w:rsidR="00110C42" w:rsidRPr="00380C3E" w:rsidRDefault="00110C42" w:rsidP="00380C3E">
            <w:pPr>
              <w:spacing w:line="276" w:lineRule="auto"/>
              <w:jc w:val="center"/>
              <w:rPr>
                <w:rFonts w:ascii="Arial" w:eastAsia="Arial Unicode MS" w:hAnsi="Arial" w:cs="Arial"/>
                <w:b/>
              </w:rPr>
            </w:pPr>
            <w:r w:rsidRPr="00380C3E">
              <w:rPr>
                <w:rFonts w:ascii="Arial" w:eastAsia="Arial Unicode MS" w:hAnsi="Arial" w:cs="Arial"/>
                <w:b/>
              </w:rPr>
              <w:t>TRAMA</w:t>
            </w:r>
          </w:p>
        </w:tc>
      </w:tr>
      <w:tr w:rsidR="00110C42" w:rsidRPr="00380C3E" w14:paraId="09E27B54" w14:textId="77777777" w:rsidTr="00110C42">
        <w:trPr>
          <w:trHeight w:hRule="exact" w:val="567"/>
          <w:jc w:val="center"/>
        </w:trPr>
        <w:tc>
          <w:tcPr>
            <w:tcW w:w="2235" w:type="dxa"/>
            <w:shd w:val="clear" w:color="auto" w:fill="auto"/>
            <w:vAlign w:val="center"/>
          </w:tcPr>
          <w:p w14:paraId="64DA568E"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Composição</w:t>
            </w:r>
          </w:p>
        </w:tc>
        <w:tc>
          <w:tcPr>
            <w:tcW w:w="1310" w:type="dxa"/>
            <w:shd w:val="clear" w:color="auto" w:fill="auto"/>
            <w:vAlign w:val="center"/>
          </w:tcPr>
          <w:p w14:paraId="27376D83"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2233" w:type="dxa"/>
            <w:shd w:val="clear" w:color="auto" w:fill="auto"/>
            <w:vAlign w:val="center"/>
          </w:tcPr>
          <w:p w14:paraId="147111F6"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AATCC 20/2002 e AATCC 20/2000</w:t>
            </w:r>
          </w:p>
        </w:tc>
        <w:tc>
          <w:tcPr>
            <w:tcW w:w="1843" w:type="dxa"/>
            <w:shd w:val="clear" w:color="auto" w:fill="auto"/>
            <w:vAlign w:val="center"/>
          </w:tcPr>
          <w:p w14:paraId="50CAB5E6"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100% Poliéster</w:t>
            </w:r>
          </w:p>
        </w:tc>
        <w:tc>
          <w:tcPr>
            <w:tcW w:w="1309" w:type="dxa"/>
            <w:shd w:val="clear" w:color="auto" w:fill="auto"/>
            <w:vAlign w:val="center"/>
          </w:tcPr>
          <w:p w14:paraId="0BB126DA"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186" w:type="dxa"/>
            <w:shd w:val="clear" w:color="auto" w:fill="auto"/>
            <w:vAlign w:val="center"/>
          </w:tcPr>
          <w:p w14:paraId="262C3B0F"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r>
      <w:tr w:rsidR="00110C42" w:rsidRPr="00380C3E" w14:paraId="0CA14B18" w14:textId="77777777" w:rsidTr="00110C42">
        <w:trPr>
          <w:trHeight w:hRule="exact" w:val="567"/>
          <w:jc w:val="center"/>
        </w:trPr>
        <w:tc>
          <w:tcPr>
            <w:tcW w:w="2235" w:type="dxa"/>
            <w:shd w:val="clear" w:color="auto" w:fill="auto"/>
            <w:vAlign w:val="center"/>
          </w:tcPr>
          <w:p w14:paraId="50A206ED"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Resistência á tração – Teste desfiado</w:t>
            </w:r>
          </w:p>
          <w:p w14:paraId="72F0A1E3" w14:textId="77777777" w:rsidR="00110C42" w:rsidRPr="00380C3E" w:rsidRDefault="00110C42" w:rsidP="00380C3E">
            <w:pPr>
              <w:spacing w:line="276" w:lineRule="auto"/>
              <w:jc w:val="center"/>
              <w:rPr>
                <w:rFonts w:ascii="Arial" w:eastAsia="Arial Unicode MS" w:hAnsi="Arial" w:cs="Arial"/>
              </w:rPr>
            </w:pPr>
          </w:p>
        </w:tc>
        <w:tc>
          <w:tcPr>
            <w:tcW w:w="1310" w:type="dxa"/>
            <w:shd w:val="clear" w:color="auto" w:fill="auto"/>
            <w:vAlign w:val="center"/>
          </w:tcPr>
          <w:p w14:paraId="147F81F8"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Kgf</w:t>
            </w:r>
          </w:p>
        </w:tc>
        <w:tc>
          <w:tcPr>
            <w:tcW w:w="2233" w:type="dxa"/>
            <w:shd w:val="clear" w:color="auto" w:fill="auto"/>
            <w:vAlign w:val="center"/>
          </w:tcPr>
          <w:p w14:paraId="7AA9CE59"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5035/2008</w:t>
            </w:r>
          </w:p>
        </w:tc>
        <w:tc>
          <w:tcPr>
            <w:tcW w:w="1843" w:type="dxa"/>
            <w:shd w:val="clear" w:color="auto" w:fill="auto"/>
            <w:vAlign w:val="center"/>
          </w:tcPr>
          <w:p w14:paraId="5F5E2291"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309" w:type="dxa"/>
            <w:shd w:val="clear" w:color="auto" w:fill="auto"/>
            <w:vAlign w:val="center"/>
          </w:tcPr>
          <w:p w14:paraId="396106CB"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48</w:t>
            </w:r>
          </w:p>
        </w:tc>
        <w:tc>
          <w:tcPr>
            <w:tcW w:w="1186" w:type="dxa"/>
            <w:shd w:val="clear" w:color="auto" w:fill="auto"/>
            <w:vAlign w:val="center"/>
          </w:tcPr>
          <w:p w14:paraId="5A4E65B9"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36</w:t>
            </w:r>
          </w:p>
        </w:tc>
      </w:tr>
      <w:tr w:rsidR="00110C42" w:rsidRPr="00380C3E" w14:paraId="17325F0E" w14:textId="77777777" w:rsidTr="00110C42">
        <w:trPr>
          <w:trHeight w:hRule="exact" w:val="567"/>
          <w:jc w:val="center"/>
        </w:trPr>
        <w:tc>
          <w:tcPr>
            <w:tcW w:w="2235" w:type="dxa"/>
            <w:shd w:val="clear" w:color="auto" w:fill="auto"/>
            <w:vAlign w:val="center"/>
          </w:tcPr>
          <w:p w14:paraId="22CA85E0"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Alongamento – Teste desfiado</w:t>
            </w:r>
          </w:p>
        </w:tc>
        <w:tc>
          <w:tcPr>
            <w:tcW w:w="1310" w:type="dxa"/>
            <w:shd w:val="clear" w:color="auto" w:fill="auto"/>
            <w:vAlign w:val="center"/>
          </w:tcPr>
          <w:p w14:paraId="4E7EB804"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2233" w:type="dxa"/>
            <w:shd w:val="clear" w:color="auto" w:fill="auto"/>
            <w:vAlign w:val="center"/>
          </w:tcPr>
          <w:p w14:paraId="6E6662E4"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5035/2008</w:t>
            </w:r>
          </w:p>
        </w:tc>
        <w:tc>
          <w:tcPr>
            <w:tcW w:w="1843" w:type="dxa"/>
            <w:shd w:val="clear" w:color="auto" w:fill="auto"/>
            <w:vAlign w:val="center"/>
          </w:tcPr>
          <w:p w14:paraId="68ECC52E"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309" w:type="dxa"/>
            <w:shd w:val="clear" w:color="auto" w:fill="auto"/>
            <w:vAlign w:val="center"/>
          </w:tcPr>
          <w:p w14:paraId="5E555565"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30</w:t>
            </w:r>
          </w:p>
        </w:tc>
        <w:tc>
          <w:tcPr>
            <w:tcW w:w="1186" w:type="dxa"/>
            <w:shd w:val="clear" w:color="auto" w:fill="auto"/>
            <w:vAlign w:val="center"/>
          </w:tcPr>
          <w:p w14:paraId="0AB9DBD0"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25</w:t>
            </w:r>
          </w:p>
        </w:tc>
      </w:tr>
      <w:tr w:rsidR="00110C42" w:rsidRPr="00380C3E" w14:paraId="4399B00F" w14:textId="77777777" w:rsidTr="00110C42">
        <w:trPr>
          <w:trHeight w:hRule="exact" w:val="567"/>
          <w:jc w:val="center"/>
        </w:trPr>
        <w:tc>
          <w:tcPr>
            <w:tcW w:w="2235" w:type="dxa"/>
            <w:shd w:val="clear" w:color="auto" w:fill="auto"/>
            <w:vAlign w:val="center"/>
          </w:tcPr>
          <w:p w14:paraId="0275612D"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Resistência à abrasão</w:t>
            </w:r>
          </w:p>
        </w:tc>
        <w:tc>
          <w:tcPr>
            <w:tcW w:w="1310" w:type="dxa"/>
            <w:shd w:val="clear" w:color="auto" w:fill="auto"/>
            <w:vAlign w:val="center"/>
          </w:tcPr>
          <w:p w14:paraId="6C1D9A97"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ciclos</w:t>
            </w:r>
          </w:p>
        </w:tc>
        <w:tc>
          <w:tcPr>
            <w:tcW w:w="2233" w:type="dxa"/>
            <w:shd w:val="clear" w:color="auto" w:fill="auto"/>
            <w:vAlign w:val="center"/>
          </w:tcPr>
          <w:p w14:paraId="46C0893F"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ASTM D 3886/2007</w:t>
            </w:r>
          </w:p>
        </w:tc>
        <w:tc>
          <w:tcPr>
            <w:tcW w:w="1843" w:type="dxa"/>
            <w:shd w:val="clear" w:color="auto" w:fill="auto"/>
            <w:vAlign w:val="center"/>
          </w:tcPr>
          <w:p w14:paraId="635E0024"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45</w:t>
            </w:r>
          </w:p>
        </w:tc>
        <w:tc>
          <w:tcPr>
            <w:tcW w:w="1309" w:type="dxa"/>
            <w:shd w:val="clear" w:color="auto" w:fill="auto"/>
            <w:vAlign w:val="center"/>
          </w:tcPr>
          <w:p w14:paraId="28383F25"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c>
          <w:tcPr>
            <w:tcW w:w="1186" w:type="dxa"/>
            <w:shd w:val="clear" w:color="auto" w:fill="auto"/>
            <w:vAlign w:val="center"/>
          </w:tcPr>
          <w:p w14:paraId="10DB2EA8" w14:textId="77777777" w:rsidR="00110C42" w:rsidRPr="00380C3E" w:rsidRDefault="00110C42" w:rsidP="00380C3E">
            <w:pPr>
              <w:spacing w:line="276" w:lineRule="auto"/>
              <w:jc w:val="center"/>
              <w:rPr>
                <w:rFonts w:ascii="Arial" w:eastAsia="Arial Unicode MS" w:hAnsi="Arial" w:cs="Arial"/>
              </w:rPr>
            </w:pPr>
            <w:r w:rsidRPr="00380C3E">
              <w:rPr>
                <w:rFonts w:ascii="Arial" w:eastAsia="Arial Unicode MS" w:hAnsi="Arial" w:cs="Arial"/>
              </w:rPr>
              <w:t>-</w:t>
            </w:r>
          </w:p>
        </w:tc>
      </w:tr>
    </w:tbl>
    <w:p w14:paraId="7A03FECC" w14:textId="77777777" w:rsidR="00110C42" w:rsidRPr="00380C3E" w:rsidRDefault="00110C42" w:rsidP="00380C3E">
      <w:pPr>
        <w:pStyle w:val="TextosemFormatao"/>
        <w:spacing w:line="276" w:lineRule="auto"/>
        <w:rPr>
          <w:rFonts w:ascii="Arial" w:hAnsi="Arial" w:cs="Arial"/>
          <w:noProof/>
        </w:rPr>
      </w:pPr>
    </w:p>
    <w:p w14:paraId="0652BFAA" w14:textId="77777777" w:rsidR="00110C42" w:rsidRPr="00380C3E" w:rsidRDefault="00110C42" w:rsidP="00380C3E">
      <w:pPr>
        <w:pStyle w:val="TextosemFormatao"/>
        <w:spacing w:line="276" w:lineRule="auto"/>
        <w:rPr>
          <w:rFonts w:ascii="Arial" w:hAnsi="Arial" w:cs="Arial"/>
          <w:noProof/>
        </w:rPr>
      </w:pPr>
    </w:p>
    <w:p w14:paraId="322D31A7" w14:textId="77777777" w:rsidR="00973C3E" w:rsidRPr="00380C3E" w:rsidRDefault="00973C3E" w:rsidP="00380C3E">
      <w:pPr>
        <w:pStyle w:val="TextosemFormatao"/>
        <w:spacing w:line="276" w:lineRule="auto"/>
        <w:rPr>
          <w:rFonts w:ascii="Arial" w:hAnsi="Arial" w:cs="Arial"/>
          <w:noProof/>
        </w:rPr>
      </w:pPr>
    </w:p>
    <w:p w14:paraId="0AD6B23B" w14:textId="77777777" w:rsidR="00973C3E" w:rsidRPr="00380C3E" w:rsidRDefault="00973C3E" w:rsidP="00380C3E">
      <w:pPr>
        <w:pStyle w:val="TextosemFormatao"/>
        <w:spacing w:line="276" w:lineRule="auto"/>
        <w:rPr>
          <w:rFonts w:ascii="Arial" w:hAnsi="Arial" w:cs="Arial"/>
          <w:noProof/>
        </w:rPr>
      </w:pPr>
    </w:p>
    <w:p w14:paraId="69803DC0" w14:textId="77777777" w:rsidR="00973C3E" w:rsidRPr="00380C3E" w:rsidRDefault="00973C3E" w:rsidP="00380C3E">
      <w:pPr>
        <w:pStyle w:val="TextosemFormatao"/>
        <w:spacing w:line="276" w:lineRule="auto"/>
        <w:rPr>
          <w:rFonts w:ascii="Arial" w:hAnsi="Arial" w:cs="Arial"/>
          <w:noProof/>
        </w:rPr>
      </w:pPr>
    </w:p>
    <w:p w14:paraId="77CDD10E" w14:textId="77777777" w:rsidR="00973C3E" w:rsidRPr="00380C3E" w:rsidRDefault="00973C3E" w:rsidP="00380C3E">
      <w:pPr>
        <w:pStyle w:val="TextosemFormatao"/>
        <w:spacing w:line="276" w:lineRule="auto"/>
        <w:rPr>
          <w:rFonts w:ascii="Arial" w:hAnsi="Arial" w:cs="Arial"/>
          <w:noProof/>
        </w:rPr>
      </w:pPr>
    </w:p>
    <w:p w14:paraId="2DD9EBEA" w14:textId="77777777" w:rsidR="00973C3E" w:rsidRPr="00380C3E" w:rsidRDefault="00973C3E" w:rsidP="00380C3E">
      <w:pPr>
        <w:pStyle w:val="TextosemFormatao"/>
        <w:spacing w:line="276" w:lineRule="auto"/>
        <w:rPr>
          <w:rFonts w:ascii="Arial" w:hAnsi="Arial" w:cs="Arial"/>
          <w:noProof/>
        </w:rPr>
      </w:pPr>
    </w:p>
    <w:p w14:paraId="1C3C4428" w14:textId="77777777" w:rsidR="00973C3E" w:rsidRPr="00380C3E" w:rsidRDefault="00973C3E" w:rsidP="00380C3E">
      <w:pPr>
        <w:pStyle w:val="TextosemFormatao"/>
        <w:spacing w:line="276" w:lineRule="auto"/>
        <w:rPr>
          <w:rFonts w:ascii="Arial" w:hAnsi="Arial" w:cs="Arial"/>
          <w:noProof/>
        </w:rPr>
      </w:pPr>
    </w:p>
    <w:p w14:paraId="4F0F6555" w14:textId="77777777" w:rsidR="00973C3E" w:rsidRPr="00380C3E" w:rsidRDefault="00973C3E" w:rsidP="00380C3E">
      <w:pPr>
        <w:pStyle w:val="TextosemFormatao"/>
        <w:spacing w:line="276" w:lineRule="auto"/>
        <w:rPr>
          <w:rFonts w:ascii="Arial" w:hAnsi="Arial" w:cs="Arial"/>
          <w:noProof/>
        </w:rPr>
      </w:pPr>
    </w:p>
    <w:p w14:paraId="1CAF4D91" w14:textId="77777777" w:rsidR="00973C3E" w:rsidRPr="00380C3E" w:rsidRDefault="00973C3E" w:rsidP="00380C3E">
      <w:pPr>
        <w:pStyle w:val="TextosemFormatao"/>
        <w:spacing w:line="276" w:lineRule="auto"/>
        <w:rPr>
          <w:rFonts w:ascii="Arial" w:hAnsi="Arial" w:cs="Arial"/>
          <w:noProof/>
        </w:rPr>
      </w:pPr>
    </w:p>
    <w:p w14:paraId="0C3F656F" w14:textId="77777777" w:rsidR="00973C3E" w:rsidRPr="00380C3E" w:rsidRDefault="00973C3E" w:rsidP="00380C3E">
      <w:pPr>
        <w:pStyle w:val="TextosemFormatao"/>
        <w:spacing w:line="276" w:lineRule="auto"/>
        <w:rPr>
          <w:rFonts w:ascii="Arial" w:hAnsi="Arial" w:cs="Arial"/>
          <w:noProof/>
        </w:rPr>
      </w:pPr>
    </w:p>
    <w:p w14:paraId="7722F7D0" w14:textId="77777777" w:rsidR="00973C3E" w:rsidRPr="00380C3E" w:rsidRDefault="00973C3E" w:rsidP="00380C3E">
      <w:pPr>
        <w:pStyle w:val="TextosemFormatao"/>
        <w:spacing w:line="276" w:lineRule="auto"/>
        <w:rPr>
          <w:rFonts w:ascii="Arial" w:hAnsi="Arial" w:cs="Arial"/>
          <w:noProof/>
        </w:rPr>
      </w:pPr>
    </w:p>
    <w:p w14:paraId="1389D203" w14:textId="77777777" w:rsidR="00973C3E" w:rsidRPr="00380C3E" w:rsidRDefault="00973C3E" w:rsidP="00380C3E">
      <w:pPr>
        <w:pStyle w:val="TextosemFormatao"/>
        <w:spacing w:line="276" w:lineRule="auto"/>
        <w:rPr>
          <w:rFonts w:ascii="Arial" w:hAnsi="Arial" w:cs="Arial"/>
          <w:noProof/>
        </w:rPr>
      </w:pPr>
    </w:p>
    <w:p w14:paraId="294A82DA" w14:textId="77777777" w:rsidR="00973C3E" w:rsidRPr="00380C3E" w:rsidRDefault="00973C3E" w:rsidP="00380C3E">
      <w:pPr>
        <w:pStyle w:val="TextosemFormatao"/>
        <w:spacing w:line="276" w:lineRule="auto"/>
        <w:rPr>
          <w:rFonts w:ascii="Arial" w:hAnsi="Arial" w:cs="Arial"/>
          <w:noProof/>
        </w:rPr>
      </w:pPr>
    </w:p>
    <w:p w14:paraId="2F8F916F" w14:textId="77777777" w:rsidR="00110C42" w:rsidRPr="00380C3E" w:rsidRDefault="00110C42" w:rsidP="00380C3E">
      <w:pPr>
        <w:pStyle w:val="TextosemFormatao"/>
        <w:spacing w:line="276" w:lineRule="auto"/>
        <w:rPr>
          <w:rFonts w:ascii="Arial" w:hAnsi="Arial" w:cs="Arial"/>
          <w:b/>
          <w:noProof/>
        </w:rPr>
      </w:pPr>
      <w:r w:rsidRPr="00380C3E">
        <w:rPr>
          <w:rFonts w:ascii="Arial" w:hAnsi="Arial" w:cs="Arial"/>
          <w:noProof/>
        </w:rPr>
        <w:t xml:space="preserve">8. </w:t>
      </w:r>
      <w:r w:rsidRPr="00380C3E">
        <w:rPr>
          <w:rFonts w:ascii="Arial" w:hAnsi="Arial" w:cs="Arial"/>
          <w:b/>
          <w:noProof/>
        </w:rPr>
        <w:t>Modelos</w:t>
      </w:r>
    </w:p>
    <w:p w14:paraId="4BC07AA0" w14:textId="77777777" w:rsidR="00973C3E" w:rsidRPr="00380C3E" w:rsidRDefault="00973C3E" w:rsidP="00380C3E">
      <w:pPr>
        <w:pStyle w:val="TextosemFormatao"/>
        <w:spacing w:line="276" w:lineRule="auto"/>
        <w:rPr>
          <w:rFonts w:ascii="Arial" w:hAnsi="Arial" w:cs="Arial"/>
          <w:b/>
          <w:noProof/>
        </w:rPr>
      </w:pPr>
    </w:p>
    <w:p w14:paraId="31CB1D67" w14:textId="2A8A9CCB" w:rsidR="00110C42" w:rsidRPr="00380C3E" w:rsidRDefault="00110C42" w:rsidP="00380C3E">
      <w:pPr>
        <w:spacing w:line="276" w:lineRule="auto"/>
        <w:jc w:val="center"/>
        <w:rPr>
          <w:rFonts w:ascii="Arial" w:hAnsi="Arial" w:cs="Arial"/>
          <w:noProof/>
        </w:rPr>
      </w:pPr>
      <w:r w:rsidRPr="00380C3E">
        <w:rPr>
          <w:rFonts w:ascii="Arial" w:hAnsi="Arial" w:cs="Arial"/>
          <w:b/>
          <w:noProof/>
        </w:rPr>
        <w:t xml:space="preserve">FIGURA 1                                                                          </w:t>
      </w:r>
      <w:r w:rsidRPr="00380C3E">
        <w:rPr>
          <w:rFonts w:ascii="Arial" w:hAnsi="Arial" w:cs="Arial"/>
          <w:b/>
        </w:rPr>
        <w:t>FIGURA 2</w:t>
      </w:r>
    </w:p>
    <w:p w14:paraId="5833B63C" w14:textId="77777777" w:rsidR="00110C42" w:rsidRPr="00380C3E" w:rsidRDefault="00110C42" w:rsidP="00380C3E">
      <w:pPr>
        <w:pStyle w:val="TextosemFormatao"/>
        <w:spacing w:line="276" w:lineRule="auto"/>
        <w:jc w:val="center"/>
        <w:rPr>
          <w:rFonts w:ascii="Arial" w:hAnsi="Arial" w:cs="Arial"/>
          <w:b/>
          <w:noProof/>
        </w:rPr>
      </w:pPr>
    </w:p>
    <w:p w14:paraId="52E2F004" w14:textId="77777777" w:rsidR="00110C42" w:rsidRPr="00380C3E" w:rsidRDefault="00110C42" w:rsidP="00380C3E">
      <w:pPr>
        <w:spacing w:line="276" w:lineRule="auto"/>
        <w:jc w:val="center"/>
        <w:rPr>
          <w:rFonts w:ascii="Arial" w:hAnsi="Arial" w:cs="Arial"/>
        </w:rPr>
      </w:pPr>
    </w:p>
    <w:p w14:paraId="671EA996" w14:textId="22ADE90C" w:rsidR="00110C42" w:rsidRPr="00380C3E" w:rsidRDefault="00110C42" w:rsidP="00380C3E">
      <w:pPr>
        <w:spacing w:line="276" w:lineRule="auto"/>
        <w:jc w:val="center"/>
        <w:rPr>
          <w:rFonts w:ascii="Arial" w:hAnsi="Arial" w:cs="Arial"/>
          <w:noProof/>
        </w:rPr>
      </w:pPr>
      <w:r w:rsidRPr="00380C3E">
        <w:rPr>
          <w:rFonts w:ascii="Arial" w:hAnsi="Arial" w:cs="Arial"/>
          <w:noProof/>
          <w:lang w:eastAsia="pt-BR"/>
        </w:rPr>
        <w:lastRenderedPageBreak/>
        <w:drawing>
          <wp:inline distT="0" distB="0" distL="0" distR="0" wp14:anchorId="03BCC96D" wp14:editId="7C87FF3C">
            <wp:extent cx="2616200" cy="2368550"/>
            <wp:effectExtent l="0" t="0" r="0" b="0"/>
            <wp:docPr id="28" name="Imagem 28" descr="CROQUI JAQUETA 3 EM 1 SEMUTTRAN PIRACIC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QUI JAQUETA 3 EM 1 SEMUTTRAN PIRACICAB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16200" cy="2368550"/>
                    </a:xfrm>
                    <a:prstGeom prst="rect">
                      <a:avLst/>
                    </a:prstGeom>
                    <a:noFill/>
                    <a:ln>
                      <a:noFill/>
                    </a:ln>
                  </pic:spPr>
                </pic:pic>
              </a:graphicData>
            </a:graphic>
          </wp:inline>
        </w:drawing>
      </w:r>
      <w:r w:rsidRPr="00380C3E">
        <w:rPr>
          <w:rFonts w:ascii="Arial" w:hAnsi="Arial" w:cs="Arial"/>
          <w:noProof/>
          <w:lang w:eastAsia="pt-BR"/>
        </w:rPr>
        <w:drawing>
          <wp:inline distT="0" distB="0" distL="0" distR="0" wp14:anchorId="08579A2F" wp14:editId="23C2BA71">
            <wp:extent cx="2628900" cy="2489200"/>
            <wp:effectExtent l="0" t="0" r="0" b="6350"/>
            <wp:docPr id="22" name="Imagem 22" descr="CROQUI JAQUETA 3 EM 1 SEMUTTRAN PIRACICABA C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OQUI JAQUETA 3 EM 1 SEMUTTRAN PIRACICABA COSTA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28900" cy="2489200"/>
                    </a:xfrm>
                    <a:prstGeom prst="rect">
                      <a:avLst/>
                    </a:prstGeom>
                    <a:noFill/>
                    <a:ln>
                      <a:noFill/>
                    </a:ln>
                  </pic:spPr>
                </pic:pic>
              </a:graphicData>
            </a:graphic>
          </wp:inline>
        </w:drawing>
      </w:r>
      <w:r w:rsidRPr="00380C3E">
        <w:rPr>
          <w:rFonts w:ascii="Arial" w:hAnsi="Arial" w:cs="Arial"/>
          <w:noProof/>
        </w:rPr>
        <w:br/>
      </w:r>
    </w:p>
    <w:p w14:paraId="1E5CBB0F" w14:textId="77777777" w:rsidR="00110C42" w:rsidRPr="00380C3E" w:rsidRDefault="00110C42" w:rsidP="00380C3E">
      <w:pPr>
        <w:spacing w:line="276" w:lineRule="auto"/>
        <w:rPr>
          <w:rFonts w:ascii="Arial" w:hAnsi="Arial" w:cs="Arial"/>
          <w:b/>
        </w:rPr>
      </w:pPr>
    </w:p>
    <w:p w14:paraId="1856B1A4" w14:textId="77777777" w:rsidR="00110C42" w:rsidRPr="00380C3E" w:rsidRDefault="00110C42" w:rsidP="00380C3E">
      <w:pPr>
        <w:spacing w:line="276" w:lineRule="auto"/>
        <w:jc w:val="center"/>
        <w:rPr>
          <w:rFonts w:ascii="Arial" w:hAnsi="Arial" w:cs="Arial"/>
          <w:b/>
        </w:rPr>
      </w:pPr>
    </w:p>
    <w:p w14:paraId="50E9A2AA" w14:textId="77777777" w:rsidR="00110C42" w:rsidRPr="00380C3E" w:rsidRDefault="00110C42" w:rsidP="00380C3E">
      <w:pPr>
        <w:spacing w:line="276" w:lineRule="auto"/>
        <w:jc w:val="center"/>
        <w:rPr>
          <w:rFonts w:ascii="Arial" w:hAnsi="Arial" w:cs="Arial"/>
          <w:b/>
        </w:rPr>
      </w:pPr>
      <w:r w:rsidRPr="00380C3E">
        <w:rPr>
          <w:rFonts w:ascii="Arial" w:hAnsi="Arial" w:cs="Arial"/>
          <w:b/>
        </w:rPr>
        <w:t>FIGURA 3                                                             FIGURA 4</w:t>
      </w:r>
    </w:p>
    <w:p w14:paraId="2E12358A" w14:textId="77777777" w:rsidR="00110C42" w:rsidRPr="00380C3E" w:rsidRDefault="00110C42" w:rsidP="00380C3E">
      <w:pPr>
        <w:spacing w:line="276" w:lineRule="auto"/>
        <w:jc w:val="center"/>
        <w:rPr>
          <w:rFonts w:ascii="Arial" w:hAnsi="Arial" w:cs="Arial"/>
          <w:b/>
        </w:rPr>
      </w:pPr>
    </w:p>
    <w:p w14:paraId="0B9CCA8D" w14:textId="77777777" w:rsidR="00110C42" w:rsidRPr="00380C3E" w:rsidRDefault="00110C42" w:rsidP="00380C3E">
      <w:pPr>
        <w:spacing w:line="276" w:lineRule="auto"/>
        <w:jc w:val="center"/>
        <w:rPr>
          <w:rFonts w:ascii="Arial" w:hAnsi="Arial" w:cs="Arial"/>
          <w:b/>
        </w:rPr>
      </w:pPr>
    </w:p>
    <w:p w14:paraId="1913276A" w14:textId="687F20A8" w:rsidR="00110C42" w:rsidRPr="00380C3E" w:rsidRDefault="00110C42" w:rsidP="00380C3E">
      <w:pPr>
        <w:spacing w:line="276" w:lineRule="auto"/>
        <w:jc w:val="center"/>
        <w:rPr>
          <w:rFonts w:ascii="Arial" w:hAnsi="Arial" w:cs="Arial"/>
          <w:b/>
        </w:rPr>
      </w:pPr>
      <w:r w:rsidRPr="00380C3E">
        <w:rPr>
          <w:rFonts w:ascii="Arial" w:hAnsi="Arial" w:cs="Arial"/>
          <w:b/>
          <w:noProof/>
          <w:lang w:eastAsia="pt-BR"/>
        </w:rPr>
        <w:drawing>
          <wp:inline distT="0" distB="0" distL="0" distR="0" wp14:anchorId="007751D4" wp14:editId="7C8ADE25">
            <wp:extent cx="2012950" cy="2012950"/>
            <wp:effectExtent l="0" t="0" r="6350" b="6350"/>
            <wp:docPr id="19" name="Imagem 19" descr="regul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ulage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12950" cy="2012950"/>
                    </a:xfrm>
                    <a:prstGeom prst="rect">
                      <a:avLst/>
                    </a:prstGeom>
                    <a:noFill/>
                    <a:ln>
                      <a:noFill/>
                    </a:ln>
                  </pic:spPr>
                </pic:pic>
              </a:graphicData>
            </a:graphic>
          </wp:inline>
        </w:drawing>
      </w:r>
      <w:r w:rsidRPr="00380C3E">
        <w:rPr>
          <w:rFonts w:ascii="Arial" w:hAnsi="Arial" w:cs="Arial"/>
          <w:b/>
          <w:noProof/>
          <w:lang w:eastAsia="pt-BR"/>
        </w:rPr>
        <w:drawing>
          <wp:inline distT="0" distB="0" distL="0" distR="0" wp14:anchorId="7679311E" wp14:editId="225E450F">
            <wp:extent cx="1739900" cy="1739900"/>
            <wp:effectExtent l="0" t="0" r="0" b="0"/>
            <wp:docPr id="18" name="Imagem 18" descr="g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ol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39900" cy="1739900"/>
                    </a:xfrm>
                    <a:prstGeom prst="rect">
                      <a:avLst/>
                    </a:prstGeom>
                    <a:noFill/>
                    <a:ln>
                      <a:noFill/>
                    </a:ln>
                  </pic:spPr>
                </pic:pic>
              </a:graphicData>
            </a:graphic>
          </wp:inline>
        </w:drawing>
      </w:r>
    </w:p>
    <w:p w14:paraId="359AB038" w14:textId="77777777" w:rsidR="00110C42" w:rsidRPr="00380C3E" w:rsidRDefault="00110C42" w:rsidP="00380C3E">
      <w:pPr>
        <w:spacing w:line="276" w:lineRule="auto"/>
        <w:jc w:val="center"/>
        <w:rPr>
          <w:rFonts w:ascii="Arial" w:hAnsi="Arial" w:cs="Arial"/>
          <w:b/>
        </w:rPr>
      </w:pPr>
    </w:p>
    <w:p w14:paraId="0A671AC8" w14:textId="77777777" w:rsidR="00110C42" w:rsidRPr="00380C3E" w:rsidRDefault="00110C42" w:rsidP="00380C3E">
      <w:pPr>
        <w:spacing w:line="276" w:lineRule="auto"/>
        <w:jc w:val="center"/>
        <w:rPr>
          <w:rFonts w:ascii="Arial" w:hAnsi="Arial" w:cs="Arial"/>
          <w:b/>
        </w:rPr>
      </w:pPr>
      <w:r w:rsidRPr="00380C3E">
        <w:rPr>
          <w:rFonts w:ascii="Arial" w:hAnsi="Arial" w:cs="Arial"/>
          <w:b/>
        </w:rPr>
        <w:t>FIGURA 5                                                                   FIGURA 6</w:t>
      </w:r>
    </w:p>
    <w:p w14:paraId="307B143E" w14:textId="77777777" w:rsidR="00110C42" w:rsidRPr="00380C3E" w:rsidRDefault="00110C42" w:rsidP="00380C3E">
      <w:pPr>
        <w:spacing w:line="276" w:lineRule="auto"/>
        <w:jc w:val="center"/>
        <w:rPr>
          <w:rFonts w:ascii="Arial" w:hAnsi="Arial" w:cs="Arial"/>
          <w:b/>
        </w:rPr>
      </w:pPr>
    </w:p>
    <w:p w14:paraId="14CDB601" w14:textId="648F4CB8" w:rsidR="00110C42" w:rsidRPr="00380C3E" w:rsidRDefault="00110C42" w:rsidP="00380C3E">
      <w:pPr>
        <w:spacing w:line="276" w:lineRule="auto"/>
        <w:jc w:val="center"/>
        <w:rPr>
          <w:rFonts w:ascii="Arial" w:hAnsi="Arial" w:cs="Arial"/>
          <w:b/>
        </w:rPr>
      </w:pPr>
      <w:r w:rsidRPr="00380C3E">
        <w:rPr>
          <w:rFonts w:ascii="Arial" w:hAnsi="Arial" w:cs="Arial"/>
          <w:b/>
          <w:noProof/>
          <w:lang w:eastAsia="pt-BR"/>
        </w:rPr>
        <w:drawing>
          <wp:inline distT="0" distB="0" distL="0" distR="0" wp14:anchorId="158C1F5A" wp14:editId="3B9B7D70">
            <wp:extent cx="2012950" cy="2012950"/>
            <wp:effectExtent l="0" t="0" r="6350" b="6350"/>
            <wp:docPr id="17" name="Imagem 17" descr="PLAQUI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AQUINH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12950" cy="2012950"/>
                    </a:xfrm>
                    <a:prstGeom prst="rect">
                      <a:avLst/>
                    </a:prstGeom>
                    <a:noFill/>
                    <a:ln>
                      <a:noFill/>
                    </a:ln>
                  </pic:spPr>
                </pic:pic>
              </a:graphicData>
            </a:graphic>
          </wp:inline>
        </w:drawing>
      </w:r>
      <w:r w:rsidRPr="00380C3E">
        <w:rPr>
          <w:rFonts w:ascii="Arial" w:hAnsi="Arial" w:cs="Arial"/>
          <w:b/>
          <w:noProof/>
          <w:lang w:eastAsia="pt-BR"/>
        </w:rPr>
        <w:drawing>
          <wp:inline distT="0" distB="0" distL="0" distR="0" wp14:anchorId="5727FEF0" wp14:editId="346C2171">
            <wp:extent cx="2025650" cy="2101850"/>
            <wp:effectExtent l="0" t="0" r="0" b="0"/>
            <wp:docPr id="15" name="Imagem 15" descr="m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nga"/>
                    <pic:cNvPicPr>
                      <a:picLocks noChangeAspect="1" noChangeArrowheads="1"/>
                    </pic:cNvPicPr>
                  </pic:nvPicPr>
                  <pic:blipFill>
                    <a:blip r:embed="rId24" cstate="print">
                      <a:extLst>
                        <a:ext uri="{28A0092B-C50C-407E-A947-70E740481C1C}">
                          <a14:useLocalDpi xmlns:a14="http://schemas.microsoft.com/office/drawing/2010/main" val="0"/>
                        </a:ext>
                      </a:extLst>
                    </a:blip>
                    <a:srcRect r="40337"/>
                    <a:stretch>
                      <a:fillRect/>
                    </a:stretch>
                  </pic:blipFill>
                  <pic:spPr bwMode="auto">
                    <a:xfrm>
                      <a:off x="0" y="0"/>
                      <a:ext cx="2025650" cy="2101850"/>
                    </a:xfrm>
                    <a:prstGeom prst="rect">
                      <a:avLst/>
                    </a:prstGeom>
                    <a:noFill/>
                    <a:ln>
                      <a:noFill/>
                    </a:ln>
                  </pic:spPr>
                </pic:pic>
              </a:graphicData>
            </a:graphic>
          </wp:inline>
        </w:drawing>
      </w:r>
    </w:p>
    <w:p w14:paraId="584B699E" w14:textId="58C2E386" w:rsidR="00110C42" w:rsidRPr="00380C3E" w:rsidRDefault="00110C42" w:rsidP="00380C3E">
      <w:pPr>
        <w:spacing w:line="276" w:lineRule="auto"/>
        <w:rPr>
          <w:rFonts w:ascii="Arial" w:hAnsi="Arial" w:cs="Arial"/>
          <w:b/>
        </w:rPr>
      </w:pPr>
      <w:r w:rsidRPr="00380C3E">
        <w:rPr>
          <w:rFonts w:ascii="Arial" w:hAnsi="Arial" w:cs="Arial"/>
          <w:b/>
        </w:rPr>
        <w:t xml:space="preserve">                                                                 </w:t>
      </w:r>
    </w:p>
    <w:p w14:paraId="601FBCB8" w14:textId="77777777" w:rsidR="00110C42" w:rsidRPr="00380C3E" w:rsidRDefault="00110C42" w:rsidP="00380C3E">
      <w:pPr>
        <w:spacing w:line="276" w:lineRule="auto"/>
        <w:rPr>
          <w:rFonts w:ascii="Arial" w:hAnsi="Arial" w:cs="Arial"/>
          <w:b/>
        </w:rPr>
      </w:pPr>
    </w:p>
    <w:p w14:paraId="4BE29184" w14:textId="77777777" w:rsidR="00110C42" w:rsidRPr="00380C3E" w:rsidRDefault="00110C42" w:rsidP="00380C3E">
      <w:pPr>
        <w:spacing w:line="276" w:lineRule="auto"/>
        <w:rPr>
          <w:rFonts w:ascii="Arial" w:hAnsi="Arial" w:cs="Arial"/>
          <w:b/>
        </w:rPr>
      </w:pPr>
    </w:p>
    <w:p w14:paraId="4DF556E2" w14:textId="77777777" w:rsidR="00110C42" w:rsidRPr="00380C3E" w:rsidRDefault="00110C42" w:rsidP="00380C3E">
      <w:pPr>
        <w:spacing w:line="276" w:lineRule="auto"/>
        <w:jc w:val="center"/>
        <w:rPr>
          <w:rFonts w:ascii="Arial" w:hAnsi="Arial" w:cs="Arial"/>
          <w:b/>
        </w:rPr>
      </w:pPr>
      <w:r w:rsidRPr="00380C3E">
        <w:rPr>
          <w:rFonts w:ascii="Arial" w:hAnsi="Arial" w:cs="Arial"/>
          <w:b/>
        </w:rPr>
        <w:lastRenderedPageBreak/>
        <w:t>FIGURA 7</w:t>
      </w:r>
    </w:p>
    <w:p w14:paraId="58130573" w14:textId="77777777" w:rsidR="00110C42" w:rsidRPr="00380C3E" w:rsidRDefault="00110C42" w:rsidP="00380C3E">
      <w:pPr>
        <w:spacing w:line="276" w:lineRule="auto"/>
        <w:jc w:val="center"/>
        <w:rPr>
          <w:rFonts w:ascii="Arial" w:hAnsi="Arial" w:cs="Arial"/>
          <w:b/>
        </w:rPr>
      </w:pPr>
    </w:p>
    <w:p w14:paraId="6CC4F573" w14:textId="77777777" w:rsidR="00110C42" w:rsidRPr="00380C3E" w:rsidRDefault="00110C42" w:rsidP="00380C3E">
      <w:pPr>
        <w:keepNext/>
        <w:spacing w:line="276" w:lineRule="auto"/>
        <w:jc w:val="center"/>
        <w:rPr>
          <w:rFonts w:ascii="Arial" w:hAnsi="Arial" w:cs="Arial"/>
        </w:rPr>
      </w:pPr>
      <w:r w:rsidRPr="00380C3E">
        <w:rPr>
          <w:rFonts w:ascii="Arial" w:hAnsi="Arial" w:cs="Arial"/>
          <w:noProof/>
          <w:lang w:eastAsia="pt-BR"/>
        </w:rPr>
        <w:drawing>
          <wp:inline distT="0" distB="0" distL="0" distR="0" wp14:anchorId="334BC73D" wp14:editId="7D274B2B">
            <wp:extent cx="4451350" cy="2946400"/>
            <wp:effectExtent l="0" t="0" r="6350" b="6350"/>
            <wp:docPr id="13" name="Imagem 13" descr="band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deira"/>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51350" cy="2946400"/>
                    </a:xfrm>
                    <a:prstGeom prst="rect">
                      <a:avLst/>
                    </a:prstGeom>
                    <a:noFill/>
                    <a:ln>
                      <a:noFill/>
                    </a:ln>
                  </pic:spPr>
                </pic:pic>
              </a:graphicData>
            </a:graphic>
          </wp:inline>
        </w:drawing>
      </w:r>
    </w:p>
    <w:p w14:paraId="5B093376" w14:textId="77777777" w:rsidR="00110C42" w:rsidRPr="00380C3E" w:rsidRDefault="00110C42" w:rsidP="00380C3E">
      <w:pPr>
        <w:pStyle w:val="Legenda"/>
        <w:spacing w:line="276" w:lineRule="auto"/>
        <w:jc w:val="center"/>
        <w:rPr>
          <w:rFonts w:ascii="Arial" w:hAnsi="Arial" w:cs="Arial"/>
          <w:i w:val="0"/>
          <w:sz w:val="20"/>
          <w:szCs w:val="20"/>
        </w:rPr>
      </w:pPr>
      <w:r w:rsidRPr="00380C3E">
        <w:rPr>
          <w:rFonts w:ascii="Arial" w:hAnsi="Arial" w:cs="Arial"/>
          <w:i w:val="0"/>
          <w:sz w:val="20"/>
          <w:szCs w:val="20"/>
        </w:rPr>
        <w:t xml:space="preserve">MODELO DA BANDEIRA </w:t>
      </w:r>
    </w:p>
    <w:p w14:paraId="0B082B49" w14:textId="77777777" w:rsidR="00110C42" w:rsidRPr="00380C3E" w:rsidRDefault="00110C42" w:rsidP="00380C3E">
      <w:pPr>
        <w:spacing w:line="276" w:lineRule="auto"/>
        <w:rPr>
          <w:rFonts w:ascii="Arial" w:hAnsi="Arial" w:cs="Arial"/>
        </w:rPr>
      </w:pPr>
    </w:p>
    <w:p w14:paraId="537134D5" w14:textId="77777777" w:rsidR="00110C42" w:rsidRPr="00380C3E" w:rsidRDefault="00110C42" w:rsidP="00380C3E">
      <w:pPr>
        <w:spacing w:line="276" w:lineRule="auto"/>
        <w:rPr>
          <w:rFonts w:ascii="Arial" w:hAnsi="Arial" w:cs="Arial"/>
        </w:rPr>
      </w:pPr>
    </w:p>
    <w:p w14:paraId="3904BAC0" w14:textId="12184F14" w:rsidR="00110C42" w:rsidRPr="00380C3E" w:rsidRDefault="00110C42" w:rsidP="0093720C">
      <w:pPr>
        <w:spacing w:line="276" w:lineRule="auto"/>
        <w:jc w:val="center"/>
        <w:rPr>
          <w:rFonts w:ascii="Arial" w:hAnsi="Arial" w:cs="Arial"/>
          <w:b/>
        </w:rPr>
      </w:pPr>
      <w:r w:rsidRPr="00380C3E">
        <w:rPr>
          <w:rFonts w:ascii="Arial" w:hAnsi="Arial" w:cs="Arial"/>
          <w:b/>
        </w:rPr>
        <w:t>FIGURA 8</w:t>
      </w:r>
      <w:r w:rsidRPr="00380C3E">
        <w:rPr>
          <w:rFonts w:ascii="Arial" w:hAnsi="Arial" w:cs="Arial"/>
          <w:b/>
        </w:rPr>
        <w:br/>
      </w:r>
      <w:r w:rsidRPr="00380C3E">
        <w:rPr>
          <w:rFonts w:ascii="Arial" w:hAnsi="Arial" w:cs="Arial"/>
          <w:b/>
        </w:rPr>
        <w:br/>
        <w:t xml:space="preserve">                         </w:t>
      </w:r>
      <w:r w:rsidR="0093720C">
        <w:rPr>
          <w:rFonts w:ascii="Arial Black" w:eastAsiaTheme="minorHAnsi" w:hAnsi="Arial Black" w:cs="Arial Black"/>
          <w:color w:val="000000"/>
          <w:sz w:val="96"/>
          <w:szCs w:val="96"/>
          <w:lang w:val="pt" w:eastAsia="en-US"/>
          <w14:ligatures w14:val="standardContextual"/>
        </w:rPr>
        <w:t>TRÂNSITO</w:t>
      </w:r>
    </w:p>
    <w:p w14:paraId="057D3CC2" w14:textId="77777777" w:rsidR="00110C42" w:rsidRPr="00380C3E" w:rsidRDefault="00110C42" w:rsidP="00380C3E">
      <w:pPr>
        <w:spacing w:line="276" w:lineRule="auto"/>
        <w:jc w:val="center"/>
        <w:rPr>
          <w:rFonts w:ascii="Arial" w:hAnsi="Arial" w:cs="Arial"/>
          <w:b/>
        </w:rPr>
      </w:pPr>
    </w:p>
    <w:p w14:paraId="30908C42" w14:textId="77777777" w:rsidR="00110C42" w:rsidRPr="00380C3E" w:rsidRDefault="00110C42" w:rsidP="00380C3E">
      <w:pPr>
        <w:keepNext/>
        <w:spacing w:line="276" w:lineRule="auto"/>
        <w:jc w:val="center"/>
        <w:rPr>
          <w:rFonts w:ascii="Arial" w:hAnsi="Arial" w:cs="Arial"/>
        </w:rPr>
      </w:pPr>
    </w:p>
    <w:p w14:paraId="34619924" w14:textId="27B3BF6F" w:rsidR="00110C42" w:rsidRPr="00380C3E" w:rsidRDefault="00110C42" w:rsidP="00380C3E">
      <w:pPr>
        <w:pStyle w:val="Legenda"/>
        <w:spacing w:line="276" w:lineRule="auto"/>
        <w:jc w:val="center"/>
        <w:rPr>
          <w:rFonts w:ascii="Arial" w:hAnsi="Arial" w:cs="Arial"/>
          <w:i w:val="0"/>
          <w:sz w:val="20"/>
          <w:szCs w:val="20"/>
        </w:rPr>
      </w:pPr>
      <w:r w:rsidRPr="00380C3E">
        <w:rPr>
          <w:rFonts w:ascii="Arial" w:hAnsi="Arial" w:cs="Arial"/>
          <w:i w:val="0"/>
          <w:sz w:val="20"/>
          <w:szCs w:val="20"/>
        </w:rPr>
        <w:t>INSCRIÇÃO BORDADA DO PEITO ESQUERDO</w:t>
      </w:r>
      <w:r w:rsidRPr="00380C3E">
        <w:rPr>
          <w:rFonts w:ascii="Arial" w:hAnsi="Arial" w:cs="Arial"/>
          <w:i w:val="0"/>
          <w:sz w:val="20"/>
          <w:szCs w:val="20"/>
        </w:rPr>
        <w:br/>
      </w:r>
      <w:r w:rsidRPr="00380C3E">
        <w:rPr>
          <w:rFonts w:ascii="Arial" w:hAnsi="Arial" w:cs="Arial"/>
          <w:sz w:val="20"/>
          <w:szCs w:val="20"/>
        </w:rPr>
        <w:br/>
      </w:r>
      <w:r w:rsidRPr="00380C3E">
        <w:rPr>
          <w:rFonts w:ascii="Arial" w:hAnsi="Arial" w:cs="Arial"/>
          <w:sz w:val="20"/>
          <w:szCs w:val="20"/>
        </w:rPr>
        <w:br/>
        <w:t xml:space="preserve">                                                                                                                                                                        </w:t>
      </w:r>
      <w:r w:rsidRPr="00380C3E">
        <w:rPr>
          <w:rFonts w:ascii="Arial" w:hAnsi="Arial" w:cs="Arial"/>
          <w:b/>
          <w:i w:val="0"/>
          <w:sz w:val="20"/>
          <w:szCs w:val="20"/>
        </w:rPr>
        <w:t>FIGURA 9</w:t>
      </w:r>
      <w:r w:rsidRPr="00380C3E">
        <w:rPr>
          <w:rFonts w:ascii="Arial" w:hAnsi="Arial" w:cs="Arial"/>
          <w:b/>
          <w:i w:val="0"/>
          <w:sz w:val="20"/>
          <w:szCs w:val="20"/>
        </w:rPr>
        <w:br/>
      </w:r>
      <w:r w:rsidRPr="00380C3E">
        <w:rPr>
          <w:rFonts w:ascii="Arial" w:hAnsi="Arial" w:cs="Arial"/>
          <w:i w:val="0"/>
          <w:sz w:val="20"/>
          <w:szCs w:val="20"/>
        </w:rPr>
        <w:br/>
      </w:r>
      <w:r w:rsidRPr="00380C3E">
        <w:rPr>
          <w:rFonts w:ascii="Arial" w:hAnsi="Arial" w:cs="Arial"/>
          <w:b/>
          <w:i w:val="0"/>
          <w:noProof/>
          <w:sz w:val="20"/>
          <w:szCs w:val="20"/>
          <w:lang w:eastAsia="pt-BR"/>
        </w:rPr>
        <w:drawing>
          <wp:inline distT="0" distB="0" distL="0" distR="0" wp14:anchorId="03A19E5B" wp14:editId="6A44B749">
            <wp:extent cx="6286500" cy="1009650"/>
            <wp:effectExtent l="0" t="0" r="0" b="0"/>
            <wp:docPr id="11" name="Imagem 11" descr="trâns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ânsit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286500" cy="1009650"/>
                    </a:xfrm>
                    <a:prstGeom prst="rect">
                      <a:avLst/>
                    </a:prstGeom>
                    <a:noFill/>
                    <a:ln>
                      <a:noFill/>
                    </a:ln>
                  </pic:spPr>
                </pic:pic>
              </a:graphicData>
            </a:graphic>
          </wp:inline>
        </w:drawing>
      </w:r>
      <w:r w:rsidRPr="00380C3E">
        <w:rPr>
          <w:rFonts w:ascii="Arial" w:hAnsi="Arial" w:cs="Arial"/>
          <w:i w:val="0"/>
          <w:sz w:val="20"/>
          <w:szCs w:val="20"/>
        </w:rPr>
        <w:br/>
      </w:r>
      <w:r w:rsidRPr="00380C3E">
        <w:rPr>
          <w:rFonts w:ascii="Arial" w:hAnsi="Arial" w:cs="Arial"/>
          <w:i w:val="0"/>
          <w:sz w:val="20"/>
          <w:szCs w:val="20"/>
        </w:rPr>
        <w:br/>
      </w:r>
      <w:r w:rsidRPr="00380C3E">
        <w:rPr>
          <w:rFonts w:ascii="Arial" w:hAnsi="Arial" w:cs="Arial"/>
          <w:i w:val="0"/>
          <w:sz w:val="20"/>
          <w:szCs w:val="20"/>
        </w:rPr>
        <w:br/>
        <w:t xml:space="preserve">                     INSCRIÇÃO REFLETIVA DAS COSTAS</w:t>
      </w:r>
      <w:r w:rsidRPr="00380C3E">
        <w:rPr>
          <w:rFonts w:ascii="Arial" w:hAnsi="Arial" w:cs="Arial"/>
          <w:i w:val="0"/>
          <w:sz w:val="20"/>
          <w:szCs w:val="20"/>
        </w:rPr>
        <w:br/>
      </w:r>
      <w:r w:rsidRPr="00380C3E">
        <w:rPr>
          <w:rFonts w:ascii="Arial" w:hAnsi="Arial" w:cs="Arial"/>
          <w:sz w:val="20"/>
          <w:szCs w:val="20"/>
        </w:rPr>
        <w:br/>
      </w:r>
      <w:r w:rsidRPr="00380C3E">
        <w:rPr>
          <w:rFonts w:ascii="Arial" w:hAnsi="Arial" w:cs="Arial"/>
          <w:sz w:val="20"/>
          <w:szCs w:val="20"/>
        </w:rPr>
        <w:lastRenderedPageBreak/>
        <w:br/>
      </w:r>
    </w:p>
    <w:p w14:paraId="526B6889" w14:textId="77777777" w:rsidR="00973C3E" w:rsidRPr="00380C3E" w:rsidRDefault="00973C3E" w:rsidP="00380C3E">
      <w:pPr>
        <w:pStyle w:val="Legenda"/>
        <w:spacing w:line="276" w:lineRule="auto"/>
        <w:jc w:val="center"/>
        <w:rPr>
          <w:rFonts w:ascii="Arial" w:hAnsi="Arial" w:cs="Arial"/>
          <w:i w:val="0"/>
          <w:sz w:val="20"/>
          <w:szCs w:val="20"/>
        </w:rPr>
      </w:pPr>
    </w:p>
    <w:p w14:paraId="1F3CD9C4" w14:textId="77777777" w:rsidR="00110C42" w:rsidRPr="00380C3E" w:rsidRDefault="00110C42" w:rsidP="00380C3E">
      <w:pPr>
        <w:tabs>
          <w:tab w:val="left" w:pos="7797"/>
        </w:tabs>
        <w:spacing w:line="276" w:lineRule="auto"/>
        <w:ind w:right="49"/>
        <w:jc w:val="both"/>
        <w:rPr>
          <w:rFonts w:ascii="Arial" w:hAnsi="Arial" w:cs="Arial"/>
          <w:b/>
        </w:rPr>
      </w:pPr>
      <w:r w:rsidRPr="00380C3E">
        <w:rPr>
          <w:rFonts w:ascii="Arial" w:hAnsi="Arial" w:cs="Arial"/>
        </w:rPr>
        <w:t xml:space="preserve">09. </w:t>
      </w:r>
      <w:r w:rsidRPr="00380C3E">
        <w:rPr>
          <w:rFonts w:ascii="Arial" w:hAnsi="Arial" w:cs="Arial"/>
          <w:b/>
        </w:rPr>
        <w:t>TABELAS DE MEDIDAS</w:t>
      </w:r>
    </w:p>
    <w:p w14:paraId="7D96293B" w14:textId="77777777" w:rsidR="00973C3E" w:rsidRPr="00380C3E" w:rsidRDefault="00973C3E" w:rsidP="00380C3E">
      <w:pPr>
        <w:tabs>
          <w:tab w:val="left" w:pos="6540"/>
        </w:tabs>
        <w:autoSpaceDE w:val="0"/>
        <w:autoSpaceDN w:val="0"/>
        <w:adjustRightInd w:val="0"/>
        <w:spacing w:line="276" w:lineRule="auto"/>
        <w:rPr>
          <w:rFonts w:ascii="Arial" w:hAnsi="Arial" w:cs="Arial"/>
        </w:rPr>
      </w:pPr>
    </w:p>
    <w:p w14:paraId="7C7AE5F4" w14:textId="77777777" w:rsidR="00110C42" w:rsidRPr="00380C3E" w:rsidRDefault="00110C42" w:rsidP="00380C3E">
      <w:pPr>
        <w:tabs>
          <w:tab w:val="left" w:pos="6540"/>
        </w:tabs>
        <w:autoSpaceDE w:val="0"/>
        <w:autoSpaceDN w:val="0"/>
        <w:adjustRightInd w:val="0"/>
        <w:spacing w:line="276" w:lineRule="auto"/>
        <w:rPr>
          <w:rFonts w:ascii="Arial" w:hAnsi="Arial" w:cs="Arial"/>
          <w:b/>
        </w:rPr>
      </w:pPr>
      <w:r w:rsidRPr="00380C3E">
        <w:rPr>
          <w:rFonts w:ascii="Arial" w:hAnsi="Arial" w:cs="Arial"/>
        </w:rPr>
        <w:t xml:space="preserve">9.1. </w:t>
      </w:r>
      <w:r w:rsidRPr="00380C3E">
        <w:rPr>
          <w:rFonts w:ascii="Arial" w:hAnsi="Arial" w:cs="Arial"/>
          <w:b/>
        </w:rPr>
        <w:t xml:space="preserve">Dimensões: (medidas do produto acabado) </w:t>
      </w:r>
      <w:r w:rsidRPr="00380C3E">
        <w:rPr>
          <w:rFonts w:ascii="Arial" w:hAnsi="Arial" w:cs="Arial"/>
          <w:b/>
        </w:rPr>
        <w:tab/>
      </w:r>
    </w:p>
    <w:p w14:paraId="11D4B2DC" w14:textId="77777777" w:rsidR="00110C42" w:rsidRPr="00380C3E" w:rsidRDefault="00110C42" w:rsidP="00380C3E">
      <w:pPr>
        <w:tabs>
          <w:tab w:val="left" w:pos="6540"/>
        </w:tabs>
        <w:autoSpaceDE w:val="0"/>
        <w:autoSpaceDN w:val="0"/>
        <w:adjustRightInd w:val="0"/>
        <w:spacing w:line="276" w:lineRule="auto"/>
        <w:rPr>
          <w:rFonts w:ascii="Arial" w:hAnsi="Arial" w:cs="Arial"/>
          <w:b/>
        </w:rPr>
      </w:pP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992"/>
        <w:gridCol w:w="560"/>
        <w:gridCol w:w="561"/>
        <w:gridCol w:w="561"/>
        <w:gridCol w:w="561"/>
        <w:gridCol w:w="561"/>
        <w:gridCol w:w="561"/>
        <w:gridCol w:w="561"/>
        <w:gridCol w:w="561"/>
        <w:gridCol w:w="561"/>
        <w:gridCol w:w="561"/>
        <w:gridCol w:w="561"/>
        <w:gridCol w:w="561"/>
        <w:gridCol w:w="499"/>
      </w:tblGrid>
      <w:tr w:rsidR="00110C42" w:rsidRPr="00380C3E" w14:paraId="2338FBD3" w14:textId="77777777" w:rsidTr="00110C42">
        <w:trPr>
          <w:trHeight w:hRule="exact" w:val="454"/>
        </w:trPr>
        <w:tc>
          <w:tcPr>
            <w:tcW w:w="1730" w:type="dxa"/>
            <w:tcBorders>
              <w:top w:val="single" w:sz="4" w:space="0" w:color="auto"/>
              <w:left w:val="single" w:sz="4" w:space="0" w:color="auto"/>
              <w:bottom w:val="single" w:sz="4" w:space="0" w:color="auto"/>
              <w:right w:val="single" w:sz="4" w:space="0" w:color="auto"/>
            </w:tcBorders>
            <w:vAlign w:val="center"/>
            <w:hideMark/>
          </w:tcPr>
          <w:p w14:paraId="27DE6715" w14:textId="77777777" w:rsidR="00110C42" w:rsidRPr="00380C3E" w:rsidRDefault="00110C42" w:rsidP="00380C3E">
            <w:pPr>
              <w:autoSpaceDE w:val="0"/>
              <w:autoSpaceDN w:val="0"/>
              <w:adjustRightInd w:val="0"/>
              <w:spacing w:line="276" w:lineRule="auto"/>
              <w:ind w:left="601" w:hanging="601"/>
              <w:jc w:val="center"/>
              <w:rPr>
                <w:rFonts w:ascii="Arial" w:hAnsi="Arial" w:cs="Arial"/>
                <w:b/>
              </w:rPr>
            </w:pPr>
            <w:r w:rsidRPr="00380C3E">
              <w:rPr>
                <w:rFonts w:ascii="Arial" w:hAnsi="Arial" w:cs="Arial"/>
                <w:b/>
              </w:rPr>
              <w:t>NÚMEROS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255D35"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40</w:t>
            </w:r>
          </w:p>
        </w:tc>
        <w:tc>
          <w:tcPr>
            <w:tcW w:w="560" w:type="dxa"/>
            <w:tcBorders>
              <w:top w:val="single" w:sz="4" w:space="0" w:color="auto"/>
              <w:left w:val="single" w:sz="4" w:space="0" w:color="auto"/>
              <w:bottom w:val="single" w:sz="4" w:space="0" w:color="auto"/>
              <w:right w:val="single" w:sz="4" w:space="0" w:color="auto"/>
            </w:tcBorders>
            <w:vAlign w:val="center"/>
            <w:hideMark/>
          </w:tcPr>
          <w:p w14:paraId="26758628"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42</w:t>
            </w:r>
          </w:p>
        </w:tc>
        <w:tc>
          <w:tcPr>
            <w:tcW w:w="561" w:type="dxa"/>
            <w:tcBorders>
              <w:top w:val="single" w:sz="4" w:space="0" w:color="auto"/>
              <w:left w:val="single" w:sz="4" w:space="0" w:color="auto"/>
              <w:bottom w:val="single" w:sz="4" w:space="0" w:color="auto"/>
              <w:right w:val="single" w:sz="4" w:space="0" w:color="auto"/>
            </w:tcBorders>
            <w:vAlign w:val="center"/>
            <w:hideMark/>
          </w:tcPr>
          <w:p w14:paraId="05A88673"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44</w:t>
            </w:r>
          </w:p>
        </w:tc>
        <w:tc>
          <w:tcPr>
            <w:tcW w:w="561" w:type="dxa"/>
            <w:tcBorders>
              <w:top w:val="single" w:sz="4" w:space="0" w:color="auto"/>
              <w:left w:val="single" w:sz="4" w:space="0" w:color="auto"/>
              <w:bottom w:val="single" w:sz="4" w:space="0" w:color="auto"/>
              <w:right w:val="single" w:sz="4" w:space="0" w:color="auto"/>
            </w:tcBorders>
            <w:vAlign w:val="center"/>
            <w:hideMark/>
          </w:tcPr>
          <w:p w14:paraId="2D3A9C0E"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46</w:t>
            </w:r>
          </w:p>
        </w:tc>
        <w:tc>
          <w:tcPr>
            <w:tcW w:w="561" w:type="dxa"/>
            <w:tcBorders>
              <w:top w:val="single" w:sz="4" w:space="0" w:color="auto"/>
              <w:left w:val="single" w:sz="4" w:space="0" w:color="auto"/>
              <w:bottom w:val="single" w:sz="4" w:space="0" w:color="auto"/>
              <w:right w:val="single" w:sz="4" w:space="0" w:color="auto"/>
            </w:tcBorders>
            <w:vAlign w:val="center"/>
            <w:hideMark/>
          </w:tcPr>
          <w:p w14:paraId="3C819A5B"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48</w:t>
            </w:r>
          </w:p>
        </w:tc>
        <w:tc>
          <w:tcPr>
            <w:tcW w:w="561" w:type="dxa"/>
            <w:tcBorders>
              <w:top w:val="single" w:sz="4" w:space="0" w:color="auto"/>
              <w:left w:val="single" w:sz="4" w:space="0" w:color="auto"/>
              <w:bottom w:val="single" w:sz="4" w:space="0" w:color="auto"/>
              <w:right w:val="single" w:sz="4" w:space="0" w:color="auto"/>
            </w:tcBorders>
            <w:vAlign w:val="center"/>
            <w:hideMark/>
          </w:tcPr>
          <w:p w14:paraId="530B63A8"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50</w:t>
            </w:r>
          </w:p>
        </w:tc>
        <w:tc>
          <w:tcPr>
            <w:tcW w:w="561" w:type="dxa"/>
            <w:tcBorders>
              <w:top w:val="single" w:sz="4" w:space="0" w:color="auto"/>
              <w:left w:val="single" w:sz="4" w:space="0" w:color="auto"/>
              <w:bottom w:val="single" w:sz="4" w:space="0" w:color="auto"/>
              <w:right w:val="single" w:sz="4" w:space="0" w:color="auto"/>
            </w:tcBorders>
            <w:vAlign w:val="center"/>
            <w:hideMark/>
          </w:tcPr>
          <w:p w14:paraId="76FB129F"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52</w:t>
            </w:r>
          </w:p>
        </w:tc>
        <w:tc>
          <w:tcPr>
            <w:tcW w:w="561" w:type="dxa"/>
            <w:tcBorders>
              <w:top w:val="single" w:sz="4" w:space="0" w:color="auto"/>
              <w:left w:val="single" w:sz="4" w:space="0" w:color="auto"/>
              <w:bottom w:val="single" w:sz="4" w:space="0" w:color="auto"/>
              <w:right w:val="single" w:sz="4" w:space="0" w:color="auto"/>
            </w:tcBorders>
            <w:vAlign w:val="center"/>
            <w:hideMark/>
          </w:tcPr>
          <w:p w14:paraId="190661DD"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54</w:t>
            </w:r>
          </w:p>
        </w:tc>
        <w:tc>
          <w:tcPr>
            <w:tcW w:w="561" w:type="dxa"/>
            <w:tcBorders>
              <w:top w:val="single" w:sz="4" w:space="0" w:color="auto"/>
              <w:left w:val="single" w:sz="4" w:space="0" w:color="auto"/>
              <w:bottom w:val="single" w:sz="4" w:space="0" w:color="auto"/>
              <w:right w:val="single" w:sz="4" w:space="0" w:color="auto"/>
            </w:tcBorders>
            <w:vAlign w:val="center"/>
            <w:hideMark/>
          </w:tcPr>
          <w:p w14:paraId="24E517C1"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56</w:t>
            </w:r>
          </w:p>
        </w:tc>
        <w:tc>
          <w:tcPr>
            <w:tcW w:w="561" w:type="dxa"/>
            <w:tcBorders>
              <w:top w:val="single" w:sz="4" w:space="0" w:color="auto"/>
              <w:left w:val="single" w:sz="4" w:space="0" w:color="auto"/>
              <w:bottom w:val="single" w:sz="4" w:space="0" w:color="auto"/>
              <w:right w:val="single" w:sz="4" w:space="0" w:color="auto"/>
            </w:tcBorders>
            <w:vAlign w:val="center"/>
            <w:hideMark/>
          </w:tcPr>
          <w:p w14:paraId="03CD10FF"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58</w:t>
            </w:r>
          </w:p>
        </w:tc>
        <w:tc>
          <w:tcPr>
            <w:tcW w:w="561" w:type="dxa"/>
            <w:tcBorders>
              <w:top w:val="single" w:sz="4" w:space="0" w:color="auto"/>
              <w:left w:val="single" w:sz="4" w:space="0" w:color="auto"/>
              <w:bottom w:val="single" w:sz="4" w:space="0" w:color="auto"/>
              <w:right w:val="single" w:sz="4" w:space="0" w:color="auto"/>
            </w:tcBorders>
            <w:vAlign w:val="center"/>
            <w:hideMark/>
          </w:tcPr>
          <w:p w14:paraId="6D11BDDB"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60</w:t>
            </w:r>
          </w:p>
        </w:tc>
        <w:tc>
          <w:tcPr>
            <w:tcW w:w="561" w:type="dxa"/>
            <w:tcBorders>
              <w:top w:val="single" w:sz="4" w:space="0" w:color="auto"/>
              <w:left w:val="single" w:sz="4" w:space="0" w:color="auto"/>
              <w:bottom w:val="single" w:sz="4" w:space="0" w:color="auto"/>
              <w:right w:val="single" w:sz="4" w:space="0" w:color="auto"/>
            </w:tcBorders>
            <w:vAlign w:val="center"/>
            <w:hideMark/>
          </w:tcPr>
          <w:p w14:paraId="5CAD75BD"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62</w:t>
            </w:r>
          </w:p>
        </w:tc>
        <w:tc>
          <w:tcPr>
            <w:tcW w:w="561" w:type="dxa"/>
            <w:tcBorders>
              <w:top w:val="single" w:sz="4" w:space="0" w:color="auto"/>
              <w:left w:val="single" w:sz="4" w:space="0" w:color="auto"/>
              <w:bottom w:val="single" w:sz="4" w:space="0" w:color="auto"/>
              <w:right w:val="single" w:sz="4" w:space="0" w:color="auto"/>
            </w:tcBorders>
            <w:vAlign w:val="center"/>
            <w:hideMark/>
          </w:tcPr>
          <w:p w14:paraId="058AC52E"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64</w:t>
            </w:r>
          </w:p>
        </w:tc>
        <w:tc>
          <w:tcPr>
            <w:tcW w:w="499" w:type="dxa"/>
            <w:tcBorders>
              <w:top w:val="single" w:sz="4" w:space="0" w:color="auto"/>
              <w:left w:val="single" w:sz="4" w:space="0" w:color="auto"/>
              <w:bottom w:val="single" w:sz="4" w:space="0" w:color="auto"/>
              <w:right w:val="single" w:sz="4" w:space="0" w:color="auto"/>
            </w:tcBorders>
            <w:vAlign w:val="center"/>
            <w:hideMark/>
          </w:tcPr>
          <w:p w14:paraId="37BB304E" w14:textId="77777777" w:rsidR="00110C42" w:rsidRPr="00380C3E" w:rsidRDefault="00110C42" w:rsidP="00380C3E">
            <w:pPr>
              <w:autoSpaceDE w:val="0"/>
              <w:autoSpaceDN w:val="0"/>
              <w:adjustRightInd w:val="0"/>
              <w:spacing w:line="276" w:lineRule="auto"/>
              <w:jc w:val="center"/>
              <w:rPr>
                <w:rFonts w:ascii="Arial" w:hAnsi="Arial" w:cs="Arial"/>
                <w:b/>
              </w:rPr>
            </w:pPr>
            <w:r w:rsidRPr="00380C3E">
              <w:rPr>
                <w:rFonts w:ascii="Arial" w:hAnsi="Arial" w:cs="Arial"/>
                <w:b/>
              </w:rPr>
              <w:t>66</w:t>
            </w:r>
          </w:p>
        </w:tc>
      </w:tr>
      <w:tr w:rsidR="00110C42" w:rsidRPr="00380C3E" w14:paraId="65C4284D" w14:textId="77777777" w:rsidTr="00110C42">
        <w:trPr>
          <w:trHeight w:hRule="exact" w:val="454"/>
        </w:trPr>
        <w:tc>
          <w:tcPr>
            <w:tcW w:w="1730" w:type="dxa"/>
            <w:tcBorders>
              <w:top w:val="single" w:sz="4" w:space="0" w:color="auto"/>
              <w:left w:val="single" w:sz="4" w:space="0" w:color="auto"/>
              <w:bottom w:val="single" w:sz="4" w:space="0" w:color="auto"/>
              <w:right w:val="single" w:sz="4" w:space="0" w:color="auto"/>
            </w:tcBorders>
            <w:vAlign w:val="center"/>
            <w:hideMark/>
          </w:tcPr>
          <w:p w14:paraId="5C219F2C"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Tórax/Busto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E44CC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61</w:t>
            </w:r>
          </w:p>
        </w:tc>
        <w:tc>
          <w:tcPr>
            <w:tcW w:w="560" w:type="dxa"/>
            <w:tcBorders>
              <w:top w:val="single" w:sz="4" w:space="0" w:color="auto"/>
              <w:left w:val="single" w:sz="4" w:space="0" w:color="auto"/>
              <w:bottom w:val="single" w:sz="4" w:space="0" w:color="auto"/>
              <w:right w:val="single" w:sz="4" w:space="0" w:color="auto"/>
            </w:tcBorders>
            <w:vAlign w:val="center"/>
            <w:hideMark/>
          </w:tcPr>
          <w:p w14:paraId="21632AF1"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62</w:t>
            </w:r>
          </w:p>
        </w:tc>
        <w:tc>
          <w:tcPr>
            <w:tcW w:w="561" w:type="dxa"/>
            <w:tcBorders>
              <w:top w:val="single" w:sz="4" w:space="0" w:color="auto"/>
              <w:left w:val="single" w:sz="4" w:space="0" w:color="auto"/>
              <w:bottom w:val="single" w:sz="4" w:space="0" w:color="auto"/>
              <w:right w:val="single" w:sz="4" w:space="0" w:color="auto"/>
            </w:tcBorders>
            <w:vAlign w:val="center"/>
            <w:hideMark/>
          </w:tcPr>
          <w:p w14:paraId="74732A8D"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63</w:t>
            </w:r>
          </w:p>
        </w:tc>
        <w:tc>
          <w:tcPr>
            <w:tcW w:w="561" w:type="dxa"/>
            <w:tcBorders>
              <w:top w:val="single" w:sz="4" w:space="0" w:color="auto"/>
              <w:left w:val="single" w:sz="4" w:space="0" w:color="auto"/>
              <w:bottom w:val="single" w:sz="4" w:space="0" w:color="auto"/>
              <w:right w:val="single" w:sz="4" w:space="0" w:color="auto"/>
            </w:tcBorders>
            <w:vAlign w:val="center"/>
            <w:hideMark/>
          </w:tcPr>
          <w:p w14:paraId="01345C9C"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64</w:t>
            </w:r>
          </w:p>
        </w:tc>
        <w:tc>
          <w:tcPr>
            <w:tcW w:w="561" w:type="dxa"/>
            <w:tcBorders>
              <w:top w:val="single" w:sz="4" w:space="0" w:color="auto"/>
              <w:left w:val="single" w:sz="4" w:space="0" w:color="auto"/>
              <w:bottom w:val="single" w:sz="4" w:space="0" w:color="auto"/>
              <w:right w:val="single" w:sz="4" w:space="0" w:color="auto"/>
            </w:tcBorders>
            <w:vAlign w:val="center"/>
            <w:hideMark/>
          </w:tcPr>
          <w:p w14:paraId="50D18A0A"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65</w:t>
            </w:r>
          </w:p>
        </w:tc>
        <w:tc>
          <w:tcPr>
            <w:tcW w:w="561" w:type="dxa"/>
            <w:tcBorders>
              <w:top w:val="single" w:sz="4" w:space="0" w:color="auto"/>
              <w:left w:val="single" w:sz="4" w:space="0" w:color="auto"/>
              <w:bottom w:val="single" w:sz="4" w:space="0" w:color="auto"/>
              <w:right w:val="single" w:sz="4" w:space="0" w:color="auto"/>
            </w:tcBorders>
            <w:vAlign w:val="center"/>
            <w:hideMark/>
          </w:tcPr>
          <w:p w14:paraId="11A97269"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66</w:t>
            </w:r>
          </w:p>
        </w:tc>
        <w:tc>
          <w:tcPr>
            <w:tcW w:w="561" w:type="dxa"/>
            <w:tcBorders>
              <w:top w:val="single" w:sz="4" w:space="0" w:color="auto"/>
              <w:left w:val="single" w:sz="4" w:space="0" w:color="auto"/>
              <w:bottom w:val="single" w:sz="4" w:space="0" w:color="auto"/>
              <w:right w:val="single" w:sz="4" w:space="0" w:color="auto"/>
            </w:tcBorders>
            <w:vAlign w:val="center"/>
            <w:hideMark/>
          </w:tcPr>
          <w:p w14:paraId="2C96DDB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67</w:t>
            </w:r>
          </w:p>
        </w:tc>
        <w:tc>
          <w:tcPr>
            <w:tcW w:w="561" w:type="dxa"/>
            <w:tcBorders>
              <w:top w:val="single" w:sz="4" w:space="0" w:color="auto"/>
              <w:left w:val="single" w:sz="4" w:space="0" w:color="auto"/>
              <w:bottom w:val="single" w:sz="4" w:space="0" w:color="auto"/>
              <w:right w:val="single" w:sz="4" w:space="0" w:color="auto"/>
            </w:tcBorders>
            <w:vAlign w:val="center"/>
            <w:hideMark/>
          </w:tcPr>
          <w:p w14:paraId="32C59352"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68</w:t>
            </w:r>
          </w:p>
        </w:tc>
        <w:tc>
          <w:tcPr>
            <w:tcW w:w="561" w:type="dxa"/>
            <w:tcBorders>
              <w:top w:val="single" w:sz="4" w:space="0" w:color="auto"/>
              <w:left w:val="single" w:sz="4" w:space="0" w:color="auto"/>
              <w:bottom w:val="single" w:sz="4" w:space="0" w:color="auto"/>
              <w:right w:val="single" w:sz="4" w:space="0" w:color="auto"/>
            </w:tcBorders>
            <w:vAlign w:val="center"/>
            <w:hideMark/>
          </w:tcPr>
          <w:p w14:paraId="60B18DB3"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69</w:t>
            </w:r>
          </w:p>
        </w:tc>
        <w:tc>
          <w:tcPr>
            <w:tcW w:w="561" w:type="dxa"/>
            <w:tcBorders>
              <w:top w:val="single" w:sz="4" w:space="0" w:color="auto"/>
              <w:left w:val="single" w:sz="4" w:space="0" w:color="auto"/>
              <w:bottom w:val="single" w:sz="4" w:space="0" w:color="auto"/>
              <w:right w:val="single" w:sz="4" w:space="0" w:color="auto"/>
            </w:tcBorders>
            <w:vAlign w:val="center"/>
            <w:hideMark/>
          </w:tcPr>
          <w:p w14:paraId="1695EEDC"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70</w:t>
            </w:r>
          </w:p>
        </w:tc>
        <w:tc>
          <w:tcPr>
            <w:tcW w:w="561" w:type="dxa"/>
            <w:tcBorders>
              <w:top w:val="single" w:sz="4" w:space="0" w:color="auto"/>
              <w:left w:val="single" w:sz="4" w:space="0" w:color="auto"/>
              <w:bottom w:val="single" w:sz="4" w:space="0" w:color="auto"/>
              <w:right w:val="single" w:sz="4" w:space="0" w:color="auto"/>
            </w:tcBorders>
            <w:vAlign w:val="center"/>
            <w:hideMark/>
          </w:tcPr>
          <w:p w14:paraId="10F937CE" w14:textId="77777777" w:rsidR="00110C42" w:rsidRPr="00380C3E" w:rsidRDefault="00110C42" w:rsidP="00380C3E">
            <w:pPr>
              <w:spacing w:line="276" w:lineRule="auto"/>
              <w:jc w:val="center"/>
              <w:rPr>
                <w:rStyle w:val="Forte"/>
                <w:rFonts w:ascii="Arial" w:hAnsi="Arial" w:cs="Arial"/>
                <w:b w:val="0"/>
              </w:rPr>
            </w:pPr>
            <w:r w:rsidRPr="00380C3E">
              <w:rPr>
                <w:rStyle w:val="Forte"/>
                <w:rFonts w:ascii="Arial" w:hAnsi="Arial" w:cs="Arial"/>
              </w:rPr>
              <w:t>71</w:t>
            </w:r>
          </w:p>
        </w:tc>
        <w:tc>
          <w:tcPr>
            <w:tcW w:w="561" w:type="dxa"/>
            <w:tcBorders>
              <w:top w:val="single" w:sz="4" w:space="0" w:color="auto"/>
              <w:left w:val="single" w:sz="4" w:space="0" w:color="auto"/>
              <w:bottom w:val="single" w:sz="4" w:space="0" w:color="auto"/>
              <w:right w:val="single" w:sz="4" w:space="0" w:color="auto"/>
            </w:tcBorders>
            <w:vAlign w:val="center"/>
            <w:hideMark/>
          </w:tcPr>
          <w:p w14:paraId="43DE910F" w14:textId="77777777" w:rsidR="00110C42" w:rsidRPr="00380C3E" w:rsidRDefault="00110C42" w:rsidP="00380C3E">
            <w:pPr>
              <w:spacing w:line="276" w:lineRule="auto"/>
              <w:jc w:val="center"/>
              <w:rPr>
                <w:rStyle w:val="Forte"/>
                <w:rFonts w:ascii="Arial" w:hAnsi="Arial" w:cs="Arial"/>
                <w:b w:val="0"/>
              </w:rPr>
            </w:pPr>
            <w:r w:rsidRPr="00380C3E">
              <w:rPr>
                <w:rStyle w:val="Forte"/>
                <w:rFonts w:ascii="Arial" w:hAnsi="Arial" w:cs="Arial"/>
              </w:rPr>
              <w:t>72</w:t>
            </w:r>
          </w:p>
        </w:tc>
        <w:tc>
          <w:tcPr>
            <w:tcW w:w="561" w:type="dxa"/>
            <w:tcBorders>
              <w:top w:val="single" w:sz="4" w:space="0" w:color="auto"/>
              <w:left w:val="single" w:sz="4" w:space="0" w:color="auto"/>
              <w:bottom w:val="single" w:sz="4" w:space="0" w:color="auto"/>
              <w:right w:val="single" w:sz="4" w:space="0" w:color="auto"/>
            </w:tcBorders>
            <w:vAlign w:val="center"/>
            <w:hideMark/>
          </w:tcPr>
          <w:p w14:paraId="4C6FC145" w14:textId="77777777" w:rsidR="00110C42" w:rsidRPr="00380C3E" w:rsidRDefault="00110C42" w:rsidP="00380C3E">
            <w:pPr>
              <w:spacing w:line="276" w:lineRule="auto"/>
              <w:jc w:val="center"/>
              <w:rPr>
                <w:rStyle w:val="Forte"/>
                <w:rFonts w:ascii="Arial" w:hAnsi="Arial" w:cs="Arial"/>
                <w:b w:val="0"/>
              </w:rPr>
            </w:pPr>
            <w:r w:rsidRPr="00380C3E">
              <w:rPr>
                <w:rStyle w:val="Forte"/>
                <w:rFonts w:ascii="Arial" w:hAnsi="Arial" w:cs="Arial"/>
              </w:rPr>
              <w:t>73</w:t>
            </w:r>
          </w:p>
        </w:tc>
        <w:tc>
          <w:tcPr>
            <w:tcW w:w="499" w:type="dxa"/>
            <w:tcBorders>
              <w:top w:val="single" w:sz="4" w:space="0" w:color="auto"/>
              <w:left w:val="single" w:sz="4" w:space="0" w:color="auto"/>
              <w:bottom w:val="single" w:sz="4" w:space="0" w:color="auto"/>
              <w:right w:val="single" w:sz="4" w:space="0" w:color="auto"/>
            </w:tcBorders>
            <w:vAlign w:val="center"/>
            <w:hideMark/>
          </w:tcPr>
          <w:p w14:paraId="76563F37" w14:textId="77777777" w:rsidR="00110C42" w:rsidRPr="00380C3E" w:rsidRDefault="00110C42" w:rsidP="00380C3E">
            <w:pPr>
              <w:spacing w:line="276" w:lineRule="auto"/>
              <w:jc w:val="center"/>
              <w:rPr>
                <w:rStyle w:val="Forte"/>
                <w:rFonts w:ascii="Arial" w:hAnsi="Arial" w:cs="Arial"/>
                <w:b w:val="0"/>
              </w:rPr>
            </w:pPr>
            <w:r w:rsidRPr="00380C3E">
              <w:rPr>
                <w:rStyle w:val="Forte"/>
                <w:rFonts w:ascii="Arial" w:hAnsi="Arial" w:cs="Arial"/>
              </w:rPr>
              <w:t>74</w:t>
            </w:r>
          </w:p>
        </w:tc>
      </w:tr>
      <w:tr w:rsidR="00110C42" w:rsidRPr="00380C3E" w14:paraId="4CAA0AD0" w14:textId="77777777" w:rsidTr="00110C42">
        <w:trPr>
          <w:trHeight w:hRule="exact" w:val="454"/>
        </w:trPr>
        <w:tc>
          <w:tcPr>
            <w:tcW w:w="1730" w:type="dxa"/>
            <w:tcBorders>
              <w:top w:val="nil"/>
              <w:left w:val="single" w:sz="4" w:space="0" w:color="auto"/>
              <w:bottom w:val="single" w:sz="4" w:space="0" w:color="auto"/>
              <w:right w:val="single" w:sz="4" w:space="0" w:color="auto"/>
            </w:tcBorders>
            <w:vAlign w:val="center"/>
            <w:hideMark/>
          </w:tcPr>
          <w:p w14:paraId="314AED9C"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Comprimento Dianteiro</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8A5922"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61</w:t>
            </w:r>
          </w:p>
        </w:tc>
        <w:tc>
          <w:tcPr>
            <w:tcW w:w="560" w:type="dxa"/>
            <w:tcBorders>
              <w:top w:val="single" w:sz="4" w:space="0" w:color="auto"/>
              <w:left w:val="single" w:sz="4" w:space="0" w:color="auto"/>
              <w:bottom w:val="single" w:sz="4" w:space="0" w:color="auto"/>
              <w:right w:val="single" w:sz="4" w:space="0" w:color="auto"/>
            </w:tcBorders>
            <w:vAlign w:val="center"/>
            <w:hideMark/>
          </w:tcPr>
          <w:p w14:paraId="308A3090"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62</w:t>
            </w:r>
          </w:p>
        </w:tc>
        <w:tc>
          <w:tcPr>
            <w:tcW w:w="561" w:type="dxa"/>
            <w:tcBorders>
              <w:top w:val="single" w:sz="4" w:space="0" w:color="auto"/>
              <w:left w:val="single" w:sz="4" w:space="0" w:color="auto"/>
              <w:bottom w:val="single" w:sz="4" w:space="0" w:color="auto"/>
              <w:right w:val="single" w:sz="4" w:space="0" w:color="auto"/>
            </w:tcBorders>
            <w:vAlign w:val="center"/>
            <w:hideMark/>
          </w:tcPr>
          <w:p w14:paraId="4075DB88"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63</w:t>
            </w:r>
          </w:p>
        </w:tc>
        <w:tc>
          <w:tcPr>
            <w:tcW w:w="561" w:type="dxa"/>
            <w:tcBorders>
              <w:top w:val="single" w:sz="4" w:space="0" w:color="auto"/>
              <w:left w:val="single" w:sz="4" w:space="0" w:color="auto"/>
              <w:bottom w:val="single" w:sz="4" w:space="0" w:color="auto"/>
              <w:right w:val="single" w:sz="4" w:space="0" w:color="auto"/>
            </w:tcBorders>
            <w:vAlign w:val="center"/>
            <w:hideMark/>
          </w:tcPr>
          <w:p w14:paraId="0473B45F"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64</w:t>
            </w:r>
          </w:p>
        </w:tc>
        <w:tc>
          <w:tcPr>
            <w:tcW w:w="561" w:type="dxa"/>
            <w:tcBorders>
              <w:top w:val="single" w:sz="4" w:space="0" w:color="auto"/>
              <w:left w:val="single" w:sz="4" w:space="0" w:color="auto"/>
              <w:bottom w:val="single" w:sz="4" w:space="0" w:color="auto"/>
              <w:right w:val="single" w:sz="4" w:space="0" w:color="auto"/>
            </w:tcBorders>
            <w:vAlign w:val="center"/>
            <w:hideMark/>
          </w:tcPr>
          <w:p w14:paraId="65DB4A52"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65</w:t>
            </w:r>
          </w:p>
        </w:tc>
        <w:tc>
          <w:tcPr>
            <w:tcW w:w="561" w:type="dxa"/>
            <w:tcBorders>
              <w:top w:val="single" w:sz="4" w:space="0" w:color="auto"/>
              <w:left w:val="single" w:sz="4" w:space="0" w:color="auto"/>
              <w:bottom w:val="single" w:sz="4" w:space="0" w:color="auto"/>
              <w:right w:val="single" w:sz="4" w:space="0" w:color="auto"/>
            </w:tcBorders>
            <w:vAlign w:val="center"/>
            <w:hideMark/>
          </w:tcPr>
          <w:p w14:paraId="28BF1344"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66</w:t>
            </w:r>
          </w:p>
        </w:tc>
        <w:tc>
          <w:tcPr>
            <w:tcW w:w="561" w:type="dxa"/>
            <w:tcBorders>
              <w:top w:val="single" w:sz="4" w:space="0" w:color="auto"/>
              <w:left w:val="single" w:sz="4" w:space="0" w:color="auto"/>
              <w:bottom w:val="single" w:sz="4" w:space="0" w:color="auto"/>
              <w:right w:val="single" w:sz="4" w:space="0" w:color="auto"/>
            </w:tcBorders>
            <w:vAlign w:val="center"/>
            <w:hideMark/>
          </w:tcPr>
          <w:p w14:paraId="4552EB9F"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67</w:t>
            </w:r>
          </w:p>
        </w:tc>
        <w:tc>
          <w:tcPr>
            <w:tcW w:w="561" w:type="dxa"/>
            <w:tcBorders>
              <w:top w:val="single" w:sz="4" w:space="0" w:color="auto"/>
              <w:left w:val="single" w:sz="4" w:space="0" w:color="auto"/>
              <w:bottom w:val="single" w:sz="4" w:space="0" w:color="auto"/>
              <w:right w:val="single" w:sz="4" w:space="0" w:color="auto"/>
            </w:tcBorders>
            <w:vAlign w:val="center"/>
            <w:hideMark/>
          </w:tcPr>
          <w:p w14:paraId="19261D63"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68</w:t>
            </w:r>
          </w:p>
        </w:tc>
        <w:tc>
          <w:tcPr>
            <w:tcW w:w="561" w:type="dxa"/>
            <w:tcBorders>
              <w:top w:val="single" w:sz="4" w:space="0" w:color="auto"/>
              <w:left w:val="single" w:sz="4" w:space="0" w:color="auto"/>
              <w:bottom w:val="single" w:sz="4" w:space="0" w:color="auto"/>
              <w:right w:val="single" w:sz="4" w:space="0" w:color="auto"/>
            </w:tcBorders>
            <w:vAlign w:val="center"/>
            <w:hideMark/>
          </w:tcPr>
          <w:p w14:paraId="664224A5"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69</w:t>
            </w:r>
          </w:p>
        </w:tc>
        <w:tc>
          <w:tcPr>
            <w:tcW w:w="561" w:type="dxa"/>
            <w:tcBorders>
              <w:top w:val="single" w:sz="4" w:space="0" w:color="auto"/>
              <w:left w:val="single" w:sz="4" w:space="0" w:color="auto"/>
              <w:bottom w:val="single" w:sz="4" w:space="0" w:color="auto"/>
              <w:right w:val="single" w:sz="4" w:space="0" w:color="auto"/>
            </w:tcBorders>
            <w:vAlign w:val="center"/>
            <w:hideMark/>
          </w:tcPr>
          <w:p w14:paraId="1284CB4D"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70</w:t>
            </w:r>
          </w:p>
        </w:tc>
        <w:tc>
          <w:tcPr>
            <w:tcW w:w="561" w:type="dxa"/>
            <w:tcBorders>
              <w:top w:val="single" w:sz="4" w:space="0" w:color="auto"/>
              <w:left w:val="single" w:sz="4" w:space="0" w:color="auto"/>
              <w:bottom w:val="single" w:sz="4" w:space="0" w:color="auto"/>
              <w:right w:val="single" w:sz="4" w:space="0" w:color="auto"/>
            </w:tcBorders>
            <w:vAlign w:val="center"/>
            <w:hideMark/>
          </w:tcPr>
          <w:p w14:paraId="0B77F808"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71</w:t>
            </w:r>
          </w:p>
        </w:tc>
        <w:tc>
          <w:tcPr>
            <w:tcW w:w="561" w:type="dxa"/>
            <w:tcBorders>
              <w:top w:val="single" w:sz="4" w:space="0" w:color="auto"/>
              <w:left w:val="single" w:sz="4" w:space="0" w:color="auto"/>
              <w:bottom w:val="single" w:sz="4" w:space="0" w:color="auto"/>
              <w:right w:val="single" w:sz="4" w:space="0" w:color="auto"/>
            </w:tcBorders>
            <w:vAlign w:val="center"/>
            <w:hideMark/>
          </w:tcPr>
          <w:p w14:paraId="14730115"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72</w:t>
            </w:r>
          </w:p>
        </w:tc>
        <w:tc>
          <w:tcPr>
            <w:tcW w:w="561" w:type="dxa"/>
            <w:tcBorders>
              <w:top w:val="single" w:sz="4" w:space="0" w:color="auto"/>
              <w:left w:val="single" w:sz="4" w:space="0" w:color="auto"/>
              <w:bottom w:val="single" w:sz="4" w:space="0" w:color="auto"/>
              <w:right w:val="single" w:sz="4" w:space="0" w:color="auto"/>
            </w:tcBorders>
            <w:vAlign w:val="center"/>
            <w:hideMark/>
          </w:tcPr>
          <w:p w14:paraId="1AFD429F"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73</w:t>
            </w:r>
          </w:p>
        </w:tc>
        <w:tc>
          <w:tcPr>
            <w:tcW w:w="499" w:type="dxa"/>
            <w:tcBorders>
              <w:top w:val="single" w:sz="4" w:space="0" w:color="auto"/>
              <w:left w:val="single" w:sz="4" w:space="0" w:color="auto"/>
              <w:bottom w:val="single" w:sz="4" w:space="0" w:color="auto"/>
              <w:right w:val="single" w:sz="4" w:space="0" w:color="auto"/>
            </w:tcBorders>
            <w:vAlign w:val="center"/>
            <w:hideMark/>
          </w:tcPr>
          <w:p w14:paraId="00F185E3"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74</w:t>
            </w:r>
          </w:p>
        </w:tc>
      </w:tr>
      <w:tr w:rsidR="00110C42" w:rsidRPr="00380C3E" w14:paraId="3D8A2128" w14:textId="77777777" w:rsidTr="00110C42">
        <w:trPr>
          <w:trHeight w:hRule="exact" w:val="454"/>
        </w:trPr>
        <w:tc>
          <w:tcPr>
            <w:tcW w:w="1730" w:type="dxa"/>
            <w:tcBorders>
              <w:top w:val="single" w:sz="4" w:space="0" w:color="auto"/>
              <w:left w:val="single" w:sz="4" w:space="0" w:color="auto"/>
              <w:bottom w:val="single" w:sz="4" w:space="0" w:color="auto"/>
              <w:right w:val="single" w:sz="4" w:space="0" w:color="auto"/>
            </w:tcBorders>
            <w:vAlign w:val="center"/>
            <w:hideMark/>
          </w:tcPr>
          <w:p w14:paraId="326DB3F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Comprimento Traseiro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9EE1D4"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64</w:t>
            </w:r>
          </w:p>
        </w:tc>
        <w:tc>
          <w:tcPr>
            <w:tcW w:w="560" w:type="dxa"/>
            <w:tcBorders>
              <w:top w:val="single" w:sz="4" w:space="0" w:color="auto"/>
              <w:left w:val="single" w:sz="4" w:space="0" w:color="auto"/>
              <w:bottom w:val="single" w:sz="4" w:space="0" w:color="auto"/>
              <w:right w:val="single" w:sz="4" w:space="0" w:color="auto"/>
            </w:tcBorders>
            <w:vAlign w:val="center"/>
            <w:hideMark/>
          </w:tcPr>
          <w:p w14:paraId="2B4A5197"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65</w:t>
            </w:r>
          </w:p>
        </w:tc>
        <w:tc>
          <w:tcPr>
            <w:tcW w:w="561" w:type="dxa"/>
            <w:tcBorders>
              <w:top w:val="single" w:sz="4" w:space="0" w:color="auto"/>
              <w:left w:val="single" w:sz="4" w:space="0" w:color="auto"/>
              <w:bottom w:val="single" w:sz="4" w:space="0" w:color="auto"/>
              <w:right w:val="single" w:sz="4" w:space="0" w:color="auto"/>
            </w:tcBorders>
            <w:vAlign w:val="center"/>
            <w:hideMark/>
          </w:tcPr>
          <w:p w14:paraId="5D28E3F2"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66</w:t>
            </w:r>
          </w:p>
        </w:tc>
        <w:tc>
          <w:tcPr>
            <w:tcW w:w="561" w:type="dxa"/>
            <w:tcBorders>
              <w:top w:val="single" w:sz="4" w:space="0" w:color="auto"/>
              <w:left w:val="single" w:sz="4" w:space="0" w:color="auto"/>
              <w:bottom w:val="single" w:sz="4" w:space="0" w:color="auto"/>
              <w:right w:val="single" w:sz="4" w:space="0" w:color="auto"/>
            </w:tcBorders>
            <w:vAlign w:val="center"/>
            <w:hideMark/>
          </w:tcPr>
          <w:p w14:paraId="04BDAFC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67</w:t>
            </w:r>
          </w:p>
        </w:tc>
        <w:tc>
          <w:tcPr>
            <w:tcW w:w="561" w:type="dxa"/>
            <w:tcBorders>
              <w:top w:val="single" w:sz="4" w:space="0" w:color="auto"/>
              <w:left w:val="single" w:sz="4" w:space="0" w:color="auto"/>
              <w:bottom w:val="single" w:sz="4" w:space="0" w:color="auto"/>
              <w:right w:val="single" w:sz="4" w:space="0" w:color="auto"/>
            </w:tcBorders>
            <w:vAlign w:val="center"/>
            <w:hideMark/>
          </w:tcPr>
          <w:p w14:paraId="7C0E3318"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68</w:t>
            </w:r>
          </w:p>
        </w:tc>
        <w:tc>
          <w:tcPr>
            <w:tcW w:w="561" w:type="dxa"/>
            <w:tcBorders>
              <w:top w:val="single" w:sz="4" w:space="0" w:color="auto"/>
              <w:left w:val="single" w:sz="4" w:space="0" w:color="auto"/>
              <w:bottom w:val="single" w:sz="4" w:space="0" w:color="auto"/>
              <w:right w:val="single" w:sz="4" w:space="0" w:color="auto"/>
            </w:tcBorders>
            <w:vAlign w:val="center"/>
            <w:hideMark/>
          </w:tcPr>
          <w:p w14:paraId="47CB27F0"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69</w:t>
            </w:r>
          </w:p>
        </w:tc>
        <w:tc>
          <w:tcPr>
            <w:tcW w:w="561" w:type="dxa"/>
            <w:tcBorders>
              <w:top w:val="single" w:sz="4" w:space="0" w:color="auto"/>
              <w:left w:val="single" w:sz="4" w:space="0" w:color="auto"/>
              <w:bottom w:val="single" w:sz="4" w:space="0" w:color="auto"/>
              <w:right w:val="single" w:sz="4" w:space="0" w:color="auto"/>
            </w:tcBorders>
            <w:vAlign w:val="center"/>
            <w:hideMark/>
          </w:tcPr>
          <w:p w14:paraId="57C804B8"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70</w:t>
            </w:r>
          </w:p>
        </w:tc>
        <w:tc>
          <w:tcPr>
            <w:tcW w:w="561" w:type="dxa"/>
            <w:tcBorders>
              <w:top w:val="single" w:sz="4" w:space="0" w:color="auto"/>
              <w:left w:val="single" w:sz="4" w:space="0" w:color="auto"/>
              <w:bottom w:val="single" w:sz="4" w:space="0" w:color="auto"/>
              <w:right w:val="single" w:sz="4" w:space="0" w:color="auto"/>
            </w:tcBorders>
            <w:vAlign w:val="center"/>
            <w:hideMark/>
          </w:tcPr>
          <w:p w14:paraId="2F69DB37"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71</w:t>
            </w:r>
          </w:p>
        </w:tc>
        <w:tc>
          <w:tcPr>
            <w:tcW w:w="561" w:type="dxa"/>
            <w:tcBorders>
              <w:top w:val="single" w:sz="4" w:space="0" w:color="auto"/>
              <w:left w:val="single" w:sz="4" w:space="0" w:color="auto"/>
              <w:bottom w:val="single" w:sz="4" w:space="0" w:color="auto"/>
              <w:right w:val="single" w:sz="4" w:space="0" w:color="auto"/>
            </w:tcBorders>
            <w:vAlign w:val="center"/>
            <w:hideMark/>
          </w:tcPr>
          <w:p w14:paraId="0B0B94B1"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72</w:t>
            </w:r>
          </w:p>
        </w:tc>
        <w:tc>
          <w:tcPr>
            <w:tcW w:w="561" w:type="dxa"/>
            <w:tcBorders>
              <w:top w:val="single" w:sz="4" w:space="0" w:color="auto"/>
              <w:left w:val="single" w:sz="4" w:space="0" w:color="auto"/>
              <w:bottom w:val="single" w:sz="4" w:space="0" w:color="auto"/>
              <w:right w:val="single" w:sz="4" w:space="0" w:color="auto"/>
            </w:tcBorders>
            <w:vAlign w:val="center"/>
            <w:hideMark/>
          </w:tcPr>
          <w:p w14:paraId="5653F742"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73</w:t>
            </w:r>
          </w:p>
        </w:tc>
        <w:tc>
          <w:tcPr>
            <w:tcW w:w="561" w:type="dxa"/>
            <w:tcBorders>
              <w:top w:val="single" w:sz="4" w:space="0" w:color="auto"/>
              <w:left w:val="single" w:sz="4" w:space="0" w:color="auto"/>
              <w:bottom w:val="single" w:sz="4" w:space="0" w:color="auto"/>
              <w:right w:val="single" w:sz="4" w:space="0" w:color="auto"/>
            </w:tcBorders>
            <w:vAlign w:val="center"/>
            <w:hideMark/>
          </w:tcPr>
          <w:p w14:paraId="6E417837"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74</w:t>
            </w:r>
          </w:p>
        </w:tc>
        <w:tc>
          <w:tcPr>
            <w:tcW w:w="561" w:type="dxa"/>
            <w:tcBorders>
              <w:top w:val="single" w:sz="4" w:space="0" w:color="auto"/>
              <w:left w:val="single" w:sz="4" w:space="0" w:color="auto"/>
              <w:bottom w:val="single" w:sz="4" w:space="0" w:color="auto"/>
              <w:right w:val="single" w:sz="4" w:space="0" w:color="auto"/>
            </w:tcBorders>
            <w:vAlign w:val="center"/>
            <w:hideMark/>
          </w:tcPr>
          <w:p w14:paraId="60ADBCA1"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75</w:t>
            </w:r>
          </w:p>
        </w:tc>
        <w:tc>
          <w:tcPr>
            <w:tcW w:w="561" w:type="dxa"/>
            <w:tcBorders>
              <w:top w:val="single" w:sz="4" w:space="0" w:color="auto"/>
              <w:left w:val="single" w:sz="4" w:space="0" w:color="auto"/>
              <w:bottom w:val="single" w:sz="4" w:space="0" w:color="auto"/>
              <w:right w:val="single" w:sz="4" w:space="0" w:color="auto"/>
            </w:tcBorders>
            <w:vAlign w:val="center"/>
            <w:hideMark/>
          </w:tcPr>
          <w:p w14:paraId="042A6700"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76</w:t>
            </w:r>
          </w:p>
        </w:tc>
        <w:tc>
          <w:tcPr>
            <w:tcW w:w="499" w:type="dxa"/>
            <w:tcBorders>
              <w:top w:val="single" w:sz="4" w:space="0" w:color="auto"/>
              <w:left w:val="single" w:sz="4" w:space="0" w:color="auto"/>
              <w:bottom w:val="single" w:sz="4" w:space="0" w:color="auto"/>
              <w:right w:val="single" w:sz="4" w:space="0" w:color="auto"/>
            </w:tcBorders>
            <w:vAlign w:val="center"/>
            <w:hideMark/>
          </w:tcPr>
          <w:p w14:paraId="69BE1DCD"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77</w:t>
            </w:r>
          </w:p>
        </w:tc>
      </w:tr>
      <w:tr w:rsidR="00110C42" w:rsidRPr="00380C3E" w14:paraId="786E5786" w14:textId="77777777" w:rsidTr="00110C42">
        <w:trPr>
          <w:trHeight w:hRule="exact" w:val="454"/>
        </w:trPr>
        <w:tc>
          <w:tcPr>
            <w:tcW w:w="1730" w:type="dxa"/>
            <w:tcBorders>
              <w:top w:val="single" w:sz="4" w:space="0" w:color="auto"/>
              <w:left w:val="single" w:sz="4" w:space="0" w:color="auto"/>
              <w:bottom w:val="single" w:sz="4" w:space="0" w:color="auto"/>
              <w:right w:val="single" w:sz="4" w:space="0" w:color="auto"/>
            </w:tcBorders>
            <w:vAlign w:val="center"/>
            <w:hideMark/>
          </w:tcPr>
          <w:p w14:paraId="7726D3A5"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Comprimento da Manga</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925229"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60</w:t>
            </w:r>
          </w:p>
        </w:tc>
        <w:tc>
          <w:tcPr>
            <w:tcW w:w="560" w:type="dxa"/>
            <w:tcBorders>
              <w:top w:val="single" w:sz="4" w:space="0" w:color="auto"/>
              <w:left w:val="single" w:sz="4" w:space="0" w:color="auto"/>
              <w:bottom w:val="single" w:sz="4" w:space="0" w:color="auto"/>
              <w:right w:val="single" w:sz="4" w:space="0" w:color="auto"/>
            </w:tcBorders>
            <w:vAlign w:val="center"/>
            <w:hideMark/>
          </w:tcPr>
          <w:p w14:paraId="3366B40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61</w:t>
            </w:r>
          </w:p>
        </w:tc>
        <w:tc>
          <w:tcPr>
            <w:tcW w:w="561" w:type="dxa"/>
            <w:tcBorders>
              <w:top w:val="single" w:sz="4" w:space="0" w:color="auto"/>
              <w:left w:val="single" w:sz="4" w:space="0" w:color="auto"/>
              <w:bottom w:val="single" w:sz="4" w:space="0" w:color="auto"/>
              <w:right w:val="single" w:sz="4" w:space="0" w:color="auto"/>
            </w:tcBorders>
            <w:vAlign w:val="center"/>
            <w:hideMark/>
          </w:tcPr>
          <w:p w14:paraId="061649AB"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62</w:t>
            </w:r>
          </w:p>
        </w:tc>
        <w:tc>
          <w:tcPr>
            <w:tcW w:w="561" w:type="dxa"/>
            <w:tcBorders>
              <w:top w:val="single" w:sz="4" w:space="0" w:color="auto"/>
              <w:left w:val="single" w:sz="4" w:space="0" w:color="auto"/>
              <w:bottom w:val="single" w:sz="4" w:space="0" w:color="auto"/>
              <w:right w:val="single" w:sz="4" w:space="0" w:color="auto"/>
            </w:tcBorders>
            <w:vAlign w:val="center"/>
            <w:hideMark/>
          </w:tcPr>
          <w:p w14:paraId="2014CAAA"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63</w:t>
            </w:r>
          </w:p>
        </w:tc>
        <w:tc>
          <w:tcPr>
            <w:tcW w:w="561" w:type="dxa"/>
            <w:tcBorders>
              <w:top w:val="single" w:sz="4" w:space="0" w:color="auto"/>
              <w:left w:val="single" w:sz="4" w:space="0" w:color="auto"/>
              <w:bottom w:val="single" w:sz="4" w:space="0" w:color="auto"/>
              <w:right w:val="single" w:sz="4" w:space="0" w:color="auto"/>
            </w:tcBorders>
            <w:vAlign w:val="center"/>
            <w:hideMark/>
          </w:tcPr>
          <w:p w14:paraId="58AF8F4F"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64</w:t>
            </w:r>
          </w:p>
        </w:tc>
        <w:tc>
          <w:tcPr>
            <w:tcW w:w="561" w:type="dxa"/>
            <w:tcBorders>
              <w:top w:val="single" w:sz="4" w:space="0" w:color="auto"/>
              <w:left w:val="single" w:sz="4" w:space="0" w:color="auto"/>
              <w:bottom w:val="single" w:sz="4" w:space="0" w:color="auto"/>
              <w:right w:val="single" w:sz="4" w:space="0" w:color="auto"/>
            </w:tcBorders>
            <w:vAlign w:val="center"/>
            <w:hideMark/>
          </w:tcPr>
          <w:p w14:paraId="6219A256"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65</w:t>
            </w:r>
          </w:p>
        </w:tc>
        <w:tc>
          <w:tcPr>
            <w:tcW w:w="561" w:type="dxa"/>
            <w:tcBorders>
              <w:top w:val="single" w:sz="4" w:space="0" w:color="auto"/>
              <w:left w:val="single" w:sz="4" w:space="0" w:color="auto"/>
              <w:bottom w:val="single" w:sz="4" w:space="0" w:color="auto"/>
              <w:right w:val="single" w:sz="4" w:space="0" w:color="auto"/>
            </w:tcBorders>
            <w:vAlign w:val="center"/>
            <w:hideMark/>
          </w:tcPr>
          <w:p w14:paraId="0C75B8E1"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66</w:t>
            </w:r>
          </w:p>
        </w:tc>
        <w:tc>
          <w:tcPr>
            <w:tcW w:w="561" w:type="dxa"/>
            <w:tcBorders>
              <w:top w:val="single" w:sz="4" w:space="0" w:color="auto"/>
              <w:left w:val="single" w:sz="4" w:space="0" w:color="auto"/>
              <w:bottom w:val="single" w:sz="4" w:space="0" w:color="auto"/>
              <w:right w:val="single" w:sz="4" w:space="0" w:color="auto"/>
            </w:tcBorders>
            <w:vAlign w:val="center"/>
            <w:hideMark/>
          </w:tcPr>
          <w:p w14:paraId="1B4237FA"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67</w:t>
            </w:r>
          </w:p>
        </w:tc>
        <w:tc>
          <w:tcPr>
            <w:tcW w:w="561" w:type="dxa"/>
            <w:tcBorders>
              <w:top w:val="single" w:sz="4" w:space="0" w:color="auto"/>
              <w:left w:val="single" w:sz="4" w:space="0" w:color="auto"/>
              <w:bottom w:val="single" w:sz="4" w:space="0" w:color="auto"/>
              <w:right w:val="single" w:sz="4" w:space="0" w:color="auto"/>
            </w:tcBorders>
            <w:vAlign w:val="center"/>
            <w:hideMark/>
          </w:tcPr>
          <w:p w14:paraId="566A3A0D"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68</w:t>
            </w:r>
          </w:p>
        </w:tc>
        <w:tc>
          <w:tcPr>
            <w:tcW w:w="561" w:type="dxa"/>
            <w:tcBorders>
              <w:top w:val="single" w:sz="4" w:space="0" w:color="auto"/>
              <w:left w:val="single" w:sz="4" w:space="0" w:color="auto"/>
              <w:bottom w:val="single" w:sz="4" w:space="0" w:color="auto"/>
              <w:right w:val="single" w:sz="4" w:space="0" w:color="auto"/>
            </w:tcBorders>
            <w:vAlign w:val="center"/>
            <w:hideMark/>
          </w:tcPr>
          <w:p w14:paraId="4441E275"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69</w:t>
            </w:r>
          </w:p>
        </w:tc>
        <w:tc>
          <w:tcPr>
            <w:tcW w:w="561" w:type="dxa"/>
            <w:tcBorders>
              <w:top w:val="single" w:sz="4" w:space="0" w:color="auto"/>
              <w:left w:val="single" w:sz="4" w:space="0" w:color="auto"/>
              <w:bottom w:val="single" w:sz="4" w:space="0" w:color="auto"/>
              <w:right w:val="single" w:sz="4" w:space="0" w:color="auto"/>
            </w:tcBorders>
            <w:vAlign w:val="center"/>
            <w:hideMark/>
          </w:tcPr>
          <w:p w14:paraId="2E998543"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70</w:t>
            </w:r>
          </w:p>
        </w:tc>
        <w:tc>
          <w:tcPr>
            <w:tcW w:w="561" w:type="dxa"/>
            <w:tcBorders>
              <w:top w:val="single" w:sz="4" w:space="0" w:color="auto"/>
              <w:left w:val="single" w:sz="4" w:space="0" w:color="auto"/>
              <w:bottom w:val="single" w:sz="4" w:space="0" w:color="auto"/>
              <w:right w:val="single" w:sz="4" w:space="0" w:color="auto"/>
            </w:tcBorders>
            <w:vAlign w:val="center"/>
            <w:hideMark/>
          </w:tcPr>
          <w:p w14:paraId="529A1E40"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71</w:t>
            </w:r>
          </w:p>
        </w:tc>
        <w:tc>
          <w:tcPr>
            <w:tcW w:w="561" w:type="dxa"/>
            <w:tcBorders>
              <w:top w:val="single" w:sz="4" w:space="0" w:color="auto"/>
              <w:left w:val="single" w:sz="4" w:space="0" w:color="auto"/>
              <w:bottom w:val="single" w:sz="4" w:space="0" w:color="auto"/>
              <w:right w:val="single" w:sz="4" w:space="0" w:color="auto"/>
            </w:tcBorders>
            <w:vAlign w:val="center"/>
            <w:hideMark/>
          </w:tcPr>
          <w:p w14:paraId="7D875EF4"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72</w:t>
            </w:r>
          </w:p>
        </w:tc>
        <w:tc>
          <w:tcPr>
            <w:tcW w:w="499" w:type="dxa"/>
            <w:tcBorders>
              <w:top w:val="single" w:sz="4" w:space="0" w:color="auto"/>
              <w:left w:val="single" w:sz="4" w:space="0" w:color="auto"/>
              <w:bottom w:val="single" w:sz="4" w:space="0" w:color="auto"/>
              <w:right w:val="single" w:sz="4" w:space="0" w:color="auto"/>
            </w:tcBorders>
            <w:vAlign w:val="center"/>
            <w:hideMark/>
          </w:tcPr>
          <w:p w14:paraId="4D52B173"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73</w:t>
            </w:r>
          </w:p>
        </w:tc>
      </w:tr>
      <w:tr w:rsidR="00110C42" w:rsidRPr="00380C3E" w14:paraId="527196F7" w14:textId="77777777" w:rsidTr="00110C42">
        <w:trPr>
          <w:trHeight w:hRule="exact" w:val="454"/>
        </w:trPr>
        <w:tc>
          <w:tcPr>
            <w:tcW w:w="1730" w:type="dxa"/>
            <w:tcBorders>
              <w:top w:val="single" w:sz="4" w:space="0" w:color="auto"/>
              <w:left w:val="single" w:sz="4" w:space="0" w:color="auto"/>
              <w:bottom w:val="single" w:sz="4" w:space="0" w:color="auto"/>
              <w:right w:val="single" w:sz="4" w:space="0" w:color="auto"/>
            </w:tcBorders>
            <w:vAlign w:val="center"/>
            <w:hideMark/>
          </w:tcPr>
          <w:p w14:paraId="3C20AC36"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Costas (superior)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7B6943"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50</w:t>
            </w:r>
          </w:p>
        </w:tc>
        <w:tc>
          <w:tcPr>
            <w:tcW w:w="560" w:type="dxa"/>
            <w:tcBorders>
              <w:top w:val="single" w:sz="4" w:space="0" w:color="auto"/>
              <w:left w:val="single" w:sz="4" w:space="0" w:color="auto"/>
              <w:bottom w:val="single" w:sz="4" w:space="0" w:color="auto"/>
              <w:right w:val="single" w:sz="4" w:space="0" w:color="auto"/>
            </w:tcBorders>
            <w:vAlign w:val="center"/>
            <w:hideMark/>
          </w:tcPr>
          <w:p w14:paraId="3581FA6B" w14:textId="77777777" w:rsidR="00110C42" w:rsidRPr="00380C3E" w:rsidRDefault="00110C42" w:rsidP="00380C3E">
            <w:pPr>
              <w:pStyle w:val="Subttulo"/>
              <w:spacing w:line="276" w:lineRule="auto"/>
              <w:rPr>
                <w:rFonts w:ascii="Arial" w:hAnsi="Arial" w:cs="Arial"/>
                <w:sz w:val="20"/>
                <w:szCs w:val="20"/>
                <w:lang w:eastAsia="pt-BR"/>
              </w:rPr>
            </w:pPr>
            <w:r w:rsidRPr="00380C3E">
              <w:rPr>
                <w:rFonts w:ascii="Arial" w:hAnsi="Arial" w:cs="Arial"/>
                <w:sz w:val="20"/>
                <w:szCs w:val="20"/>
                <w:lang w:eastAsia="pt-BR"/>
              </w:rPr>
              <w:t>51</w:t>
            </w:r>
          </w:p>
        </w:tc>
        <w:tc>
          <w:tcPr>
            <w:tcW w:w="561" w:type="dxa"/>
            <w:tcBorders>
              <w:top w:val="single" w:sz="4" w:space="0" w:color="auto"/>
              <w:left w:val="single" w:sz="4" w:space="0" w:color="auto"/>
              <w:bottom w:val="single" w:sz="4" w:space="0" w:color="auto"/>
              <w:right w:val="single" w:sz="4" w:space="0" w:color="auto"/>
            </w:tcBorders>
            <w:vAlign w:val="center"/>
            <w:hideMark/>
          </w:tcPr>
          <w:p w14:paraId="5670B4DC"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52</w:t>
            </w:r>
          </w:p>
        </w:tc>
        <w:tc>
          <w:tcPr>
            <w:tcW w:w="561" w:type="dxa"/>
            <w:tcBorders>
              <w:top w:val="single" w:sz="4" w:space="0" w:color="auto"/>
              <w:left w:val="single" w:sz="4" w:space="0" w:color="auto"/>
              <w:bottom w:val="single" w:sz="4" w:space="0" w:color="auto"/>
              <w:right w:val="single" w:sz="4" w:space="0" w:color="auto"/>
            </w:tcBorders>
            <w:vAlign w:val="center"/>
            <w:hideMark/>
          </w:tcPr>
          <w:p w14:paraId="3CD73B88"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53</w:t>
            </w:r>
          </w:p>
        </w:tc>
        <w:tc>
          <w:tcPr>
            <w:tcW w:w="561" w:type="dxa"/>
            <w:tcBorders>
              <w:top w:val="single" w:sz="4" w:space="0" w:color="auto"/>
              <w:left w:val="single" w:sz="4" w:space="0" w:color="auto"/>
              <w:bottom w:val="single" w:sz="4" w:space="0" w:color="auto"/>
              <w:right w:val="single" w:sz="4" w:space="0" w:color="auto"/>
            </w:tcBorders>
            <w:vAlign w:val="center"/>
            <w:hideMark/>
          </w:tcPr>
          <w:p w14:paraId="2813A18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54</w:t>
            </w:r>
          </w:p>
        </w:tc>
        <w:tc>
          <w:tcPr>
            <w:tcW w:w="561" w:type="dxa"/>
            <w:tcBorders>
              <w:top w:val="single" w:sz="4" w:space="0" w:color="auto"/>
              <w:left w:val="single" w:sz="4" w:space="0" w:color="auto"/>
              <w:bottom w:val="single" w:sz="4" w:space="0" w:color="auto"/>
              <w:right w:val="single" w:sz="4" w:space="0" w:color="auto"/>
            </w:tcBorders>
            <w:vAlign w:val="center"/>
            <w:hideMark/>
          </w:tcPr>
          <w:p w14:paraId="14299390"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55</w:t>
            </w:r>
          </w:p>
        </w:tc>
        <w:tc>
          <w:tcPr>
            <w:tcW w:w="561" w:type="dxa"/>
            <w:tcBorders>
              <w:top w:val="single" w:sz="4" w:space="0" w:color="auto"/>
              <w:left w:val="single" w:sz="4" w:space="0" w:color="auto"/>
              <w:bottom w:val="single" w:sz="4" w:space="0" w:color="auto"/>
              <w:right w:val="single" w:sz="4" w:space="0" w:color="auto"/>
            </w:tcBorders>
            <w:vAlign w:val="center"/>
            <w:hideMark/>
          </w:tcPr>
          <w:p w14:paraId="1A0EC006"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56</w:t>
            </w:r>
          </w:p>
        </w:tc>
        <w:tc>
          <w:tcPr>
            <w:tcW w:w="561" w:type="dxa"/>
            <w:tcBorders>
              <w:top w:val="single" w:sz="4" w:space="0" w:color="auto"/>
              <w:left w:val="single" w:sz="4" w:space="0" w:color="auto"/>
              <w:bottom w:val="single" w:sz="4" w:space="0" w:color="auto"/>
              <w:right w:val="single" w:sz="4" w:space="0" w:color="auto"/>
            </w:tcBorders>
            <w:vAlign w:val="center"/>
            <w:hideMark/>
          </w:tcPr>
          <w:p w14:paraId="42E96F4F" w14:textId="77777777" w:rsidR="00110C42" w:rsidRPr="00380C3E" w:rsidRDefault="00110C42" w:rsidP="00380C3E">
            <w:pPr>
              <w:spacing w:line="276" w:lineRule="auto"/>
              <w:jc w:val="center"/>
              <w:rPr>
                <w:rFonts w:ascii="Arial" w:hAnsi="Arial" w:cs="Arial"/>
              </w:rPr>
            </w:pPr>
            <w:r w:rsidRPr="00380C3E">
              <w:rPr>
                <w:rFonts w:ascii="Arial" w:hAnsi="Arial" w:cs="Arial"/>
              </w:rPr>
              <w:t>57</w:t>
            </w:r>
          </w:p>
        </w:tc>
        <w:tc>
          <w:tcPr>
            <w:tcW w:w="561" w:type="dxa"/>
            <w:tcBorders>
              <w:top w:val="single" w:sz="4" w:space="0" w:color="auto"/>
              <w:left w:val="single" w:sz="4" w:space="0" w:color="auto"/>
              <w:bottom w:val="single" w:sz="4" w:space="0" w:color="auto"/>
              <w:right w:val="single" w:sz="4" w:space="0" w:color="auto"/>
            </w:tcBorders>
            <w:vAlign w:val="center"/>
            <w:hideMark/>
          </w:tcPr>
          <w:p w14:paraId="10600E55" w14:textId="77777777" w:rsidR="00110C42" w:rsidRPr="00380C3E" w:rsidRDefault="00110C42" w:rsidP="00380C3E">
            <w:pPr>
              <w:spacing w:line="276" w:lineRule="auto"/>
              <w:jc w:val="center"/>
              <w:rPr>
                <w:rFonts w:ascii="Arial" w:hAnsi="Arial" w:cs="Arial"/>
              </w:rPr>
            </w:pPr>
            <w:r w:rsidRPr="00380C3E">
              <w:rPr>
                <w:rFonts w:ascii="Arial" w:hAnsi="Arial" w:cs="Arial"/>
              </w:rPr>
              <w:t>58</w:t>
            </w:r>
          </w:p>
        </w:tc>
        <w:tc>
          <w:tcPr>
            <w:tcW w:w="561" w:type="dxa"/>
            <w:tcBorders>
              <w:top w:val="single" w:sz="4" w:space="0" w:color="auto"/>
              <w:left w:val="single" w:sz="4" w:space="0" w:color="auto"/>
              <w:bottom w:val="single" w:sz="4" w:space="0" w:color="auto"/>
              <w:right w:val="single" w:sz="4" w:space="0" w:color="auto"/>
            </w:tcBorders>
            <w:vAlign w:val="center"/>
            <w:hideMark/>
          </w:tcPr>
          <w:p w14:paraId="5012842E" w14:textId="77777777" w:rsidR="00110C42" w:rsidRPr="00380C3E" w:rsidRDefault="00110C42" w:rsidP="00380C3E">
            <w:pPr>
              <w:spacing w:line="276" w:lineRule="auto"/>
              <w:jc w:val="center"/>
              <w:rPr>
                <w:rFonts w:ascii="Arial" w:hAnsi="Arial" w:cs="Arial"/>
              </w:rPr>
            </w:pPr>
            <w:r w:rsidRPr="00380C3E">
              <w:rPr>
                <w:rFonts w:ascii="Arial" w:hAnsi="Arial" w:cs="Arial"/>
              </w:rPr>
              <w:t>59</w:t>
            </w:r>
          </w:p>
        </w:tc>
        <w:tc>
          <w:tcPr>
            <w:tcW w:w="561" w:type="dxa"/>
            <w:tcBorders>
              <w:top w:val="single" w:sz="4" w:space="0" w:color="auto"/>
              <w:left w:val="single" w:sz="4" w:space="0" w:color="auto"/>
              <w:bottom w:val="single" w:sz="4" w:space="0" w:color="auto"/>
              <w:right w:val="single" w:sz="4" w:space="0" w:color="auto"/>
            </w:tcBorders>
            <w:vAlign w:val="center"/>
            <w:hideMark/>
          </w:tcPr>
          <w:p w14:paraId="7165C67A" w14:textId="77777777" w:rsidR="00110C42" w:rsidRPr="00380C3E" w:rsidRDefault="00110C42" w:rsidP="00380C3E">
            <w:pPr>
              <w:spacing w:line="276" w:lineRule="auto"/>
              <w:jc w:val="center"/>
              <w:rPr>
                <w:rFonts w:ascii="Arial" w:hAnsi="Arial" w:cs="Arial"/>
              </w:rPr>
            </w:pPr>
            <w:r w:rsidRPr="00380C3E">
              <w:rPr>
                <w:rFonts w:ascii="Arial" w:hAnsi="Arial" w:cs="Arial"/>
              </w:rPr>
              <w:t>60</w:t>
            </w:r>
          </w:p>
        </w:tc>
        <w:tc>
          <w:tcPr>
            <w:tcW w:w="561" w:type="dxa"/>
            <w:tcBorders>
              <w:top w:val="single" w:sz="4" w:space="0" w:color="auto"/>
              <w:left w:val="single" w:sz="4" w:space="0" w:color="auto"/>
              <w:bottom w:val="single" w:sz="4" w:space="0" w:color="auto"/>
              <w:right w:val="single" w:sz="4" w:space="0" w:color="auto"/>
            </w:tcBorders>
            <w:vAlign w:val="center"/>
            <w:hideMark/>
          </w:tcPr>
          <w:p w14:paraId="687C3A7E" w14:textId="77777777" w:rsidR="00110C42" w:rsidRPr="00380C3E" w:rsidRDefault="00110C42" w:rsidP="00380C3E">
            <w:pPr>
              <w:spacing w:line="276" w:lineRule="auto"/>
              <w:jc w:val="center"/>
              <w:rPr>
                <w:rFonts w:ascii="Arial" w:hAnsi="Arial" w:cs="Arial"/>
              </w:rPr>
            </w:pPr>
            <w:r w:rsidRPr="00380C3E">
              <w:rPr>
                <w:rFonts w:ascii="Arial" w:hAnsi="Arial" w:cs="Arial"/>
              </w:rPr>
              <w:t>61</w:t>
            </w:r>
          </w:p>
        </w:tc>
        <w:tc>
          <w:tcPr>
            <w:tcW w:w="561" w:type="dxa"/>
            <w:tcBorders>
              <w:top w:val="single" w:sz="4" w:space="0" w:color="auto"/>
              <w:left w:val="single" w:sz="4" w:space="0" w:color="auto"/>
              <w:bottom w:val="single" w:sz="4" w:space="0" w:color="auto"/>
              <w:right w:val="single" w:sz="4" w:space="0" w:color="auto"/>
            </w:tcBorders>
            <w:vAlign w:val="center"/>
            <w:hideMark/>
          </w:tcPr>
          <w:p w14:paraId="00DCDD80" w14:textId="77777777" w:rsidR="00110C42" w:rsidRPr="00380C3E" w:rsidRDefault="00110C42" w:rsidP="00380C3E">
            <w:pPr>
              <w:spacing w:line="276" w:lineRule="auto"/>
              <w:jc w:val="center"/>
              <w:rPr>
                <w:rFonts w:ascii="Arial" w:hAnsi="Arial" w:cs="Arial"/>
              </w:rPr>
            </w:pPr>
            <w:r w:rsidRPr="00380C3E">
              <w:rPr>
                <w:rFonts w:ascii="Arial" w:hAnsi="Arial" w:cs="Arial"/>
              </w:rPr>
              <w:t>62</w:t>
            </w:r>
          </w:p>
        </w:tc>
        <w:tc>
          <w:tcPr>
            <w:tcW w:w="499" w:type="dxa"/>
            <w:tcBorders>
              <w:top w:val="single" w:sz="4" w:space="0" w:color="auto"/>
              <w:left w:val="single" w:sz="4" w:space="0" w:color="auto"/>
              <w:bottom w:val="single" w:sz="4" w:space="0" w:color="auto"/>
              <w:right w:val="single" w:sz="4" w:space="0" w:color="auto"/>
            </w:tcBorders>
            <w:vAlign w:val="center"/>
            <w:hideMark/>
          </w:tcPr>
          <w:p w14:paraId="342A364A" w14:textId="77777777" w:rsidR="00110C42" w:rsidRPr="00380C3E" w:rsidRDefault="00110C42" w:rsidP="00380C3E">
            <w:pPr>
              <w:spacing w:line="276" w:lineRule="auto"/>
              <w:jc w:val="center"/>
              <w:rPr>
                <w:rFonts w:ascii="Arial" w:hAnsi="Arial" w:cs="Arial"/>
              </w:rPr>
            </w:pPr>
            <w:r w:rsidRPr="00380C3E">
              <w:rPr>
                <w:rFonts w:ascii="Arial" w:hAnsi="Arial" w:cs="Arial"/>
              </w:rPr>
              <w:t>63</w:t>
            </w:r>
          </w:p>
        </w:tc>
      </w:tr>
      <w:tr w:rsidR="00110C42" w:rsidRPr="00380C3E" w14:paraId="6488FBA9" w14:textId="77777777" w:rsidTr="00110C42">
        <w:trPr>
          <w:trHeight w:hRule="exact" w:val="454"/>
        </w:trPr>
        <w:tc>
          <w:tcPr>
            <w:tcW w:w="1730" w:type="dxa"/>
            <w:tcBorders>
              <w:top w:val="single" w:sz="4" w:space="0" w:color="auto"/>
              <w:left w:val="single" w:sz="4" w:space="0" w:color="auto"/>
              <w:bottom w:val="single" w:sz="4" w:space="0" w:color="auto"/>
              <w:right w:val="single" w:sz="4" w:space="0" w:color="auto"/>
            </w:tcBorders>
            <w:vAlign w:val="center"/>
            <w:hideMark/>
          </w:tcPr>
          <w:p w14:paraId="6AB95E27"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Cintura</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5DED36"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57</w:t>
            </w:r>
          </w:p>
        </w:tc>
        <w:tc>
          <w:tcPr>
            <w:tcW w:w="560" w:type="dxa"/>
            <w:tcBorders>
              <w:top w:val="single" w:sz="4" w:space="0" w:color="auto"/>
              <w:left w:val="single" w:sz="4" w:space="0" w:color="auto"/>
              <w:bottom w:val="single" w:sz="4" w:space="0" w:color="auto"/>
              <w:right w:val="single" w:sz="4" w:space="0" w:color="auto"/>
            </w:tcBorders>
            <w:vAlign w:val="center"/>
            <w:hideMark/>
          </w:tcPr>
          <w:p w14:paraId="026211C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58</w:t>
            </w:r>
          </w:p>
        </w:tc>
        <w:tc>
          <w:tcPr>
            <w:tcW w:w="561" w:type="dxa"/>
            <w:tcBorders>
              <w:top w:val="single" w:sz="4" w:space="0" w:color="auto"/>
              <w:left w:val="single" w:sz="4" w:space="0" w:color="auto"/>
              <w:bottom w:val="single" w:sz="4" w:space="0" w:color="auto"/>
              <w:right w:val="single" w:sz="4" w:space="0" w:color="auto"/>
            </w:tcBorders>
            <w:vAlign w:val="center"/>
            <w:hideMark/>
          </w:tcPr>
          <w:p w14:paraId="0751AF81"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59</w:t>
            </w:r>
          </w:p>
        </w:tc>
        <w:tc>
          <w:tcPr>
            <w:tcW w:w="561" w:type="dxa"/>
            <w:tcBorders>
              <w:top w:val="single" w:sz="4" w:space="0" w:color="auto"/>
              <w:left w:val="single" w:sz="4" w:space="0" w:color="auto"/>
              <w:bottom w:val="single" w:sz="4" w:space="0" w:color="auto"/>
              <w:right w:val="single" w:sz="4" w:space="0" w:color="auto"/>
            </w:tcBorders>
            <w:vAlign w:val="center"/>
            <w:hideMark/>
          </w:tcPr>
          <w:p w14:paraId="63C6AD06"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60</w:t>
            </w:r>
          </w:p>
        </w:tc>
        <w:tc>
          <w:tcPr>
            <w:tcW w:w="561" w:type="dxa"/>
            <w:tcBorders>
              <w:top w:val="single" w:sz="4" w:space="0" w:color="auto"/>
              <w:left w:val="single" w:sz="4" w:space="0" w:color="auto"/>
              <w:bottom w:val="single" w:sz="4" w:space="0" w:color="auto"/>
              <w:right w:val="single" w:sz="4" w:space="0" w:color="auto"/>
            </w:tcBorders>
            <w:vAlign w:val="center"/>
            <w:hideMark/>
          </w:tcPr>
          <w:p w14:paraId="57E8A2C0"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61</w:t>
            </w:r>
          </w:p>
        </w:tc>
        <w:tc>
          <w:tcPr>
            <w:tcW w:w="561" w:type="dxa"/>
            <w:tcBorders>
              <w:top w:val="single" w:sz="4" w:space="0" w:color="auto"/>
              <w:left w:val="single" w:sz="4" w:space="0" w:color="auto"/>
              <w:bottom w:val="single" w:sz="4" w:space="0" w:color="auto"/>
              <w:right w:val="single" w:sz="4" w:space="0" w:color="auto"/>
            </w:tcBorders>
            <w:vAlign w:val="center"/>
            <w:hideMark/>
          </w:tcPr>
          <w:p w14:paraId="12B879AB"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62</w:t>
            </w:r>
          </w:p>
        </w:tc>
        <w:tc>
          <w:tcPr>
            <w:tcW w:w="561" w:type="dxa"/>
            <w:tcBorders>
              <w:top w:val="single" w:sz="4" w:space="0" w:color="auto"/>
              <w:left w:val="single" w:sz="4" w:space="0" w:color="auto"/>
              <w:bottom w:val="single" w:sz="4" w:space="0" w:color="auto"/>
              <w:right w:val="single" w:sz="4" w:space="0" w:color="auto"/>
            </w:tcBorders>
            <w:vAlign w:val="center"/>
            <w:hideMark/>
          </w:tcPr>
          <w:p w14:paraId="4A204766"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63</w:t>
            </w:r>
          </w:p>
        </w:tc>
        <w:tc>
          <w:tcPr>
            <w:tcW w:w="561" w:type="dxa"/>
            <w:tcBorders>
              <w:top w:val="single" w:sz="4" w:space="0" w:color="auto"/>
              <w:left w:val="single" w:sz="4" w:space="0" w:color="auto"/>
              <w:bottom w:val="single" w:sz="4" w:space="0" w:color="auto"/>
              <w:right w:val="single" w:sz="4" w:space="0" w:color="auto"/>
            </w:tcBorders>
            <w:vAlign w:val="center"/>
            <w:hideMark/>
          </w:tcPr>
          <w:p w14:paraId="535FE952"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64</w:t>
            </w:r>
          </w:p>
        </w:tc>
        <w:tc>
          <w:tcPr>
            <w:tcW w:w="561" w:type="dxa"/>
            <w:tcBorders>
              <w:top w:val="single" w:sz="4" w:space="0" w:color="auto"/>
              <w:left w:val="single" w:sz="4" w:space="0" w:color="auto"/>
              <w:bottom w:val="single" w:sz="4" w:space="0" w:color="auto"/>
              <w:right w:val="single" w:sz="4" w:space="0" w:color="auto"/>
            </w:tcBorders>
            <w:vAlign w:val="center"/>
            <w:hideMark/>
          </w:tcPr>
          <w:p w14:paraId="2186E3C1"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65</w:t>
            </w:r>
          </w:p>
        </w:tc>
        <w:tc>
          <w:tcPr>
            <w:tcW w:w="561" w:type="dxa"/>
            <w:tcBorders>
              <w:top w:val="single" w:sz="4" w:space="0" w:color="auto"/>
              <w:left w:val="single" w:sz="4" w:space="0" w:color="auto"/>
              <w:bottom w:val="single" w:sz="4" w:space="0" w:color="auto"/>
              <w:right w:val="single" w:sz="4" w:space="0" w:color="auto"/>
            </w:tcBorders>
            <w:vAlign w:val="center"/>
            <w:hideMark/>
          </w:tcPr>
          <w:p w14:paraId="4EDC2B58"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66</w:t>
            </w:r>
          </w:p>
        </w:tc>
        <w:tc>
          <w:tcPr>
            <w:tcW w:w="561" w:type="dxa"/>
            <w:tcBorders>
              <w:top w:val="single" w:sz="4" w:space="0" w:color="auto"/>
              <w:left w:val="single" w:sz="4" w:space="0" w:color="auto"/>
              <w:bottom w:val="single" w:sz="4" w:space="0" w:color="auto"/>
              <w:right w:val="single" w:sz="4" w:space="0" w:color="auto"/>
            </w:tcBorders>
            <w:vAlign w:val="center"/>
            <w:hideMark/>
          </w:tcPr>
          <w:p w14:paraId="6F77ACB4"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67</w:t>
            </w:r>
          </w:p>
        </w:tc>
        <w:tc>
          <w:tcPr>
            <w:tcW w:w="561" w:type="dxa"/>
            <w:tcBorders>
              <w:top w:val="single" w:sz="4" w:space="0" w:color="auto"/>
              <w:left w:val="single" w:sz="4" w:space="0" w:color="auto"/>
              <w:bottom w:val="single" w:sz="4" w:space="0" w:color="auto"/>
              <w:right w:val="single" w:sz="4" w:space="0" w:color="auto"/>
            </w:tcBorders>
            <w:vAlign w:val="center"/>
            <w:hideMark/>
          </w:tcPr>
          <w:p w14:paraId="5D295825"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68</w:t>
            </w:r>
          </w:p>
        </w:tc>
        <w:tc>
          <w:tcPr>
            <w:tcW w:w="561" w:type="dxa"/>
            <w:tcBorders>
              <w:top w:val="single" w:sz="4" w:space="0" w:color="auto"/>
              <w:left w:val="single" w:sz="4" w:space="0" w:color="auto"/>
              <w:bottom w:val="single" w:sz="4" w:space="0" w:color="auto"/>
              <w:right w:val="single" w:sz="4" w:space="0" w:color="auto"/>
            </w:tcBorders>
            <w:vAlign w:val="center"/>
            <w:hideMark/>
          </w:tcPr>
          <w:p w14:paraId="16276CDE"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69</w:t>
            </w:r>
          </w:p>
        </w:tc>
        <w:tc>
          <w:tcPr>
            <w:tcW w:w="499" w:type="dxa"/>
            <w:tcBorders>
              <w:top w:val="single" w:sz="4" w:space="0" w:color="auto"/>
              <w:left w:val="single" w:sz="4" w:space="0" w:color="auto"/>
              <w:bottom w:val="single" w:sz="4" w:space="0" w:color="auto"/>
              <w:right w:val="single" w:sz="4" w:space="0" w:color="auto"/>
            </w:tcBorders>
            <w:vAlign w:val="center"/>
            <w:hideMark/>
          </w:tcPr>
          <w:p w14:paraId="018849EF" w14:textId="77777777" w:rsidR="00110C42" w:rsidRPr="00380C3E" w:rsidRDefault="00110C42" w:rsidP="00380C3E">
            <w:pPr>
              <w:autoSpaceDE w:val="0"/>
              <w:autoSpaceDN w:val="0"/>
              <w:adjustRightInd w:val="0"/>
              <w:spacing w:line="276" w:lineRule="auto"/>
              <w:jc w:val="center"/>
              <w:rPr>
                <w:rFonts w:ascii="Arial" w:hAnsi="Arial" w:cs="Arial"/>
              </w:rPr>
            </w:pPr>
            <w:r w:rsidRPr="00380C3E">
              <w:rPr>
                <w:rFonts w:ascii="Arial" w:hAnsi="Arial" w:cs="Arial"/>
              </w:rPr>
              <w:t>70</w:t>
            </w:r>
          </w:p>
        </w:tc>
      </w:tr>
    </w:tbl>
    <w:p w14:paraId="762B782E" w14:textId="77777777" w:rsidR="00110C42" w:rsidRPr="00380C3E" w:rsidRDefault="00110C42" w:rsidP="00380C3E">
      <w:pPr>
        <w:tabs>
          <w:tab w:val="left" w:pos="6540"/>
        </w:tabs>
        <w:autoSpaceDE w:val="0"/>
        <w:autoSpaceDN w:val="0"/>
        <w:adjustRightInd w:val="0"/>
        <w:spacing w:line="276" w:lineRule="auto"/>
        <w:rPr>
          <w:rFonts w:ascii="Arial" w:hAnsi="Arial" w:cs="Arial"/>
          <w:b/>
        </w:rPr>
      </w:pPr>
    </w:p>
    <w:p w14:paraId="7CAE76B1" w14:textId="77777777" w:rsidR="00110C42" w:rsidRPr="00380C3E" w:rsidRDefault="00110C42" w:rsidP="00380C3E">
      <w:pPr>
        <w:pStyle w:val="TextosemFormatao1"/>
        <w:spacing w:line="276" w:lineRule="auto"/>
        <w:jc w:val="both"/>
        <w:rPr>
          <w:rFonts w:ascii="Arial" w:hAnsi="Arial" w:cs="Arial"/>
        </w:rPr>
      </w:pPr>
    </w:p>
    <w:tbl>
      <w:tblPr>
        <w:tblW w:w="7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5689"/>
        <w:gridCol w:w="992"/>
      </w:tblGrid>
      <w:tr w:rsidR="00110C42" w:rsidRPr="00380C3E" w14:paraId="696B0600" w14:textId="77777777" w:rsidTr="00307ACD">
        <w:trPr>
          <w:trHeight w:val="480"/>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4C0C596A" w14:textId="77777777" w:rsidR="00110C42" w:rsidRPr="00380C3E" w:rsidRDefault="00110C42" w:rsidP="00380C3E">
            <w:pPr>
              <w:spacing w:line="276" w:lineRule="auto"/>
              <w:jc w:val="center"/>
              <w:rPr>
                <w:rFonts w:ascii="Arial" w:hAnsi="Arial" w:cs="Arial"/>
                <w:b/>
              </w:rPr>
            </w:pPr>
            <w:r w:rsidRPr="00380C3E">
              <w:rPr>
                <w:rFonts w:ascii="Arial" w:hAnsi="Arial" w:cs="Arial"/>
                <w:b/>
              </w:rPr>
              <w:t>MEDIDA</w:t>
            </w:r>
          </w:p>
        </w:tc>
        <w:tc>
          <w:tcPr>
            <w:tcW w:w="5689" w:type="dxa"/>
            <w:tcBorders>
              <w:top w:val="single" w:sz="4" w:space="0" w:color="auto"/>
              <w:left w:val="single" w:sz="4" w:space="0" w:color="auto"/>
              <w:bottom w:val="single" w:sz="4" w:space="0" w:color="auto"/>
              <w:right w:val="single" w:sz="4" w:space="0" w:color="auto"/>
            </w:tcBorders>
            <w:vAlign w:val="center"/>
            <w:hideMark/>
          </w:tcPr>
          <w:p w14:paraId="10CF0DC1" w14:textId="77777777" w:rsidR="00110C42" w:rsidRPr="00380C3E" w:rsidRDefault="00110C42" w:rsidP="00380C3E">
            <w:pPr>
              <w:spacing w:line="276" w:lineRule="auto"/>
              <w:jc w:val="center"/>
              <w:rPr>
                <w:rFonts w:ascii="Arial" w:hAnsi="Arial" w:cs="Arial"/>
                <w:b/>
              </w:rPr>
            </w:pPr>
            <w:r w:rsidRPr="00380C3E">
              <w:rPr>
                <w:rFonts w:ascii="Arial" w:hAnsi="Arial" w:cs="Arial"/>
                <w:b/>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4F5B35" w14:textId="77777777" w:rsidR="00110C42" w:rsidRPr="00380C3E" w:rsidRDefault="00110C42" w:rsidP="00380C3E">
            <w:pPr>
              <w:spacing w:line="276" w:lineRule="auto"/>
              <w:jc w:val="center"/>
              <w:rPr>
                <w:rFonts w:ascii="Arial" w:hAnsi="Arial" w:cs="Arial"/>
                <w:b/>
              </w:rPr>
            </w:pPr>
            <w:r w:rsidRPr="00380C3E">
              <w:rPr>
                <w:rFonts w:ascii="Arial" w:hAnsi="Arial" w:cs="Arial"/>
                <w:b/>
              </w:rPr>
              <w:t>CM</w:t>
            </w:r>
          </w:p>
        </w:tc>
      </w:tr>
      <w:tr w:rsidR="00110C42" w:rsidRPr="00380C3E" w14:paraId="6CC952B9"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49D210AE" w14:textId="77777777" w:rsidR="00110C42" w:rsidRPr="00380C3E" w:rsidRDefault="00110C42" w:rsidP="00380C3E">
            <w:pPr>
              <w:spacing w:line="276" w:lineRule="auto"/>
              <w:jc w:val="center"/>
              <w:rPr>
                <w:rFonts w:ascii="Arial" w:hAnsi="Arial" w:cs="Arial"/>
              </w:rPr>
            </w:pPr>
            <w:r w:rsidRPr="00380C3E">
              <w:rPr>
                <w:rFonts w:ascii="Arial" w:hAnsi="Arial" w:cs="Arial"/>
              </w:rPr>
              <w:t>A</w:t>
            </w:r>
          </w:p>
        </w:tc>
        <w:tc>
          <w:tcPr>
            <w:tcW w:w="5689" w:type="dxa"/>
            <w:tcBorders>
              <w:top w:val="single" w:sz="4" w:space="0" w:color="auto"/>
              <w:left w:val="single" w:sz="4" w:space="0" w:color="auto"/>
              <w:bottom w:val="single" w:sz="4" w:space="0" w:color="auto"/>
              <w:right w:val="single" w:sz="4" w:space="0" w:color="auto"/>
            </w:tcBorders>
            <w:vAlign w:val="center"/>
            <w:hideMark/>
          </w:tcPr>
          <w:p w14:paraId="1AD6C585" w14:textId="77777777" w:rsidR="00110C42" w:rsidRPr="00380C3E" w:rsidRDefault="00110C42" w:rsidP="00380C3E">
            <w:pPr>
              <w:spacing w:line="276" w:lineRule="auto"/>
              <w:jc w:val="center"/>
              <w:rPr>
                <w:rFonts w:ascii="Arial" w:hAnsi="Arial" w:cs="Arial"/>
              </w:rPr>
            </w:pPr>
            <w:r w:rsidRPr="00380C3E">
              <w:rPr>
                <w:rFonts w:ascii="Arial" w:hAnsi="Arial" w:cs="Arial"/>
              </w:rPr>
              <w:t>TORAX/ BUSTO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643EC8" w14:textId="77777777" w:rsidR="00110C42" w:rsidRPr="00380C3E" w:rsidRDefault="00110C42" w:rsidP="00380C3E">
            <w:pPr>
              <w:spacing w:line="276" w:lineRule="auto"/>
              <w:jc w:val="center"/>
              <w:rPr>
                <w:rFonts w:ascii="Arial" w:hAnsi="Arial" w:cs="Arial"/>
              </w:rPr>
            </w:pPr>
            <w:r w:rsidRPr="00380C3E">
              <w:rPr>
                <w:rFonts w:ascii="Arial" w:hAnsi="Arial" w:cs="Arial"/>
              </w:rPr>
              <w:t>68</w:t>
            </w:r>
          </w:p>
        </w:tc>
      </w:tr>
      <w:tr w:rsidR="00110C42" w:rsidRPr="00380C3E" w14:paraId="1A9660DD"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02777BC5" w14:textId="77777777" w:rsidR="00110C42" w:rsidRPr="00380C3E" w:rsidRDefault="00110C42" w:rsidP="00380C3E">
            <w:pPr>
              <w:spacing w:line="276" w:lineRule="auto"/>
              <w:jc w:val="center"/>
              <w:rPr>
                <w:rFonts w:ascii="Arial" w:hAnsi="Arial" w:cs="Arial"/>
              </w:rPr>
            </w:pPr>
            <w:r w:rsidRPr="00380C3E">
              <w:rPr>
                <w:rFonts w:ascii="Arial" w:hAnsi="Arial" w:cs="Arial"/>
              </w:rPr>
              <w:t>B</w:t>
            </w:r>
          </w:p>
        </w:tc>
        <w:tc>
          <w:tcPr>
            <w:tcW w:w="5689" w:type="dxa"/>
            <w:tcBorders>
              <w:top w:val="single" w:sz="4" w:space="0" w:color="auto"/>
              <w:left w:val="single" w:sz="4" w:space="0" w:color="auto"/>
              <w:bottom w:val="single" w:sz="4" w:space="0" w:color="auto"/>
              <w:right w:val="single" w:sz="4" w:space="0" w:color="auto"/>
            </w:tcBorders>
            <w:vAlign w:val="center"/>
            <w:hideMark/>
          </w:tcPr>
          <w:p w14:paraId="3CD3F215" w14:textId="77777777" w:rsidR="00110C42" w:rsidRPr="00380C3E" w:rsidRDefault="00110C42" w:rsidP="00380C3E">
            <w:pPr>
              <w:spacing w:line="276" w:lineRule="auto"/>
              <w:jc w:val="center"/>
              <w:rPr>
                <w:rFonts w:ascii="Arial" w:hAnsi="Arial" w:cs="Arial"/>
              </w:rPr>
            </w:pPr>
            <w:r w:rsidRPr="00380C3E">
              <w:rPr>
                <w:rFonts w:ascii="Arial" w:hAnsi="Arial" w:cs="Arial"/>
              </w:rPr>
              <w:t>COMP. DIANTEIRO C/ CÓS</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FAEE58" w14:textId="77777777" w:rsidR="00110C42" w:rsidRPr="00380C3E" w:rsidRDefault="00110C42" w:rsidP="00380C3E">
            <w:pPr>
              <w:spacing w:line="276" w:lineRule="auto"/>
              <w:jc w:val="center"/>
              <w:rPr>
                <w:rFonts w:ascii="Arial" w:hAnsi="Arial" w:cs="Arial"/>
              </w:rPr>
            </w:pPr>
            <w:r w:rsidRPr="00380C3E">
              <w:rPr>
                <w:rFonts w:ascii="Arial" w:hAnsi="Arial" w:cs="Arial"/>
              </w:rPr>
              <w:t>67</w:t>
            </w:r>
          </w:p>
        </w:tc>
      </w:tr>
      <w:tr w:rsidR="00110C42" w:rsidRPr="00380C3E" w14:paraId="7A837C4C"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160ECF49" w14:textId="77777777" w:rsidR="00110C42" w:rsidRPr="00380C3E" w:rsidRDefault="00110C42" w:rsidP="00380C3E">
            <w:pPr>
              <w:spacing w:line="276" w:lineRule="auto"/>
              <w:jc w:val="center"/>
              <w:rPr>
                <w:rFonts w:ascii="Arial" w:hAnsi="Arial" w:cs="Arial"/>
              </w:rPr>
            </w:pPr>
            <w:r w:rsidRPr="00380C3E">
              <w:rPr>
                <w:rFonts w:ascii="Arial" w:hAnsi="Arial" w:cs="Arial"/>
              </w:rPr>
              <w:t>C</w:t>
            </w:r>
          </w:p>
        </w:tc>
        <w:tc>
          <w:tcPr>
            <w:tcW w:w="5689" w:type="dxa"/>
            <w:tcBorders>
              <w:top w:val="single" w:sz="4" w:space="0" w:color="auto"/>
              <w:left w:val="single" w:sz="4" w:space="0" w:color="auto"/>
              <w:bottom w:val="single" w:sz="4" w:space="0" w:color="auto"/>
              <w:right w:val="single" w:sz="4" w:space="0" w:color="auto"/>
            </w:tcBorders>
            <w:vAlign w:val="center"/>
            <w:hideMark/>
          </w:tcPr>
          <w:p w14:paraId="5132E48E" w14:textId="77777777" w:rsidR="00110C42" w:rsidRPr="00380C3E" w:rsidRDefault="00110C42" w:rsidP="00380C3E">
            <w:pPr>
              <w:spacing w:line="276" w:lineRule="auto"/>
              <w:jc w:val="center"/>
              <w:rPr>
                <w:rFonts w:ascii="Arial" w:hAnsi="Arial" w:cs="Arial"/>
              </w:rPr>
            </w:pPr>
            <w:r w:rsidRPr="00380C3E">
              <w:rPr>
                <w:rFonts w:ascii="Arial" w:hAnsi="Arial" w:cs="Arial"/>
              </w:rPr>
              <w:t>CINTURA</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770EE7" w14:textId="77777777" w:rsidR="00110C42" w:rsidRPr="00380C3E" w:rsidRDefault="00110C42" w:rsidP="00380C3E">
            <w:pPr>
              <w:spacing w:line="276" w:lineRule="auto"/>
              <w:jc w:val="center"/>
              <w:rPr>
                <w:rFonts w:ascii="Arial" w:hAnsi="Arial" w:cs="Arial"/>
              </w:rPr>
            </w:pPr>
            <w:r w:rsidRPr="00380C3E">
              <w:rPr>
                <w:rFonts w:ascii="Arial" w:hAnsi="Arial" w:cs="Arial"/>
              </w:rPr>
              <w:t>62</w:t>
            </w:r>
          </w:p>
        </w:tc>
      </w:tr>
      <w:tr w:rsidR="00110C42" w:rsidRPr="00380C3E" w14:paraId="42E67CFF"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21445B49" w14:textId="77777777" w:rsidR="00110C42" w:rsidRPr="00380C3E" w:rsidRDefault="00110C42" w:rsidP="00380C3E">
            <w:pPr>
              <w:spacing w:line="276" w:lineRule="auto"/>
              <w:jc w:val="center"/>
              <w:rPr>
                <w:rFonts w:ascii="Arial" w:hAnsi="Arial" w:cs="Arial"/>
              </w:rPr>
            </w:pPr>
            <w:r w:rsidRPr="00380C3E">
              <w:rPr>
                <w:rFonts w:ascii="Arial" w:hAnsi="Arial" w:cs="Arial"/>
              </w:rPr>
              <w:t>D</w:t>
            </w:r>
          </w:p>
        </w:tc>
        <w:tc>
          <w:tcPr>
            <w:tcW w:w="5689" w:type="dxa"/>
            <w:tcBorders>
              <w:top w:val="single" w:sz="4" w:space="0" w:color="auto"/>
              <w:left w:val="single" w:sz="4" w:space="0" w:color="auto"/>
              <w:bottom w:val="single" w:sz="4" w:space="0" w:color="auto"/>
              <w:right w:val="single" w:sz="4" w:space="0" w:color="auto"/>
            </w:tcBorders>
            <w:vAlign w:val="center"/>
            <w:hideMark/>
          </w:tcPr>
          <w:p w14:paraId="566EB3BE" w14:textId="3518350D" w:rsidR="00110C42" w:rsidRPr="00380C3E" w:rsidRDefault="00110C42" w:rsidP="00380C3E">
            <w:pPr>
              <w:spacing w:line="276" w:lineRule="auto"/>
              <w:jc w:val="center"/>
              <w:rPr>
                <w:rFonts w:ascii="Arial" w:hAnsi="Arial" w:cs="Arial"/>
              </w:rPr>
            </w:pPr>
            <w:r w:rsidRPr="00380C3E">
              <w:rPr>
                <w:rFonts w:ascii="Arial" w:hAnsi="Arial" w:cs="Arial"/>
              </w:rPr>
              <w:t>COMP. MANGA</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F27103" w14:textId="77777777" w:rsidR="00110C42" w:rsidRPr="00380C3E" w:rsidRDefault="00110C42" w:rsidP="00380C3E">
            <w:pPr>
              <w:spacing w:line="276" w:lineRule="auto"/>
              <w:jc w:val="center"/>
              <w:rPr>
                <w:rFonts w:ascii="Arial" w:hAnsi="Arial" w:cs="Arial"/>
              </w:rPr>
            </w:pPr>
            <w:r w:rsidRPr="00380C3E">
              <w:rPr>
                <w:rFonts w:ascii="Arial" w:hAnsi="Arial" w:cs="Arial"/>
              </w:rPr>
              <w:t>69</w:t>
            </w:r>
          </w:p>
        </w:tc>
      </w:tr>
      <w:tr w:rsidR="00110C42" w:rsidRPr="00380C3E" w14:paraId="12A884E6"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1F5614AF" w14:textId="77777777" w:rsidR="00110C42" w:rsidRPr="00380C3E" w:rsidRDefault="00110C42" w:rsidP="00380C3E">
            <w:pPr>
              <w:spacing w:line="276" w:lineRule="auto"/>
              <w:jc w:val="center"/>
              <w:rPr>
                <w:rFonts w:ascii="Arial" w:hAnsi="Arial" w:cs="Arial"/>
              </w:rPr>
            </w:pPr>
            <w:r w:rsidRPr="00380C3E">
              <w:rPr>
                <w:rFonts w:ascii="Arial" w:hAnsi="Arial" w:cs="Arial"/>
              </w:rPr>
              <w:t>E</w:t>
            </w:r>
          </w:p>
        </w:tc>
        <w:tc>
          <w:tcPr>
            <w:tcW w:w="5689" w:type="dxa"/>
            <w:tcBorders>
              <w:top w:val="single" w:sz="4" w:space="0" w:color="auto"/>
              <w:left w:val="single" w:sz="4" w:space="0" w:color="auto"/>
              <w:bottom w:val="single" w:sz="4" w:space="0" w:color="auto"/>
              <w:right w:val="single" w:sz="4" w:space="0" w:color="auto"/>
            </w:tcBorders>
            <w:vAlign w:val="center"/>
            <w:hideMark/>
          </w:tcPr>
          <w:p w14:paraId="44645371" w14:textId="77777777" w:rsidR="00110C42" w:rsidRPr="00380C3E" w:rsidRDefault="00110C42" w:rsidP="00380C3E">
            <w:pPr>
              <w:spacing w:line="276" w:lineRule="auto"/>
              <w:jc w:val="center"/>
              <w:rPr>
                <w:rFonts w:ascii="Arial" w:hAnsi="Arial" w:cs="Arial"/>
              </w:rPr>
            </w:pPr>
            <w:r w:rsidRPr="00380C3E">
              <w:rPr>
                <w:rFonts w:ascii="Arial" w:hAnsi="Arial" w:cs="Arial"/>
              </w:rPr>
              <w:t>LARGURA MANGA</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E1F608" w14:textId="77777777" w:rsidR="00110C42" w:rsidRPr="00380C3E" w:rsidRDefault="00110C42" w:rsidP="00380C3E">
            <w:pPr>
              <w:spacing w:line="276" w:lineRule="auto"/>
              <w:jc w:val="center"/>
              <w:rPr>
                <w:rFonts w:ascii="Arial" w:hAnsi="Arial" w:cs="Arial"/>
              </w:rPr>
            </w:pPr>
            <w:r w:rsidRPr="00380C3E">
              <w:rPr>
                <w:rFonts w:ascii="Arial" w:hAnsi="Arial" w:cs="Arial"/>
              </w:rPr>
              <w:t>26</w:t>
            </w:r>
          </w:p>
        </w:tc>
      </w:tr>
      <w:tr w:rsidR="00110C42" w:rsidRPr="00380C3E" w14:paraId="476BE969"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65FF25EC" w14:textId="77777777" w:rsidR="00110C42" w:rsidRPr="00380C3E" w:rsidRDefault="00110C42" w:rsidP="00380C3E">
            <w:pPr>
              <w:spacing w:line="276" w:lineRule="auto"/>
              <w:jc w:val="center"/>
              <w:rPr>
                <w:rFonts w:ascii="Arial" w:hAnsi="Arial" w:cs="Arial"/>
              </w:rPr>
            </w:pPr>
            <w:r w:rsidRPr="00380C3E">
              <w:rPr>
                <w:rFonts w:ascii="Arial" w:hAnsi="Arial" w:cs="Arial"/>
              </w:rPr>
              <w:t>F</w:t>
            </w:r>
          </w:p>
        </w:tc>
        <w:tc>
          <w:tcPr>
            <w:tcW w:w="5689" w:type="dxa"/>
            <w:tcBorders>
              <w:top w:val="single" w:sz="4" w:space="0" w:color="auto"/>
              <w:left w:val="single" w:sz="4" w:space="0" w:color="auto"/>
              <w:bottom w:val="single" w:sz="4" w:space="0" w:color="auto"/>
              <w:right w:val="single" w:sz="4" w:space="0" w:color="auto"/>
            </w:tcBorders>
            <w:vAlign w:val="center"/>
            <w:hideMark/>
          </w:tcPr>
          <w:p w14:paraId="085EBBAF" w14:textId="77777777" w:rsidR="00110C42" w:rsidRPr="00380C3E" w:rsidRDefault="00110C42" w:rsidP="00380C3E">
            <w:pPr>
              <w:spacing w:line="276" w:lineRule="auto"/>
              <w:jc w:val="center"/>
              <w:rPr>
                <w:rFonts w:ascii="Arial" w:hAnsi="Arial" w:cs="Arial"/>
              </w:rPr>
            </w:pPr>
            <w:r w:rsidRPr="00380C3E">
              <w:rPr>
                <w:rFonts w:ascii="Arial" w:hAnsi="Arial" w:cs="Arial"/>
              </w:rPr>
              <w:t>COSTAS INFERIOR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52E019" w14:textId="77777777" w:rsidR="00110C42" w:rsidRPr="00380C3E" w:rsidRDefault="00110C42" w:rsidP="00380C3E">
            <w:pPr>
              <w:spacing w:line="276" w:lineRule="auto"/>
              <w:jc w:val="center"/>
              <w:rPr>
                <w:rFonts w:ascii="Arial" w:hAnsi="Arial" w:cs="Arial"/>
              </w:rPr>
            </w:pPr>
            <w:r w:rsidRPr="00380C3E">
              <w:rPr>
                <w:rFonts w:ascii="Arial" w:hAnsi="Arial" w:cs="Arial"/>
              </w:rPr>
              <w:t>57</w:t>
            </w:r>
          </w:p>
        </w:tc>
      </w:tr>
      <w:tr w:rsidR="00110C42" w:rsidRPr="00380C3E" w14:paraId="381355FD"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11E6422E" w14:textId="77777777" w:rsidR="00110C42" w:rsidRPr="00380C3E" w:rsidRDefault="00110C42" w:rsidP="00380C3E">
            <w:pPr>
              <w:spacing w:line="276" w:lineRule="auto"/>
              <w:jc w:val="center"/>
              <w:rPr>
                <w:rFonts w:ascii="Arial" w:hAnsi="Arial" w:cs="Arial"/>
              </w:rPr>
            </w:pPr>
            <w:r w:rsidRPr="00380C3E">
              <w:rPr>
                <w:rFonts w:ascii="Arial" w:hAnsi="Arial" w:cs="Arial"/>
              </w:rPr>
              <w:t>G</w:t>
            </w:r>
          </w:p>
        </w:tc>
        <w:tc>
          <w:tcPr>
            <w:tcW w:w="5689" w:type="dxa"/>
            <w:tcBorders>
              <w:top w:val="single" w:sz="4" w:space="0" w:color="auto"/>
              <w:left w:val="single" w:sz="4" w:space="0" w:color="auto"/>
              <w:bottom w:val="single" w:sz="4" w:space="0" w:color="auto"/>
              <w:right w:val="single" w:sz="4" w:space="0" w:color="auto"/>
            </w:tcBorders>
            <w:vAlign w:val="center"/>
            <w:hideMark/>
          </w:tcPr>
          <w:p w14:paraId="49859ACE" w14:textId="77777777" w:rsidR="00110C42" w:rsidRPr="00380C3E" w:rsidRDefault="00110C42" w:rsidP="00380C3E">
            <w:pPr>
              <w:spacing w:line="276" w:lineRule="auto"/>
              <w:jc w:val="center"/>
              <w:rPr>
                <w:rFonts w:ascii="Arial" w:hAnsi="Arial" w:cs="Arial"/>
              </w:rPr>
            </w:pPr>
            <w:r w:rsidRPr="00380C3E">
              <w:rPr>
                <w:rFonts w:ascii="Arial" w:hAnsi="Arial" w:cs="Arial"/>
              </w:rPr>
              <w:t>COSTAS SUPERIOR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909E3D" w14:textId="77777777" w:rsidR="00110C42" w:rsidRPr="00380C3E" w:rsidRDefault="00110C42" w:rsidP="00380C3E">
            <w:pPr>
              <w:spacing w:line="276" w:lineRule="auto"/>
              <w:jc w:val="center"/>
              <w:rPr>
                <w:rFonts w:ascii="Arial" w:hAnsi="Arial" w:cs="Arial"/>
              </w:rPr>
            </w:pPr>
            <w:r w:rsidRPr="00380C3E">
              <w:rPr>
                <w:rFonts w:ascii="Arial" w:hAnsi="Arial" w:cs="Arial"/>
              </w:rPr>
              <w:t>57</w:t>
            </w:r>
          </w:p>
        </w:tc>
      </w:tr>
      <w:tr w:rsidR="00110C42" w:rsidRPr="00380C3E" w14:paraId="5DE7A0B2"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58D69DDB" w14:textId="77777777" w:rsidR="00110C42" w:rsidRPr="00380C3E" w:rsidRDefault="00110C42" w:rsidP="00380C3E">
            <w:pPr>
              <w:spacing w:line="276" w:lineRule="auto"/>
              <w:jc w:val="center"/>
              <w:rPr>
                <w:rFonts w:ascii="Arial" w:hAnsi="Arial" w:cs="Arial"/>
              </w:rPr>
            </w:pPr>
            <w:r w:rsidRPr="00380C3E">
              <w:rPr>
                <w:rFonts w:ascii="Arial" w:hAnsi="Arial" w:cs="Arial"/>
              </w:rPr>
              <w:t>H</w:t>
            </w:r>
          </w:p>
        </w:tc>
        <w:tc>
          <w:tcPr>
            <w:tcW w:w="5689" w:type="dxa"/>
            <w:tcBorders>
              <w:top w:val="single" w:sz="4" w:space="0" w:color="auto"/>
              <w:left w:val="single" w:sz="4" w:space="0" w:color="auto"/>
              <w:bottom w:val="single" w:sz="4" w:space="0" w:color="auto"/>
              <w:right w:val="single" w:sz="4" w:space="0" w:color="auto"/>
            </w:tcBorders>
            <w:vAlign w:val="center"/>
            <w:hideMark/>
          </w:tcPr>
          <w:p w14:paraId="3C72B752" w14:textId="77777777" w:rsidR="00110C42" w:rsidRPr="00380C3E" w:rsidRDefault="00110C42" w:rsidP="00380C3E">
            <w:pPr>
              <w:spacing w:line="276" w:lineRule="auto"/>
              <w:jc w:val="center"/>
              <w:rPr>
                <w:rFonts w:ascii="Arial" w:hAnsi="Arial" w:cs="Arial"/>
              </w:rPr>
            </w:pPr>
            <w:r w:rsidRPr="00380C3E">
              <w:rPr>
                <w:rFonts w:ascii="Arial" w:hAnsi="Arial" w:cs="Arial"/>
              </w:rPr>
              <w:t>PALA</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EF99B0" w14:textId="77777777" w:rsidR="00110C42" w:rsidRPr="00380C3E" w:rsidRDefault="00110C42" w:rsidP="00380C3E">
            <w:pPr>
              <w:spacing w:line="276" w:lineRule="auto"/>
              <w:jc w:val="center"/>
              <w:rPr>
                <w:rFonts w:ascii="Arial" w:hAnsi="Arial" w:cs="Arial"/>
                <w:color w:val="FF0000"/>
              </w:rPr>
            </w:pPr>
            <w:r w:rsidRPr="00380C3E">
              <w:rPr>
                <w:rFonts w:ascii="Arial" w:hAnsi="Arial" w:cs="Arial"/>
              </w:rPr>
              <w:t>19</w:t>
            </w:r>
          </w:p>
        </w:tc>
      </w:tr>
      <w:tr w:rsidR="00110C42" w:rsidRPr="00380C3E" w14:paraId="06C0CC4F"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1A0CA981" w14:textId="77777777" w:rsidR="00110C42" w:rsidRPr="00380C3E" w:rsidRDefault="00110C42" w:rsidP="00380C3E">
            <w:pPr>
              <w:spacing w:line="276" w:lineRule="auto"/>
              <w:jc w:val="center"/>
              <w:rPr>
                <w:rFonts w:ascii="Arial" w:hAnsi="Arial" w:cs="Arial"/>
              </w:rPr>
            </w:pPr>
            <w:r w:rsidRPr="00380C3E">
              <w:rPr>
                <w:rFonts w:ascii="Arial" w:hAnsi="Arial" w:cs="Arial"/>
              </w:rPr>
              <w:t>I</w:t>
            </w:r>
          </w:p>
        </w:tc>
        <w:tc>
          <w:tcPr>
            <w:tcW w:w="5689" w:type="dxa"/>
            <w:tcBorders>
              <w:top w:val="single" w:sz="4" w:space="0" w:color="auto"/>
              <w:left w:val="single" w:sz="4" w:space="0" w:color="auto"/>
              <w:bottom w:val="single" w:sz="4" w:space="0" w:color="auto"/>
              <w:right w:val="single" w:sz="4" w:space="0" w:color="auto"/>
            </w:tcBorders>
            <w:vAlign w:val="center"/>
            <w:hideMark/>
          </w:tcPr>
          <w:p w14:paraId="72CF6F5C" w14:textId="77777777" w:rsidR="00110C42" w:rsidRPr="00380C3E" w:rsidRDefault="00110C42" w:rsidP="00380C3E">
            <w:pPr>
              <w:spacing w:line="276" w:lineRule="auto"/>
              <w:jc w:val="center"/>
              <w:rPr>
                <w:rFonts w:ascii="Arial" w:hAnsi="Arial" w:cs="Arial"/>
              </w:rPr>
            </w:pPr>
            <w:r w:rsidRPr="00380C3E">
              <w:rPr>
                <w:rFonts w:ascii="Arial" w:hAnsi="Arial" w:cs="Arial"/>
              </w:rPr>
              <w:t>ALTURA LETRAS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F010CA" w14:textId="77777777" w:rsidR="00110C42" w:rsidRPr="00380C3E" w:rsidRDefault="00110C42" w:rsidP="00380C3E">
            <w:pPr>
              <w:spacing w:line="276" w:lineRule="auto"/>
              <w:jc w:val="center"/>
              <w:rPr>
                <w:rFonts w:ascii="Arial" w:hAnsi="Arial" w:cs="Arial"/>
              </w:rPr>
            </w:pPr>
            <w:r w:rsidRPr="00380C3E">
              <w:rPr>
                <w:rFonts w:ascii="Arial" w:hAnsi="Arial" w:cs="Arial"/>
              </w:rPr>
              <w:t>5</w:t>
            </w:r>
          </w:p>
        </w:tc>
      </w:tr>
      <w:tr w:rsidR="00110C42" w:rsidRPr="00380C3E" w14:paraId="0EEF816F"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2D6AABA5" w14:textId="77777777" w:rsidR="00110C42" w:rsidRPr="00380C3E" w:rsidRDefault="00110C42" w:rsidP="00380C3E">
            <w:pPr>
              <w:spacing w:line="276" w:lineRule="auto"/>
              <w:jc w:val="center"/>
              <w:rPr>
                <w:rFonts w:ascii="Arial" w:hAnsi="Arial" w:cs="Arial"/>
              </w:rPr>
            </w:pPr>
            <w:r w:rsidRPr="00380C3E">
              <w:rPr>
                <w:rFonts w:ascii="Arial" w:hAnsi="Arial" w:cs="Arial"/>
              </w:rPr>
              <w:t>J</w:t>
            </w:r>
          </w:p>
        </w:tc>
        <w:tc>
          <w:tcPr>
            <w:tcW w:w="5689" w:type="dxa"/>
            <w:tcBorders>
              <w:top w:val="single" w:sz="4" w:space="0" w:color="auto"/>
              <w:left w:val="single" w:sz="4" w:space="0" w:color="auto"/>
              <w:bottom w:val="single" w:sz="4" w:space="0" w:color="auto"/>
              <w:right w:val="single" w:sz="4" w:space="0" w:color="auto"/>
            </w:tcBorders>
            <w:vAlign w:val="center"/>
            <w:hideMark/>
          </w:tcPr>
          <w:p w14:paraId="7047B493" w14:textId="77777777" w:rsidR="00110C42" w:rsidRPr="00380C3E" w:rsidRDefault="00110C42" w:rsidP="00380C3E">
            <w:pPr>
              <w:spacing w:line="276" w:lineRule="auto"/>
              <w:jc w:val="center"/>
              <w:rPr>
                <w:rFonts w:ascii="Arial" w:hAnsi="Arial" w:cs="Arial"/>
              </w:rPr>
            </w:pPr>
            <w:r w:rsidRPr="00380C3E">
              <w:rPr>
                <w:rFonts w:ascii="Arial" w:hAnsi="Arial" w:cs="Arial"/>
              </w:rPr>
              <w:t>FRIZO DA MANGA ATE MEIO MANGA (PLATINA)</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E7713A" w14:textId="77777777" w:rsidR="00110C42" w:rsidRPr="00380C3E" w:rsidRDefault="00110C42" w:rsidP="00380C3E">
            <w:pPr>
              <w:spacing w:line="276" w:lineRule="auto"/>
              <w:jc w:val="center"/>
              <w:rPr>
                <w:rFonts w:ascii="Arial" w:hAnsi="Arial" w:cs="Arial"/>
                <w:color w:val="FF0000"/>
              </w:rPr>
            </w:pPr>
            <w:r w:rsidRPr="00380C3E">
              <w:rPr>
                <w:rFonts w:ascii="Arial" w:hAnsi="Arial" w:cs="Arial"/>
              </w:rPr>
              <w:t>15</w:t>
            </w:r>
          </w:p>
        </w:tc>
      </w:tr>
      <w:tr w:rsidR="00110C42" w:rsidRPr="00380C3E" w14:paraId="3D31B039"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15453E1E" w14:textId="77777777" w:rsidR="00110C42" w:rsidRPr="00380C3E" w:rsidRDefault="00110C42" w:rsidP="00380C3E">
            <w:pPr>
              <w:spacing w:line="276" w:lineRule="auto"/>
              <w:jc w:val="center"/>
              <w:rPr>
                <w:rFonts w:ascii="Arial" w:hAnsi="Arial" w:cs="Arial"/>
              </w:rPr>
            </w:pPr>
            <w:r w:rsidRPr="00380C3E">
              <w:rPr>
                <w:rFonts w:ascii="Arial" w:hAnsi="Arial" w:cs="Arial"/>
              </w:rPr>
              <w:t>K</w:t>
            </w:r>
          </w:p>
        </w:tc>
        <w:tc>
          <w:tcPr>
            <w:tcW w:w="5689" w:type="dxa"/>
            <w:tcBorders>
              <w:top w:val="single" w:sz="4" w:space="0" w:color="auto"/>
              <w:left w:val="single" w:sz="4" w:space="0" w:color="auto"/>
              <w:bottom w:val="single" w:sz="4" w:space="0" w:color="auto"/>
              <w:right w:val="single" w:sz="4" w:space="0" w:color="auto"/>
            </w:tcBorders>
            <w:vAlign w:val="center"/>
            <w:hideMark/>
          </w:tcPr>
          <w:p w14:paraId="1C6CC09E" w14:textId="77777777" w:rsidR="00110C42" w:rsidRPr="00380C3E" w:rsidRDefault="00110C42" w:rsidP="00380C3E">
            <w:pPr>
              <w:spacing w:line="276" w:lineRule="auto"/>
              <w:jc w:val="center"/>
              <w:rPr>
                <w:rFonts w:ascii="Arial" w:hAnsi="Arial" w:cs="Arial"/>
              </w:rPr>
            </w:pPr>
            <w:r w:rsidRPr="00380C3E">
              <w:rPr>
                <w:rFonts w:ascii="Arial" w:hAnsi="Arial" w:cs="Arial"/>
              </w:rPr>
              <w:t>FRIZO COSTAS ATE EMENDA LATERAL (COSTAS)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263E53" w14:textId="77777777" w:rsidR="00110C42" w:rsidRPr="00380C3E" w:rsidRDefault="00110C42" w:rsidP="00380C3E">
            <w:pPr>
              <w:spacing w:line="276" w:lineRule="auto"/>
              <w:jc w:val="center"/>
              <w:rPr>
                <w:rFonts w:ascii="Arial" w:hAnsi="Arial" w:cs="Arial"/>
              </w:rPr>
            </w:pPr>
            <w:r w:rsidRPr="00380C3E">
              <w:rPr>
                <w:rFonts w:ascii="Arial" w:hAnsi="Arial" w:cs="Arial"/>
              </w:rPr>
              <w:t>13</w:t>
            </w:r>
          </w:p>
        </w:tc>
      </w:tr>
      <w:tr w:rsidR="00110C42" w:rsidRPr="00380C3E" w14:paraId="75099A9C"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36424BC8" w14:textId="77777777" w:rsidR="00110C42" w:rsidRPr="00380C3E" w:rsidRDefault="00110C42" w:rsidP="00380C3E">
            <w:pPr>
              <w:spacing w:line="276" w:lineRule="auto"/>
              <w:jc w:val="center"/>
              <w:rPr>
                <w:rFonts w:ascii="Arial" w:hAnsi="Arial" w:cs="Arial"/>
              </w:rPr>
            </w:pPr>
            <w:r w:rsidRPr="00380C3E">
              <w:rPr>
                <w:rFonts w:ascii="Arial" w:hAnsi="Arial" w:cs="Arial"/>
              </w:rPr>
              <w:t>L</w:t>
            </w:r>
          </w:p>
        </w:tc>
        <w:tc>
          <w:tcPr>
            <w:tcW w:w="5689" w:type="dxa"/>
            <w:tcBorders>
              <w:top w:val="single" w:sz="4" w:space="0" w:color="auto"/>
              <w:left w:val="single" w:sz="4" w:space="0" w:color="auto"/>
              <w:bottom w:val="single" w:sz="4" w:space="0" w:color="auto"/>
              <w:right w:val="single" w:sz="4" w:space="0" w:color="auto"/>
            </w:tcBorders>
            <w:vAlign w:val="center"/>
            <w:hideMark/>
          </w:tcPr>
          <w:p w14:paraId="2861FFAA" w14:textId="77777777" w:rsidR="00110C42" w:rsidRPr="00380C3E" w:rsidRDefault="00110C42" w:rsidP="00380C3E">
            <w:pPr>
              <w:spacing w:line="276" w:lineRule="auto"/>
              <w:jc w:val="center"/>
              <w:rPr>
                <w:rFonts w:ascii="Arial" w:hAnsi="Arial" w:cs="Arial"/>
              </w:rPr>
            </w:pPr>
            <w:r w:rsidRPr="00380C3E">
              <w:rPr>
                <w:rFonts w:ascii="Arial" w:hAnsi="Arial" w:cs="Arial"/>
              </w:rPr>
              <w:t>LARGURA VISTA CENTRAL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99E596" w14:textId="77777777" w:rsidR="00110C42" w:rsidRPr="00380C3E" w:rsidRDefault="00110C42" w:rsidP="00380C3E">
            <w:pPr>
              <w:spacing w:line="276" w:lineRule="auto"/>
              <w:jc w:val="center"/>
              <w:rPr>
                <w:rFonts w:ascii="Arial" w:hAnsi="Arial" w:cs="Arial"/>
              </w:rPr>
            </w:pPr>
            <w:r w:rsidRPr="00380C3E">
              <w:rPr>
                <w:rFonts w:ascii="Arial" w:hAnsi="Arial" w:cs="Arial"/>
              </w:rPr>
              <w:t>1,5</w:t>
            </w:r>
          </w:p>
        </w:tc>
      </w:tr>
      <w:tr w:rsidR="00110C42" w:rsidRPr="00380C3E" w14:paraId="05DB1CAC"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0C7D3AD3" w14:textId="77777777" w:rsidR="00110C42" w:rsidRPr="00380C3E" w:rsidRDefault="00110C42" w:rsidP="00380C3E">
            <w:pPr>
              <w:spacing w:line="276" w:lineRule="auto"/>
              <w:jc w:val="center"/>
              <w:rPr>
                <w:rFonts w:ascii="Arial" w:hAnsi="Arial" w:cs="Arial"/>
              </w:rPr>
            </w:pPr>
            <w:r w:rsidRPr="00380C3E">
              <w:rPr>
                <w:rFonts w:ascii="Arial" w:hAnsi="Arial" w:cs="Arial"/>
              </w:rPr>
              <w:t>M</w:t>
            </w:r>
          </w:p>
        </w:tc>
        <w:tc>
          <w:tcPr>
            <w:tcW w:w="5689" w:type="dxa"/>
            <w:tcBorders>
              <w:top w:val="single" w:sz="4" w:space="0" w:color="auto"/>
              <w:left w:val="single" w:sz="4" w:space="0" w:color="auto"/>
              <w:bottom w:val="single" w:sz="4" w:space="0" w:color="auto"/>
              <w:right w:val="single" w:sz="4" w:space="0" w:color="auto"/>
            </w:tcBorders>
            <w:vAlign w:val="center"/>
            <w:hideMark/>
          </w:tcPr>
          <w:p w14:paraId="3B4676B6" w14:textId="77777777" w:rsidR="00110C42" w:rsidRPr="00380C3E" w:rsidRDefault="00110C42" w:rsidP="00380C3E">
            <w:pPr>
              <w:spacing w:line="276" w:lineRule="auto"/>
              <w:jc w:val="center"/>
              <w:rPr>
                <w:rFonts w:ascii="Arial" w:hAnsi="Arial" w:cs="Arial"/>
              </w:rPr>
            </w:pPr>
            <w:r w:rsidRPr="00380C3E">
              <w:rPr>
                <w:rFonts w:ascii="Arial" w:hAnsi="Arial" w:cs="Arial"/>
              </w:rPr>
              <w:t>VELCRO DE REGULAGEM ATÉ O CÓS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44F797" w14:textId="77777777" w:rsidR="00110C42" w:rsidRPr="00380C3E" w:rsidRDefault="00110C42" w:rsidP="00380C3E">
            <w:pPr>
              <w:spacing w:line="276" w:lineRule="auto"/>
              <w:jc w:val="center"/>
              <w:rPr>
                <w:rFonts w:ascii="Arial" w:hAnsi="Arial" w:cs="Arial"/>
                <w:color w:val="FF0000"/>
              </w:rPr>
            </w:pPr>
            <w:r w:rsidRPr="00380C3E">
              <w:rPr>
                <w:rFonts w:ascii="Arial" w:hAnsi="Arial" w:cs="Arial"/>
              </w:rPr>
              <w:t>4,5</w:t>
            </w:r>
          </w:p>
        </w:tc>
      </w:tr>
      <w:tr w:rsidR="00110C42" w:rsidRPr="00380C3E" w14:paraId="344CC5ED"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41E7AA88" w14:textId="77777777" w:rsidR="00110C42" w:rsidRPr="00380C3E" w:rsidRDefault="00110C42" w:rsidP="00380C3E">
            <w:pPr>
              <w:spacing w:line="276" w:lineRule="auto"/>
              <w:jc w:val="center"/>
              <w:rPr>
                <w:rFonts w:ascii="Arial" w:hAnsi="Arial" w:cs="Arial"/>
              </w:rPr>
            </w:pPr>
            <w:r w:rsidRPr="00380C3E">
              <w:rPr>
                <w:rFonts w:ascii="Arial" w:hAnsi="Arial" w:cs="Arial"/>
              </w:rPr>
              <w:t>N</w:t>
            </w:r>
          </w:p>
        </w:tc>
        <w:tc>
          <w:tcPr>
            <w:tcW w:w="5689" w:type="dxa"/>
            <w:tcBorders>
              <w:top w:val="single" w:sz="4" w:space="0" w:color="auto"/>
              <w:left w:val="single" w:sz="4" w:space="0" w:color="auto"/>
              <w:bottom w:val="single" w:sz="4" w:space="0" w:color="auto"/>
              <w:right w:val="single" w:sz="4" w:space="0" w:color="auto"/>
            </w:tcBorders>
            <w:vAlign w:val="center"/>
            <w:hideMark/>
          </w:tcPr>
          <w:p w14:paraId="6F85F826" w14:textId="7CB80697" w:rsidR="00110C42" w:rsidRPr="00380C3E" w:rsidRDefault="00110C42" w:rsidP="00380C3E">
            <w:pPr>
              <w:spacing w:line="276" w:lineRule="auto"/>
              <w:jc w:val="center"/>
              <w:rPr>
                <w:rFonts w:ascii="Arial" w:hAnsi="Arial" w:cs="Arial"/>
              </w:rPr>
            </w:pPr>
            <w:r w:rsidRPr="00380C3E">
              <w:rPr>
                <w:rFonts w:ascii="Arial" w:hAnsi="Arial" w:cs="Arial"/>
              </w:rPr>
              <w:t>ALTURA DO BOLSO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8DB45B" w14:textId="77777777" w:rsidR="00110C42" w:rsidRPr="00380C3E" w:rsidRDefault="00110C42" w:rsidP="00380C3E">
            <w:pPr>
              <w:spacing w:line="276" w:lineRule="auto"/>
              <w:jc w:val="center"/>
              <w:rPr>
                <w:rFonts w:ascii="Arial" w:hAnsi="Arial" w:cs="Arial"/>
              </w:rPr>
            </w:pPr>
            <w:r w:rsidRPr="00380C3E">
              <w:rPr>
                <w:rFonts w:ascii="Arial" w:hAnsi="Arial" w:cs="Arial"/>
              </w:rPr>
              <w:t>9</w:t>
            </w:r>
          </w:p>
        </w:tc>
      </w:tr>
      <w:tr w:rsidR="00110C42" w:rsidRPr="00380C3E" w14:paraId="2E5E2433"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0051D7CA" w14:textId="77777777" w:rsidR="00110C42" w:rsidRPr="00380C3E" w:rsidRDefault="00110C42" w:rsidP="00380C3E">
            <w:pPr>
              <w:spacing w:line="276" w:lineRule="auto"/>
              <w:jc w:val="center"/>
              <w:rPr>
                <w:rFonts w:ascii="Arial" w:hAnsi="Arial" w:cs="Arial"/>
              </w:rPr>
            </w:pPr>
            <w:r w:rsidRPr="00380C3E">
              <w:rPr>
                <w:rFonts w:ascii="Arial" w:hAnsi="Arial" w:cs="Arial"/>
              </w:rPr>
              <w:t>O</w:t>
            </w:r>
          </w:p>
        </w:tc>
        <w:tc>
          <w:tcPr>
            <w:tcW w:w="5689" w:type="dxa"/>
            <w:tcBorders>
              <w:top w:val="single" w:sz="4" w:space="0" w:color="auto"/>
              <w:left w:val="single" w:sz="4" w:space="0" w:color="auto"/>
              <w:bottom w:val="single" w:sz="4" w:space="0" w:color="auto"/>
              <w:right w:val="single" w:sz="4" w:space="0" w:color="auto"/>
            </w:tcBorders>
            <w:vAlign w:val="center"/>
            <w:hideMark/>
          </w:tcPr>
          <w:p w14:paraId="5ED01252" w14:textId="77777777" w:rsidR="00110C42" w:rsidRPr="00380C3E" w:rsidRDefault="00110C42" w:rsidP="00380C3E">
            <w:pPr>
              <w:spacing w:line="276" w:lineRule="auto"/>
              <w:jc w:val="center"/>
              <w:rPr>
                <w:rFonts w:ascii="Arial" w:hAnsi="Arial" w:cs="Arial"/>
              </w:rPr>
            </w:pPr>
            <w:r w:rsidRPr="00380C3E">
              <w:rPr>
                <w:rFonts w:ascii="Arial" w:hAnsi="Arial" w:cs="Arial"/>
              </w:rPr>
              <w:t>ALTURA DO LOGOTIPO</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5BC33E" w14:textId="77777777" w:rsidR="00110C42" w:rsidRPr="00380C3E" w:rsidRDefault="00110C42" w:rsidP="00380C3E">
            <w:pPr>
              <w:spacing w:line="276" w:lineRule="auto"/>
              <w:jc w:val="center"/>
              <w:rPr>
                <w:rFonts w:ascii="Arial" w:hAnsi="Arial" w:cs="Arial"/>
              </w:rPr>
            </w:pPr>
            <w:r w:rsidRPr="00380C3E">
              <w:rPr>
                <w:rFonts w:ascii="Arial" w:hAnsi="Arial" w:cs="Arial"/>
              </w:rPr>
              <w:t>5</w:t>
            </w:r>
          </w:p>
        </w:tc>
      </w:tr>
      <w:tr w:rsidR="00110C42" w:rsidRPr="00380C3E" w14:paraId="39C13078"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6C9F89F9" w14:textId="77777777" w:rsidR="00110C42" w:rsidRPr="00380C3E" w:rsidRDefault="00110C42" w:rsidP="00380C3E">
            <w:pPr>
              <w:spacing w:line="276" w:lineRule="auto"/>
              <w:jc w:val="center"/>
              <w:rPr>
                <w:rFonts w:ascii="Arial" w:hAnsi="Arial" w:cs="Arial"/>
              </w:rPr>
            </w:pPr>
            <w:r w:rsidRPr="00380C3E">
              <w:rPr>
                <w:rFonts w:ascii="Arial" w:hAnsi="Arial" w:cs="Arial"/>
              </w:rPr>
              <w:t>P</w:t>
            </w:r>
          </w:p>
        </w:tc>
        <w:tc>
          <w:tcPr>
            <w:tcW w:w="5689" w:type="dxa"/>
            <w:tcBorders>
              <w:top w:val="single" w:sz="4" w:space="0" w:color="auto"/>
              <w:left w:val="single" w:sz="4" w:space="0" w:color="auto"/>
              <w:bottom w:val="single" w:sz="4" w:space="0" w:color="auto"/>
              <w:right w:val="single" w:sz="4" w:space="0" w:color="auto"/>
            </w:tcBorders>
            <w:vAlign w:val="center"/>
            <w:hideMark/>
          </w:tcPr>
          <w:p w14:paraId="3F7D004E" w14:textId="77777777" w:rsidR="00110C42" w:rsidRPr="00380C3E" w:rsidRDefault="00110C42" w:rsidP="00380C3E">
            <w:pPr>
              <w:spacing w:line="276" w:lineRule="auto"/>
              <w:jc w:val="center"/>
              <w:rPr>
                <w:rFonts w:ascii="Arial" w:hAnsi="Arial" w:cs="Arial"/>
              </w:rPr>
            </w:pPr>
            <w:r w:rsidRPr="00380C3E">
              <w:rPr>
                <w:rFonts w:ascii="Arial" w:hAnsi="Arial" w:cs="Arial"/>
              </w:rPr>
              <w:t>ALT DO VIVO DA MANGA ATE O MEIO DA PLATINA</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818B13" w14:textId="77777777" w:rsidR="00110C42" w:rsidRPr="00380C3E" w:rsidRDefault="00110C42" w:rsidP="00380C3E">
            <w:pPr>
              <w:spacing w:line="276" w:lineRule="auto"/>
              <w:jc w:val="center"/>
              <w:rPr>
                <w:rFonts w:ascii="Arial" w:hAnsi="Arial" w:cs="Arial"/>
              </w:rPr>
            </w:pPr>
            <w:r w:rsidRPr="00380C3E">
              <w:rPr>
                <w:rFonts w:ascii="Arial" w:hAnsi="Arial" w:cs="Arial"/>
              </w:rPr>
              <w:t>10,5</w:t>
            </w:r>
          </w:p>
        </w:tc>
      </w:tr>
      <w:tr w:rsidR="00110C42" w:rsidRPr="00380C3E" w14:paraId="78230F8A"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436D39E5" w14:textId="77777777" w:rsidR="00110C42" w:rsidRPr="00380C3E" w:rsidRDefault="00110C42" w:rsidP="00380C3E">
            <w:pPr>
              <w:spacing w:line="276" w:lineRule="auto"/>
              <w:jc w:val="center"/>
              <w:rPr>
                <w:rFonts w:ascii="Arial" w:hAnsi="Arial" w:cs="Arial"/>
              </w:rPr>
            </w:pPr>
            <w:r w:rsidRPr="00380C3E">
              <w:rPr>
                <w:rFonts w:ascii="Arial" w:hAnsi="Arial" w:cs="Arial"/>
              </w:rPr>
              <w:t>Q</w:t>
            </w:r>
          </w:p>
        </w:tc>
        <w:tc>
          <w:tcPr>
            <w:tcW w:w="5689" w:type="dxa"/>
            <w:tcBorders>
              <w:top w:val="single" w:sz="4" w:space="0" w:color="auto"/>
              <w:left w:val="single" w:sz="4" w:space="0" w:color="auto"/>
              <w:bottom w:val="single" w:sz="4" w:space="0" w:color="auto"/>
              <w:right w:val="single" w:sz="4" w:space="0" w:color="auto"/>
            </w:tcBorders>
            <w:vAlign w:val="center"/>
            <w:hideMark/>
          </w:tcPr>
          <w:p w14:paraId="5052D8E9" w14:textId="77777777" w:rsidR="00110C42" w:rsidRPr="00380C3E" w:rsidRDefault="00110C42" w:rsidP="00380C3E">
            <w:pPr>
              <w:spacing w:line="276" w:lineRule="auto"/>
              <w:jc w:val="center"/>
              <w:rPr>
                <w:rFonts w:ascii="Arial" w:hAnsi="Arial" w:cs="Arial"/>
              </w:rPr>
            </w:pPr>
            <w:r w:rsidRPr="00380C3E">
              <w:rPr>
                <w:rFonts w:ascii="Arial" w:hAnsi="Arial" w:cs="Arial"/>
              </w:rPr>
              <w:t>VIVO FRENTE ATE COSTURA LATERAL (INFERIOR)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5850DE" w14:textId="77777777" w:rsidR="00110C42" w:rsidRPr="00380C3E" w:rsidRDefault="00110C42" w:rsidP="00380C3E">
            <w:pPr>
              <w:spacing w:line="276" w:lineRule="auto"/>
              <w:jc w:val="center"/>
              <w:rPr>
                <w:rFonts w:ascii="Arial" w:hAnsi="Arial" w:cs="Arial"/>
              </w:rPr>
            </w:pPr>
            <w:r w:rsidRPr="00380C3E">
              <w:rPr>
                <w:rFonts w:ascii="Arial" w:hAnsi="Arial" w:cs="Arial"/>
              </w:rPr>
              <w:t>10,5</w:t>
            </w:r>
          </w:p>
        </w:tc>
      </w:tr>
      <w:tr w:rsidR="00110C42" w:rsidRPr="00380C3E" w14:paraId="5FAF641D"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7418187E" w14:textId="77777777" w:rsidR="00110C42" w:rsidRPr="00380C3E" w:rsidRDefault="00110C42" w:rsidP="00380C3E">
            <w:pPr>
              <w:spacing w:line="276" w:lineRule="auto"/>
              <w:jc w:val="center"/>
              <w:rPr>
                <w:rFonts w:ascii="Arial" w:hAnsi="Arial" w:cs="Arial"/>
              </w:rPr>
            </w:pPr>
            <w:r w:rsidRPr="00380C3E">
              <w:rPr>
                <w:rFonts w:ascii="Arial" w:hAnsi="Arial" w:cs="Arial"/>
              </w:rPr>
              <w:t>R1</w:t>
            </w:r>
          </w:p>
        </w:tc>
        <w:tc>
          <w:tcPr>
            <w:tcW w:w="5689" w:type="dxa"/>
            <w:tcBorders>
              <w:top w:val="single" w:sz="4" w:space="0" w:color="auto"/>
              <w:left w:val="single" w:sz="4" w:space="0" w:color="auto"/>
              <w:bottom w:val="single" w:sz="4" w:space="0" w:color="auto"/>
              <w:right w:val="single" w:sz="4" w:space="0" w:color="auto"/>
            </w:tcBorders>
            <w:vAlign w:val="center"/>
            <w:hideMark/>
          </w:tcPr>
          <w:p w14:paraId="5B708140" w14:textId="77777777" w:rsidR="00110C42" w:rsidRPr="00380C3E" w:rsidRDefault="00110C42" w:rsidP="00380C3E">
            <w:pPr>
              <w:spacing w:line="276" w:lineRule="auto"/>
              <w:jc w:val="center"/>
              <w:rPr>
                <w:rFonts w:ascii="Arial" w:hAnsi="Arial" w:cs="Arial"/>
              </w:rPr>
            </w:pPr>
            <w:r w:rsidRPr="00380C3E">
              <w:rPr>
                <w:rFonts w:ascii="Arial" w:hAnsi="Arial" w:cs="Arial"/>
              </w:rPr>
              <w:t>LARGURA DA EXTREMIDADE DA PLATINA</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1B4840" w14:textId="77777777" w:rsidR="00110C42" w:rsidRPr="00380C3E" w:rsidRDefault="00110C42" w:rsidP="00380C3E">
            <w:pPr>
              <w:spacing w:line="276" w:lineRule="auto"/>
              <w:jc w:val="center"/>
              <w:rPr>
                <w:rFonts w:ascii="Arial" w:hAnsi="Arial" w:cs="Arial"/>
              </w:rPr>
            </w:pPr>
            <w:r w:rsidRPr="00380C3E">
              <w:rPr>
                <w:rFonts w:ascii="Arial" w:hAnsi="Arial" w:cs="Arial"/>
              </w:rPr>
              <w:t>4</w:t>
            </w:r>
          </w:p>
        </w:tc>
      </w:tr>
      <w:tr w:rsidR="00110C42" w:rsidRPr="00380C3E" w14:paraId="6D75C198"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66A09475" w14:textId="77777777" w:rsidR="00110C42" w:rsidRPr="00380C3E" w:rsidRDefault="00110C42" w:rsidP="00380C3E">
            <w:pPr>
              <w:spacing w:line="276" w:lineRule="auto"/>
              <w:jc w:val="center"/>
              <w:rPr>
                <w:rFonts w:ascii="Arial" w:hAnsi="Arial" w:cs="Arial"/>
              </w:rPr>
            </w:pPr>
            <w:r w:rsidRPr="00380C3E">
              <w:rPr>
                <w:rFonts w:ascii="Arial" w:hAnsi="Arial" w:cs="Arial"/>
              </w:rPr>
              <w:t>R2</w:t>
            </w:r>
          </w:p>
        </w:tc>
        <w:tc>
          <w:tcPr>
            <w:tcW w:w="5689" w:type="dxa"/>
            <w:tcBorders>
              <w:top w:val="single" w:sz="4" w:space="0" w:color="auto"/>
              <w:left w:val="single" w:sz="4" w:space="0" w:color="auto"/>
              <w:bottom w:val="single" w:sz="4" w:space="0" w:color="auto"/>
              <w:right w:val="single" w:sz="4" w:space="0" w:color="auto"/>
            </w:tcBorders>
            <w:vAlign w:val="center"/>
            <w:hideMark/>
          </w:tcPr>
          <w:p w14:paraId="396C4A3C" w14:textId="77777777" w:rsidR="00110C42" w:rsidRPr="00380C3E" w:rsidRDefault="00110C42" w:rsidP="00380C3E">
            <w:pPr>
              <w:spacing w:line="276" w:lineRule="auto"/>
              <w:jc w:val="center"/>
              <w:rPr>
                <w:rFonts w:ascii="Arial" w:hAnsi="Arial" w:cs="Arial"/>
              </w:rPr>
            </w:pPr>
            <w:r w:rsidRPr="00380C3E">
              <w:rPr>
                <w:rFonts w:ascii="Arial" w:hAnsi="Arial" w:cs="Arial"/>
              </w:rPr>
              <w:t>COMPRIMENTO DA PLATINA</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68B1B2" w14:textId="77777777" w:rsidR="00110C42" w:rsidRPr="00380C3E" w:rsidRDefault="00110C42" w:rsidP="00380C3E">
            <w:pPr>
              <w:spacing w:line="276" w:lineRule="auto"/>
              <w:jc w:val="center"/>
              <w:rPr>
                <w:rFonts w:ascii="Arial" w:hAnsi="Arial" w:cs="Arial"/>
              </w:rPr>
            </w:pPr>
            <w:r w:rsidRPr="00380C3E">
              <w:rPr>
                <w:rFonts w:ascii="Arial" w:hAnsi="Arial" w:cs="Arial"/>
              </w:rPr>
              <w:t>13,5</w:t>
            </w:r>
          </w:p>
        </w:tc>
      </w:tr>
      <w:tr w:rsidR="00110C42" w:rsidRPr="00380C3E" w14:paraId="6C5C3AB6"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5990CC71" w14:textId="77777777" w:rsidR="00110C42" w:rsidRPr="00380C3E" w:rsidRDefault="00110C42" w:rsidP="00380C3E">
            <w:pPr>
              <w:spacing w:line="276" w:lineRule="auto"/>
              <w:jc w:val="center"/>
              <w:rPr>
                <w:rFonts w:ascii="Arial" w:hAnsi="Arial" w:cs="Arial"/>
              </w:rPr>
            </w:pPr>
            <w:r w:rsidRPr="00380C3E">
              <w:rPr>
                <w:rFonts w:ascii="Arial" w:hAnsi="Arial" w:cs="Arial"/>
              </w:rPr>
              <w:t>R3</w:t>
            </w:r>
          </w:p>
        </w:tc>
        <w:tc>
          <w:tcPr>
            <w:tcW w:w="5689" w:type="dxa"/>
            <w:tcBorders>
              <w:top w:val="single" w:sz="4" w:space="0" w:color="auto"/>
              <w:left w:val="single" w:sz="4" w:space="0" w:color="auto"/>
              <w:bottom w:val="single" w:sz="4" w:space="0" w:color="auto"/>
              <w:right w:val="single" w:sz="4" w:space="0" w:color="auto"/>
            </w:tcBorders>
            <w:vAlign w:val="center"/>
            <w:hideMark/>
          </w:tcPr>
          <w:p w14:paraId="22FFFE5E" w14:textId="77777777" w:rsidR="00110C42" w:rsidRPr="00380C3E" w:rsidRDefault="00110C42" w:rsidP="00380C3E">
            <w:pPr>
              <w:spacing w:line="276" w:lineRule="auto"/>
              <w:jc w:val="center"/>
              <w:rPr>
                <w:rFonts w:ascii="Arial" w:hAnsi="Arial" w:cs="Arial"/>
              </w:rPr>
            </w:pPr>
            <w:r w:rsidRPr="00380C3E">
              <w:rPr>
                <w:rFonts w:ascii="Arial" w:hAnsi="Arial" w:cs="Arial"/>
              </w:rPr>
              <w:t>LARGURA DA BASE DA PLATINA</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CE2487" w14:textId="77777777" w:rsidR="00110C42" w:rsidRPr="00380C3E" w:rsidRDefault="00110C42" w:rsidP="00380C3E">
            <w:pPr>
              <w:spacing w:line="276" w:lineRule="auto"/>
              <w:jc w:val="center"/>
              <w:rPr>
                <w:rFonts w:ascii="Arial" w:hAnsi="Arial" w:cs="Arial"/>
              </w:rPr>
            </w:pPr>
            <w:r w:rsidRPr="00380C3E">
              <w:rPr>
                <w:rFonts w:ascii="Arial" w:hAnsi="Arial" w:cs="Arial"/>
              </w:rPr>
              <w:t>4</w:t>
            </w:r>
          </w:p>
        </w:tc>
      </w:tr>
      <w:tr w:rsidR="00110C42" w:rsidRPr="00380C3E" w14:paraId="12CCD708"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294558FF" w14:textId="77777777" w:rsidR="00110C42" w:rsidRPr="00380C3E" w:rsidRDefault="00110C42" w:rsidP="00380C3E">
            <w:pPr>
              <w:spacing w:line="276" w:lineRule="auto"/>
              <w:jc w:val="center"/>
              <w:rPr>
                <w:rFonts w:ascii="Arial" w:hAnsi="Arial" w:cs="Arial"/>
              </w:rPr>
            </w:pPr>
            <w:r w:rsidRPr="00380C3E">
              <w:rPr>
                <w:rFonts w:ascii="Arial" w:hAnsi="Arial" w:cs="Arial"/>
              </w:rPr>
              <w:t>S</w:t>
            </w:r>
          </w:p>
        </w:tc>
        <w:tc>
          <w:tcPr>
            <w:tcW w:w="5689" w:type="dxa"/>
            <w:tcBorders>
              <w:top w:val="single" w:sz="4" w:space="0" w:color="auto"/>
              <w:left w:val="single" w:sz="4" w:space="0" w:color="auto"/>
              <w:bottom w:val="single" w:sz="4" w:space="0" w:color="auto"/>
              <w:right w:val="single" w:sz="4" w:space="0" w:color="auto"/>
            </w:tcBorders>
            <w:vAlign w:val="center"/>
            <w:hideMark/>
          </w:tcPr>
          <w:p w14:paraId="6473F24C" w14:textId="77777777" w:rsidR="00110C42" w:rsidRPr="00380C3E" w:rsidRDefault="00110C42" w:rsidP="00380C3E">
            <w:pPr>
              <w:spacing w:line="276" w:lineRule="auto"/>
              <w:jc w:val="center"/>
              <w:rPr>
                <w:rFonts w:ascii="Arial" w:hAnsi="Arial" w:cs="Arial"/>
              </w:rPr>
            </w:pPr>
            <w:r w:rsidRPr="00380C3E">
              <w:rPr>
                <w:rFonts w:ascii="Arial" w:hAnsi="Arial" w:cs="Arial"/>
              </w:rPr>
              <w:t>COMPRIMENTO BOLSO EXTERNO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232846" w14:textId="77777777" w:rsidR="00110C42" w:rsidRPr="00380C3E" w:rsidRDefault="00110C42" w:rsidP="00380C3E">
            <w:pPr>
              <w:spacing w:line="276" w:lineRule="auto"/>
              <w:jc w:val="center"/>
              <w:rPr>
                <w:rFonts w:ascii="Arial" w:hAnsi="Arial" w:cs="Arial"/>
              </w:rPr>
            </w:pPr>
            <w:r w:rsidRPr="00380C3E">
              <w:rPr>
                <w:rFonts w:ascii="Arial" w:hAnsi="Arial" w:cs="Arial"/>
              </w:rPr>
              <w:t>15</w:t>
            </w:r>
          </w:p>
        </w:tc>
      </w:tr>
      <w:tr w:rsidR="00110C42" w:rsidRPr="00380C3E" w14:paraId="116ECE72"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5761F9F7" w14:textId="77777777" w:rsidR="00110C42" w:rsidRPr="00380C3E" w:rsidRDefault="00110C42" w:rsidP="00380C3E">
            <w:pPr>
              <w:spacing w:line="276" w:lineRule="auto"/>
              <w:jc w:val="center"/>
              <w:rPr>
                <w:rFonts w:ascii="Arial" w:hAnsi="Arial" w:cs="Arial"/>
              </w:rPr>
            </w:pPr>
            <w:r w:rsidRPr="00380C3E">
              <w:rPr>
                <w:rFonts w:ascii="Arial" w:hAnsi="Arial" w:cs="Arial"/>
              </w:rPr>
              <w:t>T</w:t>
            </w:r>
          </w:p>
        </w:tc>
        <w:tc>
          <w:tcPr>
            <w:tcW w:w="5689" w:type="dxa"/>
            <w:tcBorders>
              <w:top w:val="single" w:sz="4" w:space="0" w:color="auto"/>
              <w:left w:val="single" w:sz="4" w:space="0" w:color="auto"/>
              <w:bottom w:val="single" w:sz="4" w:space="0" w:color="auto"/>
              <w:right w:val="single" w:sz="4" w:space="0" w:color="auto"/>
            </w:tcBorders>
            <w:vAlign w:val="center"/>
            <w:hideMark/>
          </w:tcPr>
          <w:p w14:paraId="64BF4B13" w14:textId="77777777" w:rsidR="00110C42" w:rsidRPr="00380C3E" w:rsidRDefault="00110C42" w:rsidP="00380C3E">
            <w:pPr>
              <w:spacing w:line="276" w:lineRule="auto"/>
              <w:jc w:val="center"/>
              <w:rPr>
                <w:rFonts w:ascii="Arial" w:hAnsi="Arial" w:cs="Arial"/>
              </w:rPr>
            </w:pPr>
            <w:r w:rsidRPr="00380C3E">
              <w:rPr>
                <w:rFonts w:ascii="Arial" w:hAnsi="Arial" w:cs="Arial"/>
              </w:rPr>
              <w:t>LARGURA DA GOLA EM NEOPRENE</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B009A5" w14:textId="77777777" w:rsidR="00110C42" w:rsidRPr="00380C3E" w:rsidRDefault="00110C42" w:rsidP="00380C3E">
            <w:pPr>
              <w:spacing w:line="276" w:lineRule="auto"/>
              <w:jc w:val="center"/>
              <w:rPr>
                <w:rFonts w:ascii="Arial" w:hAnsi="Arial" w:cs="Arial"/>
              </w:rPr>
            </w:pPr>
            <w:r w:rsidRPr="00380C3E">
              <w:rPr>
                <w:rFonts w:ascii="Arial" w:hAnsi="Arial" w:cs="Arial"/>
              </w:rPr>
              <w:t>3,5</w:t>
            </w:r>
          </w:p>
        </w:tc>
      </w:tr>
      <w:tr w:rsidR="00110C42" w:rsidRPr="00380C3E" w14:paraId="1F57A90F"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2F2942C" w14:textId="77777777" w:rsidR="00110C42" w:rsidRPr="00380C3E" w:rsidRDefault="00110C42" w:rsidP="00380C3E">
            <w:pPr>
              <w:spacing w:line="276" w:lineRule="auto"/>
              <w:jc w:val="center"/>
              <w:rPr>
                <w:rFonts w:ascii="Arial" w:hAnsi="Arial" w:cs="Arial"/>
              </w:rPr>
            </w:pPr>
            <w:r w:rsidRPr="00380C3E">
              <w:rPr>
                <w:rFonts w:ascii="Arial" w:hAnsi="Arial" w:cs="Arial"/>
              </w:rPr>
              <w:t>U</w:t>
            </w:r>
          </w:p>
        </w:tc>
        <w:tc>
          <w:tcPr>
            <w:tcW w:w="5689" w:type="dxa"/>
            <w:tcBorders>
              <w:top w:val="single" w:sz="4" w:space="0" w:color="auto"/>
              <w:left w:val="single" w:sz="4" w:space="0" w:color="auto"/>
              <w:bottom w:val="single" w:sz="4" w:space="0" w:color="auto"/>
              <w:right w:val="single" w:sz="4" w:space="0" w:color="auto"/>
            </w:tcBorders>
            <w:vAlign w:val="center"/>
          </w:tcPr>
          <w:p w14:paraId="0F2B54FF" w14:textId="77777777" w:rsidR="00110C42" w:rsidRPr="00380C3E" w:rsidRDefault="00110C42" w:rsidP="00380C3E">
            <w:pPr>
              <w:spacing w:line="276" w:lineRule="auto"/>
              <w:jc w:val="center"/>
              <w:rPr>
                <w:rFonts w:ascii="Arial" w:hAnsi="Arial" w:cs="Arial"/>
              </w:rPr>
            </w:pPr>
            <w:r w:rsidRPr="00380C3E">
              <w:rPr>
                <w:rFonts w:ascii="Arial" w:hAnsi="Arial" w:cs="Arial"/>
              </w:rPr>
              <w:t>LARGURA GOLA PADRE</w:t>
            </w:r>
          </w:p>
        </w:tc>
        <w:tc>
          <w:tcPr>
            <w:tcW w:w="992" w:type="dxa"/>
            <w:tcBorders>
              <w:top w:val="single" w:sz="4" w:space="0" w:color="auto"/>
              <w:left w:val="single" w:sz="4" w:space="0" w:color="auto"/>
              <w:bottom w:val="single" w:sz="4" w:space="0" w:color="auto"/>
              <w:right w:val="single" w:sz="4" w:space="0" w:color="auto"/>
            </w:tcBorders>
            <w:vAlign w:val="center"/>
          </w:tcPr>
          <w:p w14:paraId="0C687B87" w14:textId="77777777" w:rsidR="00110C42" w:rsidRPr="00380C3E" w:rsidRDefault="00110C42" w:rsidP="00380C3E">
            <w:pPr>
              <w:spacing w:line="276" w:lineRule="auto"/>
              <w:jc w:val="center"/>
              <w:rPr>
                <w:rFonts w:ascii="Arial" w:hAnsi="Arial" w:cs="Arial"/>
              </w:rPr>
            </w:pPr>
            <w:r w:rsidRPr="00380C3E">
              <w:rPr>
                <w:rFonts w:ascii="Arial" w:hAnsi="Arial" w:cs="Arial"/>
              </w:rPr>
              <w:t>3</w:t>
            </w:r>
          </w:p>
        </w:tc>
      </w:tr>
      <w:tr w:rsidR="00110C42" w:rsidRPr="00380C3E" w14:paraId="5F1E059B"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00FD7514" w14:textId="77777777" w:rsidR="00110C42" w:rsidRPr="00380C3E" w:rsidRDefault="00110C42" w:rsidP="00380C3E">
            <w:pPr>
              <w:spacing w:line="276" w:lineRule="auto"/>
              <w:jc w:val="center"/>
              <w:rPr>
                <w:rFonts w:ascii="Arial" w:hAnsi="Arial" w:cs="Arial"/>
              </w:rPr>
            </w:pPr>
            <w:r w:rsidRPr="00380C3E">
              <w:rPr>
                <w:rFonts w:ascii="Arial" w:hAnsi="Arial" w:cs="Arial"/>
              </w:rPr>
              <w:t>V</w:t>
            </w:r>
          </w:p>
        </w:tc>
        <w:tc>
          <w:tcPr>
            <w:tcW w:w="5689" w:type="dxa"/>
            <w:tcBorders>
              <w:top w:val="single" w:sz="4" w:space="0" w:color="auto"/>
              <w:left w:val="single" w:sz="4" w:space="0" w:color="auto"/>
              <w:bottom w:val="single" w:sz="4" w:space="0" w:color="auto"/>
              <w:right w:val="single" w:sz="4" w:space="0" w:color="auto"/>
            </w:tcBorders>
            <w:vAlign w:val="center"/>
            <w:hideMark/>
          </w:tcPr>
          <w:p w14:paraId="16811E77" w14:textId="77777777" w:rsidR="00110C42" w:rsidRPr="00380C3E" w:rsidRDefault="00110C42" w:rsidP="00380C3E">
            <w:pPr>
              <w:spacing w:line="276" w:lineRule="auto"/>
              <w:jc w:val="center"/>
              <w:rPr>
                <w:rFonts w:ascii="Arial" w:hAnsi="Arial" w:cs="Arial"/>
              </w:rPr>
            </w:pPr>
            <w:r w:rsidRPr="00380C3E">
              <w:rPr>
                <w:rFonts w:ascii="Arial" w:hAnsi="Arial" w:cs="Arial"/>
              </w:rPr>
              <w:t>COMPRIMENTO GOLA</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7A766C" w14:textId="77777777" w:rsidR="00110C42" w:rsidRPr="00380C3E" w:rsidRDefault="00110C42" w:rsidP="00380C3E">
            <w:pPr>
              <w:spacing w:line="276" w:lineRule="auto"/>
              <w:jc w:val="center"/>
              <w:rPr>
                <w:rFonts w:ascii="Arial" w:hAnsi="Arial" w:cs="Arial"/>
              </w:rPr>
            </w:pPr>
            <w:r w:rsidRPr="00380C3E">
              <w:rPr>
                <w:rFonts w:ascii="Arial" w:hAnsi="Arial" w:cs="Arial"/>
              </w:rPr>
              <w:t>41</w:t>
            </w:r>
          </w:p>
        </w:tc>
      </w:tr>
      <w:tr w:rsidR="00110C42" w:rsidRPr="00380C3E" w14:paraId="558FE561" w14:textId="77777777" w:rsidTr="00307ACD">
        <w:trP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1DC9F0FD" w14:textId="77777777" w:rsidR="00110C42" w:rsidRPr="00380C3E" w:rsidRDefault="00110C42" w:rsidP="00380C3E">
            <w:pPr>
              <w:spacing w:line="276" w:lineRule="auto"/>
              <w:jc w:val="center"/>
              <w:rPr>
                <w:rFonts w:ascii="Arial" w:hAnsi="Arial" w:cs="Arial"/>
              </w:rPr>
            </w:pPr>
            <w:r w:rsidRPr="00380C3E">
              <w:rPr>
                <w:rFonts w:ascii="Arial" w:hAnsi="Arial" w:cs="Arial"/>
              </w:rPr>
              <w:t>Z</w:t>
            </w:r>
          </w:p>
        </w:tc>
        <w:tc>
          <w:tcPr>
            <w:tcW w:w="5689" w:type="dxa"/>
            <w:tcBorders>
              <w:top w:val="single" w:sz="4" w:space="0" w:color="auto"/>
              <w:left w:val="single" w:sz="4" w:space="0" w:color="auto"/>
              <w:bottom w:val="single" w:sz="4" w:space="0" w:color="auto"/>
              <w:right w:val="single" w:sz="4" w:space="0" w:color="auto"/>
            </w:tcBorders>
            <w:vAlign w:val="center"/>
            <w:hideMark/>
          </w:tcPr>
          <w:p w14:paraId="672EE00A" w14:textId="77777777" w:rsidR="00110C42" w:rsidRPr="00380C3E" w:rsidRDefault="00110C42" w:rsidP="00380C3E">
            <w:pPr>
              <w:spacing w:line="276" w:lineRule="auto"/>
              <w:jc w:val="center"/>
              <w:rPr>
                <w:rFonts w:ascii="Arial" w:hAnsi="Arial" w:cs="Arial"/>
              </w:rPr>
            </w:pPr>
            <w:r w:rsidRPr="00380C3E">
              <w:rPr>
                <w:rFonts w:ascii="Arial" w:hAnsi="Arial" w:cs="Arial"/>
              </w:rPr>
              <w:t>ALTURA DA BANDEIRA</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55E070" w14:textId="77777777" w:rsidR="00110C42" w:rsidRPr="00380C3E" w:rsidRDefault="00110C42" w:rsidP="00380C3E">
            <w:pPr>
              <w:spacing w:line="276" w:lineRule="auto"/>
              <w:jc w:val="center"/>
              <w:rPr>
                <w:rFonts w:ascii="Arial" w:hAnsi="Arial" w:cs="Arial"/>
              </w:rPr>
            </w:pPr>
            <w:r w:rsidRPr="00380C3E">
              <w:rPr>
                <w:rFonts w:ascii="Arial" w:hAnsi="Arial" w:cs="Arial"/>
              </w:rPr>
              <w:t>5</w:t>
            </w:r>
          </w:p>
        </w:tc>
      </w:tr>
    </w:tbl>
    <w:p w14:paraId="0C5F9907" w14:textId="77777777" w:rsidR="00110C42" w:rsidRPr="00380C3E" w:rsidRDefault="00110C42" w:rsidP="00380C3E">
      <w:pPr>
        <w:spacing w:line="276" w:lineRule="auto"/>
        <w:rPr>
          <w:rFonts w:ascii="Arial" w:hAnsi="Arial" w:cs="Arial"/>
          <w:noProof/>
        </w:rPr>
      </w:pPr>
      <w:bookmarkStart w:id="0" w:name="_Hlk174974897"/>
      <w:r w:rsidRPr="00380C3E">
        <w:rPr>
          <w:rFonts w:ascii="Arial" w:hAnsi="Arial" w:cs="Arial"/>
          <w:noProof/>
        </w:rPr>
        <w:br/>
      </w:r>
    </w:p>
    <w:p w14:paraId="4A7E4C67" w14:textId="77777777" w:rsidR="00110C42" w:rsidRPr="00380C3E" w:rsidRDefault="00110C42" w:rsidP="00380C3E">
      <w:pPr>
        <w:spacing w:line="276" w:lineRule="auto"/>
        <w:rPr>
          <w:rFonts w:ascii="Arial" w:hAnsi="Arial" w:cs="Arial"/>
          <w:noProof/>
        </w:rPr>
      </w:pPr>
    </w:p>
    <w:p w14:paraId="6A45E15C" w14:textId="77777777" w:rsidR="00110C42" w:rsidRPr="00380C3E" w:rsidRDefault="00110C42" w:rsidP="00380C3E">
      <w:pPr>
        <w:spacing w:line="276" w:lineRule="auto"/>
        <w:rPr>
          <w:rFonts w:ascii="Arial" w:hAnsi="Arial" w:cs="Arial"/>
          <w:noProof/>
        </w:rPr>
      </w:pPr>
      <w:r w:rsidRPr="00380C3E">
        <w:rPr>
          <w:rFonts w:ascii="Arial" w:hAnsi="Arial" w:cs="Arial"/>
          <w:noProof/>
          <w:lang w:eastAsia="pt-BR"/>
        </w:rPr>
        <w:drawing>
          <wp:inline distT="0" distB="0" distL="0" distR="0" wp14:anchorId="69386E7E" wp14:editId="34F3C518">
            <wp:extent cx="2811702" cy="1885950"/>
            <wp:effectExtent l="0" t="0" r="8255" b="0"/>
            <wp:docPr id="10" name="Imagem 10" descr="F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RENT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17559" cy="1889879"/>
                    </a:xfrm>
                    <a:prstGeom prst="rect">
                      <a:avLst/>
                    </a:prstGeom>
                    <a:noFill/>
                    <a:ln>
                      <a:noFill/>
                    </a:ln>
                  </pic:spPr>
                </pic:pic>
              </a:graphicData>
            </a:graphic>
          </wp:inline>
        </w:drawing>
      </w:r>
      <w:r w:rsidRPr="00380C3E">
        <w:rPr>
          <w:rFonts w:ascii="Arial" w:hAnsi="Arial" w:cs="Arial"/>
          <w:noProof/>
        </w:rPr>
        <w:t xml:space="preserve">               </w:t>
      </w:r>
      <w:r w:rsidRPr="00380C3E">
        <w:rPr>
          <w:rFonts w:ascii="Arial" w:hAnsi="Arial" w:cs="Arial"/>
          <w:noProof/>
          <w:lang w:eastAsia="pt-BR"/>
        </w:rPr>
        <w:drawing>
          <wp:inline distT="0" distB="0" distL="0" distR="0" wp14:anchorId="06DD0416" wp14:editId="67F275B7">
            <wp:extent cx="2580743" cy="1644437"/>
            <wp:effectExtent l="0" t="0" r="0" b="0"/>
            <wp:docPr id="9" name="Imagem 9" descr="C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STA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00949" cy="1657312"/>
                    </a:xfrm>
                    <a:prstGeom prst="rect">
                      <a:avLst/>
                    </a:prstGeom>
                    <a:noFill/>
                    <a:ln>
                      <a:noFill/>
                    </a:ln>
                  </pic:spPr>
                </pic:pic>
              </a:graphicData>
            </a:graphic>
          </wp:inline>
        </w:drawing>
      </w:r>
    </w:p>
    <w:p w14:paraId="15E36D60" w14:textId="77777777" w:rsidR="00110C42" w:rsidRPr="00380C3E" w:rsidRDefault="00110C42" w:rsidP="00380C3E">
      <w:pPr>
        <w:spacing w:line="276" w:lineRule="auto"/>
        <w:jc w:val="both"/>
        <w:rPr>
          <w:rFonts w:ascii="Arial" w:hAnsi="Arial" w:cs="Arial"/>
        </w:rPr>
      </w:pPr>
      <w:r w:rsidRPr="00380C3E">
        <w:rPr>
          <w:rFonts w:ascii="Arial" w:hAnsi="Arial" w:cs="Arial"/>
          <w:noProof/>
        </w:rPr>
        <w:t xml:space="preserve">                                   </w:t>
      </w:r>
    </w:p>
    <w:bookmarkEnd w:id="0"/>
    <w:p w14:paraId="50E7C561" w14:textId="77777777" w:rsidR="00110C42" w:rsidRPr="00380C3E" w:rsidRDefault="00110C42" w:rsidP="00380C3E">
      <w:pPr>
        <w:spacing w:line="276" w:lineRule="auto"/>
        <w:jc w:val="center"/>
        <w:rPr>
          <w:rFonts w:ascii="Arial" w:hAnsi="Arial" w:cs="Arial"/>
        </w:rPr>
      </w:pPr>
    </w:p>
    <w:p w14:paraId="668BFB58" w14:textId="77777777" w:rsidR="00110C42" w:rsidRPr="00380C3E" w:rsidRDefault="00110C42" w:rsidP="00380C3E">
      <w:pPr>
        <w:spacing w:line="276" w:lineRule="auto"/>
        <w:jc w:val="center"/>
        <w:rPr>
          <w:rFonts w:ascii="Arial" w:hAnsi="Arial" w:cs="Arial"/>
        </w:rPr>
      </w:pPr>
      <w:r w:rsidRPr="00380C3E">
        <w:rPr>
          <w:rFonts w:ascii="Arial" w:hAnsi="Arial" w:cs="Arial"/>
          <w:noProof/>
        </w:rPr>
        <w:t xml:space="preserve">          </w:t>
      </w:r>
    </w:p>
    <w:p w14:paraId="23364865" w14:textId="77777777" w:rsidR="00110C42" w:rsidRPr="00380C3E" w:rsidRDefault="00110C42" w:rsidP="00380C3E">
      <w:pPr>
        <w:spacing w:line="276" w:lineRule="auto"/>
        <w:jc w:val="center"/>
        <w:rPr>
          <w:rFonts w:ascii="Arial" w:hAnsi="Arial" w:cs="Arial"/>
        </w:rPr>
      </w:pPr>
    </w:p>
    <w:p w14:paraId="748413F8" w14:textId="77777777" w:rsidR="00110C42" w:rsidRPr="00380C3E" w:rsidRDefault="00110C42" w:rsidP="00380C3E">
      <w:pPr>
        <w:spacing w:line="276" w:lineRule="auto"/>
        <w:jc w:val="center"/>
        <w:rPr>
          <w:rFonts w:ascii="Arial" w:hAnsi="Arial" w:cs="Arial"/>
        </w:rPr>
      </w:pPr>
    </w:p>
    <w:p w14:paraId="09FF03AA" w14:textId="77777777" w:rsidR="00110C42" w:rsidRPr="00380C3E" w:rsidRDefault="00110C42" w:rsidP="00380C3E">
      <w:pPr>
        <w:spacing w:line="276" w:lineRule="auto"/>
        <w:jc w:val="center"/>
        <w:rPr>
          <w:rFonts w:ascii="Arial" w:hAnsi="Arial" w:cs="Arial"/>
        </w:rPr>
      </w:pPr>
      <w:r w:rsidRPr="00380C3E">
        <w:rPr>
          <w:rFonts w:ascii="Arial" w:hAnsi="Arial" w:cs="Arial"/>
          <w:noProof/>
          <w:lang w:eastAsia="pt-BR"/>
        </w:rPr>
        <w:drawing>
          <wp:inline distT="0" distB="0" distL="0" distR="0" wp14:anchorId="5B9AD062" wp14:editId="5D3936D0">
            <wp:extent cx="6280150" cy="1790700"/>
            <wp:effectExtent l="0" t="0" r="6350" b="0"/>
            <wp:docPr id="8" name="Imagem 8" descr="TRÊ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RÊ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280150" cy="1790700"/>
                    </a:xfrm>
                    <a:prstGeom prst="rect">
                      <a:avLst/>
                    </a:prstGeom>
                    <a:noFill/>
                    <a:ln>
                      <a:noFill/>
                    </a:ln>
                  </pic:spPr>
                </pic:pic>
              </a:graphicData>
            </a:graphic>
          </wp:inline>
        </w:drawing>
      </w:r>
    </w:p>
    <w:p w14:paraId="173C39E5" w14:textId="77777777" w:rsidR="00110C42" w:rsidRPr="00380C3E" w:rsidRDefault="00110C42" w:rsidP="00380C3E">
      <w:pPr>
        <w:pStyle w:val="Corpodetexto21"/>
        <w:spacing w:line="276" w:lineRule="auto"/>
        <w:ind w:left="720" w:right="-51"/>
        <w:rPr>
          <w:sz w:val="20"/>
        </w:rPr>
      </w:pPr>
    </w:p>
    <w:p w14:paraId="7C85D550" w14:textId="77777777" w:rsidR="00110C42" w:rsidRPr="00380C3E" w:rsidRDefault="00110C42" w:rsidP="00380C3E">
      <w:pPr>
        <w:pStyle w:val="Corpodetexto21"/>
        <w:spacing w:line="276" w:lineRule="auto"/>
        <w:ind w:right="-51"/>
        <w:rPr>
          <w:sz w:val="20"/>
        </w:rPr>
      </w:pPr>
    </w:p>
    <w:p w14:paraId="35555713" w14:textId="77777777" w:rsidR="00110C42" w:rsidRPr="00380C3E" w:rsidRDefault="00110C42" w:rsidP="00380C3E">
      <w:pPr>
        <w:spacing w:line="276" w:lineRule="auto"/>
        <w:jc w:val="both"/>
        <w:rPr>
          <w:rFonts w:ascii="Arial" w:hAnsi="Arial" w:cs="Arial"/>
        </w:rPr>
      </w:pPr>
    </w:p>
    <w:p w14:paraId="25FA34DE" w14:textId="77777777" w:rsidR="00110C42" w:rsidRPr="00380C3E" w:rsidRDefault="00110C42" w:rsidP="00380C3E">
      <w:pPr>
        <w:spacing w:line="276" w:lineRule="auto"/>
        <w:jc w:val="both"/>
        <w:rPr>
          <w:rFonts w:ascii="Arial" w:hAnsi="Arial" w:cs="Arial"/>
        </w:rPr>
      </w:pPr>
    </w:p>
    <w:p w14:paraId="0ACAEEA3" w14:textId="77777777" w:rsidR="00110C42" w:rsidRPr="00380C3E" w:rsidRDefault="00110C42" w:rsidP="00380C3E">
      <w:pPr>
        <w:spacing w:line="276" w:lineRule="auto"/>
        <w:jc w:val="both"/>
        <w:rPr>
          <w:rFonts w:ascii="Arial" w:hAnsi="Arial" w:cs="Arial"/>
        </w:rPr>
      </w:pPr>
    </w:p>
    <w:p w14:paraId="2631895B" w14:textId="77777777" w:rsidR="00110C42" w:rsidRPr="00380C3E" w:rsidRDefault="00110C42" w:rsidP="00380C3E">
      <w:pPr>
        <w:spacing w:line="276" w:lineRule="auto"/>
        <w:jc w:val="both"/>
        <w:rPr>
          <w:rFonts w:ascii="Arial" w:hAnsi="Arial" w:cs="Arial"/>
        </w:rPr>
      </w:pPr>
      <w:r w:rsidRPr="00380C3E">
        <w:rPr>
          <w:rFonts w:ascii="Arial" w:hAnsi="Arial" w:cs="Arial"/>
          <w:noProof/>
          <w:lang w:eastAsia="pt-BR"/>
        </w:rPr>
        <w:drawing>
          <wp:inline distT="0" distB="0" distL="0" distR="0" wp14:anchorId="76F8A306" wp14:editId="3B9318BD">
            <wp:extent cx="6300470" cy="2376170"/>
            <wp:effectExtent l="0" t="0" r="5080" b="508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00470" cy="2376170"/>
                    </a:xfrm>
                    <a:prstGeom prst="rect">
                      <a:avLst/>
                    </a:prstGeom>
                  </pic:spPr>
                </pic:pic>
              </a:graphicData>
            </a:graphic>
          </wp:inline>
        </w:drawing>
      </w:r>
    </w:p>
    <w:p w14:paraId="6521086E" w14:textId="77777777" w:rsidR="00110C42" w:rsidRPr="00380C3E" w:rsidRDefault="00110C42" w:rsidP="00380C3E">
      <w:pPr>
        <w:tabs>
          <w:tab w:val="left" w:pos="284"/>
        </w:tabs>
        <w:spacing w:line="276" w:lineRule="auto"/>
        <w:jc w:val="both"/>
        <w:rPr>
          <w:rFonts w:ascii="Arial" w:hAnsi="Arial" w:cs="Arial"/>
          <w:highlight w:val="yellow"/>
        </w:rPr>
      </w:pPr>
    </w:p>
    <w:p w14:paraId="3F4D5A7F" w14:textId="77777777" w:rsidR="00110C42" w:rsidRPr="00380C3E" w:rsidRDefault="00110C42" w:rsidP="00380C3E">
      <w:pPr>
        <w:tabs>
          <w:tab w:val="left" w:pos="284"/>
        </w:tabs>
        <w:spacing w:line="276" w:lineRule="auto"/>
        <w:jc w:val="both"/>
        <w:rPr>
          <w:rFonts w:ascii="Arial" w:hAnsi="Arial" w:cs="Arial"/>
          <w:highlight w:val="yellow"/>
        </w:rPr>
      </w:pPr>
    </w:p>
    <w:p w14:paraId="1595A19E" w14:textId="77777777" w:rsidR="00110C42" w:rsidRPr="00380C3E" w:rsidRDefault="00110C42" w:rsidP="00380C3E">
      <w:pPr>
        <w:tabs>
          <w:tab w:val="left" w:pos="284"/>
        </w:tabs>
        <w:spacing w:line="276" w:lineRule="auto"/>
        <w:jc w:val="both"/>
        <w:rPr>
          <w:rFonts w:ascii="Arial" w:hAnsi="Arial" w:cs="Arial"/>
          <w:highlight w:val="yellow"/>
        </w:rPr>
      </w:pPr>
    </w:p>
    <w:p w14:paraId="2865D7F5" w14:textId="77777777" w:rsidR="00110C42" w:rsidRPr="00380C3E" w:rsidRDefault="00110C42" w:rsidP="00380C3E">
      <w:pPr>
        <w:tabs>
          <w:tab w:val="left" w:pos="284"/>
        </w:tabs>
        <w:spacing w:line="276" w:lineRule="auto"/>
        <w:jc w:val="both"/>
        <w:rPr>
          <w:rFonts w:ascii="Arial" w:hAnsi="Arial" w:cs="Arial"/>
          <w:highlight w:val="yellow"/>
        </w:rPr>
      </w:pPr>
    </w:p>
    <w:p w14:paraId="25037463" w14:textId="77777777" w:rsidR="00110C42" w:rsidRPr="00380C3E" w:rsidRDefault="00110C42" w:rsidP="00380C3E">
      <w:pPr>
        <w:tabs>
          <w:tab w:val="left" w:pos="284"/>
        </w:tabs>
        <w:spacing w:line="276" w:lineRule="auto"/>
        <w:jc w:val="both"/>
        <w:rPr>
          <w:rFonts w:ascii="Arial" w:hAnsi="Arial" w:cs="Arial"/>
          <w:highlight w:val="yellow"/>
        </w:rPr>
      </w:pPr>
    </w:p>
    <w:p w14:paraId="1094D0F6" w14:textId="77777777" w:rsidR="00110C42" w:rsidRPr="00380C3E" w:rsidRDefault="00110C42" w:rsidP="00380C3E">
      <w:pPr>
        <w:tabs>
          <w:tab w:val="left" w:pos="284"/>
        </w:tabs>
        <w:spacing w:line="276" w:lineRule="auto"/>
        <w:jc w:val="both"/>
        <w:rPr>
          <w:rFonts w:ascii="Arial" w:hAnsi="Arial" w:cs="Arial"/>
          <w:highlight w:val="yellow"/>
        </w:rPr>
      </w:pPr>
    </w:p>
    <w:p w14:paraId="533DB4C5" w14:textId="77777777" w:rsidR="00DC2F9A" w:rsidRPr="00380C3E" w:rsidRDefault="00EF135E" w:rsidP="00380C3E">
      <w:pPr>
        <w:shd w:val="clear" w:color="auto" w:fill="CCCCCC"/>
        <w:tabs>
          <w:tab w:val="left" w:pos="3450"/>
        </w:tabs>
        <w:spacing w:line="276" w:lineRule="auto"/>
        <w:ind w:firstLine="561"/>
        <w:jc w:val="both"/>
        <w:rPr>
          <w:rFonts w:ascii="Arial" w:hAnsi="Arial" w:cs="Arial"/>
          <w:b/>
          <w:bCs/>
        </w:rPr>
      </w:pPr>
      <w:r w:rsidRPr="00380C3E">
        <w:rPr>
          <w:rFonts w:ascii="Arial" w:hAnsi="Arial" w:cs="Arial"/>
          <w:b/>
          <w:bCs/>
        </w:rPr>
        <w:t>5.</w:t>
      </w:r>
      <w:r w:rsidR="00DC2F9A" w:rsidRPr="00380C3E">
        <w:rPr>
          <w:rFonts w:ascii="Arial" w:hAnsi="Arial" w:cs="Arial"/>
          <w:b/>
          <w:bCs/>
        </w:rPr>
        <w:t xml:space="preserve"> DA AMOS</w:t>
      </w:r>
      <w:r w:rsidR="00B039A0" w:rsidRPr="00380C3E">
        <w:rPr>
          <w:rFonts w:ascii="Arial" w:hAnsi="Arial" w:cs="Arial"/>
          <w:b/>
          <w:bCs/>
        </w:rPr>
        <w:t>TRA:</w:t>
      </w:r>
    </w:p>
    <w:p w14:paraId="6786332B" w14:textId="77777777" w:rsidR="0093720C" w:rsidRPr="0093720C" w:rsidRDefault="0093720C" w:rsidP="0093720C">
      <w:pPr>
        <w:pStyle w:val="PargrafodaLista"/>
        <w:numPr>
          <w:ilvl w:val="1"/>
          <w:numId w:val="38"/>
        </w:numPr>
        <w:tabs>
          <w:tab w:val="left" w:pos="284"/>
        </w:tabs>
        <w:spacing w:after="0"/>
        <w:jc w:val="both"/>
        <w:rPr>
          <w:rFonts w:ascii="Arial" w:hAnsi="Arial" w:cs="Arial"/>
          <w:sz w:val="20"/>
          <w:szCs w:val="20"/>
        </w:rPr>
      </w:pPr>
      <w:r w:rsidRPr="0093720C">
        <w:rPr>
          <w:rFonts w:ascii="Arial" w:hAnsi="Arial" w:cs="Arial"/>
          <w:sz w:val="20"/>
          <w:szCs w:val="20"/>
        </w:rPr>
        <w:t xml:space="preserve">A empresa vencedora da etapa de lances deverá apresentar uma amostra de cada um dos itens, </w:t>
      </w:r>
      <w:r w:rsidRPr="0093720C">
        <w:rPr>
          <w:rFonts w:ascii="Arial" w:hAnsi="Arial" w:cs="Arial"/>
          <w:b/>
          <w:sz w:val="20"/>
          <w:szCs w:val="20"/>
        </w:rPr>
        <w:t>no prazo de 07 dias,</w:t>
      </w:r>
      <w:r w:rsidRPr="0093720C">
        <w:rPr>
          <w:rFonts w:ascii="Arial" w:hAnsi="Arial" w:cs="Arial"/>
          <w:sz w:val="20"/>
          <w:szCs w:val="20"/>
        </w:rPr>
        <w:t xml:space="preserve"> a contar da data da disputa, sob pena de desclassificação pelo não cumprimento. Essas amostras poderão ser utilizadas como parte do material a ser entregue.</w:t>
      </w:r>
    </w:p>
    <w:p w14:paraId="2265F0CF" w14:textId="77777777" w:rsidR="0093720C" w:rsidRPr="0093720C" w:rsidRDefault="0093720C" w:rsidP="0093720C">
      <w:pPr>
        <w:pStyle w:val="PargrafodaLista"/>
        <w:numPr>
          <w:ilvl w:val="0"/>
          <w:numId w:val="42"/>
        </w:numPr>
        <w:tabs>
          <w:tab w:val="left" w:pos="284"/>
        </w:tabs>
        <w:spacing w:after="0"/>
        <w:jc w:val="both"/>
        <w:rPr>
          <w:rFonts w:ascii="Arial" w:hAnsi="Arial" w:cs="Arial"/>
          <w:sz w:val="20"/>
          <w:szCs w:val="20"/>
        </w:rPr>
      </w:pPr>
      <w:r w:rsidRPr="0093720C">
        <w:rPr>
          <w:rFonts w:ascii="Arial" w:hAnsi="Arial" w:cs="Arial"/>
          <w:sz w:val="20"/>
          <w:szCs w:val="20"/>
        </w:rPr>
        <w:t>Amostra tamanho 44 para calças</w:t>
      </w:r>
    </w:p>
    <w:p w14:paraId="3BD3F62A" w14:textId="6945FD59" w:rsidR="0093720C" w:rsidRPr="0093720C" w:rsidRDefault="0093720C" w:rsidP="0093720C">
      <w:pPr>
        <w:pStyle w:val="PargrafodaLista"/>
        <w:numPr>
          <w:ilvl w:val="0"/>
          <w:numId w:val="42"/>
        </w:numPr>
        <w:tabs>
          <w:tab w:val="left" w:pos="284"/>
        </w:tabs>
        <w:spacing w:after="0"/>
        <w:jc w:val="both"/>
        <w:rPr>
          <w:rFonts w:ascii="Arial" w:hAnsi="Arial" w:cs="Arial"/>
          <w:sz w:val="20"/>
          <w:szCs w:val="20"/>
        </w:rPr>
      </w:pPr>
      <w:r w:rsidRPr="0093720C">
        <w:rPr>
          <w:rFonts w:ascii="Arial" w:hAnsi="Arial" w:cs="Arial"/>
          <w:sz w:val="20"/>
          <w:szCs w:val="20"/>
        </w:rPr>
        <w:t xml:space="preserve">Amostra tamanho 50 para </w:t>
      </w:r>
      <w:r w:rsidRPr="0093720C">
        <w:rPr>
          <w:rFonts w:ascii="Arial" w:hAnsi="Arial" w:cs="Arial"/>
          <w:b/>
          <w:sz w:val="20"/>
          <w:szCs w:val="20"/>
        </w:rPr>
        <w:t>itens 01 e 12</w:t>
      </w:r>
      <w:r w:rsidRPr="0093720C">
        <w:rPr>
          <w:rFonts w:ascii="Arial" w:hAnsi="Arial" w:cs="Arial"/>
          <w:sz w:val="20"/>
          <w:szCs w:val="20"/>
        </w:rPr>
        <w:t xml:space="preserve"> Jaqueta em poliamida e </w:t>
      </w:r>
    </w:p>
    <w:p w14:paraId="1221C277" w14:textId="7C42B3E7" w:rsidR="00ED4988" w:rsidRDefault="0093720C" w:rsidP="0093720C">
      <w:pPr>
        <w:pStyle w:val="PargrafodaLista"/>
        <w:numPr>
          <w:ilvl w:val="0"/>
          <w:numId w:val="42"/>
        </w:numPr>
        <w:tabs>
          <w:tab w:val="left" w:pos="284"/>
        </w:tabs>
        <w:spacing w:after="0"/>
        <w:jc w:val="both"/>
        <w:rPr>
          <w:rFonts w:ascii="Arial" w:hAnsi="Arial" w:cs="Arial"/>
          <w:sz w:val="20"/>
          <w:szCs w:val="20"/>
        </w:rPr>
      </w:pPr>
      <w:r w:rsidRPr="0093720C">
        <w:rPr>
          <w:rFonts w:ascii="Arial" w:hAnsi="Arial" w:cs="Arial"/>
          <w:sz w:val="20"/>
          <w:szCs w:val="20"/>
        </w:rPr>
        <w:t>Amostra G para os demais itens.</w:t>
      </w:r>
    </w:p>
    <w:p w14:paraId="45936A06" w14:textId="77777777" w:rsidR="0093720C" w:rsidRPr="00380C3E" w:rsidRDefault="0093720C" w:rsidP="0093720C">
      <w:pPr>
        <w:pStyle w:val="PargrafodaLista"/>
        <w:tabs>
          <w:tab w:val="left" w:pos="284"/>
        </w:tabs>
        <w:spacing w:after="0"/>
        <w:ind w:left="0"/>
        <w:jc w:val="both"/>
        <w:rPr>
          <w:rFonts w:ascii="Arial" w:hAnsi="Arial" w:cs="Arial"/>
          <w:sz w:val="20"/>
          <w:szCs w:val="20"/>
        </w:rPr>
      </w:pPr>
    </w:p>
    <w:p w14:paraId="6413F61E" w14:textId="11F03BB7" w:rsidR="0060546E" w:rsidRPr="00380C3E" w:rsidRDefault="0060546E" w:rsidP="00380C3E">
      <w:pPr>
        <w:pStyle w:val="PargrafodaLista"/>
        <w:numPr>
          <w:ilvl w:val="1"/>
          <w:numId w:val="38"/>
        </w:numPr>
        <w:tabs>
          <w:tab w:val="left" w:pos="284"/>
        </w:tabs>
        <w:spacing w:after="0"/>
        <w:jc w:val="both"/>
        <w:rPr>
          <w:rFonts w:ascii="Arial" w:hAnsi="Arial" w:cs="Arial"/>
          <w:sz w:val="20"/>
          <w:szCs w:val="20"/>
        </w:rPr>
      </w:pPr>
      <w:r w:rsidRPr="00380C3E">
        <w:rPr>
          <w:rFonts w:ascii="Arial" w:hAnsi="Arial" w:cs="Arial"/>
          <w:sz w:val="20"/>
          <w:szCs w:val="20"/>
        </w:rPr>
        <w:t xml:space="preserve"> </w:t>
      </w:r>
      <w:r w:rsidRPr="00380C3E">
        <w:rPr>
          <w:rFonts w:ascii="Arial" w:hAnsi="Arial" w:cs="Arial"/>
          <w:b/>
          <w:sz w:val="20"/>
          <w:szCs w:val="20"/>
        </w:rPr>
        <w:t xml:space="preserve">Critérios de avaliação da amostra: </w:t>
      </w:r>
    </w:p>
    <w:p w14:paraId="6CD5DBAD" w14:textId="77777777" w:rsidR="0060546E" w:rsidRPr="00380C3E" w:rsidRDefault="0060546E" w:rsidP="00380C3E">
      <w:pPr>
        <w:numPr>
          <w:ilvl w:val="0"/>
          <w:numId w:val="37"/>
        </w:numPr>
        <w:tabs>
          <w:tab w:val="left" w:pos="284"/>
        </w:tabs>
        <w:spacing w:line="276" w:lineRule="auto"/>
        <w:jc w:val="both"/>
        <w:rPr>
          <w:rFonts w:ascii="Arial" w:hAnsi="Arial" w:cs="Arial"/>
        </w:rPr>
      </w:pPr>
      <w:r w:rsidRPr="00380C3E">
        <w:rPr>
          <w:rFonts w:ascii="Arial" w:hAnsi="Arial" w:cs="Arial"/>
        </w:rPr>
        <w:t>Verificação da etiqueta do produto com composição, instruções de lavagem e identificação da confecção e numeração.</w:t>
      </w:r>
    </w:p>
    <w:p w14:paraId="63596293" w14:textId="77777777" w:rsidR="0060546E" w:rsidRPr="00380C3E" w:rsidRDefault="0060546E" w:rsidP="00380C3E">
      <w:pPr>
        <w:numPr>
          <w:ilvl w:val="0"/>
          <w:numId w:val="37"/>
        </w:numPr>
        <w:tabs>
          <w:tab w:val="left" w:pos="284"/>
        </w:tabs>
        <w:spacing w:line="276" w:lineRule="auto"/>
        <w:jc w:val="both"/>
        <w:rPr>
          <w:rFonts w:ascii="Arial" w:hAnsi="Arial" w:cs="Arial"/>
        </w:rPr>
      </w:pPr>
      <w:r w:rsidRPr="00380C3E">
        <w:rPr>
          <w:rFonts w:ascii="Arial" w:hAnsi="Arial" w:cs="Arial"/>
        </w:rPr>
        <w:t>Análise das cores das amostras;</w:t>
      </w:r>
    </w:p>
    <w:p w14:paraId="77277C70" w14:textId="77777777" w:rsidR="0060546E" w:rsidRPr="00380C3E" w:rsidRDefault="0060546E" w:rsidP="00380C3E">
      <w:pPr>
        <w:numPr>
          <w:ilvl w:val="0"/>
          <w:numId w:val="37"/>
        </w:numPr>
        <w:tabs>
          <w:tab w:val="left" w:pos="284"/>
        </w:tabs>
        <w:spacing w:line="276" w:lineRule="auto"/>
        <w:jc w:val="both"/>
        <w:rPr>
          <w:rFonts w:ascii="Arial" w:hAnsi="Arial" w:cs="Arial"/>
        </w:rPr>
      </w:pPr>
      <w:r w:rsidRPr="00380C3E">
        <w:rPr>
          <w:rFonts w:ascii="Arial" w:hAnsi="Arial" w:cs="Arial"/>
        </w:rPr>
        <w:t>Análise da faixa refletiva</w:t>
      </w:r>
    </w:p>
    <w:p w14:paraId="1779B4F5" w14:textId="3795F4A6" w:rsidR="0060546E" w:rsidRPr="00380C3E" w:rsidRDefault="0060546E" w:rsidP="00380C3E">
      <w:pPr>
        <w:numPr>
          <w:ilvl w:val="0"/>
          <w:numId w:val="37"/>
        </w:numPr>
        <w:tabs>
          <w:tab w:val="left" w:pos="284"/>
        </w:tabs>
        <w:spacing w:line="276" w:lineRule="auto"/>
        <w:jc w:val="both"/>
        <w:rPr>
          <w:rFonts w:ascii="Arial" w:hAnsi="Arial" w:cs="Arial"/>
        </w:rPr>
      </w:pPr>
      <w:r w:rsidRPr="00380C3E">
        <w:rPr>
          <w:rFonts w:ascii="Arial" w:hAnsi="Arial" w:cs="Arial"/>
        </w:rPr>
        <w:t xml:space="preserve">Conferência de itens básicos como: costura, botões, caseados, passantes, bolsos, pé de gola, zíper, reforço, emblemas, dentre outros, conforme especificados nos itens seguindo sempre os padrões dos uniformes já </w:t>
      </w:r>
      <w:r w:rsidR="00ED4988" w:rsidRPr="00380C3E">
        <w:rPr>
          <w:rFonts w:ascii="Arial" w:hAnsi="Arial" w:cs="Arial"/>
        </w:rPr>
        <w:t>utilizados</w:t>
      </w:r>
      <w:r w:rsidRPr="00380C3E">
        <w:rPr>
          <w:rFonts w:ascii="Arial" w:hAnsi="Arial" w:cs="Arial"/>
        </w:rPr>
        <w:t>.</w:t>
      </w:r>
    </w:p>
    <w:p w14:paraId="5DFC9970" w14:textId="77777777" w:rsidR="00ED4988" w:rsidRPr="0093720C" w:rsidRDefault="0060546E" w:rsidP="00380C3E">
      <w:pPr>
        <w:pStyle w:val="PargrafodaLista"/>
        <w:numPr>
          <w:ilvl w:val="1"/>
          <w:numId w:val="38"/>
        </w:numPr>
        <w:tabs>
          <w:tab w:val="left" w:pos="284"/>
        </w:tabs>
        <w:spacing w:after="0"/>
        <w:jc w:val="both"/>
        <w:rPr>
          <w:rFonts w:ascii="Arial" w:hAnsi="Arial" w:cs="Arial"/>
          <w:sz w:val="20"/>
          <w:szCs w:val="20"/>
        </w:rPr>
      </w:pPr>
      <w:r w:rsidRPr="00380C3E">
        <w:rPr>
          <w:rFonts w:ascii="Arial" w:hAnsi="Arial" w:cs="Arial"/>
          <w:bCs/>
          <w:sz w:val="20"/>
          <w:szCs w:val="20"/>
        </w:rPr>
        <w:t xml:space="preserve">Local e horário de entrega das amostras: </w:t>
      </w:r>
    </w:p>
    <w:p w14:paraId="4E354239" w14:textId="77777777" w:rsidR="0093720C" w:rsidRPr="00380C3E" w:rsidRDefault="0093720C" w:rsidP="0093720C">
      <w:pPr>
        <w:pStyle w:val="PargrafodaLista"/>
        <w:tabs>
          <w:tab w:val="left" w:pos="284"/>
        </w:tabs>
        <w:spacing w:after="0"/>
        <w:ind w:left="0"/>
        <w:jc w:val="both"/>
        <w:rPr>
          <w:rFonts w:ascii="Arial" w:hAnsi="Arial" w:cs="Arial"/>
          <w:sz w:val="20"/>
          <w:szCs w:val="20"/>
        </w:rPr>
      </w:pPr>
    </w:p>
    <w:p w14:paraId="3C5D8A04" w14:textId="51ECA81D" w:rsidR="00ED4988" w:rsidRPr="00380C3E" w:rsidRDefault="005A321B" w:rsidP="00380C3E">
      <w:pPr>
        <w:pStyle w:val="PargrafodaLista"/>
        <w:tabs>
          <w:tab w:val="left" w:pos="284"/>
        </w:tabs>
        <w:spacing w:after="0"/>
        <w:ind w:left="284"/>
        <w:jc w:val="both"/>
        <w:rPr>
          <w:rFonts w:ascii="Arial" w:hAnsi="Arial" w:cs="Arial"/>
          <w:b/>
          <w:bCs/>
          <w:sz w:val="20"/>
          <w:szCs w:val="20"/>
        </w:rPr>
      </w:pPr>
      <w:r w:rsidRPr="005A321B">
        <w:rPr>
          <w:rFonts w:ascii="Arial" w:hAnsi="Arial" w:cs="Arial"/>
          <w:b/>
          <w:bCs/>
          <w:sz w:val="20"/>
          <w:szCs w:val="20"/>
        </w:rPr>
        <w:t>SECRET</w:t>
      </w:r>
      <w:r>
        <w:rPr>
          <w:rFonts w:ascii="Arial" w:hAnsi="Arial" w:cs="Arial"/>
          <w:b/>
          <w:bCs/>
          <w:sz w:val="20"/>
          <w:szCs w:val="20"/>
        </w:rPr>
        <w:t>A</w:t>
      </w:r>
      <w:r w:rsidRPr="005A321B">
        <w:rPr>
          <w:rFonts w:ascii="Arial" w:hAnsi="Arial" w:cs="Arial"/>
          <w:b/>
          <w:bCs/>
          <w:sz w:val="20"/>
          <w:szCs w:val="20"/>
        </w:rPr>
        <w:t>RI</w:t>
      </w:r>
      <w:r>
        <w:rPr>
          <w:rFonts w:ascii="Arial" w:hAnsi="Arial" w:cs="Arial"/>
          <w:b/>
          <w:bCs/>
          <w:sz w:val="20"/>
          <w:szCs w:val="20"/>
        </w:rPr>
        <w:t>A</w:t>
      </w:r>
      <w:r w:rsidRPr="005A321B">
        <w:rPr>
          <w:rFonts w:ascii="Arial" w:hAnsi="Arial" w:cs="Arial"/>
          <w:b/>
          <w:bCs/>
          <w:sz w:val="20"/>
          <w:szCs w:val="20"/>
        </w:rPr>
        <w:t xml:space="preserve"> MUNICIPAL DE SEGURANÇA PÚBLICA, TRÂNSITO E TRANSPORTES</w:t>
      </w:r>
    </w:p>
    <w:p w14:paraId="4FCCD103" w14:textId="77777777" w:rsidR="00ED4988" w:rsidRPr="00380C3E" w:rsidRDefault="0060546E" w:rsidP="00380C3E">
      <w:pPr>
        <w:pStyle w:val="PargrafodaLista"/>
        <w:tabs>
          <w:tab w:val="left" w:pos="284"/>
        </w:tabs>
        <w:spacing w:after="0"/>
        <w:ind w:left="284"/>
        <w:jc w:val="both"/>
        <w:rPr>
          <w:rFonts w:ascii="Arial" w:hAnsi="Arial" w:cs="Arial"/>
          <w:b/>
          <w:bCs/>
          <w:sz w:val="20"/>
          <w:szCs w:val="20"/>
        </w:rPr>
      </w:pPr>
      <w:r w:rsidRPr="00380C3E">
        <w:rPr>
          <w:rFonts w:ascii="Arial" w:hAnsi="Arial" w:cs="Arial"/>
          <w:b/>
          <w:bCs/>
          <w:sz w:val="20"/>
          <w:szCs w:val="20"/>
        </w:rPr>
        <w:t xml:space="preserve">6º andar do Centro Cívico </w:t>
      </w:r>
    </w:p>
    <w:p w14:paraId="7ED48C76" w14:textId="77777777" w:rsidR="00ED4988" w:rsidRPr="00380C3E" w:rsidRDefault="0060546E" w:rsidP="00380C3E">
      <w:pPr>
        <w:pStyle w:val="PargrafodaLista"/>
        <w:tabs>
          <w:tab w:val="left" w:pos="284"/>
        </w:tabs>
        <w:spacing w:after="0"/>
        <w:ind w:left="284"/>
        <w:jc w:val="both"/>
        <w:rPr>
          <w:rFonts w:ascii="Arial" w:hAnsi="Arial" w:cs="Arial"/>
          <w:b/>
          <w:bCs/>
          <w:sz w:val="20"/>
          <w:szCs w:val="20"/>
        </w:rPr>
      </w:pPr>
      <w:r w:rsidRPr="00380C3E">
        <w:rPr>
          <w:rFonts w:ascii="Arial" w:hAnsi="Arial" w:cs="Arial"/>
          <w:b/>
          <w:bCs/>
          <w:sz w:val="20"/>
          <w:szCs w:val="20"/>
        </w:rPr>
        <w:t xml:space="preserve">Rua Antonio Correia Barbosa, 2233 – Bairro Chácara Nazareth </w:t>
      </w:r>
    </w:p>
    <w:p w14:paraId="04490554" w14:textId="77777777" w:rsidR="00ED4988" w:rsidRPr="00380C3E" w:rsidRDefault="0060546E" w:rsidP="00380C3E">
      <w:pPr>
        <w:pStyle w:val="PargrafodaLista"/>
        <w:tabs>
          <w:tab w:val="left" w:pos="284"/>
        </w:tabs>
        <w:spacing w:after="0"/>
        <w:ind w:left="284"/>
        <w:jc w:val="both"/>
        <w:rPr>
          <w:rFonts w:ascii="Arial" w:hAnsi="Arial" w:cs="Arial"/>
          <w:b/>
          <w:bCs/>
          <w:sz w:val="20"/>
          <w:szCs w:val="20"/>
        </w:rPr>
      </w:pPr>
      <w:r w:rsidRPr="00380C3E">
        <w:rPr>
          <w:rFonts w:ascii="Arial" w:hAnsi="Arial" w:cs="Arial"/>
          <w:b/>
          <w:bCs/>
          <w:sz w:val="20"/>
          <w:szCs w:val="20"/>
        </w:rPr>
        <w:t xml:space="preserve">Piracicaba/SP – CEP 13.400-900 </w:t>
      </w:r>
    </w:p>
    <w:p w14:paraId="331FD6CC" w14:textId="005E1A9F" w:rsidR="0060546E" w:rsidRPr="00380C3E" w:rsidRDefault="0060546E" w:rsidP="00380C3E">
      <w:pPr>
        <w:pStyle w:val="PargrafodaLista"/>
        <w:tabs>
          <w:tab w:val="left" w:pos="284"/>
        </w:tabs>
        <w:spacing w:after="0"/>
        <w:ind w:left="284"/>
        <w:jc w:val="both"/>
        <w:rPr>
          <w:rFonts w:ascii="Arial" w:hAnsi="Arial" w:cs="Arial"/>
          <w:b/>
          <w:sz w:val="20"/>
          <w:szCs w:val="20"/>
        </w:rPr>
      </w:pPr>
      <w:r w:rsidRPr="00380C3E">
        <w:rPr>
          <w:rFonts w:ascii="Arial" w:hAnsi="Arial" w:cs="Arial"/>
          <w:b/>
          <w:bCs/>
          <w:sz w:val="20"/>
          <w:szCs w:val="20"/>
        </w:rPr>
        <w:t>Horário de entrega: das 8h30 às 16h30, de segunda à sexta-feira – A/C Luanda</w:t>
      </w:r>
    </w:p>
    <w:p w14:paraId="793A1E7F" w14:textId="77777777" w:rsidR="00217F72" w:rsidRPr="00380C3E" w:rsidRDefault="00217F72" w:rsidP="00380C3E">
      <w:pPr>
        <w:tabs>
          <w:tab w:val="left" w:pos="284"/>
        </w:tabs>
        <w:spacing w:line="276" w:lineRule="auto"/>
        <w:ind w:left="720"/>
        <w:jc w:val="both"/>
        <w:rPr>
          <w:rFonts w:ascii="Arial" w:hAnsi="Arial" w:cs="Arial"/>
        </w:rPr>
      </w:pPr>
    </w:p>
    <w:p w14:paraId="1F9F364C" w14:textId="77777777" w:rsidR="00906BC5" w:rsidRPr="00380C3E" w:rsidRDefault="00DC2F9A" w:rsidP="00380C3E">
      <w:pPr>
        <w:shd w:val="clear" w:color="auto" w:fill="CCCCCC"/>
        <w:spacing w:line="276" w:lineRule="auto"/>
        <w:ind w:firstLine="567"/>
        <w:rPr>
          <w:rFonts w:ascii="Arial" w:hAnsi="Arial" w:cs="Arial"/>
        </w:rPr>
      </w:pPr>
      <w:r w:rsidRPr="00380C3E">
        <w:rPr>
          <w:rFonts w:ascii="Arial" w:hAnsi="Arial" w:cs="Arial"/>
          <w:b/>
          <w:bCs/>
        </w:rPr>
        <w:t>6</w:t>
      </w:r>
      <w:r w:rsidR="00EF135E" w:rsidRPr="00380C3E">
        <w:rPr>
          <w:rFonts w:ascii="Arial" w:hAnsi="Arial" w:cs="Arial"/>
          <w:b/>
          <w:bCs/>
        </w:rPr>
        <w:t>.</w:t>
      </w:r>
      <w:r w:rsidR="00906BC5" w:rsidRPr="00380C3E">
        <w:rPr>
          <w:rFonts w:ascii="Arial" w:hAnsi="Arial" w:cs="Arial"/>
          <w:b/>
          <w:bCs/>
        </w:rPr>
        <w:t xml:space="preserve"> DA EMBALAGEM</w:t>
      </w:r>
      <w:r w:rsidR="00B039A0" w:rsidRPr="00380C3E">
        <w:rPr>
          <w:rFonts w:ascii="Arial" w:hAnsi="Arial" w:cs="Arial"/>
          <w:b/>
          <w:bCs/>
        </w:rPr>
        <w:t>:</w:t>
      </w:r>
    </w:p>
    <w:p w14:paraId="2E864241" w14:textId="187EA644" w:rsidR="00ED4988" w:rsidRPr="00380C3E" w:rsidRDefault="00ED4988" w:rsidP="00380C3E">
      <w:pPr>
        <w:numPr>
          <w:ilvl w:val="0"/>
          <w:numId w:val="15"/>
        </w:numPr>
        <w:tabs>
          <w:tab w:val="left" w:pos="284"/>
        </w:tabs>
        <w:spacing w:line="276" w:lineRule="auto"/>
        <w:jc w:val="both"/>
        <w:rPr>
          <w:rFonts w:ascii="Arial" w:hAnsi="Arial" w:cs="Arial"/>
        </w:rPr>
      </w:pPr>
      <w:r w:rsidRPr="00380C3E">
        <w:rPr>
          <w:rFonts w:ascii="Arial" w:hAnsi="Arial" w:cs="Arial"/>
        </w:rPr>
        <w:t>Os produtos deverão ser acondicionados conforme segue:</w:t>
      </w:r>
    </w:p>
    <w:p w14:paraId="7F7A5268" w14:textId="77777777" w:rsidR="00ED4988" w:rsidRPr="00380C3E" w:rsidRDefault="00ED4988" w:rsidP="00380C3E">
      <w:pPr>
        <w:tabs>
          <w:tab w:val="left" w:pos="284"/>
        </w:tabs>
        <w:spacing w:line="276" w:lineRule="auto"/>
        <w:ind w:left="284"/>
        <w:jc w:val="both"/>
        <w:rPr>
          <w:rFonts w:ascii="Arial" w:hAnsi="Arial" w:cs="Arial"/>
        </w:rPr>
      </w:pPr>
      <w:r w:rsidRPr="00380C3E">
        <w:rPr>
          <w:rFonts w:ascii="Arial" w:hAnsi="Arial" w:cs="Arial"/>
          <w:b/>
        </w:rPr>
        <w:t>Embalagem Individual:</w:t>
      </w:r>
      <w:r w:rsidRPr="00380C3E">
        <w:rPr>
          <w:rFonts w:ascii="Arial" w:hAnsi="Arial" w:cs="Arial"/>
        </w:rPr>
        <w:t xml:space="preserve"> deverão ser acondicionados individualmente em embalagens plásticas e externamente deverá conter etiqueta com o nome, modelo numeração. </w:t>
      </w:r>
    </w:p>
    <w:p w14:paraId="39F2B23D" w14:textId="330BAFE2" w:rsidR="00906BC5" w:rsidRPr="00380C3E" w:rsidRDefault="00ED4988" w:rsidP="00380C3E">
      <w:pPr>
        <w:tabs>
          <w:tab w:val="left" w:pos="284"/>
        </w:tabs>
        <w:spacing w:line="276" w:lineRule="auto"/>
        <w:ind w:left="284"/>
        <w:jc w:val="both"/>
        <w:rPr>
          <w:rFonts w:ascii="Arial" w:hAnsi="Arial" w:cs="Arial"/>
        </w:rPr>
      </w:pPr>
      <w:r w:rsidRPr="00380C3E">
        <w:rPr>
          <w:rFonts w:ascii="Arial" w:hAnsi="Arial" w:cs="Arial"/>
          <w:b/>
        </w:rPr>
        <w:t>Embalagem Coletiva:</w:t>
      </w:r>
      <w:r w:rsidRPr="00380C3E">
        <w:rPr>
          <w:rFonts w:ascii="Arial" w:hAnsi="Arial" w:cs="Arial"/>
        </w:rPr>
        <w:t xml:space="preserve"> Deverá ser acondicionada em caixa de papelão ondulado, duplex 450grs, contendo externamente a numeração plásticas e externamente deverá conter etiqueta com o nome, modelo numeração. </w:t>
      </w:r>
    </w:p>
    <w:p w14:paraId="30AE662D" w14:textId="77777777" w:rsidR="00217F72" w:rsidRPr="00380C3E" w:rsidRDefault="00217F72" w:rsidP="00380C3E">
      <w:pPr>
        <w:spacing w:line="276" w:lineRule="auto"/>
        <w:jc w:val="both"/>
        <w:rPr>
          <w:rFonts w:ascii="Arial" w:eastAsia="Arial" w:hAnsi="Arial" w:cs="Arial"/>
          <w:color w:val="000000"/>
        </w:rPr>
      </w:pPr>
    </w:p>
    <w:p w14:paraId="300C414E" w14:textId="77777777" w:rsidR="00906BC5" w:rsidRPr="00380C3E" w:rsidRDefault="00DC2F9A" w:rsidP="00380C3E">
      <w:pPr>
        <w:shd w:val="clear" w:color="auto" w:fill="CCCCCC"/>
        <w:spacing w:line="276" w:lineRule="auto"/>
        <w:ind w:firstLine="561"/>
        <w:rPr>
          <w:rFonts w:ascii="Arial" w:hAnsi="Arial" w:cs="Arial"/>
        </w:rPr>
      </w:pPr>
      <w:r w:rsidRPr="00380C3E">
        <w:rPr>
          <w:rFonts w:ascii="Arial" w:hAnsi="Arial" w:cs="Arial"/>
          <w:b/>
          <w:bCs/>
        </w:rPr>
        <w:t>7</w:t>
      </w:r>
      <w:r w:rsidR="00EF135E" w:rsidRPr="00380C3E">
        <w:rPr>
          <w:rFonts w:ascii="Arial" w:hAnsi="Arial" w:cs="Arial"/>
          <w:b/>
          <w:bCs/>
        </w:rPr>
        <w:t>.</w:t>
      </w:r>
      <w:r w:rsidR="00906BC5" w:rsidRPr="00380C3E">
        <w:rPr>
          <w:rFonts w:ascii="Arial" w:hAnsi="Arial" w:cs="Arial"/>
          <w:b/>
          <w:bCs/>
        </w:rPr>
        <w:t xml:space="preserve"> DA ENTREGA</w:t>
      </w:r>
      <w:r w:rsidR="00B039A0" w:rsidRPr="00380C3E">
        <w:rPr>
          <w:rFonts w:ascii="Arial" w:hAnsi="Arial" w:cs="Arial"/>
          <w:b/>
          <w:bCs/>
        </w:rPr>
        <w:t>:</w:t>
      </w:r>
    </w:p>
    <w:p w14:paraId="61320D53" w14:textId="34E12A88" w:rsidR="00EF135E" w:rsidRPr="00380C3E" w:rsidRDefault="00906BC5" w:rsidP="00380C3E">
      <w:pPr>
        <w:numPr>
          <w:ilvl w:val="0"/>
          <w:numId w:val="6"/>
        </w:numPr>
        <w:tabs>
          <w:tab w:val="left" w:pos="284"/>
        </w:tabs>
        <w:spacing w:line="276" w:lineRule="auto"/>
        <w:jc w:val="both"/>
        <w:rPr>
          <w:rFonts w:ascii="Arial" w:hAnsi="Arial" w:cs="Arial"/>
          <w:lang w:eastAsia="pt-BR"/>
        </w:rPr>
      </w:pPr>
      <w:r w:rsidRPr="00380C3E">
        <w:rPr>
          <w:rFonts w:ascii="Arial" w:hAnsi="Arial" w:cs="Arial"/>
          <w:lang w:eastAsia="pt-BR"/>
        </w:rPr>
        <w:t xml:space="preserve">Prazo de entrega: </w:t>
      </w:r>
      <w:r w:rsidR="007A6329" w:rsidRPr="00380C3E">
        <w:rPr>
          <w:rFonts w:ascii="Arial" w:hAnsi="Arial" w:cs="Arial"/>
          <w:lang w:eastAsia="pt-BR"/>
        </w:rPr>
        <w:t>a</w:t>
      </w:r>
      <w:r w:rsidRPr="00380C3E">
        <w:rPr>
          <w:rFonts w:ascii="Arial" w:hAnsi="Arial" w:cs="Arial"/>
          <w:lang w:eastAsia="pt-BR"/>
        </w:rPr>
        <w:t xml:space="preserve">té o </w:t>
      </w:r>
      <w:r w:rsidRPr="00380C3E">
        <w:rPr>
          <w:rFonts w:ascii="Arial" w:hAnsi="Arial" w:cs="Arial"/>
          <w:b/>
          <w:lang w:eastAsia="pt-BR"/>
        </w:rPr>
        <w:t xml:space="preserve">máximo de </w:t>
      </w:r>
      <w:r w:rsidR="00932AB5">
        <w:rPr>
          <w:rFonts w:ascii="Arial" w:hAnsi="Arial" w:cs="Arial"/>
          <w:b/>
          <w:lang w:eastAsia="pt-BR"/>
        </w:rPr>
        <w:t>90</w:t>
      </w:r>
      <w:r w:rsidRPr="00380C3E">
        <w:rPr>
          <w:rFonts w:ascii="Arial" w:hAnsi="Arial" w:cs="Arial"/>
          <w:b/>
          <w:lang w:eastAsia="pt-BR"/>
        </w:rPr>
        <w:t xml:space="preserve"> (</w:t>
      </w:r>
      <w:r w:rsidR="00932AB5">
        <w:rPr>
          <w:rFonts w:ascii="Arial" w:hAnsi="Arial" w:cs="Arial"/>
          <w:b/>
          <w:lang w:eastAsia="pt-BR"/>
        </w:rPr>
        <w:t>noventa</w:t>
      </w:r>
      <w:r w:rsidRPr="00380C3E">
        <w:rPr>
          <w:rFonts w:ascii="Arial" w:hAnsi="Arial" w:cs="Arial"/>
          <w:b/>
          <w:lang w:eastAsia="pt-BR"/>
        </w:rPr>
        <w:t>) dias</w:t>
      </w:r>
      <w:r w:rsidRPr="00380C3E">
        <w:rPr>
          <w:rFonts w:ascii="Arial" w:hAnsi="Arial" w:cs="Arial"/>
          <w:lang w:eastAsia="pt-BR"/>
        </w:rPr>
        <w:t>, a contar da Ordem de Fornecimento, emitida pela Unidade Requisitant</w:t>
      </w:r>
      <w:r w:rsidR="007A6329" w:rsidRPr="00380C3E">
        <w:rPr>
          <w:rFonts w:ascii="Arial" w:hAnsi="Arial" w:cs="Arial"/>
          <w:lang w:eastAsia="pt-BR"/>
        </w:rPr>
        <w:t>e</w:t>
      </w:r>
      <w:r w:rsidR="00BE5E68" w:rsidRPr="00380C3E">
        <w:rPr>
          <w:rFonts w:ascii="Arial" w:hAnsi="Arial" w:cs="Arial"/>
          <w:lang w:eastAsia="pt-BR"/>
        </w:rPr>
        <w:t>.</w:t>
      </w:r>
    </w:p>
    <w:p w14:paraId="583607A3" w14:textId="4EC3044C" w:rsidR="00B039A0" w:rsidRPr="00380C3E" w:rsidRDefault="00906BC5" w:rsidP="00380C3E">
      <w:pPr>
        <w:numPr>
          <w:ilvl w:val="0"/>
          <w:numId w:val="6"/>
        </w:numPr>
        <w:tabs>
          <w:tab w:val="left" w:pos="284"/>
        </w:tabs>
        <w:spacing w:line="276" w:lineRule="auto"/>
        <w:jc w:val="both"/>
        <w:rPr>
          <w:rFonts w:ascii="Arial" w:hAnsi="Arial" w:cs="Arial"/>
        </w:rPr>
      </w:pPr>
      <w:r w:rsidRPr="00380C3E">
        <w:rPr>
          <w:rFonts w:ascii="Arial" w:hAnsi="Arial" w:cs="Arial"/>
          <w:lang w:eastAsia="pt-BR"/>
        </w:rPr>
        <w:t xml:space="preserve">Local de </w:t>
      </w:r>
      <w:r w:rsidR="00DD74AF" w:rsidRPr="00380C3E">
        <w:rPr>
          <w:rFonts w:ascii="Arial" w:hAnsi="Arial" w:cs="Arial"/>
          <w:lang w:eastAsia="pt-BR"/>
        </w:rPr>
        <w:t>e</w:t>
      </w:r>
      <w:r w:rsidRPr="00380C3E">
        <w:rPr>
          <w:rFonts w:ascii="Arial" w:hAnsi="Arial" w:cs="Arial"/>
          <w:lang w:eastAsia="pt-BR"/>
        </w:rPr>
        <w:t xml:space="preserve">ntrega: </w:t>
      </w:r>
    </w:p>
    <w:p w14:paraId="12324997" w14:textId="77777777" w:rsidR="00ED4988" w:rsidRPr="00380C3E" w:rsidRDefault="00ED4988" w:rsidP="00380C3E">
      <w:pPr>
        <w:tabs>
          <w:tab w:val="left" w:pos="284"/>
        </w:tabs>
        <w:spacing w:line="276" w:lineRule="auto"/>
        <w:jc w:val="both"/>
        <w:rPr>
          <w:rFonts w:ascii="Arial" w:hAnsi="Arial" w:cs="Arial"/>
        </w:rPr>
      </w:pPr>
    </w:p>
    <w:p w14:paraId="26A3012A" w14:textId="3FE475B8" w:rsidR="005A321B" w:rsidRPr="005A321B" w:rsidRDefault="005A321B" w:rsidP="005A321B">
      <w:pPr>
        <w:spacing w:line="276" w:lineRule="auto"/>
        <w:ind w:left="709"/>
        <w:rPr>
          <w:rFonts w:ascii="Arial" w:hAnsi="Arial" w:cs="Arial"/>
          <w:b/>
          <w:bCs/>
        </w:rPr>
      </w:pPr>
      <w:r w:rsidRPr="005A321B">
        <w:rPr>
          <w:rFonts w:ascii="Arial" w:hAnsi="Arial" w:cs="Arial"/>
          <w:b/>
          <w:bCs/>
        </w:rPr>
        <w:t>SECRETARIA MUNICIPAL DE SEGURANÇA PÚBLICA, TRÂNSITO E TRANSPORTES.</w:t>
      </w:r>
    </w:p>
    <w:p w14:paraId="61D2EF0E" w14:textId="77777777" w:rsidR="00ED4988" w:rsidRPr="00380C3E" w:rsidRDefault="00ED4988" w:rsidP="00380C3E">
      <w:pPr>
        <w:spacing w:line="276" w:lineRule="auto"/>
        <w:ind w:left="709"/>
        <w:rPr>
          <w:rFonts w:ascii="Arial" w:hAnsi="Arial" w:cs="Arial"/>
          <w:b/>
        </w:rPr>
      </w:pPr>
      <w:r w:rsidRPr="00380C3E">
        <w:rPr>
          <w:rFonts w:ascii="Arial" w:hAnsi="Arial" w:cs="Arial"/>
          <w:b/>
        </w:rPr>
        <w:t>Central de Operações de Trânsito</w:t>
      </w:r>
    </w:p>
    <w:p w14:paraId="7429C745" w14:textId="3D298231" w:rsidR="00ED4988" w:rsidRPr="00380C3E" w:rsidRDefault="00ED4988" w:rsidP="00380C3E">
      <w:pPr>
        <w:spacing w:line="276" w:lineRule="auto"/>
        <w:ind w:left="709"/>
        <w:jc w:val="both"/>
        <w:rPr>
          <w:rFonts w:ascii="Arial" w:hAnsi="Arial" w:cs="Arial"/>
          <w:b/>
        </w:rPr>
      </w:pPr>
      <w:r w:rsidRPr="00380C3E">
        <w:rPr>
          <w:rFonts w:ascii="Arial" w:hAnsi="Arial" w:cs="Arial"/>
          <w:b/>
        </w:rPr>
        <w:t>Rua Benedito Bonzon Penteado, 771 - Bairro Jd. Pacaembu CEP: 13.424-485</w:t>
      </w:r>
    </w:p>
    <w:p w14:paraId="01CEA472" w14:textId="3753E4E2" w:rsidR="00ED4988" w:rsidRPr="00380C3E" w:rsidRDefault="00ED4988" w:rsidP="00380C3E">
      <w:pPr>
        <w:spacing w:line="276" w:lineRule="auto"/>
        <w:ind w:left="709"/>
        <w:jc w:val="both"/>
        <w:rPr>
          <w:rFonts w:ascii="Arial" w:hAnsi="Arial" w:cs="Arial"/>
          <w:b/>
        </w:rPr>
      </w:pPr>
      <w:r w:rsidRPr="00380C3E">
        <w:rPr>
          <w:rFonts w:ascii="Arial" w:hAnsi="Arial" w:cs="Arial"/>
          <w:b/>
        </w:rPr>
        <w:t>Horário de entrega: das 8:30h as 16:30 horas, de segunda a sexta-feira.</w:t>
      </w:r>
    </w:p>
    <w:p w14:paraId="63B168A4" w14:textId="77777777" w:rsidR="00ED4988" w:rsidRPr="00380C3E" w:rsidRDefault="00ED4988" w:rsidP="00380C3E">
      <w:pPr>
        <w:tabs>
          <w:tab w:val="left" w:pos="284"/>
        </w:tabs>
        <w:spacing w:line="276" w:lineRule="auto"/>
        <w:jc w:val="both"/>
        <w:rPr>
          <w:rFonts w:ascii="Arial" w:hAnsi="Arial" w:cs="Arial"/>
        </w:rPr>
      </w:pPr>
    </w:p>
    <w:p w14:paraId="2BCFD3EE" w14:textId="1A04D0C3" w:rsidR="00B039A0" w:rsidRPr="00380C3E" w:rsidRDefault="00906BC5" w:rsidP="00380C3E">
      <w:pPr>
        <w:keepLines/>
        <w:numPr>
          <w:ilvl w:val="0"/>
          <w:numId w:val="6"/>
        </w:numPr>
        <w:tabs>
          <w:tab w:val="left" w:pos="284"/>
        </w:tabs>
        <w:spacing w:line="276" w:lineRule="auto"/>
        <w:jc w:val="both"/>
        <w:rPr>
          <w:rFonts w:ascii="Arial" w:hAnsi="Arial" w:cs="Arial"/>
        </w:rPr>
      </w:pPr>
      <w:r w:rsidRPr="00380C3E">
        <w:rPr>
          <w:rFonts w:ascii="Arial" w:hAnsi="Arial" w:cs="Arial"/>
        </w:rPr>
        <w:t>A Contratada será responsável pelo transporte e descarregamento do produto, devendo entregá-los em condições adequadas para o armazenamento</w:t>
      </w:r>
      <w:r w:rsidR="00BE5E68" w:rsidRPr="00380C3E">
        <w:rPr>
          <w:rFonts w:ascii="Arial" w:hAnsi="Arial" w:cs="Arial"/>
        </w:rPr>
        <w:t>.</w:t>
      </w:r>
    </w:p>
    <w:p w14:paraId="5F021186" w14:textId="0D95BB00" w:rsidR="00906BC5" w:rsidRPr="00380C3E" w:rsidRDefault="00906BC5" w:rsidP="00380C3E">
      <w:pPr>
        <w:keepLines/>
        <w:numPr>
          <w:ilvl w:val="0"/>
          <w:numId w:val="6"/>
        </w:numPr>
        <w:tabs>
          <w:tab w:val="left" w:pos="284"/>
        </w:tabs>
        <w:spacing w:line="276" w:lineRule="auto"/>
        <w:jc w:val="both"/>
        <w:rPr>
          <w:rFonts w:ascii="Arial" w:hAnsi="Arial" w:cs="Arial"/>
        </w:rPr>
      </w:pPr>
      <w:r w:rsidRPr="00380C3E">
        <w:rPr>
          <w:rFonts w:ascii="Arial" w:hAnsi="Arial" w:cs="Arial"/>
        </w:rPr>
        <w:t xml:space="preserve">Se for constatada qualquer alteração na qualidade ou composição durante a </w:t>
      </w:r>
      <w:r w:rsidR="00ED4988" w:rsidRPr="00380C3E">
        <w:rPr>
          <w:rFonts w:ascii="Arial" w:hAnsi="Arial" w:cs="Arial"/>
        </w:rPr>
        <w:t>validade</w:t>
      </w:r>
      <w:r w:rsidRPr="00380C3E">
        <w:rPr>
          <w:rFonts w:ascii="Arial" w:hAnsi="Arial" w:cs="Arial"/>
        </w:rPr>
        <w:t xml:space="preserve"> do produto, a </w:t>
      </w:r>
      <w:r w:rsidR="00E961D0" w:rsidRPr="00380C3E">
        <w:rPr>
          <w:rFonts w:ascii="Arial" w:hAnsi="Arial" w:cs="Arial"/>
        </w:rPr>
        <w:t>C</w:t>
      </w:r>
      <w:r w:rsidRPr="00380C3E">
        <w:rPr>
          <w:rFonts w:ascii="Arial" w:hAnsi="Arial" w:cs="Arial"/>
        </w:rPr>
        <w:t xml:space="preserve">ontratada se compromete a trocá-lo sem ônus para a </w:t>
      </w:r>
      <w:r w:rsidR="00E961D0" w:rsidRPr="00380C3E">
        <w:rPr>
          <w:rFonts w:ascii="Arial" w:hAnsi="Arial" w:cs="Arial"/>
        </w:rPr>
        <w:t>C</w:t>
      </w:r>
      <w:r w:rsidRPr="00380C3E">
        <w:rPr>
          <w:rFonts w:ascii="Arial" w:hAnsi="Arial" w:cs="Arial"/>
        </w:rPr>
        <w:t>ontratante, no prazo máximo de 10 (dez) dias, a contar da notificação emitida pela Unidade Requisitante.</w:t>
      </w:r>
      <w:r w:rsidR="0049377B" w:rsidRPr="00380C3E">
        <w:rPr>
          <w:rFonts w:ascii="Arial" w:hAnsi="Arial" w:cs="Arial"/>
        </w:rPr>
        <w:t xml:space="preserve"> </w:t>
      </w:r>
    </w:p>
    <w:p w14:paraId="6E06F0B8" w14:textId="77777777" w:rsidR="00217F72" w:rsidRPr="00380C3E" w:rsidRDefault="00217F72" w:rsidP="00380C3E">
      <w:pPr>
        <w:spacing w:line="276" w:lineRule="auto"/>
        <w:jc w:val="both"/>
        <w:rPr>
          <w:rFonts w:ascii="Arial" w:hAnsi="Arial" w:cs="Arial"/>
        </w:rPr>
      </w:pPr>
    </w:p>
    <w:p w14:paraId="29551AF2" w14:textId="4433B5E2" w:rsidR="00906BC5" w:rsidRPr="00380C3E" w:rsidRDefault="00DC2F9A" w:rsidP="00380C3E">
      <w:pPr>
        <w:shd w:val="clear" w:color="auto" w:fill="CCCCCC"/>
        <w:spacing w:line="276" w:lineRule="auto"/>
        <w:ind w:firstLine="561"/>
        <w:rPr>
          <w:rFonts w:ascii="Arial" w:hAnsi="Arial" w:cs="Arial"/>
        </w:rPr>
      </w:pPr>
      <w:r w:rsidRPr="00380C3E">
        <w:rPr>
          <w:rFonts w:ascii="Arial" w:hAnsi="Arial" w:cs="Arial"/>
          <w:b/>
          <w:bCs/>
        </w:rPr>
        <w:t>8</w:t>
      </w:r>
      <w:r w:rsidR="00EF135E" w:rsidRPr="00380C3E">
        <w:rPr>
          <w:rFonts w:ascii="Arial" w:hAnsi="Arial" w:cs="Arial"/>
          <w:b/>
          <w:bCs/>
        </w:rPr>
        <w:t>.</w:t>
      </w:r>
      <w:r w:rsidR="00906BC5" w:rsidRPr="00380C3E">
        <w:rPr>
          <w:rFonts w:ascii="Arial" w:hAnsi="Arial" w:cs="Arial"/>
          <w:b/>
          <w:bCs/>
        </w:rPr>
        <w:t xml:space="preserve"> DA GARANTIA</w:t>
      </w:r>
      <w:r w:rsidR="00906BC5" w:rsidRPr="00380C3E">
        <w:rPr>
          <w:rFonts w:ascii="Arial" w:eastAsia="Arial" w:hAnsi="Arial" w:cs="Arial"/>
          <w:b/>
          <w:color w:val="000000"/>
        </w:rPr>
        <w:t>:</w:t>
      </w:r>
    </w:p>
    <w:p w14:paraId="40F7766D" w14:textId="5F0A0D89" w:rsidR="00B039A0" w:rsidRPr="00380C3E" w:rsidRDefault="00906BC5" w:rsidP="00380C3E">
      <w:pPr>
        <w:numPr>
          <w:ilvl w:val="0"/>
          <w:numId w:val="8"/>
        </w:numPr>
        <w:tabs>
          <w:tab w:val="left" w:pos="284"/>
        </w:tabs>
        <w:spacing w:line="276" w:lineRule="auto"/>
        <w:ind w:right="-1"/>
        <w:jc w:val="both"/>
        <w:rPr>
          <w:rFonts w:ascii="Arial" w:hAnsi="Arial" w:cs="Arial"/>
        </w:rPr>
      </w:pPr>
      <w:r w:rsidRPr="00380C3E">
        <w:rPr>
          <w:rFonts w:ascii="Arial" w:hAnsi="Arial" w:cs="Arial"/>
        </w:rPr>
        <w:lastRenderedPageBreak/>
        <w:t xml:space="preserve">A garantia do produto deverá ser de </w:t>
      </w:r>
      <w:r w:rsidRPr="00380C3E">
        <w:rPr>
          <w:rFonts w:ascii="Arial" w:hAnsi="Arial" w:cs="Arial"/>
          <w:b/>
        </w:rPr>
        <w:t xml:space="preserve">no mínimo </w:t>
      </w:r>
      <w:r w:rsidR="00932AB5">
        <w:rPr>
          <w:rFonts w:ascii="Arial" w:hAnsi="Arial" w:cs="Arial"/>
          <w:b/>
        </w:rPr>
        <w:t>90</w:t>
      </w:r>
      <w:r w:rsidRPr="00380C3E">
        <w:rPr>
          <w:rFonts w:ascii="Arial" w:hAnsi="Arial" w:cs="Arial"/>
          <w:b/>
        </w:rPr>
        <w:t xml:space="preserve"> (</w:t>
      </w:r>
      <w:r w:rsidR="00932AB5">
        <w:rPr>
          <w:rFonts w:ascii="Arial" w:hAnsi="Arial" w:cs="Arial"/>
          <w:b/>
        </w:rPr>
        <w:t>noventa</w:t>
      </w:r>
      <w:r w:rsidRPr="00380C3E">
        <w:rPr>
          <w:rFonts w:ascii="Arial" w:hAnsi="Arial" w:cs="Arial"/>
          <w:b/>
        </w:rPr>
        <w:t xml:space="preserve">) </w:t>
      </w:r>
      <w:r w:rsidR="00932AB5">
        <w:rPr>
          <w:rFonts w:ascii="Arial" w:hAnsi="Arial" w:cs="Arial"/>
          <w:b/>
        </w:rPr>
        <w:t>dias</w:t>
      </w:r>
      <w:r w:rsidRPr="00380C3E">
        <w:rPr>
          <w:rFonts w:ascii="Arial" w:hAnsi="Arial" w:cs="Arial"/>
        </w:rPr>
        <w:t>, contado da data de recebimento</w:t>
      </w:r>
      <w:r w:rsidR="004C6FCD" w:rsidRPr="00380C3E">
        <w:rPr>
          <w:rFonts w:ascii="Arial" w:hAnsi="Arial" w:cs="Arial"/>
        </w:rPr>
        <w:t>.</w:t>
      </w:r>
    </w:p>
    <w:p w14:paraId="70871C7F" w14:textId="3DF9D7DB" w:rsidR="00906BC5" w:rsidRPr="00380C3E" w:rsidRDefault="00906BC5" w:rsidP="00380C3E">
      <w:pPr>
        <w:numPr>
          <w:ilvl w:val="0"/>
          <w:numId w:val="8"/>
        </w:numPr>
        <w:tabs>
          <w:tab w:val="left" w:pos="284"/>
        </w:tabs>
        <w:spacing w:line="276" w:lineRule="auto"/>
        <w:ind w:right="-1"/>
        <w:jc w:val="both"/>
        <w:rPr>
          <w:rFonts w:ascii="Arial" w:hAnsi="Arial" w:cs="Arial"/>
        </w:rPr>
      </w:pPr>
      <w:r w:rsidRPr="00380C3E">
        <w:rPr>
          <w:rFonts w:ascii="Arial" w:hAnsi="Arial" w:cs="Arial"/>
        </w:rPr>
        <w:t>Durante a vigência da garantia, a contratada deverá substituir, sem nenhum ônus adicional, produtos defeituosos decorrentes de v</w:t>
      </w:r>
      <w:r w:rsidR="009952FE" w:rsidRPr="00380C3E">
        <w:rPr>
          <w:rFonts w:ascii="Arial" w:hAnsi="Arial" w:cs="Arial"/>
        </w:rPr>
        <w:t>í</w:t>
      </w:r>
      <w:r w:rsidRPr="00380C3E">
        <w:rPr>
          <w:rFonts w:ascii="Arial" w:hAnsi="Arial" w:cs="Arial"/>
        </w:rPr>
        <w:t xml:space="preserve">cio de fabricação ou desgaste anormal </w:t>
      </w:r>
      <w:r w:rsidR="00ED4988" w:rsidRPr="00380C3E">
        <w:rPr>
          <w:rFonts w:ascii="Arial" w:hAnsi="Arial" w:cs="Arial"/>
        </w:rPr>
        <w:t>do produto, no prazo máximo de 10 (dez) dias, a contar da notificação.</w:t>
      </w:r>
    </w:p>
    <w:p w14:paraId="0F54EB26" w14:textId="77777777" w:rsidR="00217F72" w:rsidRPr="00380C3E" w:rsidRDefault="00217F72" w:rsidP="00380C3E">
      <w:pPr>
        <w:spacing w:line="276" w:lineRule="auto"/>
        <w:jc w:val="both"/>
        <w:rPr>
          <w:rFonts w:ascii="Arial" w:hAnsi="Arial" w:cs="Arial"/>
        </w:rPr>
      </w:pPr>
    </w:p>
    <w:p w14:paraId="3F07D66D" w14:textId="77777777" w:rsidR="000D2F7B" w:rsidRPr="00380C3E" w:rsidRDefault="000D2F7B" w:rsidP="00380C3E">
      <w:pPr>
        <w:shd w:val="clear" w:color="auto" w:fill="DDDDDD"/>
        <w:tabs>
          <w:tab w:val="left" w:pos="284"/>
        </w:tabs>
        <w:spacing w:line="276" w:lineRule="auto"/>
        <w:ind w:firstLine="561"/>
        <w:rPr>
          <w:rFonts w:ascii="Arial" w:hAnsi="Arial" w:cs="Arial"/>
        </w:rPr>
      </w:pPr>
      <w:r w:rsidRPr="00380C3E">
        <w:rPr>
          <w:rFonts w:ascii="Arial" w:hAnsi="Arial" w:cs="Arial"/>
          <w:b/>
          <w:bCs/>
        </w:rPr>
        <w:t>9. DO FORNECIMENTO DE INFORMAÇÕES:</w:t>
      </w:r>
    </w:p>
    <w:p w14:paraId="3EC6AEE0" w14:textId="77777777" w:rsidR="00A911D8" w:rsidRPr="00380C3E" w:rsidRDefault="00A911D8" w:rsidP="00380C3E">
      <w:pPr>
        <w:numPr>
          <w:ilvl w:val="0"/>
          <w:numId w:val="13"/>
        </w:numPr>
        <w:tabs>
          <w:tab w:val="left" w:pos="284"/>
        </w:tabs>
        <w:spacing w:line="276" w:lineRule="auto"/>
        <w:jc w:val="both"/>
        <w:rPr>
          <w:rFonts w:ascii="Arial" w:hAnsi="Arial" w:cs="Arial"/>
        </w:rPr>
      </w:pPr>
      <w:r w:rsidRPr="00380C3E">
        <w:rPr>
          <w:rFonts w:ascii="Arial" w:hAnsi="Arial" w:cs="Arial"/>
        </w:rPr>
        <w:t xml:space="preserve">As informações ou esclarecimentos referentes a presente licitação deverão ser inseridas no sistema de processamento da Licitação, através do sítio eletrônico: </w:t>
      </w:r>
      <w:hyperlink r:id="rId31" w:history="1">
        <w:r w:rsidRPr="00380C3E">
          <w:rPr>
            <w:rStyle w:val="Hyperlink"/>
            <w:rFonts w:ascii="Arial" w:hAnsi="Arial" w:cs="Arial"/>
          </w:rPr>
          <w:t>https://bnccompras.com</w:t>
        </w:r>
      </w:hyperlink>
      <w:r w:rsidRPr="00380C3E">
        <w:rPr>
          <w:rFonts w:ascii="Arial" w:hAnsi="Arial" w:cs="Arial"/>
        </w:rPr>
        <w:t xml:space="preserve"> </w:t>
      </w:r>
    </w:p>
    <w:p w14:paraId="6B0E735C" w14:textId="77777777" w:rsidR="000D2F7B" w:rsidRPr="00380C3E" w:rsidRDefault="000D2F7B" w:rsidP="00380C3E">
      <w:pPr>
        <w:spacing w:line="276" w:lineRule="auto"/>
        <w:jc w:val="both"/>
        <w:rPr>
          <w:rFonts w:ascii="Arial" w:hAnsi="Arial" w:cs="Arial"/>
        </w:rPr>
      </w:pPr>
    </w:p>
    <w:p w14:paraId="490CEE78" w14:textId="77777777" w:rsidR="00906BC5" w:rsidRPr="00380C3E" w:rsidRDefault="00DC2F9A" w:rsidP="00380C3E">
      <w:pPr>
        <w:shd w:val="clear" w:color="auto" w:fill="CCCCCC"/>
        <w:spacing w:line="276" w:lineRule="auto"/>
        <w:ind w:firstLine="561"/>
        <w:jc w:val="both"/>
        <w:rPr>
          <w:rFonts w:ascii="Arial" w:hAnsi="Arial" w:cs="Arial"/>
        </w:rPr>
      </w:pPr>
      <w:r w:rsidRPr="00380C3E">
        <w:rPr>
          <w:rFonts w:ascii="Arial" w:hAnsi="Arial" w:cs="Arial"/>
          <w:b/>
          <w:bCs/>
        </w:rPr>
        <w:t>10</w:t>
      </w:r>
      <w:r w:rsidR="00EF135E" w:rsidRPr="00380C3E">
        <w:rPr>
          <w:rFonts w:ascii="Arial" w:hAnsi="Arial" w:cs="Arial"/>
          <w:b/>
          <w:bCs/>
        </w:rPr>
        <w:t>.</w:t>
      </w:r>
      <w:r w:rsidR="00906BC5" w:rsidRPr="00380C3E">
        <w:rPr>
          <w:rFonts w:ascii="Arial" w:hAnsi="Arial" w:cs="Arial"/>
          <w:b/>
          <w:bCs/>
        </w:rPr>
        <w:t xml:space="preserve"> EXIGÊNCIA PARA HABILITAÇÃO:</w:t>
      </w:r>
    </w:p>
    <w:p w14:paraId="34E0A443" w14:textId="77777777" w:rsidR="00FB597C" w:rsidRPr="00380C3E" w:rsidRDefault="00FB597C" w:rsidP="00380C3E">
      <w:pPr>
        <w:numPr>
          <w:ilvl w:val="0"/>
          <w:numId w:val="23"/>
        </w:numPr>
        <w:tabs>
          <w:tab w:val="left" w:pos="284"/>
        </w:tabs>
        <w:spacing w:line="276" w:lineRule="auto"/>
        <w:jc w:val="both"/>
        <w:rPr>
          <w:rFonts w:ascii="Arial" w:hAnsi="Arial" w:cs="Arial"/>
          <w:color w:val="000000"/>
        </w:rPr>
      </w:pPr>
      <w:r w:rsidRPr="00380C3E">
        <w:rPr>
          <w:rFonts w:ascii="Arial" w:hAnsi="Arial" w:cs="Arial"/>
          <w:b/>
          <w:bCs/>
          <w:color w:val="000000"/>
        </w:rPr>
        <w:t>HABILITAÇÃO JURÍDICA</w:t>
      </w:r>
    </w:p>
    <w:p w14:paraId="290A73FC" w14:textId="77777777" w:rsidR="00FB597C" w:rsidRPr="00380C3E" w:rsidRDefault="00FB597C" w:rsidP="00380C3E">
      <w:pPr>
        <w:numPr>
          <w:ilvl w:val="1"/>
          <w:numId w:val="23"/>
        </w:numPr>
        <w:tabs>
          <w:tab w:val="left" w:pos="284"/>
        </w:tabs>
        <w:spacing w:line="276" w:lineRule="auto"/>
        <w:jc w:val="both"/>
        <w:rPr>
          <w:rFonts w:ascii="Arial" w:hAnsi="Arial" w:cs="Arial"/>
          <w:color w:val="000000"/>
        </w:rPr>
      </w:pPr>
      <w:r w:rsidRPr="00380C3E">
        <w:rPr>
          <w:rFonts w:ascii="Arial" w:hAnsi="Arial" w:cs="Arial"/>
          <w:color w:val="000000"/>
        </w:rPr>
        <w:t xml:space="preserve">Registro Comercial, no caso de empresa individual; </w:t>
      </w:r>
      <w:r w:rsidRPr="00380C3E">
        <w:rPr>
          <w:rFonts w:ascii="Arial" w:hAnsi="Arial" w:cs="Arial"/>
          <w:b/>
          <w:color w:val="000000"/>
        </w:rPr>
        <w:t>ou</w:t>
      </w:r>
      <w:r w:rsidRPr="00380C3E">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80C3E">
        <w:rPr>
          <w:rFonts w:ascii="Arial" w:hAnsi="Arial" w:cs="Arial"/>
          <w:b/>
          <w:color w:val="000000"/>
        </w:rPr>
        <w:t>ou</w:t>
      </w:r>
      <w:r w:rsidRPr="00380C3E">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380C3E" w:rsidRDefault="00FB597C" w:rsidP="00380C3E">
      <w:pPr>
        <w:tabs>
          <w:tab w:val="left" w:pos="1005"/>
        </w:tabs>
        <w:spacing w:line="276" w:lineRule="auto"/>
        <w:jc w:val="both"/>
        <w:rPr>
          <w:rFonts w:ascii="Arial" w:hAnsi="Arial" w:cs="Arial"/>
        </w:rPr>
      </w:pPr>
    </w:p>
    <w:p w14:paraId="3AB1B51D" w14:textId="77777777" w:rsidR="00FB597C" w:rsidRPr="00380C3E" w:rsidRDefault="00FB597C" w:rsidP="00380C3E">
      <w:pPr>
        <w:numPr>
          <w:ilvl w:val="0"/>
          <w:numId w:val="23"/>
        </w:numPr>
        <w:tabs>
          <w:tab w:val="left" w:pos="284"/>
        </w:tabs>
        <w:spacing w:line="276" w:lineRule="auto"/>
        <w:jc w:val="both"/>
        <w:rPr>
          <w:rFonts w:ascii="Arial" w:hAnsi="Arial" w:cs="Arial"/>
        </w:rPr>
      </w:pPr>
      <w:r w:rsidRPr="00380C3E">
        <w:rPr>
          <w:rFonts w:ascii="Arial" w:hAnsi="Arial" w:cs="Arial"/>
          <w:b/>
          <w:bCs/>
        </w:rPr>
        <w:t>REGULARIDADE FISCAL E TRABALHISTA</w:t>
      </w:r>
    </w:p>
    <w:p w14:paraId="4E7DF925" w14:textId="77777777" w:rsidR="00FB597C" w:rsidRPr="00380C3E" w:rsidRDefault="00FB597C" w:rsidP="00380C3E">
      <w:pPr>
        <w:numPr>
          <w:ilvl w:val="1"/>
          <w:numId w:val="23"/>
        </w:numPr>
        <w:tabs>
          <w:tab w:val="left" w:pos="284"/>
        </w:tabs>
        <w:spacing w:line="276" w:lineRule="auto"/>
        <w:jc w:val="both"/>
        <w:rPr>
          <w:rFonts w:ascii="Arial" w:hAnsi="Arial" w:cs="Arial"/>
        </w:rPr>
      </w:pPr>
      <w:r w:rsidRPr="00380C3E">
        <w:rPr>
          <w:rFonts w:ascii="Arial" w:hAnsi="Arial" w:cs="Arial"/>
          <w:color w:val="000000"/>
        </w:rPr>
        <w:t>Inscrição no Cadastro Nacional de Pessoa Jurídica (CNPJ), do Ministério da Fazenda.</w:t>
      </w:r>
    </w:p>
    <w:p w14:paraId="51CBD197" w14:textId="77777777" w:rsidR="00FB597C" w:rsidRPr="00380C3E" w:rsidRDefault="00FB597C" w:rsidP="00380C3E">
      <w:pPr>
        <w:numPr>
          <w:ilvl w:val="1"/>
          <w:numId w:val="23"/>
        </w:numPr>
        <w:tabs>
          <w:tab w:val="left" w:pos="284"/>
        </w:tabs>
        <w:spacing w:line="276" w:lineRule="auto"/>
        <w:jc w:val="both"/>
        <w:rPr>
          <w:rFonts w:ascii="Arial" w:hAnsi="Arial" w:cs="Arial"/>
        </w:rPr>
      </w:pPr>
      <w:r w:rsidRPr="00380C3E">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380C3E" w:rsidRDefault="00FB597C" w:rsidP="00380C3E">
      <w:pPr>
        <w:numPr>
          <w:ilvl w:val="1"/>
          <w:numId w:val="23"/>
        </w:numPr>
        <w:tabs>
          <w:tab w:val="left" w:pos="284"/>
        </w:tabs>
        <w:spacing w:line="276" w:lineRule="auto"/>
        <w:jc w:val="both"/>
        <w:rPr>
          <w:rFonts w:ascii="Arial" w:hAnsi="Arial" w:cs="Arial"/>
          <w:color w:val="000000"/>
        </w:rPr>
      </w:pPr>
      <w:r w:rsidRPr="00380C3E">
        <w:rPr>
          <w:rFonts w:ascii="Arial" w:hAnsi="Arial" w:cs="Arial"/>
          <w:color w:val="000000"/>
        </w:rPr>
        <w:t>Certidão negativa de Débitos ou Positiva com Efeito de Negativa de</w:t>
      </w:r>
      <w:r w:rsidRPr="00380C3E">
        <w:rPr>
          <w:rFonts w:ascii="Arial" w:hAnsi="Arial" w:cs="Arial"/>
        </w:rPr>
        <w:t xml:space="preserve"> Tributos Estaduais relativos ao ICMS;</w:t>
      </w:r>
    </w:p>
    <w:p w14:paraId="5ADA1C16" w14:textId="77777777" w:rsidR="00FB597C" w:rsidRPr="00380C3E" w:rsidRDefault="00FB597C" w:rsidP="00380C3E">
      <w:pPr>
        <w:numPr>
          <w:ilvl w:val="2"/>
          <w:numId w:val="23"/>
        </w:numPr>
        <w:tabs>
          <w:tab w:val="left" w:pos="284"/>
          <w:tab w:val="left" w:pos="426"/>
        </w:tabs>
        <w:spacing w:line="276" w:lineRule="auto"/>
        <w:jc w:val="both"/>
        <w:rPr>
          <w:rFonts w:ascii="Arial" w:hAnsi="Arial" w:cs="Arial"/>
        </w:rPr>
      </w:pPr>
      <w:r w:rsidRPr="00380C3E">
        <w:rPr>
          <w:rFonts w:ascii="Arial" w:hAnsi="Arial" w:cs="Arial"/>
          <w:color w:val="000000"/>
        </w:rPr>
        <w:t>Será exigida comprovação somente sobre débitos inscritos em dívida ativa.</w:t>
      </w:r>
    </w:p>
    <w:p w14:paraId="7C74677B" w14:textId="77777777" w:rsidR="00FB597C" w:rsidRPr="00380C3E" w:rsidRDefault="00FB597C" w:rsidP="00380C3E">
      <w:pPr>
        <w:numPr>
          <w:ilvl w:val="1"/>
          <w:numId w:val="23"/>
        </w:numPr>
        <w:tabs>
          <w:tab w:val="left" w:pos="284"/>
        </w:tabs>
        <w:spacing w:line="276" w:lineRule="auto"/>
        <w:jc w:val="both"/>
        <w:rPr>
          <w:rFonts w:ascii="Arial" w:hAnsi="Arial" w:cs="Arial"/>
          <w:color w:val="000000"/>
        </w:rPr>
      </w:pPr>
      <w:r w:rsidRPr="00380C3E">
        <w:rPr>
          <w:rFonts w:ascii="Arial" w:hAnsi="Arial" w:cs="Arial"/>
          <w:color w:val="000000"/>
        </w:rPr>
        <w:t>Certidão de regularidade de débito para com o Fundo de Garantia por Tempo de Serviço (FGTS).</w:t>
      </w:r>
    </w:p>
    <w:p w14:paraId="18B2E4AE" w14:textId="77777777" w:rsidR="00FB597C" w:rsidRPr="00380C3E" w:rsidRDefault="00FB597C" w:rsidP="00380C3E">
      <w:pPr>
        <w:numPr>
          <w:ilvl w:val="1"/>
          <w:numId w:val="23"/>
        </w:numPr>
        <w:tabs>
          <w:tab w:val="left" w:pos="284"/>
        </w:tabs>
        <w:spacing w:line="276" w:lineRule="auto"/>
        <w:jc w:val="both"/>
        <w:rPr>
          <w:rFonts w:ascii="Arial" w:hAnsi="Arial" w:cs="Arial"/>
        </w:rPr>
      </w:pPr>
      <w:r w:rsidRPr="00380C3E">
        <w:rPr>
          <w:rFonts w:ascii="Arial" w:hAnsi="Arial" w:cs="Arial"/>
          <w:color w:val="000000"/>
        </w:rPr>
        <w:t>Certidão Negativa ou Positiva de Débitos Trabalhistas com Efeito de Negativa de Débitos Trabalhistas.</w:t>
      </w:r>
    </w:p>
    <w:p w14:paraId="21FB9897" w14:textId="77777777" w:rsidR="00FB597C" w:rsidRPr="00380C3E" w:rsidRDefault="00FB597C" w:rsidP="00380C3E">
      <w:pPr>
        <w:tabs>
          <w:tab w:val="left" w:pos="284"/>
        </w:tabs>
        <w:spacing w:line="276" w:lineRule="auto"/>
        <w:jc w:val="both"/>
        <w:rPr>
          <w:rFonts w:ascii="Arial" w:hAnsi="Arial" w:cs="Arial"/>
          <w:highlight w:val="yellow"/>
        </w:rPr>
      </w:pPr>
    </w:p>
    <w:p w14:paraId="4C19A73B" w14:textId="77777777" w:rsidR="00FB597C" w:rsidRPr="00380C3E" w:rsidRDefault="00FB597C" w:rsidP="00380C3E">
      <w:pPr>
        <w:numPr>
          <w:ilvl w:val="0"/>
          <w:numId w:val="23"/>
        </w:numPr>
        <w:tabs>
          <w:tab w:val="left" w:pos="284"/>
        </w:tabs>
        <w:spacing w:line="276" w:lineRule="auto"/>
        <w:jc w:val="both"/>
        <w:rPr>
          <w:rFonts w:ascii="Arial" w:hAnsi="Arial" w:cs="Arial"/>
        </w:rPr>
      </w:pPr>
      <w:r w:rsidRPr="00380C3E">
        <w:rPr>
          <w:rFonts w:ascii="Arial" w:hAnsi="Arial" w:cs="Arial"/>
          <w:b/>
          <w:bCs/>
        </w:rPr>
        <w:t>QUALIFICAÇÃO ECONÔMICO-FINANCEIRA</w:t>
      </w:r>
    </w:p>
    <w:p w14:paraId="0F315C20" w14:textId="77777777" w:rsidR="00FB597C" w:rsidRPr="00380C3E" w:rsidRDefault="00FB597C" w:rsidP="00380C3E">
      <w:pPr>
        <w:numPr>
          <w:ilvl w:val="1"/>
          <w:numId w:val="23"/>
        </w:numPr>
        <w:tabs>
          <w:tab w:val="left" w:pos="284"/>
        </w:tabs>
        <w:spacing w:line="276" w:lineRule="auto"/>
        <w:jc w:val="both"/>
        <w:rPr>
          <w:rFonts w:ascii="Arial" w:hAnsi="Arial" w:cs="Arial"/>
        </w:rPr>
      </w:pPr>
      <w:r w:rsidRPr="00380C3E">
        <w:rPr>
          <w:rFonts w:ascii="Arial" w:hAnsi="Arial" w:cs="Arial"/>
        </w:rPr>
        <w:t xml:space="preserve">Certidão negativa de </w:t>
      </w:r>
      <w:r w:rsidRPr="00380C3E">
        <w:rPr>
          <w:rFonts w:ascii="Arial" w:hAnsi="Arial" w:cs="Arial"/>
          <w:b/>
        </w:rPr>
        <w:t>falência e concordata, recuperação judicial ou extrajudicial</w:t>
      </w:r>
      <w:r w:rsidRPr="00380C3E">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Pr="00380C3E" w:rsidRDefault="00FB597C" w:rsidP="00380C3E">
      <w:pPr>
        <w:numPr>
          <w:ilvl w:val="2"/>
          <w:numId w:val="23"/>
        </w:numPr>
        <w:tabs>
          <w:tab w:val="left" w:pos="284"/>
          <w:tab w:val="left" w:pos="426"/>
        </w:tabs>
        <w:spacing w:line="276" w:lineRule="auto"/>
        <w:jc w:val="both"/>
        <w:rPr>
          <w:rFonts w:ascii="Arial" w:hAnsi="Arial" w:cs="Arial"/>
        </w:rPr>
      </w:pPr>
      <w:r w:rsidRPr="00380C3E">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Pr="00380C3E" w:rsidRDefault="00FB597C" w:rsidP="00380C3E">
      <w:pPr>
        <w:tabs>
          <w:tab w:val="left" w:pos="284"/>
          <w:tab w:val="left" w:pos="426"/>
        </w:tabs>
        <w:spacing w:line="276" w:lineRule="auto"/>
        <w:jc w:val="both"/>
        <w:rPr>
          <w:rFonts w:ascii="Arial" w:hAnsi="Arial" w:cs="Arial"/>
        </w:rPr>
      </w:pPr>
    </w:p>
    <w:p w14:paraId="015418A4" w14:textId="77777777" w:rsidR="00FB597C" w:rsidRPr="00380C3E" w:rsidRDefault="00FB597C" w:rsidP="00380C3E">
      <w:pPr>
        <w:numPr>
          <w:ilvl w:val="0"/>
          <w:numId w:val="23"/>
        </w:numPr>
        <w:tabs>
          <w:tab w:val="left" w:pos="284"/>
          <w:tab w:val="left" w:pos="426"/>
        </w:tabs>
        <w:spacing w:line="276" w:lineRule="auto"/>
        <w:jc w:val="both"/>
        <w:rPr>
          <w:rFonts w:ascii="Arial" w:hAnsi="Arial" w:cs="Arial"/>
        </w:rPr>
      </w:pPr>
      <w:r w:rsidRPr="00380C3E">
        <w:rPr>
          <w:rFonts w:ascii="Arial" w:hAnsi="Arial" w:cs="Arial"/>
          <w:b/>
          <w:bCs/>
        </w:rPr>
        <w:t>DOCUMENTAÇÃO COMPLEMENTAR</w:t>
      </w:r>
    </w:p>
    <w:p w14:paraId="1241FEFB" w14:textId="77777777" w:rsidR="00FB597C" w:rsidRPr="00380C3E" w:rsidRDefault="00FB597C" w:rsidP="00380C3E">
      <w:pPr>
        <w:numPr>
          <w:ilvl w:val="1"/>
          <w:numId w:val="23"/>
        </w:numPr>
        <w:tabs>
          <w:tab w:val="left" w:pos="284"/>
          <w:tab w:val="left" w:pos="426"/>
        </w:tabs>
        <w:spacing w:line="276" w:lineRule="auto"/>
        <w:jc w:val="both"/>
        <w:rPr>
          <w:rFonts w:ascii="Arial" w:hAnsi="Arial" w:cs="Arial"/>
        </w:rPr>
      </w:pPr>
      <w:r w:rsidRPr="00380C3E">
        <w:rPr>
          <w:rFonts w:ascii="Arial" w:hAnsi="Arial" w:cs="Arial"/>
        </w:rPr>
        <w:t>Declarações gerais,</w:t>
      </w:r>
      <w:r w:rsidRPr="00380C3E">
        <w:rPr>
          <w:rFonts w:ascii="Arial" w:hAnsi="Arial" w:cs="Arial"/>
          <w:color w:val="000000"/>
        </w:rPr>
        <w:t xml:space="preserve"> conforme modelo do </w:t>
      </w:r>
      <w:r w:rsidRPr="00380C3E">
        <w:rPr>
          <w:rFonts w:ascii="Arial" w:hAnsi="Arial" w:cs="Arial"/>
          <w:b/>
          <w:color w:val="000000"/>
        </w:rPr>
        <w:t xml:space="preserve">Anexo I </w:t>
      </w:r>
      <w:r w:rsidRPr="00380C3E">
        <w:rPr>
          <w:rFonts w:ascii="Arial" w:hAnsi="Arial" w:cs="Arial"/>
          <w:color w:val="000000"/>
        </w:rPr>
        <w:t>do Regulamento Geral deste Edital.</w:t>
      </w:r>
    </w:p>
    <w:p w14:paraId="08DFADE4" w14:textId="77777777" w:rsidR="00FB597C" w:rsidRPr="00380C3E" w:rsidRDefault="00FB597C" w:rsidP="00380C3E">
      <w:pPr>
        <w:numPr>
          <w:ilvl w:val="1"/>
          <w:numId w:val="23"/>
        </w:numPr>
        <w:tabs>
          <w:tab w:val="left" w:pos="284"/>
          <w:tab w:val="left" w:pos="426"/>
        </w:tabs>
        <w:spacing w:line="276" w:lineRule="auto"/>
        <w:jc w:val="both"/>
        <w:rPr>
          <w:rFonts w:ascii="Arial" w:hAnsi="Arial" w:cs="Arial"/>
        </w:rPr>
      </w:pPr>
      <w:r w:rsidRPr="00380C3E">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80C3E">
        <w:rPr>
          <w:rFonts w:ascii="Arial" w:hAnsi="Arial" w:cs="Arial"/>
          <w:color w:val="000000"/>
        </w:rPr>
        <w:t xml:space="preserve">conforme modelo do </w:t>
      </w:r>
      <w:r w:rsidRPr="00380C3E">
        <w:rPr>
          <w:rFonts w:ascii="Arial" w:hAnsi="Arial" w:cs="Arial"/>
          <w:b/>
          <w:color w:val="000000"/>
        </w:rPr>
        <w:t>Anexo II</w:t>
      </w:r>
      <w:r w:rsidRPr="00380C3E">
        <w:rPr>
          <w:rFonts w:ascii="Arial" w:hAnsi="Arial" w:cs="Arial"/>
          <w:color w:val="000000"/>
        </w:rPr>
        <w:t xml:space="preserve"> do Regulamento Geral deste Edital</w:t>
      </w:r>
      <w:r w:rsidRPr="00380C3E">
        <w:rPr>
          <w:rFonts w:ascii="Arial" w:hAnsi="Arial" w:cs="Arial"/>
        </w:rPr>
        <w:t>.</w:t>
      </w:r>
    </w:p>
    <w:p w14:paraId="081EC67B" w14:textId="77777777" w:rsidR="00FB597C" w:rsidRPr="00380C3E" w:rsidRDefault="00FB597C" w:rsidP="00380C3E">
      <w:pPr>
        <w:numPr>
          <w:ilvl w:val="1"/>
          <w:numId w:val="23"/>
        </w:numPr>
        <w:tabs>
          <w:tab w:val="left" w:pos="284"/>
          <w:tab w:val="left" w:pos="426"/>
        </w:tabs>
        <w:spacing w:line="276" w:lineRule="auto"/>
        <w:jc w:val="both"/>
        <w:rPr>
          <w:rFonts w:ascii="Arial" w:hAnsi="Arial" w:cs="Arial"/>
        </w:rPr>
      </w:pPr>
      <w:r w:rsidRPr="00380C3E">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Pr="00380C3E" w:rsidRDefault="00FB597C" w:rsidP="00380C3E">
      <w:pPr>
        <w:numPr>
          <w:ilvl w:val="2"/>
          <w:numId w:val="23"/>
        </w:numPr>
        <w:tabs>
          <w:tab w:val="left" w:pos="284"/>
          <w:tab w:val="left" w:pos="426"/>
        </w:tabs>
        <w:spacing w:line="276" w:lineRule="auto"/>
        <w:jc w:val="both"/>
        <w:rPr>
          <w:rFonts w:ascii="Arial" w:hAnsi="Arial" w:cs="Arial"/>
        </w:rPr>
      </w:pPr>
      <w:r w:rsidRPr="00380C3E">
        <w:rPr>
          <w:rFonts w:ascii="Arial" w:hAnsi="Arial" w:cs="Arial"/>
          <w:color w:val="000000"/>
        </w:rPr>
        <w:t xml:space="preserve">Declaração de enquadramento de ME/EPP, conforme modelo do </w:t>
      </w:r>
      <w:r w:rsidRPr="00380C3E">
        <w:rPr>
          <w:rFonts w:ascii="Arial" w:hAnsi="Arial" w:cs="Arial"/>
          <w:b/>
          <w:color w:val="000000"/>
        </w:rPr>
        <w:t xml:space="preserve">Anexo III </w:t>
      </w:r>
      <w:r w:rsidRPr="00380C3E">
        <w:rPr>
          <w:rFonts w:ascii="Arial" w:hAnsi="Arial" w:cs="Arial"/>
          <w:color w:val="000000"/>
        </w:rPr>
        <w:t>do Regulamento Geral deste Edital.</w:t>
      </w:r>
    </w:p>
    <w:p w14:paraId="672BD1F9" w14:textId="77777777" w:rsidR="00FB597C" w:rsidRPr="00380C3E" w:rsidRDefault="00FB597C" w:rsidP="00380C3E">
      <w:pPr>
        <w:numPr>
          <w:ilvl w:val="2"/>
          <w:numId w:val="23"/>
        </w:numPr>
        <w:tabs>
          <w:tab w:val="left" w:pos="284"/>
          <w:tab w:val="left" w:pos="426"/>
        </w:tabs>
        <w:spacing w:line="276" w:lineRule="auto"/>
        <w:jc w:val="both"/>
        <w:rPr>
          <w:rFonts w:ascii="Arial" w:hAnsi="Arial" w:cs="Arial"/>
        </w:rPr>
      </w:pPr>
      <w:r w:rsidRPr="00380C3E">
        <w:rPr>
          <w:rFonts w:ascii="Arial" w:hAnsi="Arial" w:cs="Arial"/>
          <w:color w:val="000000"/>
        </w:rPr>
        <w:t xml:space="preserve">Comprovação da condição de Microempresa (ME) ou Empresa de Pequeno Porte (EPP), </w:t>
      </w:r>
      <w:r w:rsidRPr="00380C3E">
        <w:rPr>
          <w:rFonts w:ascii="Arial" w:hAnsi="Arial" w:cs="Arial"/>
        </w:rPr>
        <w:t>devendo ser feita com a apresentação de um dos seguintes documentos</w:t>
      </w:r>
      <w:r w:rsidRPr="00380C3E">
        <w:rPr>
          <w:rFonts w:ascii="Arial" w:hAnsi="Arial" w:cs="Arial"/>
          <w:color w:val="000000"/>
        </w:rPr>
        <w:t>:</w:t>
      </w:r>
    </w:p>
    <w:p w14:paraId="17233130" w14:textId="77777777" w:rsidR="00FB597C" w:rsidRPr="00380C3E" w:rsidRDefault="00FB597C" w:rsidP="00380C3E">
      <w:pPr>
        <w:numPr>
          <w:ilvl w:val="3"/>
          <w:numId w:val="23"/>
        </w:numPr>
        <w:tabs>
          <w:tab w:val="left" w:pos="284"/>
          <w:tab w:val="left" w:pos="426"/>
          <w:tab w:val="left" w:pos="567"/>
        </w:tabs>
        <w:spacing w:line="276" w:lineRule="auto"/>
        <w:jc w:val="both"/>
        <w:rPr>
          <w:rFonts w:ascii="Arial" w:hAnsi="Arial" w:cs="Arial"/>
        </w:rPr>
      </w:pPr>
      <w:r w:rsidRPr="00380C3E">
        <w:rPr>
          <w:rFonts w:ascii="Arial" w:hAnsi="Arial" w:cs="Arial"/>
          <w:color w:val="000000"/>
        </w:rPr>
        <w:t>Certidão expedida pela Junta Comercial, caso exerçam atividade comercial, com data inferior a 180 dias.</w:t>
      </w:r>
    </w:p>
    <w:p w14:paraId="3C22B3A3" w14:textId="77777777" w:rsidR="00FB597C" w:rsidRPr="00380C3E" w:rsidRDefault="00FB597C" w:rsidP="00380C3E">
      <w:pPr>
        <w:numPr>
          <w:ilvl w:val="3"/>
          <w:numId w:val="23"/>
        </w:numPr>
        <w:tabs>
          <w:tab w:val="left" w:pos="284"/>
          <w:tab w:val="left" w:pos="426"/>
          <w:tab w:val="left" w:pos="567"/>
        </w:tabs>
        <w:spacing w:line="276" w:lineRule="auto"/>
        <w:jc w:val="both"/>
        <w:rPr>
          <w:rFonts w:ascii="Arial" w:hAnsi="Arial" w:cs="Arial"/>
        </w:rPr>
      </w:pPr>
      <w:r w:rsidRPr="00380C3E">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380C3E" w:rsidRDefault="000C0CA4" w:rsidP="00380C3E">
      <w:pPr>
        <w:spacing w:line="276" w:lineRule="auto"/>
        <w:jc w:val="both"/>
        <w:rPr>
          <w:rFonts w:ascii="Arial" w:hAnsi="Arial" w:cs="Arial"/>
          <w:color w:val="000000"/>
        </w:rPr>
      </w:pPr>
    </w:p>
    <w:p w14:paraId="321EB625" w14:textId="47C4B899" w:rsidR="00906BC5" w:rsidRPr="00380C3E" w:rsidRDefault="00906BC5" w:rsidP="00380C3E">
      <w:pPr>
        <w:spacing w:line="276" w:lineRule="auto"/>
        <w:ind w:firstLine="561"/>
        <w:jc w:val="both"/>
        <w:rPr>
          <w:rFonts w:ascii="Arial" w:hAnsi="Arial" w:cs="Arial"/>
        </w:rPr>
      </w:pPr>
      <w:r w:rsidRPr="00380C3E">
        <w:rPr>
          <w:rFonts w:ascii="Arial" w:hAnsi="Arial" w:cs="Arial"/>
        </w:rPr>
        <w:t>Piracicaba,</w:t>
      </w:r>
      <w:r w:rsidR="0052603F">
        <w:rPr>
          <w:rFonts w:ascii="Arial" w:hAnsi="Arial" w:cs="Arial"/>
        </w:rPr>
        <w:t xml:space="preserve"> 16 de abril de 2025.</w:t>
      </w:r>
    </w:p>
    <w:p w14:paraId="7F5B53E9" w14:textId="77777777" w:rsidR="00217F72" w:rsidRPr="00380C3E" w:rsidRDefault="00217F72" w:rsidP="00380C3E">
      <w:pPr>
        <w:spacing w:line="276" w:lineRule="auto"/>
        <w:jc w:val="center"/>
        <w:rPr>
          <w:rFonts w:ascii="Arial" w:hAnsi="Arial" w:cs="Arial"/>
        </w:rPr>
      </w:pPr>
    </w:p>
    <w:p w14:paraId="3C17DE79" w14:textId="77777777" w:rsidR="0052603F" w:rsidRPr="0052603F" w:rsidRDefault="0052603F" w:rsidP="0052603F">
      <w:pPr>
        <w:jc w:val="center"/>
        <w:rPr>
          <w:rFonts w:ascii="Arial" w:hAnsi="Arial" w:cs="Arial"/>
          <w:b/>
        </w:rPr>
      </w:pPr>
      <w:r w:rsidRPr="0052603F">
        <w:rPr>
          <w:rFonts w:ascii="Arial" w:hAnsi="Arial" w:cs="Arial"/>
          <w:b/>
        </w:rPr>
        <w:t>Priscila Camargo Rodrigues Grecchi</w:t>
      </w:r>
    </w:p>
    <w:p w14:paraId="52124C72" w14:textId="10041C2D" w:rsidR="00B94F1F" w:rsidRPr="00380C3E" w:rsidRDefault="0052603F" w:rsidP="0052603F">
      <w:pPr>
        <w:pStyle w:val="Corpodetexto"/>
        <w:spacing w:line="276" w:lineRule="auto"/>
        <w:jc w:val="center"/>
        <w:rPr>
          <w:sz w:val="20"/>
          <w:szCs w:val="20"/>
          <w:highlight w:val="yellow"/>
        </w:rPr>
      </w:pPr>
      <w:r w:rsidRPr="0052603F">
        <w:rPr>
          <w:b/>
          <w:sz w:val="20"/>
          <w:szCs w:val="20"/>
        </w:rPr>
        <w:t>Chef</w:t>
      </w:r>
      <w:bookmarkStart w:id="1" w:name="_GoBack_Copia_1"/>
      <w:bookmarkEnd w:id="1"/>
      <w:r w:rsidRPr="0052603F">
        <w:rPr>
          <w:b/>
          <w:sz w:val="20"/>
          <w:szCs w:val="20"/>
        </w:rPr>
        <w:t>e da Divisão</w:t>
      </w:r>
      <w:r w:rsidR="00330E53" w:rsidRPr="00380C3E">
        <w:rPr>
          <w:sz w:val="20"/>
          <w:szCs w:val="20"/>
          <w:highlight w:val="yellow"/>
        </w:rPr>
        <w:br w:type="page"/>
      </w:r>
    </w:p>
    <w:p w14:paraId="5BF94B4C" w14:textId="77777777" w:rsidR="00BA50EE" w:rsidRPr="00380C3E" w:rsidRDefault="00BA50EE" w:rsidP="00A40F8A">
      <w:pPr>
        <w:pStyle w:val="Ttulo2"/>
        <w:tabs>
          <w:tab w:val="clear" w:pos="0"/>
        </w:tabs>
        <w:ind w:left="0" w:firstLine="0"/>
        <w:rPr>
          <w:sz w:val="20"/>
          <w:szCs w:val="20"/>
        </w:rPr>
      </w:pPr>
      <w:r w:rsidRPr="00380C3E">
        <w:rPr>
          <w:sz w:val="20"/>
          <w:szCs w:val="20"/>
        </w:rPr>
        <w:lastRenderedPageBreak/>
        <w:t>REGULAMENTO GERAL</w:t>
      </w:r>
    </w:p>
    <w:p w14:paraId="05CA8BF6" w14:textId="77777777" w:rsidR="00BA50EE" w:rsidRPr="00380C3E" w:rsidRDefault="00BA50EE" w:rsidP="00A40F8A">
      <w:pPr>
        <w:pStyle w:val="Corpodetexto"/>
        <w:jc w:val="center"/>
        <w:rPr>
          <w:sz w:val="20"/>
          <w:szCs w:val="20"/>
          <w:lang w:val="pt-BR"/>
        </w:rPr>
      </w:pPr>
    </w:p>
    <w:p w14:paraId="46681EAE" w14:textId="0861E1DE" w:rsidR="00BA50EE" w:rsidRPr="00380C3E" w:rsidRDefault="00BA50EE" w:rsidP="00A40F8A">
      <w:pPr>
        <w:jc w:val="center"/>
        <w:rPr>
          <w:rFonts w:ascii="Arial" w:hAnsi="Arial" w:cs="Arial"/>
        </w:rPr>
      </w:pPr>
      <w:r w:rsidRPr="00380C3E">
        <w:rPr>
          <w:rFonts w:ascii="Arial" w:hAnsi="Arial" w:cs="Arial"/>
        </w:rPr>
        <w:t xml:space="preserve">Pregão Eletrônico </w:t>
      </w:r>
      <w:r w:rsidR="00377EDE" w:rsidRPr="00380C3E">
        <w:rPr>
          <w:rFonts w:ascii="Arial" w:hAnsi="Arial" w:cs="Arial"/>
        </w:rPr>
        <w:t>–</w:t>
      </w:r>
      <w:r w:rsidRPr="00380C3E">
        <w:rPr>
          <w:rFonts w:ascii="Arial" w:hAnsi="Arial" w:cs="Arial"/>
        </w:rPr>
        <w:t xml:space="preserve"> </w:t>
      </w:r>
      <w:r w:rsidR="00377EDE" w:rsidRPr="00380C3E">
        <w:rPr>
          <w:rFonts w:ascii="Arial" w:hAnsi="Arial" w:cs="Arial"/>
        </w:rPr>
        <w:t xml:space="preserve">Registro de Preços – </w:t>
      </w:r>
      <w:r w:rsidRPr="00380C3E">
        <w:rPr>
          <w:rFonts w:ascii="Arial" w:hAnsi="Arial" w:cs="Arial"/>
        </w:rPr>
        <w:t>Aquisições</w:t>
      </w:r>
    </w:p>
    <w:p w14:paraId="236DC989" w14:textId="54240167" w:rsidR="0007230A" w:rsidRPr="00380C3E" w:rsidRDefault="00A40F8A" w:rsidP="00A40F8A">
      <w:pPr>
        <w:jc w:val="center"/>
        <w:rPr>
          <w:rFonts w:ascii="Arial" w:hAnsi="Arial" w:cs="Arial"/>
        </w:rPr>
      </w:pPr>
      <w:r w:rsidRPr="00380C3E">
        <w:rPr>
          <w:rFonts w:ascii="Arial" w:hAnsi="Arial" w:cs="Arial"/>
        </w:rPr>
        <w:tab/>
      </w:r>
    </w:p>
    <w:p w14:paraId="3EA452F8" w14:textId="2A1A7689" w:rsidR="00CE3EFF" w:rsidRPr="00380C3E" w:rsidRDefault="00CE3EFF" w:rsidP="00A40F8A">
      <w:pPr>
        <w:ind w:firstLine="284"/>
        <w:jc w:val="both"/>
        <w:rPr>
          <w:rFonts w:ascii="Arial" w:hAnsi="Arial" w:cs="Arial"/>
          <w:b/>
          <w:bCs/>
        </w:rPr>
      </w:pPr>
      <w:r w:rsidRPr="00380C3E">
        <w:rPr>
          <w:rFonts w:ascii="Arial" w:hAnsi="Arial" w:cs="Arial"/>
        </w:rPr>
        <w:t xml:space="preserve">A Prefeitura do Município de Piracicaba torna público, por meio da utilização dos recursos da tecnologia da informação – </w:t>
      </w:r>
      <w:r w:rsidRPr="00380C3E">
        <w:rPr>
          <w:rFonts w:ascii="Arial" w:hAnsi="Arial" w:cs="Arial"/>
          <w:i/>
          <w:iCs/>
        </w:rPr>
        <w:t>INTERNET</w:t>
      </w:r>
      <w:r w:rsidRPr="00380C3E">
        <w:rPr>
          <w:rFonts w:ascii="Arial" w:hAnsi="Arial" w:cs="Arial"/>
        </w:rPr>
        <w:t xml:space="preserve"> – torna público que fará realizar-se licitação </w:t>
      </w:r>
      <w:r w:rsidR="00377EDE" w:rsidRPr="00380C3E">
        <w:rPr>
          <w:rFonts w:ascii="Arial" w:hAnsi="Arial" w:cs="Arial"/>
        </w:rPr>
        <w:t xml:space="preserve">para REGISTRO DE PREÇOS </w:t>
      </w:r>
      <w:r w:rsidRPr="00380C3E">
        <w:rPr>
          <w:rFonts w:ascii="Arial" w:hAnsi="Arial" w:cs="Arial"/>
        </w:rPr>
        <w:t>na modalidade PREGÃO ELETRÔNICO</w:t>
      </w:r>
      <w:r w:rsidRPr="00380C3E">
        <w:rPr>
          <w:rFonts w:ascii="Arial" w:hAnsi="Arial" w:cs="Arial"/>
          <w:bCs/>
        </w:rPr>
        <w:t>.</w:t>
      </w:r>
    </w:p>
    <w:p w14:paraId="410FB91A" w14:textId="77777777" w:rsidR="00CE3EFF" w:rsidRPr="00380C3E" w:rsidRDefault="00CE3EFF" w:rsidP="00A40F8A">
      <w:pPr>
        <w:ind w:firstLine="284"/>
        <w:jc w:val="both"/>
        <w:rPr>
          <w:rFonts w:ascii="Arial" w:hAnsi="Arial" w:cs="Arial"/>
          <w:b/>
          <w:bCs/>
        </w:rPr>
      </w:pPr>
    </w:p>
    <w:p w14:paraId="133CFF74" w14:textId="16377BF1" w:rsidR="00CE3EFF" w:rsidRPr="00380C3E" w:rsidRDefault="00CE3EFF" w:rsidP="00A40F8A">
      <w:pPr>
        <w:ind w:firstLine="284"/>
        <w:jc w:val="both"/>
        <w:rPr>
          <w:rFonts w:ascii="Arial" w:hAnsi="Arial" w:cs="Arial"/>
        </w:rPr>
      </w:pPr>
      <w:r w:rsidRPr="00380C3E">
        <w:rPr>
          <w:rFonts w:ascii="Arial" w:hAnsi="Arial" w:cs="Arial"/>
        </w:rPr>
        <w:t xml:space="preserve">O procedimento licitatório obedecerá, integralmente, a </w:t>
      </w:r>
      <w:r w:rsidR="00C24747" w:rsidRPr="00380C3E">
        <w:rPr>
          <w:rFonts w:ascii="Arial" w:hAnsi="Arial" w:cs="Arial"/>
        </w:rPr>
        <w:t>Lei</w:t>
      </w:r>
      <w:r w:rsidRPr="00380C3E">
        <w:rPr>
          <w:rFonts w:ascii="Arial" w:hAnsi="Arial" w:cs="Arial"/>
        </w:rPr>
        <w:t xml:space="preserve"> nº</w:t>
      </w:r>
      <w:r w:rsidR="00CF15F7" w:rsidRPr="00380C3E">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380C3E" w:rsidRDefault="00DB4AC3" w:rsidP="00A40F8A">
      <w:pPr>
        <w:ind w:firstLine="284"/>
        <w:jc w:val="both"/>
        <w:rPr>
          <w:rFonts w:ascii="Arial" w:hAnsi="Arial" w:cs="Arial"/>
          <w:b/>
          <w:bCs/>
          <w:highlight w:val="yellow"/>
        </w:rPr>
      </w:pPr>
    </w:p>
    <w:p w14:paraId="4F7CE0E6" w14:textId="216B1647" w:rsidR="00CE3EFF" w:rsidRPr="00380C3E" w:rsidRDefault="00B039A0" w:rsidP="00A40F8A">
      <w:pPr>
        <w:ind w:firstLine="284"/>
        <w:jc w:val="both"/>
        <w:rPr>
          <w:rFonts w:ascii="Arial" w:hAnsi="Arial" w:cs="Arial"/>
        </w:rPr>
      </w:pPr>
      <w:r w:rsidRPr="00380C3E">
        <w:rPr>
          <w:rFonts w:ascii="Arial" w:hAnsi="Arial" w:cs="Arial"/>
          <w:b/>
          <w:bCs/>
        </w:rPr>
        <w:t>1.</w:t>
      </w:r>
      <w:r w:rsidR="00CE3EFF" w:rsidRPr="00380C3E">
        <w:rPr>
          <w:rFonts w:ascii="Arial" w:hAnsi="Arial" w:cs="Arial"/>
          <w:b/>
          <w:bCs/>
        </w:rPr>
        <w:t xml:space="preserve"> DISPOSIÇÕES PRELIMINARES</w:t>
      </w:r>
    </w:p>
    <w:p w14:paraId="04CCB73E" w14:textId="77777777" w:rsidR="00CE3EFF" w:rsidRPr="00380C3E" w:rsidRDefault="00CE3EFF" w:rsidP="00A40F8A">
      <w:pPr>
        <w:ind w:firstLine="284"/>
        <w:jc w:val="both"/>
        <w:rPr>
          <w:rFonts w:ascii="Arial" w:hAnsi="Arial" w:cs="Arial"/>
        </w:rPr>
      </w:pPr>
    </w:p>
    <w:p w14:paraId="3C9E7747" w14:textId="77777777" w:rsidR="00CE3EFF" w:rsidRPr="00380C3E" w:rsidRDefault="00CE3EFF" w:rsidP="00A40F8A">
      <w:pPr>
        <w:ind w:firstLine="284"/>
        <w:jc w:val="both"/>
        <w:rPr>
          <w:rFonts w:ascii="Arial" w:hAnsi="Arial" w:cs="Arial"/>
        </w:rPr>
      </w:pPr>
      <w:r w:rsidRPr="00380C3E">
        <w:rPr>
          <w:rFonts w:ascii="Arial" w:hAnsi="Arial" w:cs="Arial"/>
          <w:b/>
          <w:bCs/>
        </w:rPr>
        <w:t>1.1.</w:t>
      </w:r>
      <w:r w:rsidRPr="00380C3E">
        <w:rPr>
          <w:rFonts w:ascii="Arial" w:hAnsi="Arial" w:cs="Arial"/>
        </w:rPr>
        <w:t xml:space="preserve"> O Pregão Eletrônico será realizado em sessão pública, por meio da </w:t>
      </w:r>
      <w:r w:rsidRPr="00380C3E">
        <w:rPr>
          <w:rFonts w:ascii="Arial" w:hAnsi="Arial" w:cs="Arial"/>
          <w:i/>
          <w:iCs/>
        </w:rPr>
        <w:t>INTERNET</w:t>
      </w:r>
      <w:r w:rsidRPr="00380C3E">
        <w:rPr>
          <w:rFonts w:ascii="Arial" w:hAnsi="Arial" w:cs="Arial"/>
        </w:rPr>
        <w:t>, mediante condições de segurança - criptografia e autenticação - em todas as suas fases.</w:t>
      </w:r>
    </w:p>
    <w:p w14:paraId="2652A9A6" w14:textId="77777777" w:rsidR="00CE3EFF" w:rsidRPr="00380C3E" w:rsidRDefault="00CE3EFF" w:rsidP="00A40F8A">
      <w:pPr>
        <w:ind w:firstLine="284"/>
        <w:jc w:val="both"/>
        <w:rPr>
          <w:rFonts w:ascii="Arial" w:hAnsi="Arial" w:cs="Arial"/>
        </w:rPr>
      </w:pPr>
    </w:p>
    <w:p w14:paraId="20224812" w14:textId="77777777" w:rsidR="00A911D8" w:rsidRPr="00380C3E" w:rsidRDefault="00A911D8" w:rsidP="00A911D8">
      <w:pPr>
        <w:tabs>
          <w:tab w:val="left" w:pos="284"/>
        </w:tabs>
        <w:ind w:firstLine="284"/>
        <w:jc w:val="both"/>
        <w:rPr>
          <w:rFonts w:ascii="Arial" w:hAnsi="Arial" w:cs="Arial"/>
        </w:rPr>
      </w:pPr>
      <w:r w:rsidRPr="00380C3E">
        <w:rPr>
          <w:rFonts w:ascii="Arial" w:hAnsi="Arial" w:cs="Arial"/>
          <w:b/>
          <w:bCs/>
        </w:rPr>
        <w:t>1.2.</w:t>
      </w:r>
      <w:r w:rsidRPr="00380C3E">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32" w:history="1">
        <w:r w:rsidRPr="00380C3E">
          <w:rPr>
            <w:rStyle w:val="Hyperlink"/>
            <w:rFonts w:ascii="Arial" w:hAnsi="Arial" w:cs="Arial"/>
          </w:rPr>
          <w:t>https://bnccompras.com</w:t>
        </w:r>
      </w:hyperlink>
      <w:r w:rsidRPr="00380C3E">
        <w:rPr>
          <w:rFonts w:ascii="Arial" w:hAnsi="Arial" w:cs="Arial"/>
        </w:rPr>
        <w:t>.</w:t>
      </w:r>
    </w:p>
    <w:p w14:paraId="46F48C50" w14:textId="77777777" w:rsidR="000D2F7B" w:rsidRPr="00380C3E" w:rsidRDefault="000D2F7B" w:rsidP="000D2F7B">
      <w:pPr>
        <w:tabs>
          <w:tab w:val="left" w:pos="284"/>
        </w:tabs>
        <w:ind w:firstLine="284"/>
        <w:jc w:val="both"/>
        <w:rPr>
          <w:rFonts w:ascii="Arial" w:hAnsi="Arial" w:cs="Arial"/>
        </w:rPr>
      </w:pPr>
    </w:p>
    <w:p w14:paraId="2EB7AA83" w14:textId="77777777" w:rsidR="000D2F7B" w:rsidRPr="00380C3E" w:rsidRDefault="000D2F7B" w:rsidP="000D2F7B">
      <w:pPr>
        <w:tabs>
          <w:tab w:val="left" w:pos="284"/>
        </w:tabs>
        <w:ind w:firstLine="284"/>
        <w:jc w:val="both"/>
        <w:rPr>
          <w:rFonts w:ascii="Arial" w:hAnsi="Arial" w:cs="Arial"/>
        </w:rPr>
      </w:pPr>
      <w:r w:rsidRPr="00380C3E">
        <w:rPr>
          <w:rFonts w:ascii="Arial" w:hAnsi="Arial" w:cs="Arial"/>
          <w:b/>
          <w:bCs/>
        </w:rPr>
        <w:t>2. FORMALIZAÇÃO DE CONSULTAS</w:t>
      </w:r>
    </w:p>
    <w:p w14:paraId="57152813" w14:textId="77777777" w:rsidR="000D2F7B" w:rsidRPr="00380C3E" w:rsidRDefault="000D2F7B" w:rsidP="000D2F7B">
      <w:pPr>
        <w:tabs>
          <w:tab w:val="left" w:pos="284"/>
        </w:tabs>
        <w:ind w:firstLine="284"/>
        <w:jc w:val="both"/>
        <w:rPr>
          <w:rFonts w:ascii="Arial" w:hAnsi="Arial" w:cs="Arial"/>
        </w:rPr>
      </w:pPr>
    </w:p>
    <w:p w14:paraId="7C0CB36A" w14:textId="77777777" w:rsidR="00A911D8" w:rsidRPr="00380C3E" w:rsidRDefault="00A911D8" w:rsidP="00A911D8">
      <w:pPr>
        <w:tabs>
          <w:tab w:val="left" w:pos="284"/>
        </w:tabs>
        <w:ind w:firstLine="284"/>
        <w:jc w:val="both"/>
        <w:rPr>
          <w:rFonts w:ascii="Arial" w:hAnsi="Arial" w:cs="Arial"/>
        </w:rPr>
      </w:pPr>
      <w:r w:rsidRPr="00380C3E">
        <w:rPr>
          <w:rFonts w:ascii="Arial" w:hAnsi="Arial" w:cs="Arial"/>
          <w:b/>
          <w:bCs/>
        </w:rPr>
        <w:t>2.1.</w:t>
      </w:r>
      <w:r w:rsidRPr="00380C3E">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33" w:history="1">
        <w:r w:rsidRPr="00380C3E">
          <w:rPr>
            <w:rStyle w:val="Hyperlink"/>
            <w:rFonts w:ascii="Arial" w:hAnsi="Arial" w:cs="Arial"/>
          </w:rPr>
          <w:t>https://bnccompras.com</w:t>
        </w:r>
      </w:hyperlink>
      <w:r w:rsidRPr="00380C3E">
        <w:rPr>
          <w:rFonts w:ascii="Arial" w:hAnsi="Arial" w:cs="Arial"/>
        </w:rPr>
        <w:t>.</w:t>
      </w:r>
    </w:p>
    <w:p w14:paraId="3B9F4720" w14:textId="77777777" w:rsidR="000D2F7B" w:rsidRPr="00380C3E" w:rsidRDefault="000D2F7B" w:rsidP="000D2F7B">
      <w:pPr>
        <w:ind w:firstLine="284"/>
        <w:jc w:val="both"/>
        <w:rPr>
          <w:rFonts w:ascii="Arial" w:hAnsi="Arial" w:cs="Arial"/>
        </w:rPr>
      </w:pPr>
    </w:p>
    <w:p w14:paraId="24743814" w14:textId="77777777" w:rsidR="00CE3EFF" w:rsidRPr="00380C3E" w:rsidRDefault="00CE3EFF" w:rsidP="00A40F8A">
      <w:pPr>
        <w:ind w:firstLine="284"/>
        <w:jc w:val="both"/>
        <w:rPr>
          <w:rFonts w:ascii="Arial" w:hAnsi="Arial" w:cs="Arial"/>
          <w:b/>
          <w:bCs/>
        </w:rPr>
      </w:pPr>
      <w:r w:rsidRPr="00380C3E">
        <w:rPr>
          <w:rFonts w:ascii="Arial" w:hAnsi="Arial" w:cs="Arial"/>
          <w:b/>
          <w:bCs/>
        </w:rPr>
        <w:t>3</w:t>
      </w:r>
      <w:r w:rsidR="00B039A0" w:rsidRPr="00380C3E">
        <w:rPr>
          <w:rFonts w:ascii="Arial" w:hAnsi="Arial" w:cs="Arial"/>
          <w:b/>
          <w:bCs/>
        </w:rPr>
        <w:t>.</w:t>
      </w:r>
      <w:r w:rsidRPr="00380C3E">
        <w:rPr>
          <w:rFonts w:ascii="Arial" w:hAnsi="Arial" w:cs="Arial"/>
          <w:b/>
          <w:bCs/>
        </w:rPr>
        <w:t xml:space="preserve"> RECEBIMENTO E ABERTURA DAS PROPOSTAS E DATA DO PREGÃO</w:t>
      </w:r>
    </w:p>
    <w:p w14:paraId="19980ABE" w14:textId="77777777" w:rsidR="00CE3EFF" w:rsidRPr="00380C3E" w:rsidRDefault="00CE3EFF" w:rsidP="00A40F8A">
      <w:pPr>
        <w:ind w:firstLine="284"/>
        <w:jc w:val="both"/>
        <w:rPr>
          <w:rFonts w:ascii="Arial" w:hAnsi="Arial" w:cs="Arial"/>
          <w:b/>
          <w:bCs/>
        </w:rPr>
      </w:pPr>
    </w:p>
    <w:p w14:paraId="78E0ECB1" w14:textId="77777777" w:rsidR="00CE3EFF" w:rsidRPr="00380C3E" w:rsidRDefault="00CE3EFF" w:rsidP="00A40F8A">
      <w:pPr>
        <w:ind w:firstLine="284"/>
        <w:jc w:val="both"/>
        <w:rPr>
          <w:rFonts w:ascii="Arial" w:hAnsi="Arial" w:cs="Arial"/>
        </w:rPr>
      </w:pPr>
      <w:r w:rsidRPr="00380C3E">
        <w:rPr>
          <w:rFonts w:ascii="Arial" w:hAnsi="Arial" w:cs="Arial"/>
          <w:b/>
          <w:bCs/>
        </w:rPr>
        <w:t>3.1.</w:t>
      </w:r>
      <w:r w:rsidRPr="00380C3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380C3E" w:rsidRDefault="00CE3EFF" w:rsidP="00A40F8A">
      <w:pPr>
        <w:ind w:firstLine="284"/>
        <w:jc w:val="both"/>
        <w:rPr>
          <w:rFonts w:ascii="Arial" w:hAnsi="Arial" w:cs="Arial"/>
          <w:highlight w:val="yellow"/>
        </w:rPr>
      </w:pPr>
    </w:p>
    <w:p w14:paraId="6123E162" w14:textId="77777777" w:rsidR="00CE3EFF" w:rsidRPr="00380C3E" w:rsidRDefault="00CE3EFF" w:rsidP="00A40F8A">
      <w:pPr>
        <w:ind w:firstLine="284"/>
        <w:jc w:val="both"/>
        <w:rPr>
          <w:rFonts w:ascii="Arial" w:hAnsi="Arial" w:cs="Arial"/>
        </w:rPr>
      </w:pPr>
      <w:r w:rsidRPr="00380C3E">
        <w:rPr>
          <w:rFonts w:ascii="Arial" w:hAnsi="Arial" w:cs="Arial"/>
          <w:b/>
          <w:bCs/>
        </w:rPr>
        <w:t>4</w:t>
      </w:r>
      <w:r w:rsidR="00B039A0" w:rsidRPr="00380C3E">
        <w:rPr>
          <w:rFonts w:ascii="Arial" w:hAnsi="Arial" w:cs="Arial"/>
          <w:b/>
          <w:bCs/>
        </w:rPr>
        <w:t>.</w:t>
      </w:r>
      <w:r w:rsidRPr="00380C3E">
        <w:rPr>
          <w:rFonts w:ascii="Arial" w:hAnsi="Arial" w:cs="Arial"/>
          <w:b/>
          <w:bCs/>
        </w:rPr>
        <w:t xml:space="preserve"> REFERÊNCIA DE TEMPO</w:t>
      </w:r>
    </w:p>
    <w:p w14:paraId="388A65B0" w14:textId="77777777" w:rsidR="00CE3EFF" w:rsidRPr="00380C3E" w:rsidRDefault="00CE3EFF" w:rsidP="00A40F8A">
      <w:pPr>
        <w:ind w:firstLine="284"/>
        <w:jc w:val="both"/>
        <w:rPr>
          <w:rFonts w:ascii="Arial" w:hAnsi="Arial" w:cs="Arial"/>
        </w:rPr>
      </w:pPr>
    </w:p>
    <w:p w14:paraId="306BD8CC" w14:textId="77777777" w:rsidR="00CE3EFF" w:rsidRPr="00380C3E" w:rsidRDefault="00CE3EFF" w:rsidP="00A40F8A">
      <w:pPr>
        <w:ind w:firstLine="284"/>
        <w:jc w:val="both"/>
        <w:rPr>
          <w:rFonts w:ascii="Arial" w:hAnsi="Arial" w:cs="Arial"/>
        </w:rPr>
      </w:pPr>
      <w:r w:rsidRPr="00380C3E">
        <w:rPr>
          <w:rFonts w:ascii="Arial" w:hAnsi="Arial" w:cs="Arial"/>
          <w:b/>
          <w:bCs/>
        </w:rPr>
        <w:t>4.1.</w:t>
      </w:r>
      <w:r w:rsidRPr="00380C3E">
        <w:rPr>
          <w:rFonts w:ascii="Arial" w:hAnsi="Arial" w:cs="Arial"/>
        </w:rPr>
        <w:t xml:space="preserve"> Todas as referências de tempo no Edital, no Aviso e durante a Sessão Pública observarão obrigatoriamente o</w:t>
      </w:r>
      <w:r w:rsidRPr="00380C3E">
        <w:rPr>
          <w:rFonts w:ascii="Arial" w:hAnsi="Arial" w:cs="Arial"/>
          <w:b/>
          <w:bCs/>
        </w:rPr>
        <w:t xml:space="preserve"> horário de Brasília – DF</w:t>
      </w:r>
      <w:r w:rsidRPr="00380C3E">
        <w:rPr>
          <w:rFonts w:ascii="Arial" w:hAnsi="Arial" w:cs="Arial"/>
        </w:rPr>
        <w:t xml:space="preserve"> e, desta forma, serão registradas no sistema eletrônico e na documentação relativa ao certame.</w:t>
      </w:r>
    </w:p>
    <w:p w14:paraId="3A1731B2" w14:textId="77777777" w:rsidR="00DB4AC3" w:rsidRPr="00380C3E" w:rsidRDefault="00DB4AC3" w:rsidP="00A40F8A">
      <w:pPr>
        <w:ind w:firstLine="284"/>
        <w:jc w:val="both"/>
        <w:rPr>
          <w:rFonts w:ascii="Arial" w:hAnsi="Arial" w:cs="Arial"/>
          <w:highlight w:val="yellow"/>
        </w:rPr>
      </w:pPr>
    </w:p>
    <w:p w14:paraId="325A885D" w14:textId="77777777" w:rsidR="00CE3EFF" w:rsidRPr="00380C3E" w:rsidRDefault="00CE3EFF" w:rsidP="00A40F8A">
      <w:pPr>
        <w:ind w:firstLine="284"/>
        <w:jc w:val="both"/>
        <w:rPr>
          <w:rFonts w:ascii="Arial" w:hAnsi="Arial" w:cs="Arial"/>
        </w:rPr>
      </w:pPr>
      <w:r w:rsidRPr="00380C3E">
        <w:rPr>
          <w:rFonts w:ascii="Arial" w:hAnsi="Arial" w:cs="Arial"/>
          <w:b/>
          <w:bCs/>
        </w:rPr>
        <w:t>5</w:t>
      </w:r>
      <w:r w:rsidR="00B039A0" w:rsidRPr="00380C3E">
        <w:rPr>
          <w:rFonts w:ascii="Arial" w:hAnsi="Arial" w:cs="Arial"/>
          <w:b/>
          <w:bCs/>
        </w:rPr>
        <w:t>.</w:t>
      </w:r>
      <w:r w:rsidRPr="00380C3E">
        <w:rPr>
          <w:rFonts w:ascii="Arial" w:hAnsi="Arial" w:cs="Arial"/>
          <w:b/>
          <w:bCs/>
        </w:rPr>
        <w:t xml:space="preserve"> CONDIÇÕES PARA PARTICIPAÇÃO</w:t>
      </w:r>
    </w:p>
    <w:p w14:paraId="562E18D2" w14:textId="77777777" w:rsidR="00CE3EFF" w:rsidRPr="00380C3E" w:rsidRDefault="00CE3EFF" w:rsidP="00A40F8A">
      <w:pPr>
        <w:ind w:firstLine="284"/>
        <w:jc w:val="both"/>
        <w:rPr>
          <w:rFonts w:ascii="Arial" w:hAnsi="Arial" w:cs="Arial"/>
        </w:rPr>
      </w:pPr>
    </w:p>
    <w:p w14:paraId="417B239B" w14:textId="77777777" w:rsidR="005E54F6" w:rsidRPr="00380C3E" w:rsidRDefault="00CE3EFF" w:rsidP="00A40F8A">
      <w:pPr>
        <w:ind w:firstLine="284"/>
        <w:jc w:val="both"/>
        <w:rPr>
          <w:rFonts w:ascii="Arial" w:hAnsi="Arial" w:cs="Arial"/>
        </w:rPr>
      </w:pPr>
      <w:r w:rsidRPr="00380C3E">
        <w:rPr>
          <w:rFonts w:ascii="Arial" w:hAnsi="Arial" w:cs="Arial"/>
          <w:b/>
          <w:bCs/>
        </w:rPr>
        <w:t>5.1.</w:t>
      </w:r>
      <w:r w:rsidRPr="00380C3E">
        <w:rPr>
          <w:rFonts w:ascii="Arial" w:hAnsi="Arial" w:cs="Arial"/>
        </w:rPr>
        <w:t xml:space="preserve"> </w:t>
      </w:r>
      <w:r w:rsidR="0047397D" w:rsidRPr="00380C3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380C3E" w:rsidRDefault="000529B0" w:rsidP="00A40F8A">
      <w:pPr>
        <w:ind w:firstLine="284"/>
        <w:jc w:val="both"/>
        <w:rPr>
          <w:rFonts w:ascii="Arial" w:hAnsi="Arial" w:cs="Arial"/>
          <w:strike/>
          <w:color w:val="00B050"/>
        </w:rPr>
      </w:pPr>
    </w:p>
    <w:p w14:paraId="7DD37C9F" w14:textId="68D0E93C" w:rsidR="0056574E" w:rsidRPr="00380C3E" w:rsidRDefault="004940B7" w:rsidP="00A40F8A">
      <w:pPr>
        <w:ind w:firstLine="284"/>
        <w:jc w:val="both"/>
        <w:rPr>
          <w:rFonts w:ascii="Arial" w:hAnsi="Arial" w:cs="Arial"/>
          <w:b/>
          <w:bCs/>
        </w:rPr>
      </w:pPr>
      <w:r w:rsidRPr="00380C3E">
        <w:rPr>
          <w:rFonts w:ascii="Arial" w:hAnsi="Arial" w:cs="Arial"/>
          <w:b/>
          <w:bCs/>
        </w:rPr>
        <w:t>5.2. Itens e/ou lotes reservados para ME/EPP, poderão participar exclusivamente empresas que comprovem a classificação de Microempresas (ME) e Empresas de Pequeno Porte (EPP).</w:t>
      </w:r>
    </w:p>
    <w:p w14:paraId="012AFA4C" w14:textId="77777777" w:rsidR="004940B7" w:rsidRPr="00380C3E" w:rsidRDefault="004940B7" w:rsidP="00A40F8A">
      <w:pPr>
        <w:ind w:firstLine="284"/>
        <w:jc w:val="both"/>
        <w:rPr>
          <w:rFonts w:ascii="Arial" w:hAnsi="Arial" w:cs="Arial"/>
        </w:rPr>
      </w:pPr>
    </w:p>
    <w:p w14:paraId="5118E419" w14:textId="04501914" w:rsidR="00CE3EFF" w:rsidRPr="00380C3E" w:rsidRDefault="00CE3EFF" w:rsidP="00A40F8A">
      <w:pPr>
        <w:ind w:firstLine="284"/>
        <w:jc w:val="both"/>
        <w:rPr>
          <w:rFonts w:ascii="Arial" w:hAnsi="Arial" w:cs="Arial"/>
        </w:rPr>
      </w:pPr>
      <w:r w:rsidRPr="00380C3E">
        <w:rPr>
          <w:rFonts w:ascii="Arial" w:hAnsi="Arial" w:cs="Arial"/>
          <w:b/>
          <w:bCs/>
        </w:rPr>
        <w:t>5.</w:t>
      </w:r>
      <w:r w:rsidR="00432F0C" w:rsidRPr="00380C3E">
        <w:rPr>
          <w:rFonts w:ascii="Arial" w:hAnsi="Arial" w:cs="Arial"/>
          <w:b/>
          <w:bCs/>
        </w:rPr>
        <w:t>3</w:t>
      </w:r>
      <w:r w:rsidRPr="00380C3E">
        <w:rPr>
          <w:rFonts w:ascii="Arial" w:hAnsi="Arial" w:cs="Arial"/>
          <w:b/>
          <w:bCs/>
        </w:rPr>
        <w:t>.</w:t>
      </w:r>
      <w:r w:rsidRPr="00380C3E">
        <w:rPr>
          <w:rFonts w:ascii="Arial" w:hAnsi="Arial" w:cs="Arial"/>
        </w:rPr>
        <w:t xml:space="preserve"> Estarão impedidos de participar de qualquer fase do processo os interessados que se enquadrarem em uma ou mais situações abaixo discriminadas</w:t>
      </w:r>
      <w:r w:rsidR="00510E92" w:rsidRPr="00380C3E">
        <w:rPr>
          <w:rFonts w:ascii="Arial" w:hAnsi="Arial" w:cs="Arial"/>
        </w:rPr>
        <w:t>, em atendimento ao art. 14 da Lei 14.133, de 2021</w:t>
      </w:r>
      <w:r w:rsidRPr="00380C3E">
        <w:rPr>
          <w:rFonts w:ascii="Arial" w:hAnsi="Arial" w:cs="Arial"/>
        </w:rPr>
        <w:t>:</w:t>
      </w:r>
    </w:p>
    <w:p w14:paraId="42F36DBF" w14:textId="77777777" w:rsidR="00CE3EFF" w:rsidRPr="00380C3E" w:rsidRDefault="00CE3EFF" w:rsidP="00A40F8A">
      <w:pPr>
        <w:ind w:firstLine="284"/>
        <w:jc w:val="both"/>
        <w:rPr>
          <w:rFonts w:ascii="Arial" w:hAnsi="Arial" w:cs="Arial"/>
        </w:rPr>
      </w:pPr>
    </w:p>
    <w:p w14:paraId="5A65E23B" w14:textId="60FBE029" w:rsidR="00EF3B7E" w:rsidRPr="00380C3E" w:rsidRDefault="002C07BA" w:rsidP="00A40F8A">
      <w:pPr>
        <w:ind w:firstLine="284"/>
        <w:jc w:val="both"/>
        <w:rPr>
          <w:rFonts w:ascii="Arial" w:hAnsi="Arial" w:cs="Arial"/>
        </w:rPr>
      </w:pPr>
      <w:r w:rsidRPr="00380C3E">
        <w:rPr>
          <w:rFonts w:ascii="Arial" w:hAnsi="Arial" w:cs="Arial"/>
          <w:b/>
          <w:bCs/>
        </w:rPr>
        <w:t>5.</w:t>
      </w:r>
      <w:r w:rsidR="00432F0C" w:rsidRPr="00380C3E">
        <w:rPr>
          <w:rFonts w:ascii="Arial" w:hAnsi="Arial" w:cs="Arial"/>
          <w:b/>
          <w:bCs/>
        </w:rPr>
        <w:t>3</w:t>
      </w:r>
      <w:r w:rsidR="000C3E3C" w:rsidRPr="00380C3E">
        <w:rPr>
          <w:rFonts w:ascii="Arial" w:hAnsi="Arial" w:cs="Arial"/>
          <w:b/>
          <w:bCs/>
        </w:rPr>
        <w:t>.1</w:t>
      </w:r>
      <w:r w:rsidRPr="00380C3E">
        <w:rPr>
          <w:rFonts w:ascii="Arial" w:hAnsi="Arial" w:cs="Arial"/>
          <w:b/>
          <w:bCs/>
        </w:rPr>
        <w:t>.</w:t>
      </w:r>
      <w:r w:rsidR="000C3E3C" w:rsidRPr="00380C3E">
        <w:rPr>
          <w:rFonts w:ascii="Arial" w:hAnsi="Arial" w:cs="Arial"/>
          <w:b/>
          <w:bCs/>
        </w:rPr>
        <w:t xml:space="preserve"> </w:t>
      </w:r>
      <w:r w:rsidR="000C3E3C" w:rsidRPr="00380C3E">
        <w:rPr>
          <w:rFonts w:ascii="Arial" w:hAnsi="Arial" w:cs="Arial"/>
        </w:rPr>
        <w:t>autor do anteprojeto, do projeto básico ou do projeto executivo, pessoa física ou jurídica, quando a licitação versar sobre obra, serviços ou fornecimento de bens a ele relacionados</w:t>
      </w:r>
      <w:r w:rsidR="00DE6420" w:rsidRPr="00380C3E">
        <w:rPr>
          <w:rFonts w:ascii="Arial" w:hAnsi="Arial" w:cs="Arial"/>
        </w:rPr>
        <w:t>;</w:t>
      </w:r>
    </w:p>
    <w:p w14:paraId="5637A4F6" w14:textId="77777777" w:rsidR="00A107C0" w:rsidRPr="00380C3E" w:rsidRDefault="00A107C0" w:rsidP="00A107C0">
      <w:pPr>
        <w:tabs>
          <w:tab w:val="left" w:pos="142"/>
          <w:tab w:val="left" w:pos="284"/>
        </w:tabs>
        <w:ind w:firstLine="284"/>
        <w:jc w:val="both"/>
        <w:rPr>
          <w:rFonts w:ascii="Arial" w:hAnsi="Arial" w:cs="Arial"/>
        </w:rPr>
      </w:pPr>
    </w:p>
    <w:p w14:paraId="5F1FE241" w14:textId="1465409A" w:rsidR="000C3E3C" w:rsidRPr="00380C3E" w:rsidRDefault="000C3E3C" w:rsidP="00A40F8A">
      <w:pPr>
        <w:ind w:firstLine="284"/>
        <w:jc w:val="both"/>
        <w:rPr>
          <w:rFonts w:ascii="Arial" w:hAnsi="Arial" w:cs="Arial"/>
        </w:rPr>
      </w:pPr>
      <w:r w:rsidRPr="00380C3E">
        <w:rPr>
          <w:rFonts w:ascii="Arial" w:hAnsi="Arial" w:cs="Arial"/>
          <w:b/>
          <w:bCs/>
        </w:rPr>
        <w:t>5.</w:t>
      </w:r>
      <w:r w:rsidR="00432F0C" w:rsidRPr="00380C3E">
        <w:rPr>
          <w:rFonts w:ascii="Arial" w:hAnsi="Arial" w:cs="Arial"/>
          <w:b/>
          <w:bCs/>
        </w:rPr>
        <w:t>3</w:t>
      </w:r>
      <w:r w:rsidRPr="00380C3E">
        <w:rPr>
          <w:rFonts w:ascii="Arial" w:hAnsi="Arial" w:cs="Arial"/>
          <w:b/>
          <w:bCs/>
        </w:rPr>
        <w:t>.2.</w:t>
      </w:r>
      <w:r w:rsidRPr="00380C3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380C3E" w:rsidRDefault="000C3E3C" w:rsidP="00A40F8A">
      <w:pPr>
        <w:ind w:firstLine="284"/>
        <w:jc w:val="both"/>
        <w:rPr>
          <w:rFonts w:ascii="Arial" w:hAnsi="Arial" w:cs="Arial"/>
          <w:b/>
          <w:bCs/>
        </w:rPr>
      </w:pPr>
    </w:p>
    <w:p w14:paraId="7811423C" w14:textId="4C45964F" w:rsidR="000C3E3C" w:rsidRPr="00380C3E" w:rsidRDefault="000C3E3C" w:rsidP="00A40F8A">
      <w:pPr>
        <w:ind w:firstLine="284"/>
        <w:jc w:val="both"/>
        <w:rPr>
          <w:rFonts w:ascii="Arial" w:hAnsi="Arial" w:cs="Arial"/>
        </w:rPr>
      </w:pPr>
      <w:r w:rsidRPr="00380C3E">
        <w:rPr>
          <w:rFonts w:ascii="Arial" w:hAnsi="Arial" w:cs="Arial"/>
          <w:b/>
          <w:bCs/>
        </w:rPr>
        <w:t>5.</w:t>
      </w:r>
      <w:r w:rsidR="00432F0C" w:rsidRPr="00380C3E">
        <w:rPr>
          <w:rFonts w:ascii="Arial" w:hAnsi="Arial" w:cs="Arial"/>
          <w:b/>
          <w:bCs/>
        </w:rPr>
        <w:t>3</w:t>
      </w:r>
      <w:r w:rsidRPr="00380C3E">
        <w:rPr>
          <w:rFonts w:ascii="Arial" w:hAnsi="Arial" w:cs="Arial"/>
          <w:b/>
          <w:bCs/>
        </w:rPr>
        <w:t xml:space="preserve">.3. </w:t>
      </w:r>
      <w:r w:rsidRPr="00380C3E">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380C3E" w:rsidRDefault="000C3E3C" w:rsidP="00A40F8A">
      <w:pPr>
        <w:ind w:firstLine="284"/>
        <w:jc w:val="both"/>
        <w:rPr>
          <w:rFonts w:ascii="Arial" w:hAnsi="Arial" w:cs="Arial"/>
        </w:rPr>
      </w:pPr>
    </w:p>
    <w:p w14:paraId="579BC147" w14:textId="77777777" w:rsidR="00A911D8" w:rsidRPr="00380C3E" w:rsidRDefault="00A911D8" w:rsidP="00A911D8">
      <w:pPr>
        <w:ind w:firstLine="284"/>
        <w:jc w:val="both"/>
        <w:rPr>
          <w:rFonts w:ascii="Arial" w:hAnsi="Arial" w:cs="Arial"/>
          <w:color w:val="000000" w:themeColor="text1"/>
          <w:kern w:val="2"/>
        </w:rPr>
      </w:pPr>
      <w:r w:rsidRPr="00380C3E">
        <w:rPr>
          <w:rFonts w:ascii="Arial" w:hAnsi="Arial" w:cs="Arial"/>
          <w:b/>
          <w:color w:val="000000" w:themeColor="text1"/>
        </w:rPr>
        <w:t>5.3.3.1.</w:t>
      </w:r>
      <w:r w:rsidRPr="00380C3E">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Pr="00380C3E" w:rsidRDefault="00A911D8" w:rsidP="00A911D8">
      <w:pPr>
        <w:ind w:firstLine="284"/>
        <w:jc w:val="both"/>
        <w:rPr>
          <w:rFonts w:ascii="Arial" w:hAnsi="Arial" w:cs="Arial"/>
          <w:color w:val="000000" w:themeColor="text1"/>
        </w:rPr>
      </w:pPr>
    </w:p>
    <w:p w14:paraId="372DD190" w14:textId="77777777" w:rsidR="00A911D8" w:rsidRPr="00380C3E" w:rsidRDefault="00A911D8" w:rsidP="00A911D8">
      <w:pPr>
        <w:ind w:firstLine="284"/>
        <w:jc w:val="both"/>
        <w:rPr>
          <w:rFonts w:ascii="Arial" w:hAnsi="Arial" w:cs="Arial"/>
          <w:color w:val="000000" w:themeColor="text1"/>
        </w:rPr>
      </w:pPr>
      <w:r w:rsidRPr="00380C3E">
        <w:rPr>
          <w:rFonts w:ascii="Arial" w:hAnsi="Arial" w:cs="Arial"/>
          <w:b/>
          <w:color w:val="000000" w:themeColor="text1"/>
        </w:rPr>
        <w:t>5.3.3.2.</w:t>
      </w:r>
      <w:r w:rsidRPr="00380C3E">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380C3E" w:rsidRDefault="00A911D8" w:rsidP="00A911D8">
      <w:pPr>
        <w:tabs>
          <w:tab w:val="left" w:pos="735"/>
        </w:tabs>
        <w:ind w:firstLine="284"/>
        <w:jc w:val="both"/>
        <w:rPr>
          <w:rFonts w:ascii="Arial" w:hAnsi="Arial" w:cs="Arial"/>
        </w:rPr>
      </w:pPr>
      <w:r w:rsidRPr="00380C3E">
        <w:rPr>
          <w:rFonts w:ascii="Arial" w:hAnsi="Arial" w:cs="Arial"/>
        </w:rPr>
        <w:tab/>
      </w:r>
    </w:p>
    <w:p w14:paraId="3C860DAB" w14:textId="77EFC95D" w:rsidR="00EF3B7E" w:rsidRPr="00380C3E" w:rsidRDefault="00DE6420" w:rsidP="00A40F8A">
      <w:pPr>
        <w:ind w:firstLine="284"/>
        <w:jc w:val="both"/>
        <w:rPr>
          <w:rFonts w:ascii="Arial" w:hAnsi="Arial" w:cs="Arial"/>
        </w:rPr>
      </w:pPr>
      <w:r w:rsidRPr="00380C3E">
        <w:rPr>
          <w:rFonts w:ascii="Arial" w:hAnsi="Arial" w:cs="Arial"/>
          <w:b/>
          <w:bCs/>
        </w:rPr>
        <w:t>5.</w:t>
      </w:r>
      <w:r w:rsidR="00432F0C" w:rsidRPr="00380C3E">
        <w:rPr>
          <w:rFonts w:ascii="Arial" w:hAnsi="Arial" w:cs="Arial"/>
          <w:b/>
          <w:bCs/>
        </w:rPr>
        <w:t>3</w:t>
      </w:r>
      <w:r w:rsidRPr="00380C3E">
        <w:rPr>
          <w:rFonts w:ascii="Arial" w:hAnsi="Arial" w:cs="Arial"/>
          <w:b/>
          <w:bCs/>
        </w:rPr>
        <w:t>.</w:t>
      </w:r>
      <w:r w:rsidR="00432F0C" w:rsidRPr="00380C3E">
        <w:rPr>
          <w:rFonts w:ascii="Arial" w:hAnsi="Arial" w:cs="Arial"/>
          <w:b/>
          <w:bCs/>
        </w:rPr>
        <w:t>4</w:t>
      </w:r>
      <w:r w:rsidRPr="00380C3E">
        <w:rPr>
          <w:rFonts w:ascii="Arial" w:hAnsi="Arial" w:cs="Arial"/>
          <w:b/>
          <w:bCs/>
        </w:rPr>
        <w:t>.</w:t>
      </w:r>
      <w:r w:rsidRPr="00380C3E">
        <w:rPr>
          <w:rFonts w:ascii="Arial" w:hAnsi="Arial" w:cs="Arial"/>
        </w:rPr>
        <w:t xml:space="preserve"> </w:t>
      </w:r>
      <w:r w:rsidR="00FE10DD" w:rsidRPr="00380C3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380C3E" w:rsidRDefault="000C3E3C" w:rsidP="00A40F8A">
      <w:pPr>
        <w:ind w:firstLine="284"/>
        <w:jc w:val="both"/>
        <w:rPr>
          <w:rFonts w:ascii="Arial" w:hAnsi="Arial" w:cs="Arial"/>
        </w:rPr>
      </w:pPr>
    </w:p>
    <w:p w14:paraId="1848EF87" w14:textId="5897CB3C" w:rsidR="000C3E3C" w:rsidRPr="00380C3E" w:rsidRDefault="000C3E3C" w:rsidP="00A40F8A">
      <w:pPr>
        <w:ind w:firstLine="284"/>
        <w:jc w:val="both"/>
        <w:rPr>
          <w:rFonts w:ascii="Arial" w:hAnsi="Arial" w:cs="Arial"/>
        </w:rPr>
      </w:pPr>
      <w:r w:rsidRPr="00380C3E">
        <w:rPr>
          <w:rFonts w:ascii="Arial" w:hAnsi="Arial" w:cs="Arial"/>
          <w:b/>
          <w:bCs/>
        </w:rPr>
        <w:t>5.</w:t>
      </w:r>
      <w:r w:rsidR="000F6F26" w:rsidRPr="00380C3E">
        <w:rPr>
          <w:rFonts w:ascii="Arial" w:hAnsi="Arial" w:cs="Arial"/>
          <w:b/>
          <w:bCs/>
        </w:rPr>
        <w:t>3</w:t>
      </w:r>
      <w:r w:rsidRPr="00380C3E">
        <w:rPr>
          <w:rFonts w:ascii="Arial" w:hAnsi="Arial" w:cs="Arial"/>
          <w:b/>
          <w:bCs/>
        </w:rPr>
        <w:t>.</w:t>
      </w:r>
      <w:r w:rsidR="000F6F26" w:rsidRPr="00380C3E">
        <w:rPr>
          <w:rFonts w:ascii="Arial" w:hAnsi="Arial" w:cs="Arial"/>
          <w:b/>
          <w:bCs/>
        </w:rPr>
        <w:t>5</w:t>
      </w:r>
      <w:r w:rsidRPr="00380C3E">
        <w:rPr>
          <w:rFonts w:ascii="Arial" w:hAnsi="Arial" w:cs="Arial"/>
          <w:b/>
          <w:bCs/>
        </w:rPr>
        <w:t xml:space="preserve">. </w:t>
      </w:r>
      <w:r w:rsidRPr="00380C3E">
        <w:rPr>
          <w:rFonts w:ascii="Arial" w:hAnsi="Arial" w:cs="Arial"/>
        </w:rPr>
        <w:t>empresas controladoras, controladas ou coligadas, nos termos da Lei n° 6.404, de 15 de dezembro de 1976, concorrendo entre si;</w:t>
      </w:r>
    </w:p>
    <w:p w14:paraId="59262473" w14:textId="77777777" w:rsidR="000C3E3C" w:rsidRPr="00380C3E" w:rsidRDefault="000C3E3C" w:rsidP="00A40F8A">
      <w:pPr>
        <w:ind w:firstLine="284"/>
        <w:jc w:val="both"/>
        <w:rPr>
          <w:rFonts w:ascii="Arial" w:hAnsi="Arial" w:cs="Arial"/>
        </w:rPr>
      </w:pPr>
    </w:p>
    <w:p w14:paraId="73AA368B" w14:textId="10569334" w:rsidR="000C3E3C" w:rsidRPr="00380C3E" w:rsidRDefault="000C3E3C" w:rsidP="00A40F8A">
      <w:pPr>
        <w:ind w:firstLine="284"/>
        <w:jc w:val="both"/>
        <w:rPr>
          <w:rFonts w:ascii="Arial" w:hAnsi="Arial" w:cs="Arial"/>
        </w:rPr>
      </w:pPr>
      <w:r w:rsidRPr="00380C3E">
        <w:rPr>
          <w:rFonts w:ascii="Arial" w:hAnsi="Arial" w:cs="Arial"/>
          <w:b/>
          <w:bCs/>
        </w:rPr>
        <w:t>5.</w:t>
      </w:r>
      <w:r w:rsidR="000F6F26" w:rsidRPr="00380C3E">
        <w:rPr>
          <w:rFonts w:ascii="Arial" w:hAnsi="Arial" w:cs="Arial"/>
          <w:b/>
          <w:bCs/>
        </w:rPr>
        <w:t>3</w:t>
      </w:r>
      <w:r w:rsidRPr="00380C3E">
        <w:rPr>
          <w:rFonts w:ascii="Arial" w:hAnsi="Arial" w:cs="Arial"/>
          <w:b/>
          <w:bCs/>
        </w:rPr>
        <w:t>.</w:t>
      </w:r>
      <w:r w:rsidR="000F6F26" w:rsidRPr="00380C3E">
        <w:rPr>
          <w:rFonts w:ascii="Arial" w:hAnsi="Arial" w:cs="Arial"/>
          <w:b/>
          <w:bCs/>
        </w:rPr>
        <w:t>6</w:t>
      </w:r>
      <w:r w:rsidRPr="00380C3E">
        <w:rPr>
          <w:rFonts w:ascii="Arial" w:hAnsi="Arial" w:cs="Arial"/>
          <w:b/>
          <w:bCs/>
        </w:rPr>
        <w:t xml:space="preserve">. </w:t>
      </w:r>
      <w:r w:rsidRPr="00380C3E">
        <w:rPr>
          <w:rFonts w:ascii="Arial" w:hAnsi="Arial" w:cs="Arial"/>
        </w:rPr>
        <w:t>pessoa física ou jurídica que, nos</w:t>
      </w:r>
      <w:r w:rsidR="00ED1731" w:rsidRPr="00380C3E">
        <w:rPr>
          <w:rFonts w:ascii="Arial" w:hAnsi="Arial" w:cs="Arial"/>
        </w:rPr>
        <w:t xml:space="preserve"> 05 (cinco)</w:t>
      </w:r>
      <w:r w:rsidR="00510E92" w:rsidRPr="00380C3E">
        <w:rPr>
          <w:rFonts w:ascii="Arial" w:hAnsi="Arial" w:cs="Arial"/>
        </w:rPr>
        <w:t xml:space="preserve"> anos </w:t>
      </w:r>
      <w:r w:rsidR="00A40F8A" w:rsidRPr="00380C3E">
        <w:rPr>
          <w:rFonts w:ascii="Arial" w:hAnsi="Arial" w:cs="Arial"/>
        </w:rPr>
        <w:t>anteriores</w:t>
      </w:r>
      <w:r w:rsidR="00510E92" w:rsidRPr="00380C3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Pr="00380C3E" w:rsidRDefault="0056574E" w:rsidP="00A40F8A">
      <w:pPr>
        <w:ind w:firstLine="284"/>
        <w:jc w:val="both"/>
        <w:rPr>
          <w:rFonts w:ascii="Arial" w:hAnsi="Arial" w:cs="Arial"/>
        </w:rPr>
      </w:pPr>
    </w:p>
    <w:p w14:paraId="5D3F4D15" w14:textId="77777777" w:rsidR="00CE3EFF" w:rsidRPr="00380C3E" w:rsidRDefault="00CE3EFF" w:rsidP="00A40F8A">
      <w:pPr>
        <w:ind w:firstLine="284"/>
        <w:jc w:val="both"/>
        <w:rPr>
          <w:rFonts w:ascii="Arial" w:hAnsi="Arial" w:cs="Arial"/>
        </w:rPr>
      </w:pPr>
      <w:r w:rsidRPr="00380C3E">
        <w:rPr>
          <w:rFonts w:ascii="Arial" w:hAnsi="Arial" w:cs="Arial"/>
          <w:b/>
          <w:bCs/>
          <w:caps/>
        </w:rPr>
        <w:t>6</w:t>
      </w:r>
      <w:r w:rsidR="00B039A0" w:rsidRPr="00380C3E">
        <w:rPr>
          <w:rFonts w:ascii="Arial" w:hAnsi="Arial" w:cs="Arial"/>
          <w:b/>
          <w:bCs/>
          <w:caps/>
        </w:rPr>
        <w:t>.</w:t>
      </w:r>
      <w:r w:rsidRPr="00380C3E">
        <w:rPr>
          <w:rFonts w:ascii="Arial" w:hAnsi="Arial" w:cs="Arial"/>
          <w:b/>
          <w:bCs/>
          <w:caps/>
        </w:rPr>
        <w:t xml:space="preserve"> credenciamento NO APLICATIVO LICITAÇÕES</w:t>
      </w:r>
    </w:p>
    <w:p w14:paraId="607D1889" w14:textId="77777777" w:rsidR="00CE3EFF" w:rsidRPr="00380C3E" w:rsidRDefault="00CE3EFF" w:rsidP="00A40F8A">
      <w:pPr>
        <w:ind w:firstLine="284"/>
        <w:jc w:val="both"/>
        <w:rPr>
          <w:rFonts w:ascii="Arial" w:hAnsi="Arial" w:cs="Arial"/>
        </w:rPr>
      </w:pPr>
    </w:p>
    <w:p w14:paraId="3E1C80F4" w14:textId="77777777" w:rsidR="00A911D8" w:rsidRPr="00380C3E" w:rsidRDefault="00A911D8" w:rsidP="00A911D8">
      <w:pPr>
        <w:tabs>
          <w:tab w:val="left" w:pos="284"/>
        </w:tabs>
        <w:ind w:firstLine="284"/>
        <w:jc w:val="both"/>
        <w:rPr>
          <w:rFonts w:ascii="Arial" w:hAnsi="Arial" w:cs="Arial"/>
        </w:rPr>
      </w:pPr>
      <w:r w:rsidRPr="00380C3E">
        <w:rPr>
          <w:rFonts w:ascii="Arial" w:hAnsi="Arial" w:cs="Arial"/>
          <w:b/>
          <w:bCs/>
        </w:rPr>
        <w:t>6.1.</w:t>
      </w:r>
      <w:r w:rsidRPr="00380C3E">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34" w:history="1">
        <w:r w:rsidRPr="00380C3E">
          <w:rPr>
            <w:rStyle w:val="Hyperlink"/>
            <w:rFonts w:ascii="Arial" w:hAnsi="Arial" w:cs="Arial"/>
          </w:rPr>
          <w:t>https://bnccompras.com</w:t>
        </w:r>
      </w:hyperlink>
      <w:r w:rsidRPr="00380C3E">
        <w:rPr>
          <w:rFonts w:ascii="Arial" w:hAnsi="Arial" w:cs="Arial"/>
        </w:rPr>
        <w:t>.</w:t>
      </w:r>
    </w:p>
    <w:p w14:paraId="1DF63206" w14:textId="77777777" w:rsidR="009F4CAD" w:rsidRPr="00380C3E" w:rsidRDefault="009F4CAD" w:rsidP="009F4CAD">
      <w:pPr>
        <w:tabs>
          <w:tab w:val="left" w:pos="284"/>
          <w:tab w:val="left" w:pos="3870"/>
        </w:tabs>
        <w:ind w:firstLine="284"/>
        <w:jc w:val="both"/>
        <w:rPr>
          <w:rFonts w:ascii="Arial" w:hAnsi="Arial" w:cs="Arial"/>
        </w:rPr>
      </w:pPr>
      <w:r w:rsidRPr="00380C3E">
        <w:rPr>
          <w:rFonts w:ascii="Arial" w:hAnsi="Arial" w:cs="Arial"/>
        </w:rPr>
        <w:tab/>
      </w:r>
    </w:p>
    <w:p w14:paraId="4E3B8299" w14:textId="5C7DC96B" w:rsidR="00CE3EFF" w:rsidRPr="00380C3E" w:rsidRDefault="009F4CAD" w:rsidP="009F4CAD">
      <w:pPr>
        <w:ind w:firstLine="284"/>
        <w:jc w:val="both"/>
        <w:rPr>
          <w:rFonts w:ascii="Arial" w:hAnsi="Arial" w:cs="Arial"/>
        </w:rPr>
      </w:pPr>
      <w:r w:rsidRPr="00380C3E">
        <w:rPr>
          <w:rFonts w:ascii="Arial" w:hAnsi="Arial" w:cs="Arial"/>
          <w:b/>
          <w:bCs/>
        </w:rPr>
        <w:t>6.2.</w:t>
      </w:r>
      <w:r w:rsidRPr="00380C3E">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380C3E" w:rsidRDefault="009F4CAD" w:rsidP="009F4CAD">
      <w:pPr>
        <w:ind w:firstLine="284"/>
        <w:jc w:val="both"/>
        <w:rPr>
          <w:rFonts w:ascii="Arial" w:hAnsi="Arial" w:cs="Arial"/>
        </w:rPr>
      </w:pPr>
    </w:p>
    <w:p w14:paraId="5C0DF80E" w14:textId="00F6DA99" w:rsidR="00CE3EFF" w:rsidRPr="00380C3E" w:rsidRDefault="00CE3EFF" w:rsidP="00A40F8A">
      <w:pPr>
        <w:ind w:firstLine="284"/>
        <w:jc w:val="both"/>
        <w:rPr>
          <w:rFonts w:ascii="Arial" w:hAnsi="Arial" w:cs="Arial"/>
        </w:rPr>
      </w:pPr>
      <w:r w:rsidRPr="00380C3E">
        <w:rPr>
          <w:rFonts w:ascii="Arial" w:hAnsi="Arial" w:cs="Arial"/>
          <w:b/>
          <w:bCs/>
        </w:rPr>
        <w:t>6.3.</w:t>
      </w:r>
      <w:r w:rsidRPr="00380C3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380C3E">
        <w:rPr>
          <w:rFonts w:ascii="Arial" w:hAnsi="Arial" w:cs="Arial"/>
        </w:rPr>
        <w:t>.</w:t>
      </w:r>
    </w:p>
    <w:p w14:paraId="1EF20E13" w14:textId="77777777" w:rsidR="00CE3EFF" w:rsidRPr="00380C3E" w:rsidRDefault="00CE3EFF" w:rsidP="00A40F8A">
      <w:pPr>
        <w:pStyle w:val="Corpodetexto"/>
        <w:ind w:firstLine="284"/>
        <w:rPr>
          <w:sz w:val="20"/>
          <w:szCs w:val="20"/>
        </w:rPr>
      </w:pPr>
    </w:p>
    <w:p w14:paraId="4712B256" w14:textId="67731A94" w:rsidR="00CE3EFF" w:rsidRPr="00380C3E" w:rsidRDefault="00CE3EFF" w:rsidP="00A40F8A">
      <w:pPr>
        <w:pStyle w:val="Corpodetexto"/>
        <w:ind w:firstLine="284"/>
        <w:rPr>
          <w:sz w:val="20"/>
          <w:szCs w:val="20"/>
          <w:lang w:val="pt-BR"/>
        </w:rPr>
      </w:pPr>
      <w:r w:rsidRPr="00380C3E">
        <w:rPr>
          <w:b/>
          <w:bCs/>
          <w:sz w:val="20"/>
          <w:szCs w:val="20"/>
        </w:rPr>
        <w:t>6.4.</w:t>
      </w:r>
      <w:r w:rsidRPr="00380C3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380C3E">
        <w:rPr>
          <w:sz w:val="20"/>
          <w:szCs w:val="20"/>
          <w:lang w:val="pt-BR"/>
        </w:rPr>
        <w:t>.</w:t>
      </w:r>
    </w:p>
    <w:p w14:paraId="3350795D" w14:textId="77777777" w:rsidR="00CE3EFF" w:rsidRPr="00380C3E" w:rsidRDefault="00CE3EFF" w:rsidP="00A40F8A">
      <w:pPr>
        <w:ind w:firstLine="284"/>
        <w:jc w:val="both"/>
        <w:rPr>
          <w:rFonts w:ascii="Arial" w:hAnsi="Arial" w:cs="Arial"/>
        </w:rPr>
      </w:pPr>
    </w:p>
    <w:p w14:paraId="314CC2BF" w14:textId="77777777" w:rsidR="00CE3EFF" w:rsidRPr="00380C3E" w:rsidRDefault="00CE3EFF" w:rsidP="00A40F8A">
      <w:pPr>
        <w:ind w:firstLine="284"/>
        <w:jc w:val="both"/>
        <w:rPr>
          <w:rFonts w:ascii="Arial" w:hAnsi="Arial" w:cs="Arial"/>
        </w:rPr>
      </w:pPr>
      <w:r w:rsidRPr="00380C3E">
        <w:rPr>
          <w:rFonts w:ascii="Arial" w:hAnsi="Arial" w:cs="Arial"/>
          <w:b/>
          <w:bCs/>
        </w:rPr>
        <w:t xml:space="preserve">6.5. </w:t>
      </w:r>
      <w:r w:rsidRPr="00380C3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380C3E" w:rsidRDefault="00DB4AC3" w:rsidP="00A40F8A">
      <w:pPr>
        <w:ind w:firstLine="284"/>
        <w:jc w:val="both"/>
        <w:rPr>
          <w:rFonts w:ascii="Arial" w:hAnsi="Arial" w:cs="Arial"/>
          <w:highlight w:val="yellow"/>
        </w:rPr>
      </w:pPr>
    </w:p>
    <w:p w14:paraId="3E53187C" w14:textId="77777777" w:rsidR="00CE3EFF" w:rsidRPr="00380C3E" w:rsidRDefault="00CE3EFF" w:rsidP="00A40F8A">
      <w:pPr>
        <w:pStyle w:val="Ttulo9"/>
        <w:ind w:firstLine="284"/>
        <w:rPr>
          <w:sz w:val="20"/>
          <w:szCs w:val="20"/>
        </w:rPr>
      </w:pPr>
      <w:r w:rsidRPr="00380C3E">
        <w:rPr>
          <w:i w:val="0"/>
          <w:iCs w:val="0"/>
          <w:sz w:val="20"/>
          <w:szCs w:val="20"/>
        </w:rPr>
        <w:t>7</w:t>
      </w:r>
      <w:r w:rsidR="00B039A0" w:rsidRPr="00380C3E">
        <w:rPr>
          <w:i w:val="0"/>
          <w:iCs w:val="0"/>
          <w:sz w:val="20"/>
          <w:szCs w:val="20"/>
        </w:rPr>
        <w:t>.</w:t>
      </w:r>
      <w:r w:rsidRPr="00380C3E">
        <w:rPr>
          <w:i w:val="0"/>
          <w:iCs w:val="0"/>
          <w:sz w:val="20"/>
          <w:szCs w:val="20"/>
        </w:rPr>
        <w:t xml:space="preserve"> participação</w:t>
      </w:r>
    </w:p>
    <w:p w14:paraId="14DF2FE1" w14:textId="77777777" w:rsidR="00CE3EFF" w:rsidRPr="00380C3E" w:rsidRDefault="00CE3EFF" w:rsidP="00A40F8A">
      <w:pPr>
        <w:ind w:firstLine="284"/>
        <w:jc w:val="both"/>
        <w:rPr>
          <w:rFonts w:ascii="Arial" w:hAnsi="Arial" w:cs="Arial"/>
        </w:rPr>
      </w:pPr>
    </w:p>
    <w:p w14:paraId="1EE0772E" w14:textId="77777777" w:rsidR="00A911D8" w:rsidRPr="00380C3E" w:rsidRDefault="00A911D8" w:rsidP="00A911D8">
      <w:pPr>
        <w:tabs>
          <w:tab w:val="left" w:pos="284"/>
        </w:tabs>
        <w:ind w:firstLine="284"/>
        <w:jc w:val="both"/>
        <w:rPr>
          <w:rFonts w:ascii="Arial" w:hAnsi="Arial" w:cs="Arial"/>
        </w:rPr>
      </w:pPr>
      <w:r w:rsidRPr="00380C3E">
        <w:rPr>
          <w:rFonts w:ascii="Arial" w:hAnsi="Arial" w:cs="Arial"/>
          <w:b/>
          <w:bCs/>
        </w:rPr>
        <w:t xml:space="preserve">7.1. </w:t>
      </w:r>
      <w:r w:rsidRPr="00380C3E">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35" w:history="1">
        <w:r w:rsidRPr="00380C3E">
          <w:rPr>
            <w:rStyle w:val="Hyperlink"/>
            <w:rFonts w:ascii="Arial" w:hAnsi="Arial" w:cs="Arial"/>
          </w:rPr>
          <w:t>https://bnccompras.com</w:t>
        </w:r>
      </w:hyperlink>
      <w:r w:rsidRPr="00380C3E">
        <w:rPr>
          <w:rFonts w:ascii="Arial" w:hAnsi="Arial" w:cs="Arial"/>
        </w:rPr>
        <w:t>, observados data e horário limite estabelecidos neste Edital.</w:t>
      </w:r>
    </w:p>
    <w:p w14:paraId="3C11791B" w14:textId="77777777" w:rsidR="009F4CAD" w:rsidRPr="00380C3E"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380C3E" w:rsidRDefault="00CE3EFF" w:rsidP="00A40F8A">
      <w:pPr>
        <w:pStyle w:val="Recuodecorpodetexto"/>
        <w:overflowPunct/>
        <w:autoSpaceDE/>
        <w:spacing w:line="240" w:lineRule="auto"/>
        <w:ind w:firstLine="284"/>
        <w:textAlignment w:val="auto"/>
        <w:rPr>
          <w:sz w:val="20"/>
          <w:szCs w:val="20"/>
          <w:lang w:val="pt-BR"/>
        </w:rPr>
      </w:pPr>
      <w:r w:rsidRPr="00380C3E">
        <w:rPr>
          <w:b/>
          <w:bCs/>
          <w:sz w:val="20"/>
          <w:szCs w:val="20"/>
        </w:rPr>
        <w:t>7.2.</w:t>
      </w:r>
      <w:r w:rsidRPr="00380C3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380C3E">
        <w:rPr>
          <w:sz w:val="20"/>
          <w:szCs w:val="20"/>
          <w:lang w:val="pt-BR"/>
        </w:rPr>
        <w:t>.</w:t>
      </w:r>
    </w:p>
    <w:p w14:paraId="246D574E" w14:textId="77777777" w:rsidR="00CE3EFF" w:rsidRPr="00380C3E"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380C3E" w:rsidRDefault="00CE3EFF" w:rsidP="00A40F8A">
      <w:pPr>
        <w:pStyle w:val="Recuodecorpodetexto"/>
        <w:overflowPunct/>
        <w:autoSpaceDE/>
        <w:spacing w:line="240" w:lineRule="auto"/>
        <w:ind w:firstLine="284"/>
        <w:textAlignment w:val="auto"/>
        <w:rPr>
          <w:sz w:val="20"/>
          <w:szCs w:val="20"/>
          <w:lang w:val="pt-BR"/>
        </w:rPr>
      </w:pPr>
      <w:r w:rsidRPr="00380C3E">
        <w:rPr>
          <w:b/>
          <w:bCs/>
          <w:sz w:val="20"/>
          <w:szCs w:val="20"/>
        </w:rPr>
        <w:t>7.3.</w:t>
      </w:r>
      <w:r w:rsidRPr="00380C3E">
        <w:rPr>
          <w:sz w:val="20"/>
          <w:szCs w:val="20"/>
        </w:rPr>
        <w:t xml:space="preserve"> No caso de desconexão do </w:t>
      </w:r>
      <w:r w:rsidR="009F4CAD" w:rsidRPr="00380C3E">
        <w:rPr>
          <w:color w:val="auto"/>
          <w:sz w:val="20"/>
          <w:szCs w:val="20"/>
          <w:lang w:val="pt-BR"/>
        </w:rPr>
        <w:t>Agente de Contratação</w:t>
      </w:r>
      <w:r w:rsidRPr="00380C3E">
        <w:rPr>
          <w:sz w:val="20"/>
          <w:szCs w:val="20"/>
        </w:rPr>
        <w:t xml:space="preserve"> no decorrer da etapa competitiva do Pregão, o sistema eletrônico poderá permanecer acessível às licitantes para a recepção dos lances, retornando o </w:t>
      </w:r>
      <w:r w:rsidR="009F4CAD" w:rsidRPr="00380C3E">
        <w:rPr>
          <w:color w:val="auto"/>
          <w:sz w:val="20"/>
          <w:szCs w:val="20"/>
          <w:lang w:val="pt-BR"/>
        </w:rPr>
        <w:t>Agente de Contratação</w:t>
      </w:r>
      <w:r w:rsidRPr="00380C3E">
        <w:rPr>
          <w:sz w:val="20"/>
          <w:szCs w:val="20"/>
        </w:rPr>
        <w:t>, quando possível, sua atuação no certame sem prejuízo dos demais atos já praticados</w:t>
      </w:r>
      <w:r w:rsidR="00DC1039" w:rsidRPr="00380C3E">
        <w:rPr>
          <w:sz w:val="20"/>
          <w:szCs w:val="20"/>
          <w:lang w:val="pt-BR"/>
        </w:rPr>
        <w:t>.</w:t>
      </w:r>
    </w:p>
    <w:p w14:paraId="4EDF56F3" w14:textId="77777777" w:rsidR="00CE3EFF" w:rsidRPr="00380C3E"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380C3E" w:rsidRDefault="00CE3EFF" w:rsidP="00A40F8A">
      <w:pPr>
        <w:pStyle w:val="Recuodecorpodetexto"/>
        <w:overflowPunct/>
        <w:autoSpaceDE/>
        <w:spacing w:line="240" w:lineRule="auto"/>
        <w:ind w:firstLine="284"/>
        <w:textAlignment w:val="auto"/>
        <w:rPr>
          <w:sz w:val="20"/>
          <w:szCs w:val="20"/>
        </w:rPr>
      </w:pPr>
      <w:r w:rsidRPr="00380C3E">
        <w:rPr>
          <w:b/>
          <w:bCs/>
          <w:sz w:val="20"/>
          <w:szCs w:val="20"/>
        </w:rPr>
        <w:lastRenderedPageBreak/>
        <w:t>7.4.</w:t>
      </w:r>
      <w:r w:rsidRPr="00380C3E">
        <w:rPr>
          <w:sz w:val="20"/>
          <w:szCs w:val="20"/>
        </w:rPr>
        <w:t xml:space="preserve"> Quando a desconexão persistir por tempo superior a </w:t>
      </w:r>
      <w:r w:rsidR="000B594D" w:rsidRPr="00380C3E">
        <w:rPr>
          <w:sz w:val="20"/>
          <w:szCs w:val="20"/>
        </w:rPr>
        <w:t>10 (dez) minutos</w:t>
      </w:r>
      <w:r w:rsidRPr="00380C3E">
        <w:rPr>
          <w:sz w:val="20"/>
          <w:szCs w:val="20"/>
        </w:rPr>
        <w:t>, a sessão do Pregão será suspensa, retornando somente após comunicação expressa as licitantes.</w:t>
      </w:r>
    </w:p>
    <w:p w14:paraId="05957A37" w14:textId="77777777" w:rsidR="0056574E" w:rsidRPr="00380C3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380C3E" w:rsidRDefault="00534D2C" w:rsidP="00A40F8A">
      <w:pPr>
        <w:ind w:firstLine="284"/>
        <w:jc w:val="both"/>
        <w:rPr>
          <w:rFonts w:ascii="Arial" w:hAnsi="Arial" w:cs="Arial"/>
        </w:rPr>
      </w:pPr>
      <w:r w:rsidRPr="00380C3E">
        <w:rPr>
          <w:rFonts w:ascii="Arial" w:hAnsi="Arial" w:cs="Arial"/>
          <w:b/>
          <w:bCs/>
        </w:rPr>
        <w:t>8</w:t>
      </w:r>
      <w:r w:rsidR="00B039A0" w:rsidRPr="00380C3E">
        <w:rPr>
          <w:rFonts w:ascii="Arial" w:hAnsi="Arial" w:cs="Arial"/>
          <w:b/>
          <w:bCs/>
        </w:rPr>
        <w:t>.</w:t>
      </w:r>
      <w:r w:rsidRPr="00380C3E">
        <w:rPr>
          <w:rFonts w:ascii="Arial" w:hAnsi="Arial" w:cs="Arial"/>
          <w:b/>
          <w:bCs/>
        </w:rPr>
        <w:t xml:space="preserve"> ENVIO DAS PROPOSTAS POR MEIO ELETRÔNICO</w:t>
      </w:r>
    </w:p>
    <w:p w14:paraId="79ED6FAD" w14:textId="77777777" w:rsidR="00534D2C" w:rsidRPr="00380C3E" w:rsidRDefault="00534D2C" w:rsidP="00A40F8A">
      <w:pPr>
        <w:ind w:firstLine="284"/>
        <w:jc w:val="both"/>
        <w:rPr>
          <w:rFonts w:ascii="Arial" w:hAnsi="Arial" w:cs="Arial"/>
          <w:color w:val="4472C4" w:themeColor="accent1"/>
        </w:rPr>
      </w:pPr>
    </w:p>
    <w:p w14:paraId="24E2393C" w14:textId="7D6F4D04" w:rsidR="00534D2C" w:rsidRPr="00380C3E" w:rsidRDefault="00F47237" w:rsidP="00A40F8A">
      <w:pPr>
        <w:ind w:firstLine="284"/>
        <w:jc w:val="both"/>
        <w:rPr>
          <w:rFonts w:ascii="Arial" w:hAnsi="Arial" w:cs="Arial"/>
          <w:b/>
          <w:bCs/>
        </w:rPr>
      </w:pPr>
      <w:r w:rsidRPr="00380C3E">
        <w:rPr>
          <w:rFonts w:ascii="Arial" w:hAnsi="Arial" w:cs="Arial"/>
          <w:b/>
          <w:bCs/>
        </w:rPr>
        <w:t>8.</w:t>
      </w:r>
      <w:r w:rsidR="0031140A" w:rsidRPr="00380C3E">
        <w:rPr>
          <w:rFonts w:ascii="Arial" w:hAnsi="Arial" w:cs="Arial"/>
          <w:b/>
          <w:bCs/>
        </w:rPr>
        <w:t>1</w:t>
      </w:r>
      <w:r w:rsidRPr="00380C3E">
        <w:rPr>
          <w:rFonts w:ascii="Arial" w:hAnsi="Arial" w:cs="Arial"/>
          <w:b/>
          <w:bCs/>
        </w:rPr>
        <w:t>.</w:t>
      </w:r>
      <w:r w:rsidRPr="00380C3E">
        <w:rPr>
          <w:rFonts w:ascii="Arial" w:hAnsi="Arial" w:cs="Arial"/>
        </w:rPr>
        <w:t xml:space="preserve"> </w:t>
      </w:r>
      <w:r w:rsidR="00534D2C" w:rsidRPr="00380C3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380C3E">
        <w:rPr>
          <w:rFonts w:ascii="Arial" w:hAnsi="Arial" w:cs="Arial"/>
        </w:rPr>
        <w:t>.</w:t>
      </w:r>
    </w:p>
    <w:p w14:paraId="15BA702B" w14:textId="77777777" w:rsidR="00534D2C" w:rsidRPr="00380C3E" w:rsidRDefault="00534D2C" w:rsidP="00A40F8A">
      <w:pPr>
        <w:ind w:firstLine="284"/>
        <w:jc w:val="both"/>
        <w:rPr>
          <w:rFonts w:ascii="Arial" w:hAnsi="Arial" w:cs="Arial"/>
          <w:b/>
          <w:bCs/>
        </w:rPr>
      </w:pPr>
    </w:p>
    <w:p w14:paraId="2C6DCC08" w14:textId="0C8DC570" w:rsidR="00534D2C" w:rsidRPr="00380C3E" w:rsidRDefault="00534D2C" w:rsidP="00A40F8A">
      <w:pPr>
        <w:ind w:firstLine="284"/>
        <w:jc w:val="both"/>
        <w:rPr>
          <w:rFonts w:ascii="Arial" w:hAnsi="Arial" w:cs="Arial"/>
        </w:rPr>
      </w:pPr>
      <w:r w:rsidRPr="00380C3E">
        <w:rPr>
          <w:rFonts w:ascii="Arial" w:hAnsi="Arial" w:cs="Arial"/>
          <w:b/>
          <w:bCs/>
        </w:rPr>
        <w:t>8.</w:t>
      </w:r>
      <w:r w:rsidR="0031140A" w:rsidRPr="00380C3E">
        <w:rPr>
          <w:rFonts w:ascii="Arial" w:hAnsi="Arial" w:cs="Arial"/>
          <w:b/>
          <w:bCs/>
        </w:rPr>
        <w:t>2</w:t>
      </w:r>
      <w:r w:rsidR="00F47237" w:rsidRPr="00380C3E">
        <w:rPr>
          <w:rFonts w:ascii="Arial" w:hAnsi="Arial" w:cs="Arial"/>
          <w:b/>
          <w:bCs/>
        </w:rPr>
        <w:t>.</w:t>
      </w:r>
      <w:r w:rsidRPr="00380C3E">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380C3E">
        <w:rPr>
          <w:rFonts w:ascii="Arial" w:hAnsi="Arial" w:cs="Arial"/>
        </w:rPr>
        <w:t>.</w:t>
      </w:r>
    </w:p>
    <w:p w14:paraId="6C796150" w14:textId="77777777" w:rsidR="00F47237" w:rsidRPr="00380C3E" w:rsidRDefault="00F47237" w:rsidP="00A40F8A">
      <w:pPr>
        <w:ind w:firstLine="284"/>
        <w:jc w:val="both"/>
        <w:rPr>
          <w:rFonts w:ascii="Arial" w:hAnsi="Arial" w:cs="Arial"/>
        </w:rPr>
      </w:pPr>
    </w:p>
    <w:p w14:paraId="4BF4E543" w14:textId="1B32C1E8" w:rsidR="009F4CAD" w:rsidRPr="00380C3E" w:rsidRDefault="009F4CAD" w:rsidP="009F4CAD">
      <w:pPr>
        <w:tabs>
          <w:tab w:val="left" w:pos="284"/>
        </w:tabs>
        <w:ind w:firstLine="284"/>
        <w:jc w:val="both"/>
        <w:rPr>
          <w:rFonts w:ascii="Arial" w:hAnsi="Arial" w:cs="Arial"/>
        </w:rPr>
      </w:pPr>
      <w:r w:rsidRPr="00380C3E">
        <w:rPr>
          <w:rFonts w:ascii="Arial" w:hAnsi="Arial" w:cs="Arial"/>
          <w:b/>
          <w:bCs/>
        </w:rPr>
        <w:t>8.3.</w:t>
      </w:r>
      <w:r w:rsidRPr="00380C3E">
        <w:rPr>
          <w:rFonts w:ascii="Arial" w:hAnsi="Arial" w:cs="Arial"/>
        </w:rPr>
        <w:t xml:space="preserve"> Quando solicitado, no Termo de Referência deste Edital, documentos de proposta (catálogos, bula, registros etc.), estes deverão ser anexados, em campo próprio no sistema, denominado “</w:t>
      </w:r>
      <w:r w:rsidR="0023481B" w:rsidRPr="00380C3E">
        <w:rPr>
          <w:rFonts w:ascii="Arial" w:hAnsi="Arial" w:cs="Arial"/>
        </w:rPr>
        <w:t>Documentos Complementares</w:t>
      </w:r>
      <w:r w:rsidRPr="00380C3E">
        <w:rPr>
          <w:rFonts w:ascii="Arial" w:hAnsi="Arial" w:cs="Arial"/>
        </w:rPr>
        <w:t>”.</w:t>
      </w:r>
    </w:p>
    <w:p w14:paraId="0D0C0B97" w14:textId="77777777" w:rsidR="009F4CAD" w:rsidRPr="00380C3E" w:rsidRDefault="009F4CAD" w:rsidP="009F4CAD">
      <w:pPr>
        <w:tabs>
          <w:tab w:val="left" w:pos="284"/>
        </w:tabs>
        <w:ind w:firstLine="284"/>
        <w:jc w:val="both"/>
        <w:rPr>
          <w:rFonts w:ascii="Arial" w:hAnsi="Arial" w:cs="Arial"/>
        </w:rPr>
      </w:pPr>
    </w:p>
    <w:p w14:paraId="222567F0"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8.4.</w:t>
      </w:r>
      <w:r w:rsidRPr="00380C3E">
        <w:rPr>
          <w:rFonts w:ascii="Arial" w:hAnsi="Arial" w:cs="Arial"/>
        </w:rPr>
        <w:t xml:space="preserve"> As licitantes deverão declarar sua condição de Microempresa ou Empresa de Pequeno Porte, selecionando a opção correta no sistema.</w:t>
      </w:r>
    </w:p>
    <w:p w14:paraId="78EAC830" w14:textId="77777777" w:rsidR="00C23C69" w:rsidRPr="00380C3E" w:rsidRDefault="00C23C69" w:rsidP="00A40F8A">
      <w:pPr>
        <w:ind w:firstLine="284"/>
        <w:jc w:val="both"/>
        <w:rPr>
          <w:rFonts w:ascii="Arial" w:hAnsi="Arial" w:cs="Arial"/>
          <w:b/>
          <w:bCs/>
        </w:rPr>
      </w:pPr>
    </w:p>
    <w:p w14:paraId="76CF83A1" w14:textId="6EFA3E8A" w:rsidR="00534D2C" w:rsidRPr="00380C3E" w:rsidRDefault="00534D2C" w:rsidP="00A40F8A">
      <w:pPr>
        <w:ind w:firstLine="284"/>
        <w:jc w:val="both"/>
        <w:rPr>
          <w:rFonts w:ascii="Arial" w:hAnsi="Arial" w:cs="Arial"/>
        </w:rPr>
      </w:pPr>
      <w:r w:rsidRPr="00380C3E">
        <w:rPr>
          <w:rFonts w:ascii="Arial" w:hAnsi="Arial" w:cs="Arial"/>
          <w:b/>
          <w:bCs/>
        </w:rPr>
        <w:t>8.</w:t>
      </w:r>
      <w:r w:rsidR="00D74CE9" w:rsidRPr="00380C3E">
        <w:rPr>
          <w:rFonts w:ascii="Arial" w:hAnsi="Arial" w:cs="Arial"/>
          <w:b/>
          <w:bCs/>
        </w:rPr>
        <w:t>5</w:t>
      </w:r>
      <w:r w:rsidRPr="00380C3E">
        <w:rPr>
          <w:rFonts w:ascii="Arial" w:hAnsi="Arial" w:cs="Arial"/>
          <w:b/>
          <w:bCs/>
        </w:rPr>
        <w:t xml:space="preserve">. </w:t>
      </w:r>
      <w:r w:rsidRPr="00380C3E">
        <w:rPr>
          <w:rFonts w:ascii="Arial" w:hAnsi="Arial" w:cs="Arial"/>
        </w:rPr>
        <w:t xml:space="preserve">As licitantes deverão preencher corretamente todos os campos solicitados na proposta eletrônica, tais como: preço unitário, marca, </w:t>
      </w:r>
      <w:r w:rsidR="00D40E04" w:rsidRPr="00380C3E">
        <w:rPr>
          <w:rFonts w:ascii="Arial" w:hAnsi="Arial" w:cs="Arial"/>
        </w:rPr>
        <w:t>modelo e demais itens que forem para</w:t>
      </w:r>
      <w:r w:rsidRPr="00380C3E">
        <w:rPr>
          <w:rFonts w:ascii="Arial" w:hAnsi="Arial" w:cs="Arial"/>
        </w:rPr>
        <w:t>metrizados de acordo com o objeto solicitado</w:t>
      </w:r>
      <w:r w:rsidR="00DC1039" w:rsidRPr="00380C3E">
        <w:rPr>
          <w:rFonts w:ascii="Arial" w:hAnsi="Arial" w:cs="Arial"/>
        </w:rPr>
        <w:t>.</w:t>
      </w:r>
    </w:p>
    <w:p w14:paraId="2135F9F5" w14:textId="77777777" w:rsidR="009F4CAD" w:rsidRPr="00380C3E" w:rsidRDefault="009F4CAD" w:rsidP="007E2636">
      <w:pPr>
        <w:ind w:firstLine="284"/>
        <w:rPr>
          <w:rFonts w:ascii="Arial" w:hAnsi="Arial" w:cs="Arial"/>
          <w:b/>
          <w:bCs/>
        </w:rPr>
      </w:pPr>
    </w:p>
    <w:p w14:paraId="051C199B" w14:textId="0395B463" w:rsidR="007E2636" w:rsidRPr="00380C3E" w:rsidRDefault="007E2636" w:rsidP="007E2636">
      <w:pPr>
        <w:ind w:firstLine="284"/>
        <w:rPr>
          <w:rFonts w:ascii="Arial" w:hAnsi="Arial" w:cs="Arial"/>
          <w:b/>
          <w:bCs/>
        </w:rPr>
      </w:pPr>
      <w:r w:rsidRPr="00380C3E">
        <w:rPr>
          <w:rFonts w:ascii="Arial" w:hAnsi="Arial" w:cs="Arial"/>
          <w:b/>
          <w:bCs/>
        </w:rPr>
        <w:t xml:space="preserve">8.5.1 </w:t>
      </w:r>
      <w:r w:rsidRPr="00380C3E">
        <w:rPr>
          <w:rFonts w:ascii="Arial" w:hAnsi="Arial" w:cs="Arial"/>
        </w:rPr>
        <w:t>O licitante NÃO poderá oferecer proposta em quantitativo inferior ao previsto para contratação.</w:t>
      </w:r>
    </w:p>
    <w:p w14:paraId="0A0BE350" w14:textId="77777777" w:rsidR="007E2636" w:rsidRPr="00380C3E" w:rsidRDefault="007E2636" w:rsidP="00A40F8A">
      <w:pPr>
        <w:ind w:firstLine="284"/>
        <w:jc w:val="both"/>
        <w:rPr>
          <w:rFonts w:ascii="Arial" w:hAnsi="Arial" w:cs="Arial"/>
          <w:color w:val="00B050"/>
        </w:rPr>
      </w:pPr>
    </w:p>
    <w:p w14:paraId="282EE860" w14:textId="104622E1" w:rsidR="00534D2C" w:rsidRPr="00380C3E" w:rsidRDefault="00534D2C" w:rsidP="00A40F8A">
      <w:pPr>
        <w:ind w:firstLine="284"/>
        <w:jc w:val="both"/>
        <w:rPr>
          <w:rFonts w:ascii="Arial" w:hAnsi="Arial" w:cs="Arial"/>
        </w:rPr>
      </w:pPr>
      <w:r w:rsidRPr="00380C3E">
        <w:rPr>
          <w:rFonts w:ascii="Arial" w:hAnsi="Arial" w:cs="Arial"/>
          <w:b/>
          <w:bCs/>
        </w:rPr>
        <w:t>8.</w:t>
      </w:r>
      <w:r w:rsidR="00D40E04" w:rsidRPr="00380C3E">
        <w:rPr>
          <w:rFonts w:ascii="Arial" w:hAnsi="Arial" w:cs="Arial"/>
          <w:b/>
          <w:bCs/>
        </w:rPr>
        <w:t>6</w:t>
      </w:r>
      <w:r w:rsidRPr="00380C3E">
        <w:rPr>
          <w:rFonts w:ascii="Arial" w:hAnsi="Arial" w:cs="Arial"/>
          <w:b/>
          <w:bCs/>
        </w:rPr>
        <w:t xml:space="preserve">. </w:t>
      </w:r>
      <w:r w:rsidRPr="00380C3E">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380C3E">
        <w:rPr>
          <w:rFonts w:ascii="Arial" w:hAnsi="Arial" w:cs="Arial"/>
        </w:rPr>
        <w:t>.</w:t>
      </w:r>
    </w:p>
    <w:p w14:paraId="2A956339" w14:textId="77777777" w:rsidR="00534D2C" w:rsidRPr="00380C3E" w:rsidRDefault="00534D2C" w:rsidP="00A40F8A">
      <w:pPr>
        <w:ind w:firstLine="284"/>
        <w:jc w:val="both"/>
        <w:rPr>
          <w:rFonts w:ascii="Arial" w:hAnsi="Arial" w:cs="Arial"/>
        </w:rPr>
      </w:pPr>
    </w:p>
    <w:p w14:paraId="400C4BF6" w14:textId="4EA1F6C0" w:rsidR="00534D2C" w:rsidRPr="00380C3E" w:rsidRDefault="00534D2C" w:rsidP="00A40F8A">
      <w:pPr>
        <w:ind w:firstLine="284"/>
        <w:jc w:val="both"/>
        <w:rPr>
          <w:rFonts w:ascii="Arial" w:hAnsi="Arial" w:cs="Arial"/>
        </w:rPr>
      </w:pPr>
      <w:r w:rsidRPr="00380C3E">
        <w:rPr>
          <w:rFonts w:ascii="Arial" w:hAnsi="Arial" w:cs="Arial"/>
          <w:b/>
          <w:bCs/>
        </w:rPr>
        <w:t>8.</w:t>
      </w:r>
      <w:r w:rsidR="00D40E04" w:rsidRPr="00380C3E">
        <w:rPr>
          <w:rFonts w:ascii="Arial" w:hAnsi="Arial" w:cs="Arial"/>
          <w:b/>
          <w:bCs/>
        </w:rPr>
        <w:t>7</w:t>
      </w:r>
      <w:r w:rsidRPr="00380C3E">
        <w:rPr>
          <w:rFonts w:ascii="Arial" w:hAnsi="Arial" w:cs="Arial"/>
          <w:b/>
          <w:bCs/>
        </w:rPr>
        <w:t>.</w:t>
      </w:r>
      <w:r w:rsidRPr="00380C3E">
        <w:rPr>
          <w:rFonts w:ascii="Arial" w:hAnsi="Arial" w:cs="Arial"/>
        </w:rPr>
        <w:t xml:space="preserve"> Ao encaminhar a proposta eletrônica, o fornecedor obrigatoriamente deverá lançar sua proposta pelo preço unitário do item</w:t>
      </w:r>
      <w:r w:rsidR="00DC1039" w:rsidRPr="00380C3E">
        <w:rPr>
          <w:rFonts w:ascii="Arial" w:hAnsi="Arial" w:cs="Arial"/>
        </w:rPr>
        <w:t>.</w:t>
      </w:r>
    </w:p>
    <w:p w14:paraId="32CAF66F" w14:textId="77777777" w:rsidR="00534D2C" w:rsidRPr="00380C3E" w:rsidRDefault="00534D2C" w:rsidP="00A40F8A">
      <w:pPr>
        <w:ind w:firstLine="284"/>
        <w:jc w:val="both"/>
        <w:rPr>
          <w:rFonts w:ascii="Arial" w:hAnsi="Arial" w:cs="Arial"/>
        </w:rPr>
      </w:pPr>
    </w:p>
    <w:p w14:paraId="58046416" w14:textId="77777777" w:rsidR="009F4CAD" w:rsidRPr="00380C3E" w:rsidRDefault="009F4CAD" w:rsidP="009F4CAD">
      <w:pPr>
        <w:numPr>
          <w:ilvl w:val="0"/>
          <w:numId w:val="1"/>
        </w:numPr>
        <w:tabs>
          <w:tab w:val="clear" w:pos="0"/>
          <w:tab w:val="left" w:pos="284"/>
        </w:tabs>
        <w:ind w:left="0" w:firstLine="284"/>
        <w:jc w:val="both"/>
        <w:rPr>
          <w:rFonts w:ascii="Arial" w:hAnsi="Arial" w:cs="Arial"/>
        </w:rPr>
      </w:pPr>
      <w:r w:rsidRPr="00380C3E">
        <w:rPr>
          <w:rFonts w:ascii="Arial" w:hAnsi="Arial" w:cs="Arial"/>
          <w:b/>
          <w:bCs/>
        </w:rPr>
        <w:t>8.8.</w:t>
      </w:r>
      <w:r w:rsidRPr="00380C3E">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380C3E" w:rsidRDefault="009F4CAD" w:rsidP="009F4CAD">
      <w:pPr>
        <w:tabs>
          <w:tab w:val="left" w:pos="284"/>
        </w:tabs>
        <w:ind w:firstLine="284"/>
        <w:jc w:val="both"/>
        <w:rPr>
          <w:rFonts w:ascii="Arial" w:hAnsi="Arial" w:cs="Arial"/>
        </w:rPr>
      </w:pPr>
    </w:p>
    <w:p w14:paraId="4BB1C7D5"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8.8.1</w:t>
      </w:r>
      <w:r w:rsidRPr="00380C3E">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380C3E" w:rsidRDefault="005D1FA8" w:rsidP="00A40F8A">
      <w:pPr>
        <w:ind w:firstLine="284"/>
        <w:jc w:val="both"/>
        <w:rPr>
          <w:rFonts w:ascii="Arial" w:hAnsi="Arial" w:cs="Arial"/>
          <w:b/>
        </w:rPr>
      </w:pPr>
    </w:p>
    <w:p w14:paraId="164998CB" w14:textId="2C52F96D" w:rsidR="005D1FA8" w:rsidRPr="00380C3E" w:rsidRDefault="005D1FA8" w:rsidP="00A40F8A">
      <w:pPr>
        <w:ind w:firstLine="284"/>
        <w:jc w:val="both"/>
        <w:rPr>
          <w:rFonts w:ascii="Arial" w:hAnsi="Arial" w:cs="Arial"/>
          <w:b/>
        </w:rPr>
      </w:pPr>
      <w:r w:rsidRPr="00380C3E">
        <w:rPr>
          <w:rFonts w:ascii="Arial" w:hAnsi="Arial" w:cs="Arial"/>
          <w:b/>
        </w:rPr>
        <w:t>8.</w:t>
      </w:r>
      <w:r w:rsidR="00D40E04" w:rsidRPr="00380C3E">
        <w:rPr>
          <w:rFonts w:ascii="Arial" w:hAnsi="Arial" w:cs="Arial"/>
          <w:b/>
        </w:rPr>
        <w:t>8</w:t>
      </w:r>
      <w:r w:rsidR="0034358F" w:rsidRPr="00380C3E">
        <w:rPr>
          <w:rFonts w:ascii="Arial" w:hAnsi="Arial" w:cs="Arial"/>
          <w:b/>
        </w:rPr>
        <w:t>.2</w:t>
      </w:r>
      <w:r w:rsidRPr="00380C3E">
        <w:rPr>
          <w:rFonts w:ascii="Arial" w:hAnsi="Arial" w:cs="Arial"/>
          <w:b/>
        </w:rPr>
        <w:t xml:space="preserve">. A proposta readequada deverá seguir o modelo disponível no Anexo </w:t>
      </w:r>
      <w:r w:rsidR="00A40F8A" w:rsidRPr="00380C3E">
        <w:rPr>
          <w:rFonts w:ascii="Arial" w:hAnsi="Arial" w:cs="Arial"/>
          <w:b/>
        </w:rPr>
        <w:t>I</w:t>
      </w:r>
      <w:r w:rsidRPr="00380C3E">
        <w:rPr>
          <w:rFonts w:ascii="Arial" w:hAnsi="Arial" w:cs="Arial"/>
          <w:b/>
        </w:rPr>
        <w:t>V deste edital</w:t>
      </w:r>
      <w:r w:rsidR="0056574E" w:rsidRPr="00380C3E">
        <w:rPr>
          <w:rFonts w:ascii="Arial" w:hAnsi="Arial" w:cs="Arial"/>
          <w:b/>
        </w:rPr>
        <w:t>.</w:t>
      </w:r>
    </w:p>
    <w:p w14:paraId="207763E3" w14:textId="77777777" w:rsidR="00534D2C" w:rsidRPr="00380C3E" w:rsidRDefault="00534D2C" w:rsidP="00A40F8A">
      <w:pPr>
        <w:numPr>
          <w:ilvl w:val="0"/>
          <w:numId w:val="1"/>
        </w:numPr>
        <w:ind w:left="0" w:firstLine="284"/>
        <w:jc w:val="both"/>
        <w:rPr>
          <w:rFonts w:ascii="Arial" w:hAnsi="Arial" w:cs="Arial"/>
          <w:b/>
        </w:rPr>
      </w:pPr>
    </w:p>
    <w:p w14:paraId="1F3FC186" w14:textId="22EA9AA9" w:rsidR="00534D2C" w:rsidRPr="00380C3E" w:rsidRDefault="00534D2C" w:rsidP="00A40F8A">
      <w:pPr>
        <w:ind w:firstLine="284"/>
        <w:rPr>
          <w:rFonts w:ascii="Arial" w:hAnsi="Arial" w:cs="Arial"/>
        </w:rPr>
      </w:pPr>
      <w:r w:rsidRPr="00380C3E">
        <w:rPr>
          <w:rFonts w:ascii="Arial" w:hAnsi="Arial" w:cs="Arial"/>
          <w:b/>
          <w:bCs/>
        </w:rPr>
        <w:t>8.</w:t>
      </w:r>
      <w:r w:rsidR="00D40E04" w:rsidRPr="00380C3E">
        <w:rPr>
          <w:rFonts w:ascii="Arial" w:hAnsi="Arial" w:cs="Arial"/>
          <w:b/>
          <w:bCs/>
        </w:rPr>
        <w:t>9</w:t>
      </w:r>
      <w:r w:rsidRPr="00380C3E">
        <w:rPr>
          <w:rFonts w:ascii="Arial" w:hAnsi="Arial" w:cs="Arial"/>
          <w:b/>
          <w:bCs/>
        </w:rPr>
        <w:t>.</w:t>
      </w:r>
      <w:r w:rsidRPr="00380C3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380C3E">
        <w:rPr>
          <w:rFonts w:ascii="Arial" w:hAnsi="Arial" w:cs="Arial"/>
        </w:rPr>
        <w:t>.</w:t>
      </w:r>
    </w:p>
    <w:p w14:paraId="6BF00526" w14:textId="77777777" w:rsidR="004B6A78" w:rsidRPr="00380C3E" w:rsidRDefault="004B6A78" w:rsidP="00A40F8A">
      <w:pPr>
        <w:ind w:firstLine="284"/>
        <w:jc w:val="both"/>
        <w:rPr>
          <w:rFonts w:ascii="Arial" w:hAnsi="Arial" w:cs="Arial"/>
        </w:rPr>
      </w:pPr>
    </w:p>
    <w:p w14:paraId="6F645C33"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8.10.</w:t>
      </w:r>
      <w:r w:rsidRPr="00380C3E">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380C3E" w:rsidRDefault="0056574E" w:rsidP="00A40F8A">
      <w:pPr>
        <w:ind w:firstLine="284"/>
        <w:rPr>
          <w:rFonts w:ascii="Arial" w:hAnsi="Arial" w:cs="Arial"/>
          <w:highlight w:val="yellow"/>
        </w:rPr>
      </w:pPr>
    </w:p>
    <w:p w14:paraId="55B6C553" w14:textId="77777777" w:rsidR="00F27D45" w:rsidRPr="00380C3E" w:rsidRDefault="00F27D45" w:rsidP="00A40F8A">
      <w:pPr>
        <w:ind w:firstLine="284"/>
        <w:rPr>
          <w:rFonts w:ascii="Arial" w:hAnsi="Arial" w:cs="Arial"/>
          <w:highlight w:val="yellow"/>
        </w:rPr>
      </w:pPr>
    </w:p>
    <w:p w14:paraId="1D289BE9" w14:textId="54758A05" w:rsidR="000B594D" w:rsidRPr="00380C3E" w:rsidRDefault="00510E92" w:rsidP="00A40F8A">
      <w:pPr>
        <w:pStyle w:val="Ttulo8"/>
        <w:numPr>
          <w:ilvl w:val="7"/>
          <w:numId w:val="3"/>
        </w:numPr>
        <w:ind w:left="0" w:firstLine="284"/>
        <w:rPr>
          <w:rFonts w:cs="Arial"/>
          <w:caps/>
          <w:kern w:val="2"/>
          <w:sz w:val="20"/>
          <w:szCs w:val="20"/>
        </w:rPr>
      </w:pPr>
      <w:r w:rsidRPr="00380C3E">
        <w:rPr>
          <w:rFonts w:cs="Arial"/>
          <w:caps/>
          <w:sz w:val="20"/>
          <w:szCs w:val="20"/>
          <w:lang w:val="pt-BR"/>
        </w:rPr>
        <w:t>9</w:t>
      </w:r>
      <w:r w:rsidR="0097196E" w:rsidRPr="00380C3E">
        <w:rPr>
          <w:rFonts w:cs="Arial"/>
          <w:caps/>
          <w:sz w:val="20"/>
          <w:szCs w:val="20"/>
          <w:lang w:val="pt-BR"/>
        </w:rPr>
        <w:t>.</w:t>
      </w:r>
      <w:r w:rsidR="000B594D" w:rsidRPr="00380C3E">
        <w:rPr>
          <w:rFonts w:cs="Arial"/>
          <w:caps/>
          <w:sz w:val="20"/>
          <w:szCs w:val="20"/>
        </w:rPr>
        <w:t xml:space="preserve"> ENVIO DA DOCUMENTAÇÃO DE HABILITAÇÃO </w:t>
      </w:r>
    </w:p>
    <w:p w14:paraId="39F200AD" w14:textId="77777777" w:rsidR="000B594D" w:rsidRPr="00380C3E" w:rsidRDefault="000B594D" w:rsidP="00A40F8A">
      <w:pPr>
        <w:ind w:firstLine="284"/>
        <w:rPr>
          <w:rFonts w:ascii="Arial" w:hAnsi="Arial" w:cs="Arial"/>
          <w:b/>
        </w:rPr>
      </w:pPr>
    </w:p>
    <w:p w14:paraId="7F4AFE89" w14:textId="77777777" w:rsidR="009F4CAD" w:rsidRPr="00380C3E" w:rsidRDefault="009F4CAD" w:rsidP="009F4CAD">
      <w:pPr>
        <w:ind w:firstLine="284"/>
        <w:jc w:val="both"/>
        <w:rPr>
          <w:rFonts w:ascii="Arial" w:hAnsi="Arial" w:cs="Arial"/>
        </w:rPr>
      </w:pPr>
      <w:r w:rsidRPr="00380C3E">
        <w:rPr>
          <w:rFonts w:ascii="Arial" w:hAnsi="Arial" w:cs="Arial"/>
          <w:b/>
          <w:bCs/>
        </w:rPr>
        <w:lastRenderedPageBreak/>
        <w:t>9.1.</w:t>
      </w:r>
      <w:r w:rsidRPr="00380C3E">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Pr="00380C3E" w:rsidRDefault="009F4CAD" w:rsidP="009F4CAD">
      <w:pPr>
        <w:tabs>
          <w:tab w:val="left" w:pos="284"/>
        </w:tabs>
        <w:ind w:firstLine="284"/>
        <w:jc w:val="both"/>
        <w:rPr>
          <w:rFonts w:ascii="Arial" w:hAnsi="Arial" w:cs="Arial"/>
        </w:rPr>
      </w:pPr>
    </w:p>
    <w:p w14:paraId="41BA9C3D" w14:textId="1E682B01" w:rsidR="009F4CAD" w:rsidRPr="00380C3E" w:rsidRDefault="009F4CAD" w:rsidP="009F4CAD">
      <w:pPr>
        <w:numPr>
          <w:ilvl w:val="0"/>
          <w:numId w:val="1"/>
        </w:numPr>
        <w:ind w:left="0" w:firstLine="284"/>
        <w:jc w:val="both"/>
        <w:rPr>
          <w:rFonts w:ascii="Arial" w:hAnsi="Arial" w:cs="Arial"/>
        </w:rPr>
      </w:pPr>
      <w:r w:rsidRPr="00380C3E">
        <w:rPr>
          <w:rFonts w:ascii="Arial" w:hAnsi="Arial" w:cs="Arial"/>
          <w:b/>
          <w:bCs/>
        </w:rPr>
        <w:t>9.1.1.</w:t>
      </w:r>
      <w:r w:rsidRPr="00380C3E">
        <w:rPr>
          <w:rFonts w:ascii="Arial" w:hAnsi="Arial" w:cs="Arial"/>
        </w:rPr>
        <w:t xml:space="preserve"> Encerrada a etapa de negociação, a licitante declarada vencedora deverá, no prazo máximo de 1 (um) dia útil, obrigatoriamente, anexar no sistema eletrônico, no campo denominado “</w:t>
      </w:r>
      <w:r w:rsidR="0023481B" w:rsidRPr="00380C3E">
        <w:rPr>
          <w:rFonts w:ascii="Arial" w:hAnsi="Arial" w:cs="Arial"/>
        </w:rPr>
        <w:t>Documentos Complementares</w:t>
      </w:r>
      <w:r w:rsidRPr="00380C3E">
        <w:rPr>
          <w:rFonts w:ascii="Arial" w:hAnsi="Arial" w:cs="Arial"/>
        </w:rPr>
        <w:t>”, os documentos exigidos para habilitação, NA FORMA DIGITALIZADA, sob pena de inabilitação pelo não cumprimento.</w:t>
      </w:r>
    </w:p>
    <w:p w14:paraId="2F08AB33" w14:textId="77777777" w:rsidR="009F4CAD" w:rsidRPr="00380C3E" w:rsidRDefault="009F4CAD" w:rsidP="009F4CAD">
      <w:pPr>
        <w:ind w:firstLine="284"/>
        <w:jc w:val="both"/>
        <w:rPr>
          <w:rFonts w:ascii="Arial" w:hAnsi="Arial" w:cs="Arial"/>
        </w:rPr>
      </w:pPr>
    </w:p>
    <w:p w14:paraId="7A9C9199" w14:textId="77777777" w:rsidR="009F4CAD" w:rsidRPr="00380C3E" w:rsidRDefault="009F4CAD" w:rsidP="009F4CAD">
      <w:pPr>
        <w:ind w:firstLine="284"/>
        <w:jc w:val="both"/>
        <w:rPr>
          <w:rFonts w:ascii="Arial" w:hAnsi="Arial" w:cs="Arial"/>
        </w:rPr>
      </w:pPr>
      <w:r w:rsidRPr="00380C3E">
        <w:rPr>
          <w:rFonts w:ascii="Arial" w:hAnsi="Arial" w:cs="Arial"/>
          <w:b/>
          <w:bCs/>
        </w:rPr>
        <w:t>9.1.2.</w:t>
      </w:r>
      <w:r w:rsidRPr="00380C3E">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380C3E" w:rsidRDefault="00ED1731" w:rsidP="00ED1731">
      <w:pPr>
        <w:tabs>
          <w:tab w:val="left" w:pos="284"/>
        </w:tabs>
        <w:ind w:firstLine="284"/>
        <w:jc w:val="both"/>
        <w:rPr>
          <w:rFonts w:ascii="Arial" w:hAnsi="Arial" w:cs="Arial"/>
        </w:rPr>
      </w:pPr>
    </w:p>
    <w:p w14:paraId="06CB754A" w14:textId="6D08ABE6" w:rsidR="000B594D" w:rsidRPr="00380C3E" w:rsidRDefault="00510E92" w:rsidP="00A40F8A">
      <w:pPr>
        <w:ind w:firstLine="284"/>
        <w:jc w:val="both"/>
        <w:rPr>
          <w:rFonts w:ascii="Arial" w:hAnsi="Arial" w:cs="Arial"/>
        </w:rPr>
      </w:pPr>
      <w:r w:rsidRPr="00380C3E">
        <w:rPr>
          <w:rFonts w:ascii="Arial" w:hAnsi="Arial" w:cs="Arial"/>
          <w:b/>
          <w:bCs/>
        </w:rPr>
        <w:t>9</w:t>
      </w:r>
      <w:r w:rsidR="000B594D" w:rsidRPr="00380C3E">
        <w:rPr>
          <w:rFonts w:ascii="Arial" w:hAnsi="Arial" w:cs="Arial"/>
          <w:b/>
          <w:bCs/>
        </w:rPr>
        <w:t>.2. Considerações Gerais da habilitação:</w:t>
      </w:r>
    </w:p>
    <w:p w14:paraId="465F4896" w14:textId="77777777" w:rsidR="000B594D" w:rsidRPr="00380C3E" w:rsidRDefault="000B594D" w:rsidP="00A40F8A">
      <w:pPr>
        <w:ind w:firstLine="284"/>
        <w:jc w:val="both"/>
        <w:rPr>
          <w:rFonts w:ascii="Arial" w:hAnsi="Arial" w:cs="Arial"/>
        </w:rPr>
      </w:pPr>
    </w:p>
    <w:p w14:paraId="44B85110" w14:textId="1B9B7F32" w:rsidR="00966670" w:rsidRPr="00380C3E" w:rsidRDefault="00510E92" w:rsidP="00A40F8A">
      <w:pPr>
        <w:ind w:firstLine="284"/>
        <w:jc w:val="both"/>
        <w:rPr>
          <w:rFonts w:ascii="Arial" w:hAnsi="Arial" w:cs="Arial"/>
        </w:rPr>
      </w:pPr>
      <w:r w:rsidRPr="00380C3E">
        <w:rPr>
          <w:rFonts w:ascii="Arial" w:hAnsi="Arial" w:cs="Arial"/>
          <w:b/>
          <w:bCs/>
        </w:rPr>
        <w:t>9</w:t>
      </w:r>
      <w:r w:rsidR="00966670" w:rsidRPr="00380C3E">
        <w:rPr>
          <w:rFonts w:ascii="Arial" w:hAnsi="Arial" w:cs="Arial"/>
          <w:b/>
          <w:bCs/>
        </w:rPr>
        <w:t>.2.1.</w:t>
      </w:r>
      <w:r w:rsidR="00966670" w:rsidRPr="00380C3E">
        <w:rPr>
          <w:rFonts w:ascii="Arial" w:hAnsi="Arial" w:cs="Arial"/>
        </w:rPr>
        <w:t xml:space="preserve"> Na presente licitação, a fase de habilitação sucederá as fases de apresentação de propostas e lances de julgamento</w:t>
      </w:r>
      <w:r w:rsidR="00D13F06" w:rsidRPr="00380C3E">
        <w:rPr>
          <w:rFonts w:ascii="Arial" w:hAnsi="Arial" w:cs="Arial"/>
        </w:rPr>
        <w:t>.</w:t>
      </w:r>
    </w:p>
    <w:p w14:paraId="31FCA7A6" w14:textId="77777777" w:rsidR="00966670" w:rsidRPr="00380C3E" w:rsidRDefault="00966670" w:rsidP="00A40F8A">
      <w:pPr>
        <w:ind w:firstLine="284"/>
        <w:jc w:val="both"/>
        <w:rPr>
          <w:rFonts w:ascii="Arial" w:hAnsi="Arial" w:cs="Arial"/>
        </w:rPr>
      </w:pPr>
    </w:p>
    <w:p w14:paraId="50707EE1" w14:textId="6424B5E6" w:rsidR="000B594D" w:rsidRPr="00380C3E" w:rsidRDefault="00510E92" w:rsidP="00A40F8A">
      <w:pPr>
        <w:ind w:firstLine="284"/>
        <w:jc w:val="both"/>
        <w:rPr>
          <w:rFonts w:ascii="Arial" w:hAnsi="Arial" w:cs="Arial"/>
        </w:rPr>
      </w:pPr>
      <w:r w:rsidRPr="00380C3E">
        <w:rPr>
          <w:rFonts w:ascii="Arial" w:hAnsi="Arial" w:cs="Arial"/>
          <w:b/>
          <w:bCs/>
        </w:rPr>
        <w:t>9</w:t>
      </w:r>
      <w:r w:rsidR="000B594D" w:rsidRPr="00380C3E">
        <w:rPr>
          <w:rFonts w:ascii="Arial" w:hAnsi="Arial" w:cs="Arial"/>
          <w:b/>
          <w:bCs/>
        </w:rPr>
        <w:t>.2.</w:t>
      </w:r>
      <w:r w:rsidR="00E71DA4" w:rsidRPr="00380C3E">
        <w:rPr>
          <w:rFonts w:ascii="Arial" w:hAnsi="Arial" w:cs="Arial"/>
          <w:b/>
          <w:bCs/>
        </w:rPr>
        <w:t>2</w:t>
      </w:r>
      <w:r w:rsidR="00E834A8" w:rsidRPr="00380C3E">
        <w:rPr>
          <w:rFonts w:ascii="Arial" w:hAnsi="Arial" w:cs="Arial"/>
          <w:b/>
          <w:bCs/>
        </w:rPr>
        <w:t>.</w:t>
      </w:r>
      <w:r w:rsidR="000B594D" w:rsidRPr="00380C3E">
        <w:rPr>
          <w:rFonts w:ascii="Arial" w:hAnsi="Arial" w:cs="Arial"/>
        </w:rPr>
        <w:t xml:space="preserve"> O </w:t>
      </w:r>
      <w:r w:rsidR="009F4CAD" w:rsidRPr="00380C3E">
        <w:rPr>
          <w:rFonts w:ascii="Arial" w:hAnsi="Arial" w:cs="Arial"/>
        </w:rPr>
        <w:t>Agente de Contratação</w:t>
      </w:r>
      <w:r w:rsidR="000B594D" w:rsidRPr="00380C3E">
        <w:rPr>
          <w:rFonts w:ascii="Arial" w:hAnsi="Arial" w:cs="Arial"/>
        </w:rPr>
        <w:t xml:space="preserve"> reserva-se no direito de solicitar das licitantes, em qualquer tempo, no curso da licitação, quaisquer esclarecimentos sobre documentos já entregues, podendo, inclu</w:t>
      </w:r>
      <w:r w:rsidR="00D13F06" w:rsidRPr="00380C3E">
        <w:rPr>
          <w:rFonts w:ascii="Arial" w:hAnsi="Arial" w:cs="Arial"/>
        </w:rPr>
        <w:t>s</w:t>
      </w:r>
      <w:r w:rsidR="000B594D" w:rsidRPr="00380C3E">
        <w:rPr>
          <w:rFonts w:ascii="Arial" w:hAnsi="Arial" w:cs="Arial"/>
        </w:rPr>
        <w:t>ive, solicitar o envio físico dos documentos apresentados digitalmente, fixando-lhes prazo para atendimento.</w:t>
      </w:r>
    </w:p>
    <w:p w14:paraId="06C05628" w14:textId="77777777" w:rsidR="000B594D" w:rsidRPr="00380C3E" w:rsidRDefault="000B594D" w:rsidP="00A40F8A">
      <w:pPr>
        <w:ind w:firstLine="284"/>
        <w:jc w:val="both"/>
        <w:rPr>
          <w:rFonts w:ascii="Arial" w:hAnsi="Arial" w:cs="Arial"/>
        </w:rPr>
      </w:pPr>
    </w:p>
    <w:p w14:paraId="1BB5FCE6" w14:textId="6329C214" w:rsidR="000B594D" w:rsidRPr="00380C3E" w:rsidRDefault="00510E92" w:rsidP="00A40F8A">
      <w:pPr>
        <w:ind w:firstLine="284"/>
        <w:jc w:val="both"/>
        <w:rPr>
          <w:rFonts w:ascii="Arial" w:hAnsi="Arial" w:cs="Arial"/>
        </w:rPr>
      </w:pPr>
      <w:r w:rsidRPr="00380C3E">
        <w:rPr>
          <w:rFonts w:ascii="Arial" w:hAnsi="Arial" w:cs="Arial"/>
          <w:b/>
          <w:bCs/>
        </w:rPr>
        <w:t>9</w:t>
      </w:r>
      <w:r w:rsidR="000B594D" w:rsidRPr="00380C3E">
        <w:rPr>
          <w:rFonts w:ascii="Arial" w:hAnsi="Arial" w:cs="Arial"/>
          <w:b/>
          <w:bCs/>
        </w:rPr>
        <w:t>.2.</w:t>
      </w:r>
      <w:r w:rsidR="00E71DA4" w:rsidRPr="00380C3E">
        <w:rPr>
          <w:rFonts w:ascii="Arial" w:hAnsi="Arial" w:cs="Arial"/>
          <w:b/>
          <w:bCs/>
        </w:rPr>
        <w:t>2</w:t>
      </w:r>
      <w:r w:rsidR="000B594D" w:rsidRPr="00380C3E">
        <w:rPr>
          <w:rFonts w:ascii="Arial" w:hAnsi="Arial" w:cs="Arial"/>
          <w:b/>
          <w:bCs/>
        </w:rPr>
        <w:t xml:space="preserve">.1. </w:t>
      </w:r>
      <w:r w:rsidR="000B594D" w:rsidRPr="00380C3E">
        <w:rPr>
          <w:rFonts w:ascii="Arial" w:hAnsi="Arial" w:cs="Arial"/>
        </w:rPr>
        <w:t xml:space="preserve">Caso o </w:t>
      </w:r>
      <w:r w:rsidR="009F4CAD" w:rsidRPr="00380C3E">
        <w:rPr>
          <w:rFonts w:ascii="Arial" w:hAnsi="Arial" w:cs="Arial"/>
        </w:rPr>
        <w:t>Agente de Contratação</w:t>
      </w:r>
      <w:r w:rsidR="000B594D" w:rsidRPr="00380C3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sidRPr="00380C3E">
        <w:rPr>
          <w:rFonts w:ascii="Arial" w:hAnsi="Arial" w:cs="Arial"/>
        </w:rPr>
        <w:t>por ele mesmo</w:t>
      </w:r>
      <w:r w:rsidR="000B594D" w:rsidRPr="00380C3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380C3E" w:rsidRDefault="000B594D" w:rsidP="00A40F8A">
      <w:pPr>
        <w:ind w:firstLine="284"/>
        <w:jc w:val="both"/>
        <w:rPr>
          <w:rFonts w:ascii="Arial" w:hAnsi="Arial" w:cs="Arial"/>
        </w:rPr>
      </w:pPr>
    </w:p>
    <w:p w14:paraId="1CAC9DA4" w14:textId="0BFA25F2" w:rsidR="000B594D" w:rsidRPr="00380C3E" w:rsidRDefault="00510E92" w:rsidP="00A40F8A">
      <w:pPr>
        <w:ind w:firstLine="284"/>
        <w:jc w:val="both"/>
        <w:rPr>
          <w:rFonts w:ascii="Arial" w:hAnsi="Arial" w:cs="Arial"/>
        </w:rPr>
      </w:pPr>
      <w:r w:rsidRPr="00380C3E">
        <w:rPr>
          <w:rFonts w:ascii="Arial" w:hAnsi="Arial" w:cs="Arial"/>
          <w:b/>
          <w:bCs/>
        </w:rPr>
        <w:t>9</w:t>
      </w:r>
      <w:r w:rsidR="000B594D" w:rsidRPr="00380C3E">
        <w:rPr>
          <w:rFonts w:ascii="Arial" w:hAnsi="Arial" w:cs="Arial"/>
          <w:b/>
          <w:bCs/>
        </w:rPr>
        <w:t>.2.</w:t>
      </w:r>
      <w:r w:rsidR="00E71DA4" w:rsidRPr="00380C3E">
        <w:rPr>
          <w:rFonts w:ascii="Arial" w:hAnsi="Arial" w:cs="Arial"/>
          <w:b/>
          <w:bCs/>
        </w:rPr>
        <w:t>3</w:t>
      </w:r>
      <w:r w:rsidR="000B594D" w:rsidRPr="00380C3E">
        <w:rPr>
          <w:rFonts w:ascii="Arial" w:hAnsi="Arial" w:cs="Arial"/>
          <w:b/>
          <w:bCs/>
        </w:rPr>
        <w:t>.</w:t>
      </w:r>
      <w:r w:rsidR="000B594D" w:rsidRPr="00380C3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380C3E" w:rsidRDefault="000B594D" w:rsidP="00A40F8A">
      <w:pPr>
        <w:ind w:firstLine="284"/>
        <w:jc w:val="both"/>
        <w:rPr>
          <w:rFonts w:ascii="Arial" w:hAnsi="Arial" w:cs="Arial"/>
        </w:rPr>
      </w:pPr>
    </w:p>
    <w:p w14:paraId="18BEC1CD" w14:textId="704A75DE" w:rsidR="000B594D" w:rsidRPr="00380C3E" w:rsidRDefault="00510E92" w:rsidP="00A40F8A">
      <w:pPr>
        <w:ind w:firstLine="284"/>
        <w:jc w:val="both"/>
        <w:rPr>
          <w:rFonts w:ascii="Arial" w:eastAsia="Arial" w:hAnsi="Arial" w:cs="Arial"/>
        </w:rPr>
      </w:pPr>
      <w:r w:rsidRPr="00380C3E">
        <w:rPr>
          <w:rFonts w:ascii="Arial" w:hAnsi="Arial" w:cs="Arial"/>
          <w:b/>
          <w:bCs/>
        </w:rPr>
        <w:t>9</w:t>
      </w:r>
      <w:r w:rsidR="000B594D" w:rsidRPr="00380C3E">
        <w:rPr>
          <w:rFonts w:ascii="Arial" w:hAnsi="Arial" w:cs="Arial"/>
          <w:b/>
          <w:bCs/>
        </w:rPr>
        <w:t>.2.</w:t>
      </w:r>
      <w:r w:rsidR="003C37F5" w:rsidRPr="00380C3E">
        <w:rPr>
          <w:rFonts w:ascii="Arial" w:hAnsi="Arial" w:cs="Arial"/>
          <w:b/>
          <w:bCs/>
        </w:rPr>
        <w:t>4</w:t>
      </w:r>
      <w:r w:rsidR="000B594D" w:rsidRPr="00380C3E">
        <w:rPr>
          <w:rFonts w:ascii="Arial" w:hAnsi="Arial" w:cs="Arial"/>
          <w:b/>
          <w:bCs/>
        </w:rPr>
        <w:t>.</w:t>
      </w:r>
      <w:r w:rsidR="000B594D" w:rsidRPr="00380C3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380C3E" w:rsidRDefault="00215092" w:rsidP="00A40F8A">
      <w:pPr>
        <w:ind w:firstLine="284"/>
        <w:jc w:val="both"/>
        <w:rPr>
          <w:rFonts w:ascii="Arial" w:eastAsia="Arial" w:hAnsi="Arial" w:cs="Arial"/>
        </w:rPr>
      </w:pPr>
      <w:r w:rsidRPr="00380C3E">
        <w:rPr>
          <w:rFonts w:ascii="Arial" w:eastAsia="Arial" w:hAnsi="Arial" w:cs="Arial"/>
        </w:rPr>
        <w:t xml:space="preserve"> </w:t>
      </w:r>
    </w:p>
    <w:p w14:paraId="2E943302" w14:textId="7BBE5B85" w:rsidR="000B594D" w:rsidRPr="00380C3E" w:rsidRDefault="00510E92" w:rsidP="00A40F8A">
      <w:pPr>
        <w:pStyle w:val="Recuodecorpodetexto"/>
        <w:spacing w:line="240" w:lineRule="auto"/>
        <w:ind w:firstLine="284"/>
        <w:rPr>
          <w:bCs/>
          <w:color w:val="auto"/>
          <w:sz w:val="20"/>
          <w:szCs w:val="20"/>
        </w:rPr>
      </w:pPr>
      <w:r w:rsidRPr="00380C3E">
        <w:rPr>
          <w:rFonts w:eastAsia="Arial"/>
          <w:b/>
          <w:bCs/>
          <w:color w:val="auto"/>
          <w:sz w:val="20"/>
          <w:szCs w:val="20"/>
          <w:lang w:val="pt-BR"/>
        </w:rPr>
        <w:t>9</w:t>
      </w:r>
      <w:r w:rsidR="000B594D" w:rsidRPr="00380C3E">
        <w:rPr>
          <w:rFonts w:eastAsia="Arial"/>
          <w:b/>
          <w:bCs/>
          <w:color w:val="auto"/>
          <w:sz w:val="20"/>
          <w:szCs w:val="20"/>
        </w:rPr>
        <w:t>.2.</w:t>
      </w:r>
      <w:r w:rsidR="003C37F5" w:rsidRPr="00380C3E">
        <w:rPr>
          <w:rFonts w:eastAsia="Arial"/>
          <w:b/>
          <w:bCs/>
          <w:color w:val="auto"/>
          <w:sz w:val="20"/>
          <w:szCs w:val="20"/>
          <w:lang w:val="pt-BR"/>
        </w:rPr>
        <w:t>5</w:t>
      </w:r>
      <w:r w:rsidR="000B594D" w:rsidRPr="00380C3E">
        <w:rPr>
          <w:b/>
          <w:bCs/>
          <w:color w:val="auto"/>
          <w:sz w:val="20"/>
          <w:szCs w:val="20"/>
        </w:rPr>
        <w:t>.</w:t>
      </w:r>
      <w:r w:rsidR="000B594D" w:rsidRPr="00380C3E">
        <w:rPr>
          <w:color w:val="auto"/>
          <w:sz w:val="20"/>
          <w:szCs w:val="20"/>
        </w:rPr>
        <w:t xml:space="preserve"> Quanto a</w:t>
      </w:r>
      <w:r w:rsidR="00A81166" w:rsidRPr="00380C3E">
        <w:rPr>
          <w:color w:val="auto"/>
          <w:sz w:val="20"/>
          <w:szCs w:val="20"/>
          <w:lang w:val="pt-BR"/>
        </w:rPr>
        <w:t xml:space="preserve">s certidões exigidas para </w:t>
      </w:r>
      <w:r w:rsidR="000B594D" w:rsidRPr="00380C3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380C3E" w:rsidRDefault="000B594D" w:rsidP="00A40F8A">
      <w:pPr>
        <w:keepLines/>
        <w:ind w:firstLine="284"/>
        <w:jc w:val="both"/>
        <w:rPr>
          <w:rFonts w:ascii="Arial" w:hAnsi="Arial" w:cs="Arial"/>
          <w:strike/>
        </w:rPr>
      </w:pPr>
    </w:p>
    <w:p w14:paraId="32C46EDD" w14:textId="389CD8A6" w:rsidR="000B594D" w:rsidRPr="00380C3E" w:rsidRDefault="00510E92" w:rsidP="00A40F8A">
      <w:pPr>
        <w:ind w:firstLine="284"/>
        <w:rPr>
          <w:rFonts w:ascii="Arial" w:hAnsi="Arial" w:cs="Arial"/>
        </w:rPr>
      </w:pPr>
      <w:r w:rsidRPr="00380C3E">
        <w:rPr>
          <w:rFonts w:ascii="Arial" w:eastAsia="Arial" w:hAnsi="Arial" w:cs="Arial"/>
          <w:b/>
        </w:rPr>
        <w:t>9</w:t>
      </w:r>
      <w:r w:rsidR="000B594D" w:rsidRPr="00380C3E">
        <w:rPr>
          <w:rFonts w:ascii="Arial" w:eastAsia="Arial" w:hAnsi="Arial" w:cs="Arial"/>
          <w:b/>
        </w:rPr>
        <w:t>.2.</w:t>
      </w:r>
      <w:r w:rsidR="00432F0C" w:rsidRPr="00380C3E">
        <w:rPr>
          <w:rFonts w:ascii="Arial" w:eastAsia="Arial" w:hAnsi="Arial" w:cs="Arial"/>
          <w:b/>
        </w:rPr>
        <w:t>6</w:t>
      </w:r>
      <w:r w:rsidR="000B594D" w:rsidRPr="00380C3E">
        <w:rPr>
          <w:rFonts w:ascii="Arial" w:hAnsi="Arial" w:cs="Arial"/>
          <w:b/>
        </w:rPr>
        <w:t>.</w:t>
      </w:r>
      <w:r w:rsidR="000B594D" w:rsidRPr="00380C3E">
        <w:rPr>
          <w:rFonts w:ascii="Arial" w:hAnsi="Arial" w:cs="Arial"/>
          <w:bCs/>
        </w:rPr>
        <w:t xml:space="preserve"> </w:t>
      </w:r>
      <w:r w:rsidR="000B594D" w:rsidRPr="00380C3E">
        <w:rPr>
          <w:rFonts w:ascii="Arial" w:hAnsi="Arial" w:cs="Arial"/>
        </w:rPr>
        <w:t>Em todos os casos das Certidões solicitadas nos subitens acima, sempre serão aceitas Certidões Positiva com efeitos de Negativa.</w:t>
      </w:r>
    </w:p>
    <w:p w14:paraId="34DDEBF4" w14:textId="77777777" w:rsidR="000B594D" w:rsidRPr="00380C3E" w:rsidRDefault="000B594D" w:rsidP="00A40F8A">
      <w:pPr>
        <w:ind w:firstLine="284"/>
        <w:jc w:val="both"/>
        <w:rPr>
          <w:rFonts w:ascii="Arial" w:hAnsi="Arial" w:cs="Arial"/>
        </w:rPr>
      </w:pPr>
    </w:p>
    <w:p w14:paraId="40B1B70C" w14:textId="63B8FD60" w:rsidR="000B594D" w:rsidRPr="00380C3E" w:rsidRDefault="00510E92" w:rsidP="00A40F8A">
      <w:pPr>
        <w:ind w:firstLine="284"/>
        <w:jc w:val="both"/>
        <w:rPr>
          <w:rFonts w:ascii="Arial" w:hAnsi="Arial" w:cs="Arial"/>
        </w:rPr>
      </w:pPr>
      <w:r w:rsidRPr="00380C3E">
        <w:rPr>
          <w:rFonts w:ascii="Arial" w:hAnsi="Arial" w:cs="Arial"/>
          <w:b/>
          <w:bCs/>
        </w:rPr>
        <w:t>9</w:t>
      </w:r>
      <w:r w:rsidR="000B594D" w:rsidRPr="00380C3E">
        <w:rPr>
          <w:rFonts w:ascii="Arial" w:hAnsi="Arial" w:cs="Arial"/>
          <w:b/>
          <w:bCs/>
        </w:rPr>
        <w:t>.3.</w:t>
      </w:r>
      <w:r w:rsidR="000B594D" w:rsidRPr="00380C3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380C3E" w:rsidRDefault="000B594D" w:rsidP="00A40F8A">
      <w:pPr>
        <w:ind w:firstLine="284"/>
        <w:jc w:val="both"/>
        <w:rPr>
          <w:rFonts w:ascii="Arial" w:hAnsi="Arial" w:cs="Arial"/>
        </w:rPr>
      </w:pPr>
    </w:p>
    <w:p w14:paraId="2546CC59" w14:textId="25CDD7AC" w:rsidR="000B594D" w:rsidRPr="00380C3E" w:rsidRDefault="00510E92" w:rsidP="00A40F8A">
      <w:pPr>
        <w:ind w:firstLine="284"/>
        <w:jc w:val="both"/>
        <w:rPr>
          <w:rFonts w:ascii="Arial" w:hAnsi="Arial" w:cs="Arial"/>
        </w:rPr>
      </w:pPr>
      <w:r w:rsidRPr="00380C3E">
        <w:rPr>
          <w:rFonts w:ascii="Arial" w:hAnsi="Arial" w:cs="Arial"/>
          <w:b/>
          <w:bCs/>
        </w:rPr>
        <w:t>9</w:t>
      </w:r>
      <w:r w:rsidR="000B594D" w:rsidRPr="00380C3E">
        <w:rPr>
          <w:rFonts w:ascii="Arial" w:hAnsi="Arial" w:cs="Arial"/>
          <w:b/>
          <w:bCs/>
        </w:rPr>
        <w:t xml:space="preserve">.3.1. </w:t>
      </w:r>
      <w:r w:rsidR="000B594D" w:rsidRPr="00380C3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380C3E" w:rsidRDefault="000B594D" w:rsidP="00A40F8A">
      <w:pPr>
        <w:ind w:firstLine="284"/>
        <w:jc w:val="both"/>
        <w:rPr>
          <w:rFonts w:ascii="Arial" w:hAnsi="Arial" w:cs="Arial"/>
        </w:rPr>
      </w:pPr>
    </w:p>
    <w:p w14:paraId="0FDE3437" w14:textId="66CFA3AE" w:rsidR="000B594D" w:rsidRPr="00380C3E" w:rsidRDefault="00510E92" w:rsidP="00A40F8A">
      <w:pPr>
        <w:ind w:firstLine="284"/>
        <w:jc w:val="both"/>
        <w:rPr>
          <w:rFonts w:ascii="Arial" w:hAnsi="Arial" w:cs="Arial"/>
        </w:rPr>
      </w:pPr>
      <w:r w:rsidRPr="00380C3E">
        <w:rPr>
          <w:rFonts w:ascii="Arial" w:hAnsi="Arial" w:cs="Arial"/>
          <w:b/>
          <w:bCs/>
        </w:rPr>
        <w:t>9</w:t>
      </w:r>
      <w:r w:rsidR="000B594D" w:rsidRPr="00380C3E">
        <w:rPr>
          <w:rFonts w:ascii="Arial" w:hAnsi="Arial" w:cs="Arial"/>
          <w:b/>
          <w:bCs/>
        </w:rPr>
        <w:t xml:space="preserve">.3.2. </w:t>
      </w:r>
      <w:r w:rsidR="000B594D" w:rsidRPr="00380C3E">
        <w:rPr>
          <w:rFonts w:ascii="Arial" w:hAnsi="Arial" w:cs="Arial"/>
        </w:rPr>
        <w:t>Havendo alguma restrição na comprovação da regularidade fiscal e trabalhista das microempresas e empresas de pequeno porte, será assegurado o prazo de</w:t>
      </w:r>
      <w:r w:rsidR="00ED1731" w:rsidRPr="00380C3E">
        <w:rPr>
          <w:rFonts w:ascii="Arial" w:hAnsi="Arial" w:cs="Arial"/>
        </w:rPr>
        <w:t xml:space="preserve"> 05 (cinco)</w:t>
      </w:r>
      <w:r w:rsidR="000B594D" w:rsidRPr="00380C3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380C3E">
        <w:rPr>
          <w:rFonts w:ascii="Arial" w:hAnsi="Arial" w:cs="Arial"/>
        </w:rPr>
        <w:t>.</w:t>
      </w:r>
    </w:p>
    <w:p w14:paraId="5A85EEC8" w14:textId="77777777" w:rsidR="000B594D" w:rsidRPr="00380C3E" w:rsidRDefault="000B594D" w:rsidP="00A40F8A">
      <w:pPr>
        <w:ind w:firstLine="284"/>
        <w:jc w:val="both"/>
        <w:rPr>
          <w:rFonts w:ascii="Arial" w:hAnsi="Arial" w:cs="Arial"/>
        </w:rPr>
      </w:pPr>
    </w:p>
    <w:p w14:paraId="47B9BD36" w14:textId="74CFB1B1" w:rsidR="001E7554" w:rsidRPr="00380C3E" w:rsidRDefault="00510E92" w:rsidP="00A40F8A">
      <w:pPr>
        <w:ind w:firstLine="284"/>
        <w:jc w:val="both"/>
        <w:rPr>
          <w:rFonts w:ascii="Arial" w:hAnsi="Arial" w:cs="Arial"/>
        </w:rPr>
      </w:pPr>
      <w:r w:rsidRPr="00380C3E">
        <w:rPr>
          <w:rFonts w:ascii="Arial" w:hAnsi="Arial" w:cs="Arial"/>
          <w:b/>
          <w:bCs/>
        </w:rPr>
        <w:t>9</w:t>
      </w:r>
      <w:r w:rsidR="001E7554" w:rsidRPr="00380C3E">
        <w:rPr>
          <w:rFonts w:ascii="Arial" w:hAnsi="Arial" w:cs="Arial"/>
          <w:b/>
          <w:bCs/>
        </w:rPr>
        <w:t>.</w:t>
      </w:r>
      <w:r w:rsidR="004943D7" w:rsidRPr="00380C3E">
        <w:rPr>
          <w:rFonts w:ascii="Arial" w:hAnsi="Arial" w:cs="Arial"/>
          <w:b/>
          <w:bCs/>
        </w:rPr>
        <w:t>4</w:t>
      </w:r>
      <w:r w:rsidR="001E7554" w:rsidRPr="00380C3E">
        <w:rPr>
          <w:rFonts w:ascii="Arial" w:hAnsi="Arial" w:cs="Arial"/>
          <w:b/>
          <w:bCs/>
        </w:rPr>
        <w:t xml:space="preserve">. </w:t>
      </w:r>
      <w:r w:rsidR="001E7554" w:rsidRPr="00380C3E">
        <w:rPr>
          <w:rFonts w:ascii="Arial" w:hAnsi="Arial" w:cs="Arial"/>
        </w:rPr>
        <w:t xml:space="preserve">Após a entrega dos documentos para habilitação, não será permitida a </w:t>
      </w:r>
      <w:r w:rsidR="00FE5A17" w:rsidRPr="00380C3E">
        <w:rPr>
          <w:rFonts w:ascii="Arial" w:hAnsi="Arial" w:cs="Arial"/>
        </w:rPr>
        <w:t xml:space="preserve">substituição ou a apresentação de novos documentos, salvo em sede de diligência, </w:t>
      </w:r>
      <w:r w:rsidR="00007772" w:rsidRPr="00380C3E">
        <w:rPr>
          <w:rFonts w:ascii="Arial" w:hAnsi="Arial" w:cs="Arial"/>
        </w:rPr>
        <w:t>para (</w:t>
      </w:r>
      <w:r w:rsidR="00FE5A17" w:rsidRPr="00380C3E">
        <w:rPr>
          <w:rFonts w:ascii="Arial" w:hAnsi="Arial" w:cs="Arial"/>
        </w:rPr>
        <w:t>art. 64 da Lei 14.133, de 2021, e art. 39, §</w:t>
      </w:r>
      <w:r w:rsidR="00832C41" w:rsidRPr="00380C3E">
        <w:rPr>
          <w:rFonts w:ascii="Arial" w:hAnsi="Arial" w:cs="Arial"/>
        </w:rPr>
        <w:t>4° da IN 73, de 2022</w:t>
      </w:r>
      <w:r w:rsidR="00007772" w:rsidRPr="00380C3E">
        <w:rPr>
          <w:rFonts w:ascii="Arial" w:hAnsi="Arial" w:cs="Arial"/>
        </w:rPr>
        <w:t>):</w:t>
      </w:r>
    </w:p>
    <w:p w14:paraId="0FD06432" w14:textId="77777777" w:rsidR="00007772" w:rsidRPr="00380C3E" w:rsidRDefault="00007772" w:rsidP="00A40F8A">
      <w:pPr>
        <w:ind w:firstLine="284"/>
        <w:jc w:val="both"/>
        <w:rPr>
          <w:rFonts w:ascii="Arial" w:hAnsi="Arial" w:cs="Arial"/>
        </w:rPr>
      </w:pPr>
    </w:p>
    <w:p w14:paraId="53B1D98A" w14:textId="62AB3CA7" w:rsidR="00007772" w:rsidRPr="00380C3E" w:rsidRDefault="00510E92" w:rsidP="00A40F8A">
      <w:pPr>
        <w:ind w:firstLine="284"/>
        <w:jc w:val="both"/>
        <w:rPr>
          <w:rFonts w:ascii="Arial" w:hAnsi="Arial" w:cs="Arial"/>
        </w:rPr>
      </w:pPr>
      <w:r w:rsidRPr="00380C3E">
        <w:rPr>
          <w:rFonts w:ascii="Arial" w:hAnsi="Arial" w:cs="Arial"/>
          <w:b/>
          <w:bCs/>
        </w:rPr>
        <w:t>9</w:t>
      </w:r>
      <w:r w:rsidR="00007772" w:rsidRPr="00380C3E">
        <w:rPr>
          <w:rFonts w:ascii="Arial" w:hAnsi="Arial" w:cs="Arial"/>
          <w:b/>
          <w:bCs/>
        </w:rPr>
        <w:t>.</w:t>
      </w:r>
      <w:r w:rsidR="004943D7" w:rsidRPr="00380C3E">
        <w:rPr>
          <w:rFonts w:ascii="Arial" w:hAnsi="Arial" w:cs="Arial"/>
          <w:b/>
          <w:bCs/>
        </w:rPr>
        <w:t>4</w:t>
      </w:r>
      <w:r w:rsidR="00007772" w:rsidRPr="00380C3E">
        <w:rPr>
          <w:rFonts w:ascii="Arial" w:hAnsi="Arial" w:cs="Arial"/>
          <w:b/>
          <w:bCs/>
        </w:rPr>
        <w:t>.1.</w:t>
      </w:r>
      <w:r w:rsidR="00007772" w:rsidRPr="00380C3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380C3E" w:rsidRDefault="00007772" w:rsidP="00A40F8A">
      <w:pPr>
        <w:ind w:firstLine="284"/>
        <w:jc w:val="both"/>
        <w:rPr>
          <w:rFonts w:ascii="Arial" w:hAnsi="Arial" w:cs="Arial"/>
        </w:rPr>
      </w:pPr>
    </w:p>
    <w:p w14:paraId="61D20311" w14:textId="10253312" w:rsidR="00007772" w:rsidRPr="00380C3E" w:rsidRDefault="00510E92" w:rsidP="00A40F8A">
      <w:pPr>
        <w:ind w:firstLine="284"/>
        <w:jc w:val="both"/>
        <w:rPr>
          <w:rFonts w:ascii="Arial" w:hAnsi="Arial" w:cs="Arial"/>
        </w:rPr>
      </w:pPr>
      <w:r w:rsidRPr="00380C3E">
        <w:rPr>
          <w:rFonts w:ascii="Arial" w:hAnsi="Arial" w:cs="Arial"/>
          <w:b/>
          <w:bCs/>
        </w:rPr>
        <w:t>9</w:t>
      </w:r>
      <w:r w:rsidR="00007772" w:rsidRPr="00380C3E">
        <w:rPr>
          <w:rFonts w:ascii="Arial" w:hAnsi="Arial" w:cs="Arial"/>
          <w:b/>
          <w:bCs/>
        </w:rPr>
        <w:t>.</w:t>
      </w:r>
      <w:r w:rsidR="004943D7" w:rsidRPr="00380C3E">
        <w:rPr>
          <w:rFonts w:ascii="Arial" w:hAnsi="Arial" w:cs="Arial"/>
          <w:b/>
          <w:bCs/>
        </w:rPr>
        <w:t>4</w:t>
      </w:r>
      <w:r w:rsidR="00007772" w:rsidRPr="00380C3E">
        <w:rPr>
          <w:rFonts w:ascii="Arial" w:hAnsi="Arial" w:cs="Arial"/>
          <w:b/>
          <w:bCs/>
        </w:rPr>
        <w:t>.2.</w:t>
      </w:r>
      <w:r w:rsidR="00007772" w:rsidRPr="00380C3E">
        <w:rPr>
          <w:rFonts w:ascii="Arial" w:hAnsi="Arial" w:cs="Arial"/>
        </w:rPr>
        <w:t xml:space="preserve"> atualização de documentos cuja validade tenha expirado após a data de recebimento das propostas.</w:t>
      </w:r>
    </w:p>
    <w:p w14:paraId="094E6C1B" w14:textId="23828497" w:rsidR="003C37F5" w:rsidRPr="00380C3E" w:rsidRDefault="00131643" w:rsidP="00A40F8A">
      <w:pPr>
        <w:ind w:firstLine="284"/>
        <w:jc w:val="both"/>
        <w:rPr>
          <w:rFonts w:ascii="Arial" w:hAnsi="Arial" w:cs="Arial"/>
          <w:color w:val="00B050"/>
          <w:highlight w:val="yellow"/>
        </w:rPr>
      </w:pPr>
      <w:r w:rsidRPr="00380C3E">
        <w:rPr>
          <w:rFonts w:ascii="Arial" w:hAnsi="Arial" w:cs="Arial"/>
          <w:color w:val="00B050"/>
        </w:rPr>
        <w:t xml:space="preserve"> </w:t>
      </w:r>
    </w:p>
    <w:p w14:paraId="6FBEB36B" w14:textId="6A460B7C" w:rsidR="000B594D" w:rsidRPr="00380C3E" w:rsidRDefault="000B594D" w:rsidP="00A40F8A">
      <w:pPr>
        <w:pStyle w:val="Ttulo8"/>
        <w:numPr>
          <w:ilvl w:val="7"/>
          <w:numId w:val="3"/>
        </w:numPr>
        <w:ind w:left="0" w:firstLine="284"/>
        <w:rPr>
          <w:rFonts w:cs="Arial"/>
          <w:sz w:val="20"/>
          <w:szCs w:val="20"/>
        </w:rPr>
      </w:pPr>
      <w:r w:rsidRPr="00380C3E">
        <w:rPr>
          <w:rFonts w:cs="Arial"/>
          <w:caps/>
          <w:sz w:val="20"/>
          <w:szCs w:val="20"/>
        </w:rPr>
        <w:t>1</w:t>
      </w:r>
      <w:r w:rsidR="00510E92" w:rsidRPr="00380C3E">
        <w:rPr>
          <w:rFonts w:cs="Arial"/>
          <w:caps/>
          <w:sz w:val="20"/>
          <w:szCs w:val="20"/>
          <w:lang w:val="pt-BR"/>
        </w:rPr>
        <w:t>0</w:t>
      </w:r>
      <w:r w:rsidR="00B039A0" w:rsidRPr="00380C3E">
        <w:rPr>
          <w:rFonts w:cs="Arial"/>
          <w:caps/>
          <w:sz w:val="20"/>
          <w:szCs w:val="20"/>
          <w:lang w:val="pt-BR"/>
        </w:rPr>
        <w:t>.</w:t>
      </w:r>
      <w:r w:rsidRPr="00380C3E">
        <w:rPr>
          <w:rFonts w:cs="Arial"/>
          <w:caps/>
          <w:sz w:val="20"/>
          <w:szCs w:val="20"/>
        </w:rPr>
        <w:t xml:space="preserve"> abertura</w:t>
      </w:r>
    </w:p>
    <w:p w14:paraId="01F600F1" w14:textId="77777777" w:rsidR="000B594D" w:rsidRPr="00380C3E" w:rsidRDefault="000B594D" w:rsidP="00A40F8A">
      <w:pPr>
        <w:ind w:firstLine="284"/>
        <w:jc w:val="both"/>
        <w:rPr>
          <w:rFonts w:ascii="Arial" w:hAnsi="Arial" w:cs="Arial"/>
        </w:rPr>
      </w:pPr>
    </w:p>
    <w:p w14:paraId="558ED4C6" w14:textId="614C59D6" w:rsidR="000B594D" w:rsidRPr="00380C3E" w:rsidRDefault="000B594D" w:rsidP="00A40F8A">
      <w:pPr>
        <w:numPr>
          <w:ilvl w:val="0"/>
          <w:numId w:val="3"/>
        </w:numPr>
        <w:ind w:left="0" w:firstLine="284"/>
        <w:jc w:val="both"/>
        <w:rPr>
          <w:rFonts w:ascii="Arial" w:hAnsi="Arial" w:cs="Arial"/>
          <w:kern w:val="2"/>
        </w:rPr>
      </w:pPr>
      <w:r w:rsidRPr="00380C3E">
        <w:rPr>
          <w:rFonts w:ascii="Arial" w:hAnsi="Arial" w:cs="Arial"/>
          <w:b/>
          <w:bCs/>
        </w:rPr>
        <w:t>1</w:t>
      </w:r>
      <w:r w:rsidR="00510E92" w:rsidRPr="00380C3E">
        <w:rPr>
          <w:rFonts w:ascii="Arial" w:hAnsi="Arial" w:cs="Arial"/>
          <w:b/>
          <w:bCs/>
        </w:rPr>
        <w:t>0</w:t>
      </w:r>
      <w:r w:rsidRPr="00380C3E">
        <w:rPr>
          <w:rFonts w:ascii="Arial" w:hAnsi="Arial" w:cs="Arial"/>
          <w:b/>
          <w:bCs/>
        </w:rPr>
        <w:t>.1.</w:t>
      </w:r>
      <w:r w:rsidRPr="00380C3E">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380C3E">
        <w:rPr>
          <w:rFonts w:ascii="Arial" w:hAnsi="Arial" w:cs="Arial"/>
        </w:rPr>
        <w:t>Agente de Contratação</w:t>
      </w:r>
      <w:r w:rsidRPr="00380C3E">
        <w:rPr>
          <w:rFonts w:ascii="Arial" w:hAnsi="Arial" w:cs="Arial"/>
        </w:rPr>
        <w:t xml:space="preserve"> a avaliar a aceitabilidade </w:t>
      </w:r>
      <w:r w:rsidR="00AB5354" w:rsidRPr="00380C3E">
        <w:rPr>
          <w:rFonts w:ascii="Arial" w:hAnsi="Arial" w:cs="Arial"/>
        </w:rPr>
        <w:t>delas</w:t>
      </w:r>
      <w:r w:rsidRPr="00380C3E">
        <w:rPr>
          <w:rFonts w:ascii="Arial" w:hAnsi="Arial" w:cs="Arial"/>
        </w:rPr>
        <w:t>.</w:t>
      </w:r>
    </w:p>
    <w:p w14:paraId="638584C0" w14:textId="77777777" w:rsidR="000B594D" w:rsidRPr="00380C3E" w:rsidRDefault="000B594D" w:rsidP="00A40F8A">
      <w:pPr>
        <w:numPr>
          <w:ilvl w:val="0"/>
          <w:numId w:val="3"/>
        </w:numPr>
        <w:ind w:left="0" w:firstLine="284"/>
        <w:jc w:val="both"/>
        <w:rPr>
          <w:rFonts w:ascii="Arial" w:hAnsi="Arial" w:cs="Arial"/>
        </w:rPr>
      </w:pPr>
    </w:p>
    <w:p w14:paraId="14429BE9" w14:textId="371D4D77" w:rsidR="000B594D" w:rsidRPr="00380C3E" w:rsidRDefault="000B594D" w:rsidP="00A40F8A">
      <w:pPr>
        <w:numPr>
          <w:ilvl w:val="0"/>
          <w:numId w:val="3"/>
        </w:numPr>
        <w:ind w:left="0" w:firstLine="284"/>
        <w:jc w:val="both"/>
        <w:rPr>
          <w:rFonts w:ascii="Arial" w:hAnsi="Arial" w:cs="Arial"/>
        </w:rPr>
      </w:pPr>
      <w:r w:rsidRPr="00380C3E">
        <w:rPr>
          <w:rFonts w:ascii="Arial" w:hAnsi="Arial" w:cs="Arial"/>
          <w:b/>
          <w:bCs/>
        </w:rPr>
        <w:t>1</w:t>
      </w:r>
      <w:r w:rsidR="00510E92" w:rsidRPr="00380C3E">
        <w:rPr>
          <w:rFonts w:ascii="Arial" w:hAnsi="Arial" w:cs="Arial"/>
          <w:b/>
          <w:bCs/>
        </w:rPr>
        <w:t>0</w:t>
      </w:r>
      <w:r w:rsidRPr="00380C3E">
        <w:rPr>
          <w:rFonts w:ascii="Arial" w:hAnsi="Arial" w:cs="Arial"/>
          <w:b/>
          <w:bCs/>
        </w:rPr>
        <w:t>.2.</w:t>
      </w:r>
      <w:r w:rsidRPr="00380C3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380C3E" w:rsidRDefault="000B594D" w:rsidP="00A40F8A">
      <w:pPr>
        <w:numPr>
          <w:ilvl w:val="0"/>
          <w:numId w:val="3"/>
        </w:numPr>
        <w:ind w:left="0" w:firstLine="284"/>
        <w:jc w:val="both"/>
        <w:rPr>
          <w:rFonts w:ascii="Arial" w:hAnsi="Arial" w:cs="Arial"/>
        </w:rPr>
      </w:pPr>
    </w:p>
    <w:p w14:paraId="4641D34C" w14:textId="5DAD9059" w:rsidR="00DB67AF" w:rsidRPr="00380C3E" w:rsidRDefault="000B594D" w:rsidP="00A40F8A">
      <w:pPr>
        <w:numPr>
          <w:ilvl w:val="0"/>
          <w:numId w:val="3"/>
        </w:numPr>
        <w:tabs>
          <w:tab w:val="clear" w:pos="0"/>
        </w:tabs>
        <w:ind w:left="0" w:firstLine="284"/>
        <w:jc w:val="both"/>
        <w:rPr>
          <w:rFonts w:ascii="Arial" w:hAnsi="Arial" w:cs="Arial"/>
        </w:rPr>
      </w:pPr>
      <w:r w:rsidRPr="00380C3E">
        <w:rPr>
          <w:rFonts w:ascii="Arial" w:hAnsi="Arial" w:cs="Arial"/>
          <w:b/>
          <w:bCs/>
        </w:rPr>
        <w:t>1</w:t>
      </w:r>
      <w:r w:rsidR="00510E92" w:rsidRPr="00380C3E">
        <w:rPr>
          <w:rFonts w:ascii="Arial" w:hAnsi="Arial" w:cs="Arial"/>
          <w:b/>
          <w:bCs/>
        </w:rPr>
        <w:t>0</w:t>
      </w:r>
      <w:r w:rsidRPr="00380C3E">
        <w:rPr>
          <w:rFonts w:ascii="Arial" w:hAnsi="Arial" w:cs="Arial"/>
          <w:b/>
          <w:bCs/>
        </w:rPr>
        <w:t xml:space="preserve">.2.1. </w:t>
      </w:r>
      <w:r w:rsidRPr="00380C3E">
        <w:rPr>
          <w:rFonts w:ascii="Arial" w:hAnsi="Arial" w:cs="Arial"/>
        </w:rPr>
        <w:t>Não serão aceitos dois ou mais lances de mesmo valor, prevalecendo aquele que for recebido e registrado em primeiro lugar.</w:t>
      </w:r>
    </w:p>
    <w:p w14:paraId="6653DC0E" w14:textId="77777777" w:rsidR="00DB67AF" w:rsidRPr="00380C3E" w:rsidRDefault="00DB67AF" w:rsidP="00A40F8A">
      <w:pPr>
        <w:numPr>
          <w:ilvl w:val="0"/>
          <w:numId w:val="3"/>
        </w:numPr>
        <w:ind w:left="0" w:firstLine="284"/>
        <w:jc w:val="both"/>
        <w:rPr>
          <w:rFonts w:ascii="Arial" w:hAnsi="Arial" w:cs="Arial"/>
        </w:rPr>
      </w:pPr>
    </w:p>
    <w:p w14:paraId="3A2DEFEF" w14:textId="79C54D34" w:rsidR="00465F5B" w:rsidRPr="00380C3E" w:rsidRDefault="00DB67AF" w:rsidP="00A40F8A">
      <w:pPr>
        <w:numPr>
          <w:ilvl w:val="0"/>
          <w:numId w:val="3"/>
        </w:numPr>
        <w:tabs>
          <w:tab w:val="clear" w:pos="0"/>
          <w:tab w:val="num" w:pos="284"/>
        </w:tabs>
        <w:ind w:left="0" w:firstLine="284"/>
        <w:jc w:val="both"/>
        <w:rPr>
          <w:rFonts w:ascii="Arial" w:hAnsi="Arial" w:cs="Arial"/>
        </w:rPr>
      </w:pPr>
      <w:r w:rsidRPr="00380C3E">
        <w:rPr>
          <w:rFonts w:ascii="Arial" w:hAnsi="Arial" w:cs="Arial"/>
          <w:b/>
          <w:bCs/>
        </w:rPr>
        <w:t>1</w:t>
      </w:r>
      <w:r w:rsidR="00510E92" w:rsidRPr="00380C3E">
        <w:rPr>
          <w:rFonts w:ascii="Arial" w:hAnsi="Arial" w:cs="Arial"/>
          <w:b/>
          <w:bCs/>
        </w:rPr>
        <w:t>0</w:t>
      </w:r>
      <w:r w:rsidRPr="00380C3E">
        <w:rPr>
          <w:rFonts w:ascii="Arial" w:hAnsi="Arial" w:cs="Arial"/>
          <w:b/>
          <w:bCs/>
        </w:rPr>
        <w:t xml:space="preserve">.2.2. </w:t>
      </w:r>
      <w:r w:rsidRPr="00380C3E">
        <w:rPr>
          <w:rFonts w:ascii="Arial" w:hAnsi="Arial" w:cs="Arial"/>
        </w:rPr>
        <w:t>A formulação de lances será efetuada, exclusivamente, por meio do sistema eletrônico</w:t>
      </w:r>
      <w:r w:rsidR="00465F5B" w:rsidRPr="00380C3E">
        <w:rPr>
          <w:rFonts w:ascii="Arial" w:hAnsi="Arial" w:cs="Arial"/>
        </w:rPr>
        <w:t xml:space="preserve">. </w:t>
      </w:r>
      <w:r w:rsidRPr="00380C3E">
        <w:rPr>
          <w:rFonts w:ascii="Arial" w:hAnsi="Arial" w:cs="Arial"/>
        </w:rPr>
        <w:t>Os lances deverão ser formulados em valores distintos e decrescentes, inferiores à proposta de menor preço, ou inferiores ao do último valor apresentado pelo próprio licitante ofertante</w:t>
      </w:r>
      <w:r w:rsidR="00465F5B" w:rsidRPr="00380C3E">
        <w:rPr>
          <w:rFonts w:ascii="Arial" w:hAnsi="Arial" w:cs="Arial"/>
        </w:rPr>
        <w:t>.</w:t>
      </w:r>
    </w:p>
    <w:p w14:paraId="0F5A7E6A" w14:textId="77777777" w:rsidR="00465F5B" w:rsidRPr="00380C3E" w:rsidRDefault="00465F5B" w:rsidP="00A40F8A">
      <w:pPr>
        <w:numPr>
          <w:ilvl w:val="0"/>
          <w:numId w:val="3"/>
        </w:numPr>
        <w:ind w:left="0" w:firstLine="284"/>
        <w:jc w:val="both"/>
        <w:rPr>
          <w:rFonts w:ascii="Arial" w:hAnsi="Arial" w:cs="Arial"/>
        </w:rPr>
      </w:pPr>
    </w:p>
    <w:p w14:paraId="1DB07324" w14:textId="3CCE0925" w:rsidR="000B594D" w:rsidRPr="00380C3E" w:rsidRDefault="000B594D" w:rsidP="00A40F8A">
      <w:pPr>
        <w:numPr>
          <w:ilvl w:val="0"/>
          <w:numId w:val="3"/>
        </w:numPr>
        <w:ind w:left="0" w:firstLine="284"/>
        <w:jc w:val="both"/>
        <w:rPr>
          <w:rFonts w:ascii="Arial" w:hAnsi="Arial" w:cs="Arial"/>
        </w:rPr>
      </w:pPr>
      <w:r w:rsidRPr="00380C3E">
        <w:rPr>
          <w:rFonts w:ascii="Arial" w:hAnsi="Arial" w:cs="Arial"/>
          <w:b/>
          <w:bCs/>
        </w:rPr>
        <w:t>1</w:t>
      </w:r>
      <w:r w:rsidR="00510E92" w:rsidRPr="00380C3E">
        <w:rPr>
          <w:rFonts w:ascii="Arial" w:hAnsi="Arial" w:cs="Arial"/>
          <w:b/>
          <w:bCs/>
        </w:rPr>
        <w:t>0</w:t>
      </w:r>
      <w:r w:rsidRPr="00380C3E">
        <w:rPr>
          <w:rFonts w:ascii="Arial" w:hAnsi="Arial" w:cs="Arial"/>
          <w:b/>
          <w:bCs/>
        </w:rPr>
        <w:t xml:space="preserve">.3. </w:t>
      </w:r>
      <w:r w:rsidRPr="00380C3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380C3E" w:rsidRDefault="000B594D" w:rsidP="00A40F8A">
      <w:pPr>
        <w:numPr>
          <w:ilvl w:val="0"/>
          <w:numId w:val="3"/>
        </w:numPr>
        <w:ind w:left="0" w:firstLine="284"/>
        <w:jc w:val="both"/>
        <w:rPr>
          <w:rFonts w:ascii="Arial" w:hAnsi="Arial" w:cs="Arial"/>
        </w:rPr>
      </w:pPr>
    </w:p>
    <w:p w14:paraId="0137A1F4" w14:textId="3AFDD70C" w:rsidR="000B594D" w:rsidRPr="00380C3E" w:rsidRDefault="000B594D" w:rsidP="00A40F8A">
      <w:pPr>
        <w:numPr>
          <w:ilvl w:val="0"/>
          <w:numId w:val="3"/>
        </w:numPr>
        <w:ind w:left="0" w:firstLine="284"/>
        <w:jc w:val="both"/>
        <w:rPr>
          <w:rFonts w:ascii="Arial" w:hAnsi="Arial" w:cs="Arial"/>
        </w:rPr>
      </w:pPr>
      <w:r w:rsidRPr="00380C3E">
        <w:rPr>
          <w:rFonts w:ascii="Arial" w:hAnsi="Arial" w:cs="Arial"/>
          <w:b/>
          <w:bCs/>
        </w:rPr>
        <w:t>1</w:t>
      </w:r>
      <w:r w:rsidR="00510E92" w:rsidRPr="00380C3E">
        <w:rPr>
          <w:rFonts w:ascii="Arial" w:hAnsi="Arial" w:cs="Arial"/>
          <w:b/>
          <w:bCs/>
        </w:rPr>
        <w:t>0</w:t>
      </w:r>
      <w:r w:rsidRPr="00380C3E">
        <w:rPr>
          <w:rFonts w:ascii="Arial" w:hAnsi="Arial" w:cs="Arial"/>
          <w:b/>
          <w:bCs/>
        </w:rPr>
        <w:t xml:space="preserve">.4. </w:t>
      </w:r>
      <w:r w:rsidRPr="00380C3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380C3E" w:rsidRDefault="000B594D" w:rsidP="00A40F8A">
      <w:pPr>
        <w:numPr>
          <w:ilvl w:val="0"/>
          <w:numId w:val="3"/>
        </w:numPr>
        <w:ind w:left="0" w:firstLine="284"/>
        <w:jc w:val="both"/>
        <w:rPr>
          <w:rFonts w:ascii="Arial" w:hAnsi="Arial" w:cs="Arial"/>
        </w:rPr>
      </w:pPr>
    </w:p>
    <w:p w14:paraId="6FF5C073" w14:textId="6D3E82E7" w:rsidR="000B594D" w:rsidRPr="00380C3E" w:rsidRDefault="000B594D" w:rsidP="00A40F8A">
      <w:pPr>
        <w:pStyle w:val="Corpodetexto"/>
        <w:numPr>
          <w:ilvl w:val="0"/>
          <w:numId w:val="3"/>
        </w:numPr>
        <w:ind w:left="0" w:firstLine="284"/>
        <w:rPr>
          <w:sz w:val="20"/>
          <w:szCs w:val="20"/>
        </w:rPr>
      </w:pPr>
      <w:r w:rsidRPr="00380C3E">
        <w:rPr>
          <w:b/>
          <w:bCs/>
          <w:sz w:val="20"/>
          <w:szCs w:val="20"/>
        </w:rPr>
        <w:t>1</w:t>
      </w:r>
      <w:r w:rsidR="00510E92" w:rsidRPr="00380C3E">
        <w:rPr>
          <w:b/>
          <w:bCs/>
          <w:sz w:val="20"/>
          <w:szCs w:val="20"/>
          <w:lang w:val="pt-BR"/>
        </w:rPr>
        <w:t>0</w:t>
      </w:r>
      <w:r w:rsidRPr="00380C3E">
        <w:rPr>
          <w:b/>
          <w:bCs/>
          <w:sz w:val="20"/>
          <w:szCs w:val="20"/>
        </w:rPr>
        <w:t>.5.</w:t>
      </w:r>
      <w:r w:rsidRPr="00380C3E">
        <w:rPr>
          <w:sz w:val="20"/>
          <w:szCs w:val="20"/>
        </w:rPr>
        <w:t xml:space="preserve"> Na hipótese de não haver novos lances no período da prorrogação automática que trata o item 1</w:t>
      </w:r>
      <w:r w:rsidR="00510E92" w:rsidRPr="00380C3E">
        <w:rPr>
          <w:sz w:val="20"/>
          <w:szCs w:val="20"/>
          <w:lang w:val="pt-BR"/>
        </w:rPr>
        <w:t>0</w:t>
      </w:r>
      <w:r w:rsidRPr="00380C3E">
        <w:rPr>
          <w:sz w:val="20"/>
          <w:szCs w:val="20"/>
        </w:rPr>
        <w:t>.4, a sessão pública será encerrada automaticamente.</w:t>
      </w:r>
    </w:p>
    <w:p w14:paraId="41E4FADB" w14:textId="77777777" w:rsidR="000B594D" w:rsidRPr="00380C3E" w:rsidRDefault="000B594D" w:rsidP="00A40F8A">
      <w:pPr>
        <w:pStyle w:val="Corpodetexto"/>
        <w:ind w:firstLine="284"/>
        <w:rPr>
          <w:sz w:val="20"/>
          <w:szCs w:val="20"/>
          <w:highlight w:val="yellow"/>
        </w:rPr>
      </w:pPr>
    </w:p>
    <w:p w14:paraId="5CAF2AFF" w14:textId="74EEA574" w:rsidR="00110105" w:rsidRPr="00380C3E" w:rsidRDefault="00110105" w:rsidP="00A40F8A">
      <w:pPr>
        <w:pStyle w:val="Corpodetexto"/>
        <w:ind w:firstLine="284"/>
        <w:rPr>
          <w:sz w:val="20"/>
          <w:szCs w:val="20"/>
        </w:rPr>
      </w:pPr>
      <w:r w:rsidRPr="00380C3E">
        <w:rPr>
          <w:b/>
          <w:bCs/>
          <w:sz w:val="20"/>
          <w:szCs w:val="20"/>
        </w:rPr>
        <w:t>1</w:t>
      </w:r>
      <w:r w:rsidR="00510E92" w:rsidRPr="00380C3E">
        <w:rPr>
          <w:b/>
          <w:bCs/>
          <w:sz w:val="20"/>
          <w:szCs w:val="20"/>
          <w:lang w:val="pt-BR"/>
        </w:rPr>
        <w:t>0</w:t>
      </w:r>
      <w:r w:rsidRPr="00380C3E">
        <w:rPr>
          <w:b/>
          <w:bCs/>
          <w:sz w:val="20"/>
          <w:szCs w:val="20"/>
        </w:rPr>
        <w:t>.6.</w:t>
      </w:r>
      <w:r w:rsidRPr="00380C3E">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380C3E" w:rsidRDefault="00110105" w:rsidP="00A40F8A">
      <w:pPr>
        <w:pStyle w:val="Corpodetexto"/>
        <w:ind w:firstLine="284"/>
        <w:rPr>
          <w:sz w:val="20"/>
          <w:szCs w:val="20"/>
        </w:rPr>
      </w:pPr>
    </w:p>
    <w:p w14:paraId="7E2B88C6" w14:textId="11814D10" w:rsidR="00110105" w:rsidRPr="00380C3E" w:rsidRDefault="00110105" w:rsidP="00A40F8A">
      <w:pPr>
        <w:pStyle w:val="Corpodetexto"/>
        <w:ind w:firstLine="284"/>
        <w:rPr>
          <w:sz w:val="20"/>
          <w:szCs w:val="20"/>
        </w:rPr>
      </w:pPr>
      <w:r w:rsidRPr="00380C3E">
        <w:rPr>
          <w:b/>
          <w:bCs/>
          <w:sz w:val="20"/>
          <w:szCs w:val="20"/>
        </w:rPr>
        <w:t>1</w:t>
      </w:r>
      <w:r w:rsidR="00510E92" w:rsidRPr="00380C3E">
        <w:rPr>
          <w:b/>
          <w:bCs/>
          <w:sz w:val="20"/>
          <w:szCs w:val="20"/>
          <w:lang w:val="pt-BR"/>
        </w:rPr>
        <w:t>0</w:t>
      </w:r>
      <w:r w:rsidRPr="00380C3E">
        <w:rPr>
          <w:b/>
          <w:bCs/>
          <w:sz w:val="20"/>
          <w:szCs w:val="20"/>
        </w:rPr>
        <w:t>.7.</w:t>
      </w:r>
      <w:r w:rsidRPr="00380C3E">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380C3E" w:rsidRDefault="00110105" w:rsidP="00A40F8A">
      <w:pPr>
        <w:pStyle w:val="Corpodetexto"/>
        <w:ind w:firstLine="284"/>
        <w:rPr>
          <w:sz w:val="20"/>
          <w:szCs w:val="20"/>
        </w:rPr>
      </w:pPr>
    </w:p>
    <w:p w14:paraId="7A79907A" w14:textId="54103069" w:rsidR="00110105" w:rsidRPr="00380C3E" w:rsidRDefault="00110105" w:rsidP="00A40F8A">
      <w:pPr>
        <w:pStyle w:val="Corpodetexto"/>
        <w:ind w:firstLine="284"/>
        <w:rPr>
          <w:sz w:val="20"/>
          <w:szCs w:val="20"/>
        </w:rPr>
      </w:pPr>
      <w:r w:rsidRPr="00380C3E">
        <w:rPr>
          <w:b/>
          <w:bCs/>
          <w:sz w:val="20"/>
          <w:szCs w:val="20"/>
        </w:rPr>
        <w:t>1</w:t>
      </w:r>
      <w:r w:rsidR="00510E92" w:rsidRPr="00380C3E">
        <w:rPr>
          <w:b/>
          <w:bCs/>
          <w:sz w:val="20"/>
          <w:szCs w:val="20"/>
          <w:lang w:val="pt-BR"/>
        </w:rPr>
        <w:t>0</w:t>
      </w:r>
      <w:r w:rsidRPr="00380C3E">
        <w:rPr>
          <w:b/>
          <w:bCs/>
          <w:sz w:val="20"/>
          <w:szCs w:val="20"/>
        </w:rPr>
        <w:t>.8.</w:t>
      </w:r>
      <w:r w:rsidRPr="00380C3E">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380C3E" w:rsidRDefault="00110105" w:rsidP="00A40F8A">
      <w:pPr>
        <w:pStyle w:val="Corpodetexto"/>
        <w:ind w:firstLine="284"/>
        <w:rPr>
          <w:sz w:val="20"/>
          <w:szCs w:val="20"/>
        </w:rPr>
      </w:pPr>
    </w:p>
    <w:p w14:paraId="731B3C8F" w14:textId="7967C8BB" w:rsidR="00110105" w:rsidRPr="00380C3E" w:rsidRDefault="00110105" w:rsidP="00A40F8A">
      <w:pPr>
        <w:pStyle w:val="Corpodetexto"/>
        <w:ind w:firstLine="284"/>
        <w:rPr>
          <w:sz w:val="20"/>
          <w:szCs w:val="20"/>
        </w:rPr>
      </w:pPr>
      <w:r w:rsidRPr="00380C3E">
        <w:rPr>
          <w:b/>
          <w:bCs/>
          <w:sz w:val="20"/>
          <w:szCs w:val="20"/>
        </w:rPr>
        <w:t>1</w:t>
      </w:r>
      <w:r w:rsidR="00510E92" w:rsidRPr="00380C3E">
        <w:rPr>
          <w:b/>
          <w:bCs/>
          <w:sz w:val="20"/>
          <w:szCs w:val="20"/>
          <w:lang w:val="pt-BR"/>
        </w:rPr>
        <w:t>0</w:t>
      </w:r>
      <w:r w:rsidRPr="00380C3E">
        <w:rPr>
          <w:b/>
          <w:bCs/>
          <w:sz w:val="20"/>
          <w:szCs w:val="20"/>
        </w:rPr>
        <w:t>.9.</w:t>
      </w:r>
      <w:r w:rsidRPr="00380C3E">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380C3E" w:rsidRDefault="00110105" w:rsidP="00A40F8A">
      <w:pPr>
        <w:pStyle w:val="Corpodetexto"/>
        <w:ind w:firstLine="284"/>
        <w:rPr>
          <w:sz w:val="20"/>
          <w:szCs w:val="20"/>
        </w:rPr>
      </w:pPr>
    </w:p>
    <w:p w14:paraId="51186D30" w14:textId="182E8FDD" w:rsidR="00110105" w:rsidRPr="00380C3E" w:rsidRDefault="00110105" w:rsidP="00A40F8A">
      <w:pPr>
        <w:pStyle w:val="Corpodetexto"/>
        <w:ind w:firstLine="284"/>
        <w:rPr>
          <w:sz w:val="20"/>
          <w:szCs w:val="20"/>
        </w:rPr>
      </w:pPr>
      <w:r w:rsidRPr="00380C3E">
        <w:rPr>
          <w:b/>
          <w:bCs/>
          <w:sz w:val="20"/>
          <w:szCs w:val="20"/>
        </w:rPr>
        <w:t>1</w:t>
      </w:r>
      <w:r w:rsidR="00510E92" w:rsidRPr="00380C3E">
        <w:rPr>
          <w:b/>
          <w:bCs/>
          <w:sz w:val="20"/>
          <w:szCs w:val="20"/>
          <w:lang w:val="pt-BR"/>
        </w:rPr>
        <w:t>0</w:t>
      </w:r>
      <w:r w:rsidRPr="00380C3E">
        <w:rPr>
          <w:b/>
          <w:bCs/>
          <w:sz w:val="20"/>
          <w:szCs w:val="20"/>
        </w:rPr>
        <w:t>.10.</w:t>
      </w:r>
      <w:r w:rsidRPr="00380C3E">
        <w:rPr>
          <w:sz w:val="20"/>
          <w:szCs w:val="20"/>
        </w:rPr>
        <w:t xml:space="preserve"> Decorrido o prazo determinado no subitem 1</w:t>
      </w:r>
      <w:r w:rsidR="00510E92" w:rsidRPr="00380C3E">
        <w:rPr>
          <w:sz w:val="20"/>
          <w:szCs w:val="20"/>
          <w:lang w:val="pt-BR"/>
        </w:rPr>
        <w:t>0</w:t>
      </w:r>
      <w:r w:rsidRPr="00380C3E">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380C3E" w:rsidRDefault="00110105" w:rsidP="00A40F8A">
      <w:pPr>
        <w:pStyle w:val="Corpodetexto"/>
        <w:ind w:firstLine="284"/>
        <w:rPr>
          <w:sz w:val="20"/>
          <w:szCs w:val="20"/>
          <w:highlight w:val="yellow"/>
        </w:rPr>
      </w:pPr>
    </w:p>
    <w:p w14:paraId="08787FCD" w14:textId="329B1E75" w:rsidR="000B594D" w:rsidRPr="00380C3E" w:rsidRDefault="000B594D" w:rsidP="00A40F8A">
      <w:pPr>
        <w:pStyle w:val="Corpodetexto"/>
        <w:numPr>
          <w:ilvl w:val="0"/>
          <w:numId w:val="3"/>
        </w:numPr>
        <w:ind w:left="0" w:firstLine="284"/>
        <w:rPr>
          <w:sz w:val="20"/>
          <w:szCs w:val="20"/>
        </w:rPr>
      </w:pPr>
      <w:r w:rsidRPr="00380C3E">
        <w:rPr>
          <w:b/>
          <w:bCs/>
          <w:sz w:val="20"/>
          <w:szCs w:val="20"/>
        </w:rPr>
        <w:t>1</w:t>
      </w:r>
      <w:r w:rsidR="00510E92" w:rsidRPr="00380C3E">
        <w:rPr>
          <w:b/>
          <w:bCs/>
          <w:sz w:val="20"/>
          <w:szCs w:val="20"/>
          <w:lang w:val="pt-BR"/>
        </w:rPr>
        <w:t>0</w:t>
      </w:r>
      <w:r w:rsidRPr="00380C3E">
        <w:rPr>
          <w:b/>
          <w:bCs/>
          <w:sz w:val="20"/>
          <w:szCs w:val="20"/>
        </w:rPr>
        <w:t>.</w:t>
      </w:r>
      <w:r w:rsidR="00110105" w:rsidRPr="00380C3E">
        <w:rPr>
          <w:b/>
          <w:bCs/>
          <w:sz w:val="20"/>
          <w:szCs w:val="20"/>
          <w:lang w:val="pt-BR"/>
        </w:rPr>
        <w:t>11</w:t>
      </w:r>
      <w:r w:rsidRPr="00380C3E">
        <w:rPr>
          <w:b/>
          <w:bCs/>
          <w:sz w:val="20"/>
          <w:szCs w:val="20"/>
        </w:rPr>
        <w:t>.</w:t>
      </w:r>
      <w:r w:rsidRPr="00380C3E">
        <w:rPr>
          <w:sz w:val="20"/>
          <w:szCs w:val="20"/>
        </w:rPr>
        <w:t xml:space="preserve"> Encerrada a recepção de lances, antes de anunciar a vencedora, o </w:t>
      </w:r>
      <w:r w:rsidR="009F4CAD" w:rsidRPr="00380C3E">
        <w:rPr>
          <w:sz w:val="20"/>
          <w:szCs w:val="20"/>
          <w:lang w:val="pt-BR"/>
        </w:rPr>
        <w:t>Agente de Contratação</w:t>
      </w:r>
      <w:r w:rsidRPr="00380C3E">
        <w:rPr>
          <w:sz w:val="20"/>
          <w:szCs w:val="20"/>
        </w:rPr>
        <w:t xml:space="preserve"> poderá encaminhar, pelo sistema eletrônico, contraproposta diretamente a licitante que tenha apresentado o lance de </w:t>
      </w:r>
      <w:r w:rsidRPr="00380C3E">
        <w:rPr>
          <w:sz w:val="20"/>
          <w:szCs w:val="20"/>
        </w:rPr>
        <w:lastRenderedPageBreak/>
        <w:t>menor preço, para que seja obtido preço melhor ao anteriormente ofertado, bem como decidir sobre sua aceitação.</w:t>
      </w:r>
    </w:p>
    <w:p w14:paraId="17E98B95" w14:textId="77777777" w:rsidR="007E2636" w:rsidRPr="00380C3E" w:rsidRDefault="007E2636" w:rsidP="007E2636">
      <w:pPr>
        <w:pStyle w:val="Corpodetexto"/>
        <w:ind w:firstLine="284"/>
        <w:rPr>
          <w:b/>
          <w:bCs/>
          <w:sz w:val="20"/>
          <w:szCs w:val="20"/>
          <w:lang w:val="pt-BR"/>
        </w:rPr>
      </w:pPr>
    </w:p>
    <w:p w14:paraId="34ED8A90" w14:textId="77777777" w:rsidR="007E2636" w:rsidRPr="00380C3E" w:rsidRDefault="007E2636" w:rsidP="007E2636">
      <w:pPr>
        <w:pStyle w:val="Corpodetexto"/>
        <w:ind w:firstLine="284"/>
        <w:rPr>
          <w:sz w:val="20"/>
          <w:szCs w:val="20"/>
          <w:lang w:val="pt-BR"/>
        </w:rPr>
      </w:pPr>
      <w:r w:rsidRPr="00380C3E">
        <w:rPr>
          <w:b/>
          <w:bCs/>
          <w:sz w:val="20"/>
          <w:szCs w:val="20"/>
          <w:lang w:val="pt-BR"/>
        </w:rPr>
        <w:t>1</w:t>
      </w:r>
      <w:r w:rsidRPr="00380C3E">
        <w:rPr>
          <w:b/>
          <w:bCs/>
          <w:sz w:val="20"/>
          <w:szCs w:val="20"/>
        </w:rPr>
        <w:t>0.</w:t>
      </w:r>
      <w:r w:rsidRPr="00380C3E">
        <w:rPr>
          <w:b/>
          <w:bCs/>
          <w:sz w:val="20"/>
          <w:szCs w:val="20"/>
          <w:lang w:val="pt-BR"/>
        </w:rPr>
        <w:t>11</w:t>
      </w:r>
      <w:r w:rsidRPr="00380C3E">
        <w:rPr>
          <w:b/>
          <w:bCs/>
          <w:sz w:val="20"/>
          <w:szCs w:val="20"/>
        </w:rPr>
        <w:t xml:space="preserve">.1. </w:t>
      </w:r>
      <w:r w:rsidRPr="00380C3E">
        <w:rPr>
          <w:sz w:val="20"/>
          <w:szCs w:val="20"/>
        </w:rPr>
        <w:t>Não será admitida a previsão de preços diferentes em razão de local de entrega ou de acondicionamento, tamanho de lote ou qualquer outro motivo</w:t>
      </w:r>
      <w:r w:rsidRPr="00380C3E">
        <w:rPr>
          <w:sz w:val="20"/>
          <w:szCs w:val="20"/>
          <w:lang w:val="pt-BR"/>
        </w:rPr>
        <w:t>.</w:t>
      </w:r>
    </w:p>
    <w:p w14:paraId="11CB7F97" w14:textId="77777777" w:rsidR="000B594D" w:rsidRPr="00380C3E" w:rsidRDefault="000B594D" w:rsidP="00A40F8A">
      <w:pPr>
        <w:pStyle w:val="Corpodetexto"/>
        <w:numPr>
          <w:ilvl w:val="0"/>
          <w:numId w:val="3"/>
        </w:numPr>
        <w:ind w:left="0" w:firstLine="284"/>
        <w:rPr>
          <w:sz w:val="20"/>
          <w:szCs w:val="20"/>
        </w:rPr>
      </w:pPr>
    </w:p>
    <w:p w14:paraId="1001E384" w14:textId="77777777" w:rsidR="009F4CAD" w:rsidRPr="00380C3E" w:rsidRDefault="000B594D" w:rsidP="009F4CAD">
      <w:pPr>
        <w:pStyle w:val="Corpodetexto"/>
        <w:numPr>
          <w:ilvl w:val="0"/>
          <w:numId w:val="3"/>
        </w:numPr>
        <w:tabs>
          <w:tab w:val="clear" w:pos="0"/>
          <w:tab w:val="left" w:pos="284"/>
        </w:tabs>
        <w:ind w:left="0" w:firstLine="284"/>
        <w:rPr>
          <w:sz w:val="20"/>
          <w:szCs w:val="20"/>
          <w:highlight w:val="yellow"/>
        </w:rPr>
      </w:pPr>
      <w:r w:rsidRPr="00380C3E">
        <w:rPr>
          <w:b/>
          <w:bCs/>
          <w:sz w:val="20"/>
          <w:szCs w:val="20"/>
        </w:rPr>
        <w:t>1</w:t>
      </w:r>
      <w:r w:rsidR="00510E92" w:rsidRPr="00380C3E">
        <w:rPr>
          <w:b/>
          <w:bCs/>
          <w:sz w:val="20"/>
          <w:szCs w:val="20"/>
          <w:lang w:val="pt-BR"/>
        </w:rPr>
        <w:t>0</w:t>
      </w:r>
      <w:r w:rsidRPr="00380C3E">
        <w:rPr>
          <w:b/>
          <w:bCs/>
          <w:sz w:val="20"/>
          <w:szCs w:val="20"/>
        </w:rPr>
        <w:t>.</w:t>
      </w:r>
      <w:r w:rsidR="00110105" w:rsidRPr="00380C3E">
        <w:rPr>
          <w:b/>
          <w:bCs/>
          <w:sz w:val="20"/>
          <w:szCs w:val="20"/>
          <w:lang w:val="pt-BR"/>
        </w:rPr>
        <w:t>12</w:t>
      </w:r>
      <w:r w:rsidRPr="00380C3E">
        <w:rPr>
          <w:b/>
          <w:bCs/>
          <w:sz w:val="20"/>
          <w:szCs w:val="20"/>
        </w:rPr>
        <w:t>.</w:t>
      </w:r>
      <w:r w:rsidRPr="00380C3E">
        <w:rPr>
          <w:sz w:val="20"/>
          <w:szCs w:val="20"/>
        </w:rPr>
        <w:t xml:space="preserve"> </w:t>
      </w:r>
      <w:r w:rsidR="009F4CAD" w:rsidRPr="00380C3E">
        <w:rPr>
          <w:sz w:val="20"/>
          <w:szCs w:val="20"/>
        </w:rPr>
        <w:t xml:space="preserve">Quando a proposta ou o lance de menor valor não for aceitável, ou se a licitante não atender às exigências e condições para sua habilitação, o </w:t>
      </w:r>
      <w:r w:rsidR="009F4CAD" w:rsidRPr="00380C3E">
        <w:rPr>
          <w:sz w:val="20"/>
          <w:szCs w:val="20"/>
          <w:lang w:val="pt-BR"/>
        </w:rPr>
        <w:t>Agente de Contratação</w:t>
      </w:r>
      <w:r w:rsidR="009F4CAD" w:rsidRPr="00380C3E">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380C3E">
        <w:rPr>
          <w:sz w:val="20"/>
          <w:szCs w:val="20"/>
          <w:lang w:val="pt-BR"/>
        </w:rPr>
        <w:t>Agente de Contratação</w:t>
      </w:r>
      <w:r w:rsidR="009F4CAD" w:rsidRPr="00380C3E">
        <w:rPr>
          <w:sz w:val="20"/>
          <w:szCs w:val="20"/>
        </w:rPr>
        <w:t xml:space="preserve"> poderá negociar com a licitante para que seja obtido menor preço</w:t>
      </w:r>
      <w:r w:rsidR="009F4CAD" w:rsidRPr="00380C3E">
        <w:rPr>
          <w:sz w:val="20"/>
          <w:szCs w:val="20"/>
          <w:highlight w:val="yellow"/>
        </w:rPr>
        <w:t>.</w:t>
      </w:r>
    </w:p>
    <w:p w14:paraId="13315226" w14:textId="77777777" w:rsidR="008C7C3F" w:rsidRPr="00380C3E" w:rsidRDefault="008C7C3F" w:rsidP="00A40F8A">
      <w:pPr>
        <w:pStyle w:val="Corpodetexto"/>
        <w:ind w:firstLine="284"/>
        <w:rPr>
          <w:sz w:val="20"/>
          <w:szCs w:val="20"/>
          <w:lang w:val="pt-BR"/>
        </w:rPr>
      </w:pPr>
    </w:p>
    <w:p w14:paraId="2F1B6515" w14:textId="51C1837F" w:rsidR="000B594D" w:rsidRPr="00380C3E" w:rsidRDefault="008C7C3F" w:rsidP="00A40F8A">
      <w:pPr>
        <w:pStyle w:val="Corpodetexto"/>
        <w:ind w:firstLine="284"/>
        <w:rPr>
          <w:sz w:val="20"/>
          <w:szCs w:val="20"/>
          <w:lang w:val="pt-BR"/>
        </w:rPr>
      </w:pPr>
      <w:r w:rsidRPr="00380C3E">
        <w:rPr>
          <w:b/>
          <w:bCs/>
          <w:sz w:val="20"/>
          <w:szCs w:val="20"/>
          <w:lang w:val="pt-BR"/>
        </w:rPr>
        <w:t>10.13.</w:t>
      </w:r>
      <w:r w:rsidRPr="00380C3E">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380C3E" w:rsidRDefault="008C7C3F" w:rsidP="00A40F8A">
      <w:pPr>
        <w:pStyle w:val="Corpodetexto"/>
        <w:ind w:firstLine="284"/>
        <w:rPr>
          <w:sz w:val="20"/>
          <w:szCs w:val="20"/>
        </w:rPr>
      </w:pPr>
    </w:p>
    <w:p w14:paraId="45E8ABD0" w14:textId="7C84AA9C" w:rsidR="00F27D45" w:rsidRPr="00380C3E" w:rsidRDefault="00510E92" w:rsidP="00A40F8A">
      <w:pPr>
        <w:ind w:firstLine="284"/>
        <w:jc w:val="both"/>
        <w:rPr>
          <w:rFonts w:ascii="Arial" w:hAnsi="Arial" w:cs="Arial"/>
          <w:b/>
          <w:bCs/>
        </w:rPr>
      </w:pPr>
      <w:r w:rsidRPr="00380C3E">
        <w:rPr>
          <w:rFonts w:ascii="Arial" w:hAnsi="Arial" w:cs="Arial"/>
          <w:b/>
          <w:bCs/>
        </w:rPr>
        <w:t>11</w:t>
      </w:r>
      <w:r w:rsidR="00F27D45" w:rsidRPr="00380C3E">
        <w:rPr>
          <w:rFonts w:ascii="Arial" w:hAnsi="Arial" w:cs="Arial"/>
          <w:b/>
          <w:bCs/>
        </w:rPr>
        <w:t>. FASE DE JULGAMENTO</w:t>
      </w:r>
    </w:p>
    <w:p w14:paraId="0A14200F" w14:textId="77777777" w:rsidR="00F27D45" w:rsidRPr="00380C3E" w:rsidRDefault="00F27D45" w:rsidP="00A40F8A">
      <w:pPr>
        <w:ind w:firstLine="284"/>
        <w:jc w:val="both"/>
        <w:rPr>
          <w:rFonts w:ascii="Arial" w:hAnsi="Arial" w:cs="Arial"/>
          <w:b/>
          <w:bCs/>
        </w:rPr>
      </w:pPr>
    </w:p>
    <w:p w14:paraId="19B0DA80"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11.1. </w:t>
      </w:r>
      <w:r w:rsidRPr="00380C3E">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380C3E" w:rsidRDefault="009F4CAD" w:rsidP="009F4CAD">
      <w:pPr>
        <w:tabs>
          <w:tab w:val="left" w:pos="284"/>
        </w:tabs>
        <w:ind w:firstLine="284"/>
        <w:jc w:val="both"/>
        <w:rPr>
          <w:rFonts w:ascii="Arial" w:hAnsi="Arial" w:cs="Arial"/>
        </w:rPr>
      </w:pPr>
    </w:p>
    <w:p w14:paraId="189D5A15"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11.2. </w:t>
      </w:r>
      <w:r w:rsidRPr="00380C3E">
        <w:rPr>
          <w:rFonts w:ascii="Arial" w:hAnsi="Arial" w:cs="Arial"/>
        </w:rPr>
        <w:t>Caso atendidas as condições de participação, será iniciado o procedimento de habilitação.</w:t>
      </w:r>
    </w:p>
    <w:p w14:paraId="6795A301" w14:textId="77777777" w:rsidR="009F4CAD" w:rsidRPr="00380C3E" w:rsidRDefault="009F4CAD" w:rsidP="009F4CAD">
      <w:pPr>
        <w:tabs>
          <w:tab w:val="left" w:pos="284"/>
        </w:tabs>
        <w:ind w:firstLine="284"/>
        <w:jc w:val="both"/>
        <w:rPr>
          <w:rFonts w:ascii="Arial" w:hAnsi="Arial" w:cs="Arial"/>
        </w:rPr>
      </w:pPr>
    </w:p>
    <w:p w14:paraId="729B5339"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11.3.</w:t>
      </w:r>
      <w:r w:rsidRPr="00380C3E">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14:paraId="4BD4A732" w14:textId="77777777" w:rsidR="009F4CAD" w:rsidRPr="00380C3E" w:rsidRDefault="009F4CAD" w:rsidP="009F4CAD">
      <w:pPr>
        <w:tabs>
          <w:tab w:val="left" w:pos="284"/>
        </w:tabs>
        <w:ind w:firstLine="284"/>
        <w:jc w:val="both"/>
        <w:rPr>
          <w:rFonts w:ascii="Arial" w:hAnsi="Arial" w:cs="Arial"/>
        </w:rPr>
      </w:pPr>
    </w:p>
    <w:p w14:paraId="381EFBD0" w14:textId="77777777" w:rsidR="009F4CAD" w:rsidRPr="00380C3E" w:rsidRDefault="009F4CAD" w:rsidP="009F4CAD">
      <w:pPr>
        <w:ind w:firstLine="284"/>
        <w:jc w:val="both"/>
        <w:rPr>
          <w:rFonts w:ascii="Arial" w:hAnsi="Arial" w:cs="Arial"/>
        </w:rPr>
      </w:pPr>
      <w:r w:rsidRPr="00380C3E">
        <w:rPr>
          <w:rFonts w:ascii="Arial" w:hAnsi="Arial" w:cs="Arial"/>
          <w:b/>
          <w:bCs/>
        </w:rPr>
        <w:t>11.4.</w:t>
      </w:r>
      <w:r w:rsidRPr="00380C3E">
        <w:rPr>
          <w:rFonts w:ascii="Arial" w:hAnsi="Arial" w:cs="Arial"/>
        </w:rPr>
        <w:t xml:space="preserve"> Conforme art. 59° da Lei n° 14.133, de 2021, será desclassificada a proposta vencedora que:</w:t>
      </w:r>
    </w:p>
    <w:p w14:paraId="33BCF028" w14:textId="77777777" w:rsidR="009F4CAD" w:rsidRPr="00380C3E" w:rsidRDefault="009F4CAD" w:rsidP="009F4CAD">
      <w:pPr>
        <w:ind w:firstLine="284"/>
        <w:jc w:val="both"/>
        <w:rPr>
          <w:rFonts w:ascii="Arial" w:hAnsi="Arial" w:cs="Arial"/>
        </w:rPr>
      </w:pPr>
      <w:r w:rsidRPr="00380C3E">
        <w:rPr>
          <w:rFonts w:ascii="Arial" w:hAnsi="Arial" w:cs="Arial"/>
          <w:b/>
        </w:rPr>
        <w:t>I</w:t>
      </w:r>
      <w:r w:rsidRPr="00380C3E">
        <w:rPr>
          <w:rFonts w:ascii="Arial" w:hAnsi="Arial" w:cs="Arial"/>
        </w:rPr>
        <w:t xml:space="preserve"> – contiver vícios insanáveis;</w:t>
      </w:r>
    </w:p>
    <w:p w14:paraId="682A6617" w14:textId="77777777" w:rsidR="009F4CAD" w:rsidRPr="00380C3E" w:rsidRDefault="009F4CAD" w:rsidP="009F4CAD">
      <w:pPr>
        <w:ind w:firstLine="284"/>
        <w:jc w:val="both"/>
        <w:rPr>
          <w:rFonts w:ascii="Arial" w:hAnsi="Arial" w:cs="Arial"/>
        </w:rPr>
      </w:pPr>
      <w:r w:rsidRPr="00380C3E">
        <w:rPr>
          <w:rFonts w:ascii="Arial" w:hAnsi="Arial" w:cs="Arial"/>
          <w:b/>
        </w:rPr>
        <w:t>II</w:t>
      </w:r>
      <w:r w:rsidRPr="00380C3E">
        <w:rPr>
          <w:rFonts w:ascii="Arial" w:hAnsi="Arial" w:cs="Arial"/>
        </w:rPr>
        <w:t xml:space="preserve"> – não obedecer às especificações técnicas pormenorizadas no edital;</w:t>
      </w:r>
    </w:p>
    <w:p w14:paraId="0D0AF464" w14:textId="77777777" w:rsidR="009F4CAD" w:rsidRPr="00380C3E" w:rsidRDefault="009F4CAD" w:rsidP="009F4CAD">
      <w:pPr>
        <w:ind w:firstLine="284"/>
        <w:jc w:val="both"/>
        <w:rPr>
          <w:rFonts w:ascii="Arial" w:hAnsi="Arial" w:cs="Arial"/>
        </w:rPr>
      </w:pPr>
      <w:r w:rsidRPr="00380C3E">
        <w:rPr>
          <w:rFonts w:ascii="Arial" w:hAnsi="Arial" w:cs="Arial"/>
          <w:b/>
        </w:rPr>
        <w:t>III</w:t>
      </w:r>
      <w:r w:rsidRPr="00380C3E">
        <w:rPr>
          <w:rFonts w:ascii="Arial" w:hAnsi="Arial" w:cs="Arial"/>
        </w:rPr>
        <w:t xml:space="preserve"> – apresentar preços inexequíveis ou permanecerem acima do orçamento estimado para a contratação;</w:t>
      </w:r>
    </w:p>
    <w:p w14:paraId="6EE3A3A9" w14:textId="77777777" w:rsidR="009F4CAD" w:rsidRPr="00380C3E" w:rsidRDefault="009F4CAD" w:rsidP="009F4CAD">
      <w:pPr>
        <w:ind w:firstLine="284"/>
        <w:jc w:val="both"/>
        <w:rPr>
          <w:rFonts w:ascii="Arial" w:hAnsi="Arial" w:cs="Arial"/>
        </w:rPr>
      </w:pPr>
      <w:r w:rsidRPr="00380C3E">
        <w:rPr>
          <w:rFonts w:ascii="Arial" w:hAnsi="Arial" w:cs="Arial"/>
          <w:b/>
        </w:rPr>
        <w:t>IV</w:t>
      </w:r>
      <w:r w:rsidRPr="00380C3E">
        <w:rPr>
          <w:rFonts w:ascii="Arial" w:hAnsi="Arial" w:cs="Arial"/>
        </w:rPr>
        <w:t xml:space="preserve"> – não tiver sua exequibilidade demonstrada, quando exigido pela Administração;</w:t>
      </w:r>
    </w:p>
    <w:p w14:paraId="65F25BA3" w14:textId="77777777" w:rsidR="009F4CAD" w:rsidRPr="00380C3E" w:rsidRDefault="009F4CAD" w:rsidP="009F4CAD">
      <w:pPr>
        <w:ind w:firstLine="284"/>
        <w:jc w:val="both"/>
        <w:rPr>
          <w:rFonts w:ascii="Arial" w:hAnsi="Arial" w:cs="Arial"/>
        </w:rPr>
      </w:pPr>
      <w:r w:rsidRPr="00380C3E">
        <w:rPr>
          <w:rFonts w:ascii="Arial" w:hAnsi="Arial" w:cs="Arial"/>
          <w:b/>
        </w:rPr>
        <w:t>V</w:t>
      </w:r>
      <w:r w:rsidRPr="00380C3E">
        <w:rPr>
          <w:rFonts w:ascii="Arial" w:hAnsi="Arial" w:cs="Arial"/>
        </w:rPr>
        <w:t xml:space="preserve"> – apresentar desconformidade com quaisquer outras exigências do edital ou seus anexos, desde que insanável.</w:t>
      </w:r>
    </w:p>
    <w:p w14:paraId="7819F066" w14:textId="77777777" w:rsidR="00EE5D37" w:rsidRPr="00380C3E" w:rsidRDefault="00EE5D37" w:rsidP="00A40F8A">
      <w:pPr>
        <w:ind w:firstLine="284"/>
        <w:jc w:val="both"/>
        <w:rPr>
          <w:rFonts w:ascii="Arial" w:hAnsi="Arial" w:cs="Arial"/>
          <w:b/>
          <w:bCs/>
          <w:highlight w:val="yellow"/>
        </w:rPr>
      </w:pPr>
    </w:p>
    <w:p w14:paraId="36102C26" w14:textId="5D8A2082" w:rsidR="000B594D" w:rsidRPr="00380C3E" w:rsidRDefault="000B594D" w:rsidP="00A40F8A">
      <w:pPr>
        <w:ind w:firstLine="284"/>
        <w:jc w:val="both"/>
        <w:rPr>
          <w:rFonts w:ascii="Arial" w:hAnsi="Arial" w:cs="Arial"/>
          <w:b/>
          <w:bCs/>
        </w:rPr>
      </w:pPr>
      <w:r w:rsidRPr="00380C3E">
        <w:rPr>
          <w:rFonts w:ascii="Arial" w:hAnsi="Arial" w:cs="Arial"/>
          <w:b/>
          <w:bCs/>
        </w:rPr>
        <w:t>1</w:t>
      </w:r>
      <w:r w:rsidR="005617D0" w:rsidRPr="00380C3E">
        <w:rPr>
          <w:rFonts w:ascii="Arial" w:hAnsi="Arial" w:cs="Arial"/>
          <w:b/>
          <w:bCs/>
        </w:rPr>
        <w:t>2</w:t>
      </w:r>
      <w:r w:rsidR="00B039A0" w:rsidRPr="00380C3E">
        <w:rPr>
          <w:rFonts w:ascii="Arial" w:hAnsi="Arial" w:cs="Arial"/>
          <w:b/>
          <w:bCs/>
        </w:rPr>
        <w:t>.</w:t>
      </w:r>
      <w:r w:rsidRPr="00380C3E">
        <w:rPr>
          <w:rFonts w:ascii="Arial" w:hAnsi="Arial" w:cs="Arial"/>
          <w:b/>
          <w:bCs/>
        </w:rPr>
        <w:t xml:space="preserve"> IMPUGNAÇÃO AO EDITAL E RECURSOS</w:t>
      </w:r>
    </w:p>
    <w:p w14:paraId="78EEACA7" w14:textId="77777777" w:rsidR="00675C31" w:rsidRPr="00380C3E" w:rsidRDefault="00675C31" w:rsidP="00A40F8A">
      <w:pPr>
        <w:ind w:firstLine="284"/>
        <w:jc w:val="both"/>
        <w:rPr>
          <w:rFonts w:ascii="Arial" w:hAnsi="Arial" w:cs="Arial"/>
          <w:highlight w:val="yellow"/>
        </w:rPr>
      </w:pPr>
    </w:p>
    <w:p w14:paraId="131C838C" w14:textId="57CE425B" w:rsidR="00675C31" w:rsidRPr="00380C3E" w:rsidRDefault="00414350"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2</w:t>
      </w:r>
      <w:r w:rsidRPr="00380C3E">
        <w:rPr>
          <w:rFonts w:ascii="Arial" w:hAnsi="Arial" w:cs="Arial"/>
          <w:b/>
          <w:bCs/>
        </w:rPr>
        <w:t xml:space="preserve">.1. </w:t>
      </w:r>
      <w:r w:rsidR="003E73E4" w:rsidRPr="00380C3E">
        <w:rPr>
          <w:rFonts w:ascii="Arial" w:hAnsi="Arial" w:cs="Arial"/>
        </w:rPr>
        <w:t xml:space="preserve">Qualquer pessoa é parte legítima para impugnar este Edital por irregularidade na aplicação da </w:t>
      </w:r>
      <w:hyperlink r:id="rId36" w:history="1">
        <w:r w:rsidR="003E73E4" w:rsidRPr="00380C3E">
          <w:rPr>
            <w:rFonts w:ascii="Arial" w:hAnsi="Arial" w:cs="Arial"/>
            <w:u w:val="single"/>
          </w:rPr>
          <w:t>Lei nº 14.133, de 2021</w:t>
        </w:r>
      </w:hyperlink>
      <w:r w:rsidR="003E73E4" w:rsidRPr="00380C3E">
        <w:rPr>
          <w:rFonts w:ascii="Arial" w:hAnsi="Arial" w:cs="Arial"/>
        </w:rPr>
        <w:t>, devendo protocolar o pedido até</w:t>
      </w:r>
      <w:r w:rsidR="00ED1731" w:rsidRPr="00380C3E">
        <w:rPr>
          <w:rFonts w:ascii="Arial" w:hAnsi="Arial" w:cs="Arial"/>
        </w:rPr>
        <w:t xml:space="preserve"> 03 (três)</w:t>
      </w:r>
      <w:r w:rsidR="003E73E4" w:rsidRPr="00380C3E">
        <w:rPr>
          <w:rFonts w:ascii="Arial" w:hAnsi="Arial" w:cs="Arial"/>
        </w:rPr>
        <w:t> dias úteis antes da data da abertura do certame.</w:t>
      </w:r>
    </w:p>
    <w:p w14:paraId="163B59AE" w14:textId="77777777" w:rsidR="00675C31" w:rsidRPr="00380C3E" w:rsidRDefault="00675C31" w:rsidP="00A40F8A">
      <w:pPr>
        <w:ind w:firstLine="284"/>
        <w:jc w:val="both"/>
        <w:rPr>
          <w:rFonts w:ascii="Arial" w:hAnsi="Arial" w:cs="Arial"/>
          <w:highlight w:val="yellow"/>
        </w:rPr>
      </w:pPr>
    </w:p>
    <w:p w14:paraId="69B26B1A" w14:textId="6BC362E2" w:rsidR="000B594D" w:rsidRPr="00380C3E" w:rsidRDefault="000B594D"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2</w:t>
      </w:r>
      <w:r w:rsidRPr="00380C3E">
        <w:rPr>
          <w:rFonts w:ascii="Arial" w:hAnsi="Arial" w:cs="Arial"/>
          <w:b/>
          <w:bCs/>
        </w:rPr>
        <w:t>.</w:t>
      </w:r>
      <w:r w:rsidR="00D13F06" w:rsidRPr="00380C3E">
        <w:rPr>
          <w:rFonts w:ascii="Arial" w:hAnsi="Arial" w:cs="Arial"/>
          <w:b/>
          <w:bCs/>
        </w:rPr>
        <w:t>2</w:t>
      </w:r>
      <w:r w:rsidRPr="00380C3E">
        <w:rPr>
          <w:rFonts w:ascii="Arial" w:hAnsi="Arial" w:cs="Arial"/>
          <w:b/>
          <w:bCs/>
        </w:rPr>
        <w:t>.</w:t>
      </w:r>
      <w:r w:rsidRPr="00380C3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380C3E" w:rsidRDefault="00675C31" w:rsidP="00A40F8A">
      <w:pPr>
        <w:ind w:firstLine="284"/>
        <w:jc w:val="both"/>
        <w:rPr>
          <w:rFonts w:ascii="Arial" w:hAnsi="Arial" w:cs="Arial"/>
        </w:rPr>
      </w:pPr>
    </w:p>
    <w:p w14:paraId="7A11ABDE" w14:textId="699E7C76" w:rsidR="000B594D" w:rsidRPr="00380C3E" w:rsidRDefault="000B594D"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2</w:t>
      </w:r>
      <w:r w:rsidRPr="00380C3E">
        <w:rPr>
          <w:rFonts w:ascii="Arial" w:hAnsi="Arial" w:cs="Arial"/>
          <w:b/>
          <w:bCs/>
        </w:rPr>
        <w:t>.</w:t>
      </w:r>
      <w:r w:rsidR="00D13F06" w:rsidRPr="00380C3E">
        <w:rPr>
          <w:rFonts w:ascii="Arial" w:hAnsi="Arial" w:cs="Arial"/>
          <w:b/>
          <w:bCs/>
        </w:rPr>
        <w:t>3</w:t>
      </w:r>
      <w:r w:rsidR="0007230A" w:rsidRPr="00380C3E">
        <w:rPr>
          <w:rFonts w:ascii="Arial" w:hAnsi="Arial" w:cs="Arial"/>
          <w:b/>
          <w:bCs/>
        </w:rPr>
        <w:t>.</w:t>
      </w:r>
      <w:r w:rsidRPr="00380C3E">
        <w:rPr>
          <w:rFonts w:ascii="Arial" w:hAnsi="Arial" w:cs="Arial"/>
        </w:rPr>
        <w:t xml:space="preserve"> A impugnação ao Edital deverá ser feita exclusivamente no sistema eletrônico em campo próprio criado especificamente para esse fim, </w:t>
      </w:r>
      <w:r w:rsidR="00186223" w:rsidRPr="00380C3E">
        <w:rPr>
          <w:rFonts w:ascii="Arial" w:hAnsi="Arial" w:cs="Arial"/>
        </w:rPr>
        <w:t>até o terceiro dia útil antes da abertura</w:t>
      </w:r>
      <w:r w:rsidR="00FD47CC" w:rsidRPr="00380C3E">
        <w:rPr>
          <w:rFonts w:ascii="Arial" w:hAnsi="Arial" w:cs="Arial"/>
        </w:rPr>
        <w:t>,</w:t>
      </w:r>
      <w:r w:rsidR="00186223" w:rsidRPr="00380C3E">
        <w:rPr>
          <w:rFonts w:ascii="Arial" w:hAnsi="Arial" w:cs="Arial"/>
        </w:rPr>
        <w:t xml:space="preserve"> conforme</w:t>
      </w:r>
      <w:r w:rsidRPr="00380C3E">
        <w:rPr>
          <w:rFonts w:ascii="Arial" w:hAnsi="Arial" w:cs="Arial"/>
        </w:rPr>
        <w:t xml:space="preserve"> determina a legislação.</w:t>
      </w:r>
    </w:p>
    <w:p w14:paraId="12FB4F53" w14:textId="740BCAC4" w:rsidR="000B594D" w:rsidRPr="00380C3E" w:rsidRDefault="00215092" w:rsidP="00A40F8A">
      <w:pPr>
        <w:ind w:firstLine="284"/>
        <w:jc w:val="both"/>
        <w:rPr>
          <w:rFonts w:ascii="Arial" w:hAnsi="Arial" w:cs="Arial"/>
        </w:rPr>
      </w:pPr>
      <w:r w:rsidRPr="00380C3E">
        <w:rPr>
          <w:rFonts w:ascii="Arial" w:hAnsi="Arial" w:cs="Arial"/>
        </w:rPr>
        <w:t xml:space="preserve"> </w:t>
      </w:r>
    </w:p>
    <w:p w14:paraId="2BABF0A5"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12.4.</w:t>
      </w:r>
      <w:r w:rsidRPr="00380C3E">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380C3E" w:rsidRDefault="000B594D" w:rsidP="00A40F8A">
      <w:pPr>
        <w:ind w:firstLine="284"/>
        <w:jc w:val="both"/>
        <w:rPr>
          <w:rFonts w:ascii="Arial" w:hAnsi="Arial" w:cs="Arial"/>
        </w:rPr>
      </w:pPr>
    </w:p>
    <w:p w14:paraId="5B702D01" w14:textId="77777777" w:rsidR="008F739A" w:rsidRPr="00380C3E" w:rsidRDefault="008F739A" w:rsidP="008F739A">
      <w:pPr>
        <w:tabs>
          <w:tab w:val="left" w:pos="284"/>
        </w:tabs>
        <w:ind w:firstLine="284"/>
        <w:jc w:val="both"/>
        <w:rPr>
          <w:rFonts w:ascii="Arial" w:hAnsi="Arial" w:cs="Arial"/>
        </w:rPr>
      </w:pPr>
      <w:r w:rsidRPr="00380C3E">
        <w:rPr>
          <w:rFonts w:ascii="Arial" w:hAnsi="Arial" w:cs="Arial"/>
          <w:b/>
          <w:bCs/>
        </w:rPr>
        <w:t xml:space="preserve">12.4.1. </w:t>
      </w:r>
      <w:r w:rsidRPr="00380C3E">
        <w:rPr>
          <w:rFonts w:ascii="Arial" w:hAnsi="Arial" w:cs="Arial"/>
        </w:rPr>
        <w:t>A ausência de manifestação do licitante quanto a intenção de recorrer, importará na decadência do direito, e será iniciado o procedimento de Adjudicação/Homologação.</w:t>
      </w:r>
    </w:p>
    <w:p w14:paraId="797B5800" w14:textId="77777777" w:rsidR="008F739A" w:rsidRPr="00380C3E" w:rsidRDefault="008F739A" w:rsidP="008F739A">
      <w:pPr>
        <w:ind w:firstLine="284"/>
        <w:jc w:val="both"/>
        <w:rPr>
          <w:rFonts w:ascii="Arial" w:hAnsi="Arial" w:cs="Arial"/>
        </w:rPr>
      </w:pPr>
    </w:p>
    <w:p w14:paraId="0BEBF3A3" w14:textId="77777777" w:rsidR="008F739A" w:rsidRPr="00380C3E" w:rsidRDefault="008F739A" w:rsidP="008F739A">
      <w:pPr>
        <w:ind w:firstLine="284"/>
        <w:jc w:val="both"/>
        <w:rPr>
          <w:rFonts w:ascii="Arial" w:hAnsi="Arial" w:cs="Arial"/>
        </w:rPr>
      </w:pPr>
      <w:r w:rsidRPr="00380C3E">
        <w:rPr>
          <w:rFonts w:ascii="Arial" w:hAnsi="Arial" w:cs="Arial"/>
          <w:b/>
          <w:bCs/>
        </w:rPr>
        <w:t>12.5.</w:t>
      </w:r>
      <w:r w:rsidRPr="00380C3E">
        <w:rPr>
          <w:rFonts w:ascii="Arial" w:hAnsi="Arial" w:cs="Arial"/>
        </w:rPr>
        <w:t xml:space="preserve"> Os recursos contra as decisões do Pregoeiro não terão efeito suspensivo.</w:t>
      </w:r>
    </w:p>
    <w:p w14:paraId="75EE5C99" w14:textId="77777777" w:rsidR="008F739A" w:rsidRPr="00380C3E" w:rsidRDefault="008F739A" w:rsidP="008F739A">
      <w:pPr>
        <w:ind w:firstLine="284"/>
        <w:jc w:val="both"/>
        <w:rPr>
          <w:rFonts w:ascii="Arial" w:hAnsi="Arial" w:cs="Arial"/>
        </w:rPr>
      </w:pPr>
    </w:p>
    <w:p w14:paraId="2524719B" w14:textId="5463561D" w:rsidR="000B594D" w:rsidRPr="00380C3E" w:rsidRDefault="008F739A" w:rsidP="008F739A">
      <w:pPr>
        <w:ind w:firstLine="284"/>
        <w:jc w:val="both"/>
        <w:rPr>
          <w:rFonts w:ascii="Arial" w:hAnsi="Arial" w:cs="Arial"/>
        </w:rPr>
      </w:pPr>
      <w:r w:rsidRPr="00380C3E">
        <w:rPr>
          <w:rFonts w:ascii="Arial" w:hAnsi="Arial" w:cs="Arial"/>
          <w:b/>
          <w:bCs/>
        </w:rPr>
        <w:t>12.6.</w:t>
      </w:r>
      <w:r w:rsidRPr="00380C3E">
        <w:rPr>
          <w:rFonts w:ascii="Arial" w:hAnsi="Arial" w:cs="Arial"/>
        </w:rPr>
        <w:t xml:space="preserve"> O acolhimento do recurso importará na invalidação apenas dos atos insuscetíveis de aproveitamento, ou seja, nulos.</w:t>
      </w:r>
    </w:p>
    <w:p w14:paraId="210139A2" w14:textId="77777777" w:rsidR="00DB4AC3" w:rsidRPr="00380C3E" w:rsidRDefault="00DB4AC3" w:rsidP="00A40F8A">
      <w:pPr>
        <w:ind w:firstLine="284"/>
        <w:jc w:val="both"/>
        <w:rPr>
          <w:rFonts w:ascii="Arial" w:hAnsi="Arial" w:cs="Arial"/>
          <w:highlight w:val="yellow"/>
        </w:rPr>
      </w:pPr>
    </w:p>
    <w:p w14:paraId="2E3701E9" w14:textId="02A8C184" w:rsidR="00D13F06"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00B039A0" w:rsidRPr="00380C3E">
        <w:rPr>
          <w:rFonts w:ascii="Arial" w:hAnsi="Arial" w:cs="Arial"/>
          <w:b/>
          <w:bCs/>
        </w:rPr>
        <w:t>.</w:t>
      </w:r>
      <w:r w:rsidRPr="00380C3E">
        <w:rPr>
          <w:rFonts w:ascii="Arial" w:hAnsi="Arial" w:cs="Arial"/>
          <w:b/>
          <w:bCs/>
        </w:rPr>
        <w:t xml:space="preserve"> SANÇÕES ADMINISTRATIVAS</w:t>
      </w:r>
    </w:p>
    <w:p w14:paraId="348FF9F7" w14:textId="77777777" w:rsidR="00D13F06" w:rsidRPr="00380C3E" w:rsidRDefault="00D13F06" w:rsidP="00A40F8A">
      <w:pPr>
        <w:ind w:firstLine="284"/>
        <w:jc w:val="both"/>
        <w:rPr>
          <w:rFonts w:ascii="Arial" w:hAnsi="Arial" w:cs="Arial"/>
          <w:highlight w:val="yellow"/>
        </w:rPr>
      </w:pPr>
    </w:p>
    <w:p w14:paraId="6638C1D0" w14:textId="7431253F" w:rsidR="00CE3EFF" w:rsidRPr="00380C3E" w:rsidRDefault="006932B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 xml:space="preserve">.1. </w:t>
      </w:r>
      <w:r w:rsidRPr="00380C3E">
        <w:rPr>
          <w:rFonts w:ascii="Arial" w:hAnsi="Arial" w:cs="Arial"/>
        </w:rPr>
        <w:t>Comete infração administrativa, nos termos da lei, o licitante que, com dolo ou culpa:</w:t>
      </w:r>
    </w:p>
    <w:p w14:paraId="558DF811" w14:textId="77777777" w:rsidR="00E85634" w:rsidRPr="00380C3E" w:rsidRDefault="00E85634" w:rsidP="00A40F8A">
      <w:pPr>
        <w:ind w:firstLine="284"/>
        <w:jc w:val="both"/>
        <w:rPr>
          <w:rFonts w:ascii="Arial" w:hAnsi="Arial" w:cs="Arial"/>
        </w:rPr>
      </w:pPr>
    </w:p>
    <w:p w14:paraId="754B9F31" w14:textId="60AB8EBA" w:rsidR="005703D9" w:rsidRPr="00380C3E" w:rsidRDefault="006932B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.1.1.</w:t>
      </w:r>
      <w:r w:rsidRPr="00380C3E">
        <w:rPr>
          <w:rFonts w:ascii="Arial" w:hAnsi="Arial" w:cs="Arial"/>
        </w:rPr>
        <w:t xml:space="preserve"> </w:t>
      </w:r>
      <w:bookmarkStart w:id="2" w:name="_Ref114668085"/>
      <w:bookmarkStart w:id="3" w:name="_Hlk114652595"/>
      <w:r w:rsidR="005703D9" w:rsidRPr="00380C3E">
        <w:rPr>
          <w:rFonts w:ascii="Arial" w:hAnsi="Arial" w:cs="Arial"/>
        </w:rPr>
        <w:t>deixar de entregar a documentação exigida para o certame ou não entregar qualquer documento que tenha sido solicitado pelo/a pregoeiro/a durante o certame;</w:t>
      </w:r>
      <w:bookmarkEnd w:id="2"/>
    </w:p>
    <w:p w14:paraId="3F44BB03" w14:textId="77777777" w:rsidR="00E85634" w:rsidRPr="00380C3E" w:rsidRDefault="00E85634" w:rsidP="00A40F8A">
      <w:pPr>
        <w:ind w:firstLine="284"/>
        <w:jc w:val="both"/>
        <w:rPr>
          <w:rFonts w:ascii="Arial" w:hAnsi="Arial" w:cs="Arial"/>
        </w:rPr>
      </w:pPr>
      <w:bookmarkStart w:id="4" w:name="_Ref114668108"/>
    </w:p>
    <w:p w14:paraId="712721E5" w14:textId="081F3BB4" w:rsidR="005703D9" w:rsidRPr="00380C3E" w:rsidRDefault="004B17D3"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.1.2.</w:t>
      </w:r>
      <w:r w:rsidRPr="00380C3E">
        <w:rPr>
          <w:rFonts w:ascii="Arial" w:hAnsi="Arial" w:cs="Arial"/>
        </w:rPr>
        <w:t xml:space="preserve"> </w:t>
      </w:r>
      <w:r w:rsidR="005703D9" w:rsidRPr="00380C3E">
        <w:rPr>
          <w:rFonts w:ascii="Arial" w:hAnsi="Arial" w:cs="Arial"/>
        </w:rPr>
        <w:t>Salvo em decorrência de fato superveniente devidamente justificado, não mantiver a proposta em especial quando:</w:t>
      </w:r>
      <w:bookmarkEnd w:id="4"/>
    </w:p>
    <w:p w14:paraId="5622645A" w14:textId="77777777" w:rsidR="00E85634" w:rsidRPr="00380C3E" w:rsidRDefault="00E85634" w:rsidP="00A40F8A">
      <w:pPr>
        <w:ind w:firstLine="284"/>
        <w:jc w:val="both"/>
        <w:rPr>
          <w:rFonts w:ascii="Arial" w:hAnsi="Arial" w:cs="Arial"/>
        </w:rPr>
      </w:pPr>
    </w:p>
    <w:p w14:paraId="5B468406" w14:textId="511CBAD8" w:rsidR="001A3A4D" w:rsidRPr="00380C3E" w:rsidRDefault="00B00E29"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 xml:space="preserve">.1.2.1. </w:t>
      </w:r>
      <w:r w:rsidR="005703D9" w:rsidRPr="00380C3E">
        <w:rPr>
          <w:rFonts w:ascii="Arial" w:hAnsi="Arial" w:cs="Arial"/>
        </w:rPr>
        <w:t xml:space="preserve">não enviar a proposta adequada ao último lance ofertado ou após a negociação; </w:t>
      </w:r>
    </w:p>
    <w:p w14:paraId="7CEC3FB5" w14:textId="77777777" w:rsidR="00E85634" w:rsidRPr="00380C3E" w:rsidRDefault="00E85634" w:rsidP="00A40F8A">
      <w:pPr>
        <w:ind w:firstLine="284"/>
        <w:jc w:val="both"/>
        <w:rPr>
          <w:rFonts w:ascii="Arial" w:hAnsi="Arial" w:cs="Arial"/>
        </w:rPr>
      </w:pPr>
    </w:p>
    <w:p w14:paraId="3216AC05" w14:textId="5D5C975C" w:rsidR="001A3A4D" w:rsidRPr="00380C3E" w:rsidRDefault="00B00E29"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 xml:space="preserve">.1.2.2. </w:t>
      </w:r>
      <w:r w:rsidR="005703D9" w:rsidRPr="00380C3E">
        <w:rPr>
          <w:rFonts w:ascii="Arial" w:hAnsi="Arial" w:cs="Arial"/>
        </w:rPr>
        <w:t xml:space="preserve">recusar-se a enviar o detalhamento da proposta quando exigível; </w:t>
      </w:r>
    </w:p>
    <w:p w14:paraId="6BB04D1F" w14:textId="77777777" w:rsidR="00E85634" w:rsidRPr="00380C3E" w:rsidRDefault="00E85634" w:rsidP="00A40F8A">
      <w:pPr>
        <w:ind w:firstLine="284"/>
        <w:jc w:val="both"/>
        <w:rPr>
          <w:rFonts w:ascii="Arial" w:hAnsi="Arial" w:cs="Arial"/>
        </w:rPr>
      </w:pPr>
    </w:p>
    <w:p w14:paraId="1C87D67D" w14:textId="3B45F4F3" w:rsidR="001A3A4D" w:rsidRPr="00380C3E" w:rsidRDefault="00B00E29"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 xml:space="preserve">.1.2.3. </w:t>
      </w:r>
      <w:r w:rsidR="005703D9" w:rsidRPr="00380C3E">
        <w:rPr>
          <w:rFonts w:ascii="Arial" w:hAnsi="Arial" w:cs="Arial"/>
        </w:rPr>
        <w:t xml:space="preserve">pedir para ser desclassificado quando encerrada a etapa competitiva; ou </w:t>
      </w:r>
    </w:p>
    <w:p w14:paraId="2D0AB602" w14:textId="77777777" w:rsidR="00E85634" w:rsidRPr="00380C3E" w:rsidRDefault="00E85634" w:rsidP="00A40F8A">
      <w:pPr>
        <w:ind w:firstLine="284"/>
        <w:jc w:val="both"/>
        <w:rPr>
          <w:rFonts w:ascii="Arial" w:hAnsi="Arial" w:cs="Arial"/>
        </w:rPr>
      </w:pPr>
    </w:p>
    <w:p w14:paraId="027B1DAD" w14:textId="07EBAF64" w:rsidR="001A3A4D" w:rsidRPr="00380C3E" w:rsidRDefault="00B00E29"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 xml:space="preserve">.1.2.4. </w:t>
      </w:r>
      <w:r w:rsidR="005703D9" w:rsidRPr="00380C3E">
        <w:rPr>
          <w:rFonts w:ascii="Arial" w:hAnsi="Arial" w:cs="Arial"/>
        </w:rPr>
        <w:t>deixar de apresentar amostra;</w:t>
      </w:r>
    </w:p>
    <w:p w14:paraId="712C2DAA" w14:textId="77777777" w:rsidR="00E85634" w:rsidRPr="00380C3E" w:rsidRDefault="00E85634" w:rsidP="00A40F8A">
      <w:pPr>
        <w:ind w:firstLine="284"/>
        <w:jc w:val="both"/>
        <w:rPr>
          <w:rFonts w:ascii="Arial" w:hAnsi="Arial" w:cs="Arial"/>
        </w:rPr>
      </w:pPr>
    </w:p>
    <w:p w14:paraId="00BFE3E6" w14:textId="5B877295" w:rsidR="005703D9" w:rsidRPr="00380C3E" w:rsidRDefault="00D44B31"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 xml:space="preserve">.1.2.5. </w:t>
      </w:r>
      <w:r w:rsidR="005703D9" w:rsidRPr="00380C3E">
        <w:rPr>
          <w:rFonts w:ascii="Arial" w:hAnsi="Arial" w:cs="Arial"/>
        </w:rPr>
        <w:t xml:space="preserve">apresentar proposta ou amostra em desacordo com as especificações do edital; </w:t>
      </w:r>
    </w:p>
    <w:p w14:paraId="3A5795B3" w14:textId="77777777" w:rsidR="00E85634" w:rsidRPr="00380C3E" w:rsidRDefault="00E85634" w:rsidP="00A40F8A">
      <w:pPr>
        <w:ind w:firstLine="284"/>
        <w:jc w:val="both"/>
        <w:rPr>
          <w:rFonts w:ascii="Arial" w:hAnsi="Arial" w:cs="Arial"/>
        </w:rPr>
      </w:pPr>
      <w:bookmarkStart w:id="5" w:name="_Ref114668139"/>
    </w:p>
    <w:p w14:paraId="5C96A3D4" w14:textId="1AD64F02" w:rsidR="005703D9" w:rsidRPr="00380C3E" w:rsidRDefault="00D44B31"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.1.3.</w:t>
      </w:r>
      <w:r w:rsidRPr="00380C3E">
        <w:rPr>
          <w:rFonts w:ascii="Arial" w:hAnsi="Arial" w:cs="Arial"/>
        </w:rPr>
        <w:t xml:space="preserve"> </w:t>
      </w:r>
      <w:r w:rsidR="005703D9" w:rsidRPr="00380C3E">
        <w:rPr>
          <w:rFonts w:ascii="Arial" w:hAnsi="Arial" w:cs="Arial"/>
        </w:rPr>
        <w:t>não celebrar o contrato ou não entregar a documentação exigida para a contratação, quando convocado dentro do prazo de validade de sua proposta;</w:t>
      </w:r>
      <w:bookmarkEnd w:id="5"/>
    </w:p>
    <w:p w14:paraId="7BBCD3A8" w14:textId="77777777" w:rsidR="00E85634" w:rsidRPr="00380C3E" w:rsidRDefault="00E85634" w:rsidP="00A40F8A">
      <w:pPr>
        <w:ind w:firstLine="284"/>
        <w:jc w:val="both"/>
        <w:rPr>
          <w:rFonts w:ascii="Arial" w:hAnsi="Arial" w:cs="Arial"/>
        </w:rPr>
      </w:pPr>
    </w:p>
    <w:p w14:paraId="1A17DB7A" w14:textId="1B897F5B" w:rsidR="005703D9" w:rsidRPr="00380C3E" w:rsidRDefault="00DA40EB"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.1.3.1.</w:t>
      </w:r>
      <w:r w:rsidRPr="00380C3E">
        <w:rPr>
          <w:rFonts w:ascii="Arial" w:hAnsi="Arial" w:cs="Arial"/>
        </w:rPr>
        <w:t xml:space="preserve"> </w:t>
      </w:r>
      <w:r w:rsidR="005703D9" w:rsidRPr="00380C3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380C3E" w:rsidRDefault="00E85634" w:rsidP="00A40F8A">
      <w:pPr>
        <w:ind w:firstLine="284"/>
        <w:jc w:val="both"/>
        <w:rPr>
          <w:rFonts w:ascii="Arial" w:hAnsi="Arial" w:cs="Arial"/>
        </w:rPr>
      </w:pPr>
      <w:bookmarkStart w:id="6" w:name="_Ref114668249"/>
    </w:p>
    <w:p w14:paraId="204BA5FF" w14:textId="3EAA1464" w:rsidR="005703D9" w:rsidRPr="00380C3E" w:rsidRDefault="00DA40EB"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.1.4.</w:t>
      </w:r>
      <w:r w:rsidRPr="00380C3E">
        <w:rPr>
          <w:rFonts w:ascii="Arial" w:hAnsi="Arial" w:cs="Arial"/>
        </w:rPr>
        <w:t xml:space="preserve"> </w:t>
      </w:r>
      <w:r w:rsidR="005703D9" w:rsidRPr="00380C3E">
        <w:rPr>
          <w:rFonts w:ascii="Arial" w:hAnsi="Arial" w:cs="Arial"/>
        </w:rPr>
        <w:t>apresentar declaração ou documentação falsa exigida para o certame ou prestar declaração falsa durante a licitação</w:t>
      </w:r>
      <w:bookmarkEnd w:id="6"/>
    </w:p>
    <w:p w14:paraId="4D4C22D1" w14:textId="77777777" w:rsidR="00E85634" w:rsidRPr="00380C3E" w:rsidRDefault="00E85634" w:rsidP="00A40F8A">
      <w:pPr>
        <w:ind w:firstLine="284"/>
        <w:jc w:val="both"/>
        <w:rPr>
          <w:rFonts w:ascii="Arial" w:hAnsi="Arial" w:cs="Arial"/>
        </w:rPr>
      </w:pPr>
      <w:bookmarkStart w:id="7" w:name="_Ref114668245"/>
    </w:p>
    <w:p w14:paraId="112BF6D7" w14:textId="45DA39F3" w:rsidR="005703D9" w:rsidRPr="00380C3E" w:rsidRDefault="00DA40EB"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.1.5.</w:t>
      </w:r>
      <w:r w:rsidRPr="00380C3E">
        <w:rPr>
          <w:rFonts w:ascii="Arial" w:hAnsi="Arial" w:cs="Arial"/>
        </w:rPr>
        <w:t xml:space="preserve"> </w:t>
      </w:r>
      <w:r w:rsidR="005703D9" w:rsidRPr="00380C3E">
        <w:rPr>
          <w:rFonts w:ascii="Arial" w:hAnsi="Arial" w:cs="Arial"/>
        </w:rPr>
        <w:t>fraudar a licitação</w:t>
      </w:r>
      <w:bookmarkEnd w:id="7"/>
    </w:p>
    <w:p w14:paraId="03F01E9B" w14:textId="77777777" w:rsidR="00E85634" w:rsidRPr="00380C3E" w:rsidRDefault="00E85634" w:rsidP="00A40F8A">
      <w:pPr>
        <w:ind w:firstLine="284"/>
        <w:jc w:val="both"/>
        <w:rPr>
          <w:rFonts w:ascii="Arial" w:hAnsi="Arial" w:cs="Arial"/>
        </w:rPr>
      </w:pPr>
      <w:bookmarkStart w:id="8" w:name="_Ref114668247"/>
    </w:p>
    <w:p w14:paraId="5EA9495B" w14:textId="46A60F24" w:rsidR="005703D9" w:rsidRPr="00380C3E" w:rsidRDefault="00DA40EB"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.1.6.</w:t>
      </w:r>
      <w:r w:rsidRPr="00380C3E">
        <w:rPr>
          <w:rFonts w:ascii="Arial" w:hAnsi="Arial" w:cs="Arial"/>
        </w:rPr>
        <w:t xml:space="preserve"> </w:t>
      </w:r>
      <w:r w:rsidR="005703D9" w:rsidRPr="00380C3E">
        <w:rPr>
          <w:rFonts w:ascii="Arial" w:hAnsi="Arial" w:cs="Arial"/>
        </w:rPr>
        <w:t>comportar-se de modo inidôneo ou cometer fraude de qualquer natureza, em especial quando:</w:t>
      </w:r>
      <w:bookmarkEnd w:id="8"/>
    </w:p>
    <w:p w14:paraId="0C0AF815" w14:textId="77777777" w:rsidR="00E85634" w:rsidRPr="00380C3E" w:rsidRDefault="00E85634" w:rsidP="00A40F8A">
      <w:pPr>
        <w:ind w:firstLine="284"/>
        <w:jc w:val="both"/>
        <w:rPr>
          <w:rFonts w:ascii="Arial" w:hAnsi="Arial" w:cs="Arial"/>
        </w:rPr>
      </w:pPr>
    </w:p>
    <w:p w14:paraId="1F700B31" w14:textId="681D5A2E" w:rsidR="005703D9" w:rsidRPr="00380C3E" w:rsidRDefault="00A46766"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.1.6.1.</w:t>
      </w:r>
      <w:r w:rsidRPr="00380C3E">
        <w:rPr>
          <w:rFonts w:ascii="Arial" w:hAnsi="Arial" w:cs="Arial"/>
        </w:rPr>
        <w:t xml:space="preserve"> </w:t>
      </w:r>
      <w:r w:rsidR="005703D9" w:rsidRPr="00380C3E">
        <w:rPr>
          <w:rFonts w:ascii="Arial" w:hAnsi="Arial" w:cs="Arial"/>
        </w:rPr>
        <w:t xml:space="preserve">agir em conluio ou em desconformidade com a lei; </w:t>
      </w:r>
    </w:p>
    <w:p w14:paraId="618675EA" w14:textId="77777777" w:rsidR="00E85634" w:rsidRPr="00380C3E" w:rsidRDefault="00E85634" w:rsidP="00A40F8A">
      <w:pPr>
        <w:ind w:firstLine="284"/>
        <w:jc w:val="both"/>
        <w:rPr>
          <w:rFonts w:ascii="Arial" w:hAnsi="Arial" w:cs="Arial"/>
        </w:rPr>
      </w:pPr>
    </w:p>
    <w:p w14:paraId="286A1631" w14:textId="72780671" w:rsidR="005703D9" w:rsidRPr="00380C3E" w:rsidRDefault="00A46766"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.1.6.2.</w:t>
      </w:r>
      <w:r w:rsidRPr="00380C3E">
        <w:rPr>
          <w:rFonts w:ascii="Arial" w:hAnsi="Arial" w:cs="Arial"/>
        </w:rPr>
        <w:t xml:space="preserve"> </w:t>
      </w:r>
      <w:r w:rsidR="005703D9" w:rsidRPr="00380C3E">
        <w:rPr>
          <w:rFonts w:ascii="Arial" w:hAnsi="Arial" w:cs="Arial"/>
        </w:rPr>
        <w:t xml:space="preserve">induzir deliberadamente a erro no julgamento; </w:t>
      </w:r>
    </w:p>
    <w:p w14:paraId="3F7CD95E" w14:textId="77777777" w:rsidR="00E85634" w:rsidRPr="00380C3E" w:rsidRDefault="00E85634" w:rsidP="00A40F8A">
      <w:pPr>
        <w:ind w:firstLine="284"/>
        <w:jc w:val="both"/>
        <w:rPr>
          <w:rFonts w:ascii="Arial" w:hAnsi="Arial" w:cs="Arial"/>
        </w:rPr>
      </w:pPr>
    </w:p>
    <w:p w14:paraId="08E222E8" w14:textId="59668309" w:rsidR="005703D9" w:rsidRPr="00380C3E" w:rsidRDefault="00A46766"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.1.6.3.</w:t>
      </w:r>
      <w:r w:rsidRPr="00380C3E">
        <w:rPr>
          <w:rFonts w:ascii="Arial" w:hAnsi="Arial" w:cs="Arial"/>
        </w:rPr>
        <w:t xml:space="preserve"> </w:t>
      </w:r>
      <w:r w:rsidR="005703D9" w:rsidRPr="00380C3E">
        <w:rPr>
          <w:rFonts w:ascii="Arial" w:hAnsi="Arial" w:cs="Arial"/>
        </w:rPr>
        <w:t xml:space="preserve">apresentar amostra falsificada ou deteriorada; </w:t>
      </w:r>
    </w:p>
    <w:p w14:paraId="5FEA6CFE" w14:textId="77777777" w:rsidR="00E85634" w:rsidRPr="00380C3E" w:rsidRDefault="00E85634" w:rsidP="00A40F8A">
      <w:pPr>
        <w:ind w:firstLine="284"/>
        <w:jc w:val="both"/>
        <w:rPr>
          <w:rFonts w:ascii="Arial" w:hAnsi="Arial" w:cs="Arial"/>
        </w:rPr>
      </w:pPr>
      <w:bookmarkStart w:id="9" w:name="_Ref114668251"/>
    </w:p>
    <w:p w14:paraId="6661CE3C" w14:textId="2B8EA850" w:rsidR="005703D9" w:rsidRPr="00380C3E" w:rsidRDefault="00A46766"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.1.7.</w:t>
      </w:r>
      <w:r w:rsidRPr="00380C3E">
        <w:rPr>
          <w:rFonts w:ascii="Arial" w:hAnsi="Arial" w:cs="Arial"/>
        </w:rPr>
        <w:t xml:space="preserve"> </w:t>
      </w:r>
      <w:r w:rsidR="005703D9" w:rsidRPr="00380C3E">
        <w:rPr>
          <w:rFonts w:ascii="Arial" w:hAnsi="Arial" w:cs="Arial"/>
        </w:rPr>
        <w:t>praticar atos ilícitos com vistas a frustrar os objetivos da licitação</w:t>
      </w:r>
      <w:bookmarkEnd w:id="9"/>
    </w:p>
    <w:p w14:paraId="04EB009A" w14:textId="77777777" w:rsidR="00E85634" w:rsidRPr="00380C3E" w:rsidRDefault="00E85634" w:rsidP="00A40F8A">
      <w:pPr>
        <w:ind w:firstLine="284"/>
        <w:jc w:val="both"/>
        <w:rPr>
          <w:rFonts w:ascii="Arial" w:hAnsi="Arial" w:cs="Arial"/>
        </w:rPr>
      </w:pPr>
      <w:bookmarkStart w:id="10" w:name="_Ref114668252"/>
    </w:p>
    <w:p w14:paraId="5131B73A" w14:textId="7E70A7B1" w:rsidR="005703D9" w:rsidRPr="00380C3E" w:rsidRDefault="00A46766"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.1.8.</w:t>
      </w:r>
      <w:r w:rsidRPr="00380C3E">
        <w:rPr>
          <w:rFonts w:ascii="Arial" w:hAnsi="Arial" w:cs="Arial"/>
        </w:rPr>
        <w:t xml:space="preserve"> </w:t>
      </w:r>
      <w:r w:rsidR="005703D9" w:rsidRPr="00380C3E">
        <w:rPr>
          <w:rFonts w:ascii="Arial" w:hAnsi="Arial" w:cs="Arial"/>
        </w:rPr>
        <w:t xml:space="preserve">praticar ato lesivo previsto no </w:t>
      </w:r>
      <w:hyperlink r:id="rId37" w:anchor="art5" w:history="1">
        <w:r w:rsidR="005703D9" w:rsidRPr="00380C3E">
          <w:rPr>
            <w:rFonts w:ascii="Arial" w:hAnsi="Arial" w:cs="Arial"/>
          </w:rPr>
          <w:t>art. 5º da Lei n.º 12.846, de 2013</w:t>
        </w:r>
      </w:hyperlink>
      <w:r w:rsidR="005703D9" w:rsidRPr="00380C3E">
        <w:rPr>
          <w:rFonts w:ascii="Arial" w:hAnsi="Arial" w:cs="Arial"/>
        </w:rPr>
        <w:t>.</w:t>
      </w:r>
      <w:bookmarkEnd w:id="10"/>
    </w:p>
    <w:bookmarkEnd w:id="3"/>
    <w:p w14:paraId="20FE595C" w14:textId="77777777" w:rsidR="00E85634" w:rsidRPr="00380C3E" w:rsidRDefault="00E85634" w:rsidP="00A40F8A">
      <w:pPr>
        <w:ind w:firstLine="284"/>
        <w:jc w:val="both"/>
        <w:rPr>
          <w:rFonts w:ascii="Arial" w:hAnsi="Arial" w:cs="Arial"/>
          <w:highlight w:val="yellow"/>
        </w:rPr>
      </w:pPr>
    </w:p>
    <w:p w14:paraId="2A703C41" w14:textId="614631CC"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.2.</w:t>
      </w:r>
      <w:r w:rsidRPr="00380C3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380C3E" w:rsidRDefault="00CE3EFF" w:rsidP="00A40F8A">
      <w:pPr>
        <w:ind w:firstLine="284"/>
        <w:jc w:val="both"/>
        <w:rPr>
          <w:rFonts w:ascii="Arial" w:hAnsi="Arial" w:cs="Arial"/>
        </w:rPr>
      </w:pPr>
    </w:p>
    <w:p w14:paraId="3C034F06" w14:textId="30F6C7DA"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 xml:space="preserve">.2.1. </w:t>
      </w:r>
      <w:r w:rsidRPr="00380C3E">
        <w:rPr>
          <w:rFonts w:ascii="Arial" w:hAnsi="Arial" w:cs="Arial"/>
        </w:rPr>
        <w:t>A sanção de impedimento de participar em licitação e contratar com a Administração Pública poderá ser aplicada também àqueles que:</w:t>
      </w:r>
    </w:p>
    <w:p w14:paraId="7ADA1417" w14:textId="77777777" w:rsidR="00CE3EFF" w:rsidRPr="00380C3E" w:rsidRDefault="00CE3EFF" w:rsidP="00A40F8A">
      <w:pPr>
        <w:ind w:firstLine="284"/>
        <w:jc w:val="both"/>
        <w:rPr>
          <w:rFonts w:ascii="Arial" w:hAnsi="Arial" w:cs="Arial"/>
        </w:rPr>
      </w:pPr>
      <w:r w:rsidRPr="00380C3E">
        <w:rPr>
          <w:rFonts w:ascii="Arial" w:hAnsi="Arial" w:cs="Arial"/>
          <w:b/>
          <w:bCs/>
        </w:rPr>
        <w:t>a)</w:t>
      </w:r>
      <w:r w:rsidRPr="00380C3E">
        <w:rPr>
          <w:rFonts w:ascii="Arial" w:hAnsi="Arial" w:cs="Arial"/>
        </w:rPr>
        <w:t xml:space="preserve"> retardarem a execução do Pregão;</w:t>
      </w:r>
    </w:p>
    <w:p w14:paraId="3F3409AB" w14:textId="77777777" w:rsidR="00CE3EFF" w:rsidRPr="00380C3E" w:rsidRDefault="00CE3EFF" w:rsidP="00A40F8A">
      <w:pPr>
        <w:ind w:firstLine="284"/>
        <w:jc w:val="both"/>
        <w:rPr>
          <w:rFonts w:ascii="Arial" w:hAnsi="Arial" w:cs="Arial"/>
        </w:rPr>
      </w:pPr>
      <w:r w:rsidRPr="00380C3E">
        <w:rPr>
          <w:rFonts w:ascii="Arial" w:hAnsi="Arial" w:cs="Arial"/>
          <w:b/>
          <w:bCs/>
        </w:rPr>
        <w:t>b)</w:t>
      </w:r>
      <w:r w:rsidRPr="00380C3E">
        <w:rPr>
          <w:rFonts w:ascii="Arial" w:hAnsi="Arial" w:cs="Arial"/>
        </w:rPr>
        <w:t xml:space="preserve"> demonstrarem não possuir idoneidade </w:t>
      </w:r>
      <w:r w:rsidR="00AB5354" w:rsidRPr="00380C3E">
        <w:rPr>
          <w:rFonts w:ascii="Arial" w:hAnsi="Arial" w:cs="Arial"/>
        </w:rPr>
        <w:t>para contratar</w:t>
      </w:r>
      <w:r w:rsidRPr="00380C3E">
        <w:rPr>
          <w:rFonts w:ascii="Arial" w:hAnsi="Arial" w:cs="Arial"/>
        </w:rPr>
        <w:t xml:space="preserve"> com a Administração;</w:t>
      </w:r>
    </w:p>
    <w:p w14:paraId="6DDE6957" w14:textId="77777777" w:rsidR="00CE3EFF" w:rsidRPr="00380C3E" w:rsidRDefault="00CE3EFF" w:rsidP="00A40F8A">
      <w:pPr>
        <w:ind w:firstLine="284"/>
        <w:jc w:val="both"/>
        <w:rPr>
          <w:rFonts w:ascii="Arial" w:eastAsia="Arial" w:hAnsi="Arial" w:cs="Arial"/>
        </w:rPr>
      </w:pPr>
      <w:r w:rsidRPr="00380C3E">
        <w:rPr>
          <w:rFonts w:ascii="Arial" w:hAnsi="Arial" w:cs="Arial"/>
          <w:b/>
          <w:bCs/>
        </w:rPr>
        <w:t xml:space="preserve">c) </w:t>
      </w:r>
      <w:r w:rsidRPr="00380C3E">
        <w:rPr>
          <w:rFonts w:ascii="Arial" w:hAnsi="Arial" w:cs="Arial"/>
        </w:rPr>
        <w:t>fizerem declaração falsa ou cometerem fraude fiscal.</w:t>
      </w:r>
    </w:p>
    <w:p w14:paraId="087C2931" w14:textId="77777777" w:rsidR="00CE3EFF" w:rsidRPr="00380C3E" w:rsidRDefault="00CE3EFF" w:rsidP="00A40F8A">
      <w:pPr>
        <w:ind w:firstLine="284"/>
        <w:jc w:val="both"/>
        <w:rPr>
          <w:rFonts w:ascii="Arial" w:hAnsi="Arial" w:cs="Arial"/>
          <w:strike/>
          <w:highlight w:val="yellow"/>
        </w:rPr>
      </w:pPr>
      <w:r w:rsidRPr="00380C3E">
        <w:rPr>
          <w:rFonts w:ascii="Arial" w:eastAsia="Arial" w:hAnsi="Arial" w:cs="Arial"/>
          <w:strike/>
          <w:highlight w:val="yellow"/>
        </w:rPr>
        <w:t xml:space="preserve"> </w:t>
      </w:r>
    </w:p>
    <w:p w14:paraId="1E44F693" w14:textId="5451057D" w:rsidR="00CE3EFF" w:rsidRPr="00380C3E" w:rsidRDefault="00363685"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.3.</w:t>
      </w:r>
      <w:r w:rsidRPr="00380C3E">
        <w:rPr>
          <w:rFonts w:ascii="Arial" w:hAnsi="Arial" w:cs="Arial"/>
        </w:rPr>
        <w:t xml:space="preserve"> </w:t>
      </w:r>
      <w:r w:rsidR="00451A76" w:rsidRPr="00380C3E">
        <w:rPr>
          <w:rFonts w:ascii="Arial" w:hAnsi="Arial" w:cs="Arial"/>
        </w:rPr>
        <w:t xml:space="preserve">Com fulcro na </w:t>
      </w:r>
      <w:hyperlink r:id="rId38" w:history="1">
        <w:r w:rsidR="00C85D7D" w:rsidRPr="00380C3E">
          <w:rPr>
            <w:rStyle w:val="Hyperlink"/>
            <w:rFonts w:ascii="Arial" w:hAnsi="Arial" w:cs="Arial"/>
            <w:color w:val="auto"/>
          </w:rPr>
          <w:t>Lei nº 14.133, de 2021</w:t>
        </w:r>
      </w:hyperlink>
      <w:r w:rsidR="00C85D7D" w:rsidRPr="00380C3E">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380C3E" w:rsidRDefault="00CE3EFF" w:rsidP="00A40F8A">
      <w:pPr>
        <w:ind w:firstLine="284"/>
        <w:jc w:val="both"/>
        <w:rPr>
          <w:rFonts w:ascii="Arial" w:hAnsi="Arial" w:cs="Arial"/>
          <w:highlight w:val="yellow"/>
        </w:rPr>
      </w:pPr>
    </w:p>
    <w:p w14:paraId="566D5E6F" w14:textId="66E14110" w:rsidR="00CE3EFF" w:rsidRPr="00380C3E" w:rsidRDefault="00CE3EFF" w:rsidP="00A40F8A">
      <w:pPr>
        <w:ind w:firstLine="284"/>
        <w:jc w:val="both"/>
        <w:rPr>
          <w:rFonts w:ascii="Arial" w:hAnsi="Arial" w:cs="Arial"/>
        </w:rPr>
      </w:pPr>
      <w:r w:rsidRPr="00380C3E">
        <w:rPr>
          <w:rFonts w:ascii="Arial" w:hAnsi="Arial" w:cs="Arial"/>
          <w:b/>
          <w:bCs/>
        </w:rPr>
        <w:lastRenderedPageBreak/>
        <w:t>1</w:t>
      </w:r>
      <w:r w:rsidR="005617D0" w:rsidRPr="00380C3E">
        <w:rPr>
          <w:rFonts w:ascii="Arial" w:hAnsi="Arial" w:cs="Arial"/>
          <w:b/>
          <w:bCs/>
        </w:rPr>
        <w:t>3</w:t>
      </w:r>
      <w:r w:rsidRPr="00380C3E">
        <w:rPr>
          <w:rFonts w:ascii="Arial" w:hAnsi="Arial" w:cs="Arial"/>
          <w:b/>
          <w:bCs/>
        </w:rPr>
        <w:t>.3.1</w:t>
      </w:r>
      <w:r w:rsidR="0077368C" w:rsidRPr="00380C3E">
        <w:rPr>
          <w:rFonts w:ascii="Arial" w:hAnsi="Arial" w:cs="Arial"/>
          <w:b/>
          <w:bCs/>
        </w:rPr>
        <w:t>.</w:t>
      </w:r>
      <w:r w:rsidRPr="00380C3E">
        <w:rPr>
          <w:rFonts w:ascii="Arial" w:hAnsi="Arial" w:cs="Arial"/>
        </w:rPr>
        <w:t xml:space="preserve"> </w:t>
      </w:r>
      <w:r w:rsidR="00E628D0" w:rsidRPr="00380C3E">
        <w:rPr>
          <w:rFonts w:ascii="Arial" w:hAnsi="Arial" w:cs="Arial"/>
        </w:rPr>
        <w:t>a</w:t>
      </w:r>
      <w:r w:rsidRPr="00380C3E">
        <w:rPr>
          <w:rFonts w:ascii="Arial" w:hAnsi="Arial" w:cs="Arial"/>
        </w:rPr>
        <w:t>dvertência;</w:t>
      </w:r>
    </w:p>
    <w:p w14:paraId="3CCCB605" w14:textId="77777777" w:rsidR="00CE3EFF" w:rsidRPr="00380C3E" w:rsidRDefault="00CE3EFF" w:rsidP="00A40F8A">
      <w:pPr>
        <w:ind w:firstLine="284"/>
        <w:jc w:val="both"/>
        <w:rPr>
          <w:rFonts w:ascii="Arial" w:hAnsi="Arial" w:cs="Arial"/>
        </w:rPr>
      </w:pPr>
    </w:p>
    <w:p w14:paraId="146FB4A9" w14:textId="15D1B792"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.3.2</w:t>
      </w:r>
      <w:r w:rsidR="0077368C" w:rsidRPr="00380C3E">
        <w:rPr>
          <w:rFonts w:ascii="Arial" w:hAnsi="Arial" w:cs="Arial"/>
          <w:b/>
          <w:bCs/>
        </w:rPr>
        <w:t>.</w:t>
      </w:r>
      <w:r w:rsidRPr="00380C3E">
        <w:rPr>
          <w:rFonts w:ascii="Arial" w:hAnsi="Arial" w:cs="Arial"/>
        </w:rPr>
        <w:t xml:space="preserve"> multa de mora;</w:t>
      </w:r>
      <w:r w:rsidR="00215092" w:rsidRPr="00380C3E">
        <w:rPr>
          <w:rFonts w:ascii="Arial" w:hAnsi="Arial" w:cs="Arial"/>
        </w:rPr>
        <w:t xml:space="preserve"> </w:t>
      </w:r>
    </w:p>
    <w:p w14:paraId="1C727EE1" w14:textId="77777777" w:rsidR="00CE3EFF" w:rsidRPr="00380C3E" w:rsidRDefault="00CE3EFF" w:rsidP="00A40F8A">
      <w:pPr>
        <w:ind w:firstLine="284"/>
        <w:jc w:val="both"/>
        <w:rPr>
          <w:rFonts w:ascii="Arial" w:hAnsi="Arial" w:cs="Arial"/>
        </w:rPr>
      </w:pPr>
    </w:p>
    <w:p w14:paraId="6F7A3C27" w14:textId="512FC971"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.3.2.1</w:t>
      </w:r>
      <w:r w:rsidR="0077368C" w:rsidRPr="00380C3E">
        <w:rPr>
          <w:rFonts w:ascii="Arial" w:hAnsi="Arial" w:cs="Arial"/>
          <w:b/>
          <w:bCs/>
        </w:rPr>
        <w:t>.</w:t>
      </w:r>
      <w:r w:rsidRPr="00380C3E">
        <w:rPr>
          <w:rFonts w:ascii="Arial" w:hAnsi="Arial" w:cs="Arial"/>
        </w:rPr>
        <w:t xml:space="preserve"> multa de 10% (dez por cento) sobre a parcela remanescente, no caso de inexecução parcial de contrato;</w:t>
      </w:r>
    </w:p>
    <w:p w14:paraId="3F6289C5" w14:textId="77777777" w:rsidR="00CE3EFF" w:rsidRPr="00380C3E" w:rsidRDefault="00CE3EFF" w:rsidP="00A40F8A">
      <w:pPr>
        <w:ind w:firstLine="284"/>
        <w:jc w:val="both"/>
        <w:rPr>
          <w:rFonts w:ascii="Arial" w:hAnsi="Arial" w:cs="Arial"/>
        </w:rPr>
      </w:pPr>
    </w:p>
    <w:p w14:paraId="424C3018" w14:textId="601B78A9"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.3.2.2.</w:t>
      </w:r>
      <w:r w:rsidRPr="00380C3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380C3E" w:rsidRDefault="00CE3EFF" w:rsidP="00A40F8A">
      <w:pPr>
        <w:ind w:firstLine="284"/>
        <w:jc w:val="both"/>
        <w:rPr>
          <w:rFonts w:ascii="Arial" w:hAnsi="Arial" w:cs="Arial"/>
        </w:rPr>
      </w:pPr>
    </w:p>
    <w:p w14:paraId="7EFE7178" w14:textId="67FC3E45"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.3.2.3.</w:t>
      </w:r>
      <w:r w:rsidRPr="00380C3E">
        <w:rPr>
          <w:rFonts w:ascii="Arial" w:hAnsi="Arial" w:cs="Arial"/>
        </w:rPr>
        <w:t xml:space="preserve"> multa de 20% (vinte por cento) sobre o valor total do contrato, no caso de sua inexecução total;</w:t>
      </w:r>
    </w:p>
    <w:p w14:paraId="02541158" w14:textId="77777777" w:rsidR="00CE3EFF" w:rsidRPr="00380C3E" w:rsidRDefault="00CE3EFF" w:rsidP="00A40F8A">
      <w:pPr>
        <w:ind w:firstLine="284"/>
        <w:jc w:val="both"/>
        <w:rPr>
          <w:rFonts w:ascii="Arial" w:hAnsi="Arial" w:cs="Arial"/>
        </w:rPr>
      </w:pPr>
    </w:p>
    <w:p w14:paraId="6E29FD1C" w14:textId="057D4939"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.3.2.4.</w:t>
      </w:r>
      <w:r w:rsidRPr="00380C3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380C3E" w:rsidRDefault="00CE3EFF" w:rsidP="00A40F8A">
      <w:pPr>
        <w:ind w:firstLine="284"/>
        <w:jc w:val="both"/>
        <w:rPr>
          <w:rFonts w:ascii="Arial" w:hAnsi="Arial" w:cs="Arial"/>
        </w:rPr>
      </w:pPr>
    </w:p>
    <w:p w14:paraId="3F16FFAB" w14:textId="5EAD0EF6"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.3.2.5.</w:t>
      </w:r>
      <w:r w:rsidRPr="00380C3E">
        <w:rPr>
          <w:rFonts w:ascii="Arial" w:hAnsi="Arial" w:cs="Arial"/>
        </w:rPr>
        <w:t xml:space="preserve"> multa de 20% (vinte por cento) sobre o valor total do contrato, no caso recusa injustificada de assinar/receber o contrato.</w:t>
      </w:r>
    </w:p>
    <w:p w14:paraId="705B21AE" w14:textId="77777777" w:rsidR="00CE3EFF" w:rsidRPr="00380C3E" w:rsidRDefault="00CE3EFF" w:rsidP="00A40F8A">
      <w:pPr>
        <w:ind w:firstLine="284"/>
        <w:jc w:val="both"/>
        <w:rPr>
          <w:rFonts w:ascii="Arial" w:hAnsi="Arial" w:cs="Arial"/>
        </w:rPr>
      </w:pPr>
    </w:p>
    <w:p w14:paraId="7327F2E4" w14:textId="74F6D70D" w:rsidR="00CE3EFF" w:rsidRPr="00380C3E" w:rsidRDefault="005617D0" w:rsidP="00A40F8A">
      <w:pPr>
        <w:ind w:firstLine="284"/>
        <w:jc w:val="both"/>
        <w:rPr>
          <w:rFonts w:ascii="Arial" w:hAnsi="Arial" w:cs="Arial"/>
        </w:rPr>
      </w:pPr>
      <w:r w:rsidRPr="00380C3E">
        <w:rPr>
          <w:rFonts w:ascii="Arial" w:hAnsi="Arial" w:cs="Arial"/>
          <w:b/>
          <w:bCs/>
        </w:rPr>
        <w:t>13</w:t>
      </w:r>
      <w:r w:rsidR="00CE3EFF" w:rsidRPr="00380C3E">
        <w:rPr>
          <w:rFonts w:ascii="Arial" w:hAnsi="Arial" w:cs="Arial"/>
          <w:b/>
          <w:bCs/>
        </w:rPr>
        <w:t>.4.</w:t>
      </w:r>
      <w:r w:rsidR="00CE3EFF" w:rsidRPr="00380C3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380C3E" w:rsidRDefault="00CE3EFF" w:rsidP="00A40F8A">
      <w:pPr>
        <w:ind w:firstLine="284"/>
        <w:jc w:val="both"/>
        <w:rPr>
          <w:rFonts w:ascii="Arial" w:hAnsi="Arial" w:cs="Arial"/>
        </w:rPr>
      </w:pPr>
    </w:p>
    <w:p w14:paraId="6D21991F" w14:textId="2305AF91" w:rsidR="00CE3EFF" w:rsidRPr="00380C3E" w:rsidRDefault="00CE3EFF" w:rsidP="00A40F8A">
      <w:pPr>
        <w:keepLines/>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.5.</w:t>
      </w:r>
      <w:r w:rsidRPr="00380C3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380C3E" w:rsidRDefault="00CE3EFF" w:rsidP="00A40F8A">
      <w:pPr>
        <w:keepLines/>
        <w:ind w:firstLine="284"/>
        <w:jc w:val="both"/>
        <w:rPr>
          <w:rFonts w:ascii="Arial" w:hAnsi="Arial" w:cs="Arial"/>
        </w:rPr>
      </w:pPr>
    </w:p>
    <w:p w14:paraId="32EB9DF2" w14:textId="5AADEBFF" w:rsidR="00CE3EFF" w:rsidRPr="00380C3E" w:rsidRDefault="00CE3EFF" w:rsidP="00A40F8A">
      <w:pPr>
        <w:keepLines/>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.6.</w:t>
      </w:r>
      <w:r w:rsidRPr="00380C3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380C3E" w:rsidRDefault="00CE3EFF" w:rsidP="00A40F8A">
      <w:pPr>
        <w:ind w:firstLine="284"/>
        <w:jc w:val="both"/>
        <w:rPr>
          <w:rFonts w:ascii="Arial" w:hAnsi="Arial" w:cs="Arial"/>
        </w:rPr>
      </w:pPr>
    </w:p>
    <w:p w14:paraId="583C2004" w14:textId="7FBC459E" w:rsidR="00CE3EFF" w:rsidRPr="00380C3E" w:rsidRDefault="00CE3EFF" w:rsidP="00A40F8A">
      <w:pPr>
        <w:pStyle w:val="Corpodetexto"/>
        <w:ind w:firstLine="284"/>
        <w:rPr>
          <w:sz w:val="20"/>
          <w:szCs w:val="20"/>
        </w:rPr>
      </w:pPr>
      <w:r w:rsidRPr="00380C3E">
        <w:rPr>
          <w:b/>
          <w:bCs/>
          <w:sz w:val="20"/>
          <w:szCs w:val="20"/>
        </w:rPr>
        <w:t>1</w:t>
      </w:r>
      <w:r w:rsidR="005617D0" w:rsidRPr="00380C3E">
        <w:rPr>
          <w:b/>
          <w:bCs/>
          <w:sz w:val="20"/>
          <w:szCs w:val="20"/>
          <w:lang w:val="pt-BR"/>
        </w:rPr>
        <w:t>3</w:t>
      </w:r>
      <w:r w:rsidRPr="00380C3E">
        <w:rPr>
          <w:b/>
          <w:bCs/>
          <w:sz w:val="20"/>
          <w:szCs w:val="20"/>
        </w:rPr>
        <w:t>.7.</w:t>
      </w:r>
      <w:r w:rsidRPr="00380C3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380C3E" w:rsidRDefault="00CE3EFF" w:rsidP="00A40F8A">
      <w:pPr>
        <w:ind w:firstLine="284"/>
        <w:jc w:val="both"/>
        <w:rPr>
          <w:rFonts w:ascii="Arial" w:hAnsi="Arial" w:cs="Arial"/>
        </w:rPr>
      </w:pPr>
    </w:p>
    <w:p w14:paraId="7A1B47D1" w14:textId="2D2194B1" w:rsidR="00CE3EFF" w:rsidRPr="00380C3E" w:rsidRDefault="00CE3EFF" w:rsidP="00A40F8A">
      <w:pPr>
        <w:ind w:firstLine="284"/>
        <w:jc w:val="both"/>
        <w:rPr>
          <w:rFonts w:ascii="Arial" w:hAnsi="Arial" w:cs="Arial"/>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.8.</w:t>
      </w:r>
      <w:r w:rsidRPr="00380C3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380C3E" w:rsidRDefault="00D01096" w:rsidP="00A40F8A">
      <w:pPr>
        <w:ind w:firstLine="284"/>
        <w:jc w:val="both"/>
        <w:rPr>
          <w:rFonts w:ascii="Arial" w:hAnsi="Arial" w:cs="Arial"/>
        </w:rPr>
      </w:pPr>
    </w:p>
    <w:p w14:paraId="47664E35" w14:textId="78956409" w:rsidR="00D01096" w:rsidRPr="00380C3E" w:rsidRDefault="00D01096" w:rsidP="00A40F8A">
      <w:pPr>
        <w:ind w:firstLine="284"/>
        <w:jc w:val="both"/>
        <w:rPr>
          <w:rFonts w:ascii="Arial" w:hAnsi="Arial" w:cs="Arial"/>
          <w:b/>
          <w:bCs/>
        </w:rPr>
      </w:pPr>
      <w:r w:rsidRPr="00380C3E">
        <w:rPr>
          <w:rFonts w:ascii="Arial" w:hAnsi="Arial" w:cs="Arial"/>
          <w:b/>
          <w:bCs/>
        </w:rPr>
        <w:t>1</w:t>
      </w:r>
      <w:r w:rsidR="005617D0" w:rsidRPr="00380C3E">
        <w:rPr>
          <w:rFonts w:ascii="Arial" w:hAnsi="Arial" w:cs="Arial"/>
          <w:b/>
          <w:bCs/>
        </w:rPr>
        <w:t>3</w:t>
      </w:r>
      <w:r w:rsidRPr="00380C3E">
        <w:rPr>
          <w:rFonts w:ascii="Arial" w:hAnsi="Arial" w:cs="Arial"/>
          <w:b/>
          <w:bCs/>
        </w:rPr>
        <w:t>.9.</w:t>
      </w:r>
      <w:r w:rsidR="005617D0" w:rsidRPr="00380C3E">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Pr="00380C3E" w:rsidRDefault="00BE0D9C" w:rsidP="00A40F8A">
      <w:pPr>
        <w:ind w:firstLine="284"/>
        <w:rPr>
          <w:rFonts w:ascii="Arial" w:hAnsi="Arial" w:cs="Arial"/>
          <w:highlight w:val="yellow"/>
        </w:rPr>
      </w:pPr>
    </w:p>
    <w:p w14:paraId="7FD32F1B" w14:textId="1E5AFF8A" w:rsidR="00EF4592" w:rsidRPr="00380C3E" w:rsidRDefault="00EF4592" w:rsidP="00A40F8A">
      <w:pPr>
        <w:ind w:firstLine="284"/>
        <w:jc w:val="both"/>
        <w:rPr>
          <w:rFonts w:ascii="Arial" w:hAnsi="Arial" w:cs="Arial"/>
        </w:rPr>
      </w:pPr>
      <w:r w:rsidRPr="00380C3E">
        <w:rPr>
          <w:rFonts w:ascii="Arial" w:hAnsi="Arial" w:cs="Arial"/>
          <w:b/>
          <w:bCs/>
        </w:rPr>
        <w:t>14. DA ATA DE REGISTROS DE PREÇOS</w:t>
      </w:r>
    </w:p>
    <w:p w14:paraId="7A8B6A49" w14:textId="77777777" w:rsidR="00370173" w:rsidRPr="00380C3E" w:rsidRDefault="00370173" w:rsidP="00A40F8A">
      <w:pPr>
        <w:ind w:firstLine="284"/>
        <w:jc w:val="both"/>
        <w:rPr>
          <w:rFonts w:ascii="Arial" w:hAnsi="Arial" w:cs="Arial"/>
        </w:rPr>
      </w:pPr>
    </w:p>
    <w:p w14:paraId="336797EB" w14:textId="42DF5019" w:rsidR="00EF4592" w:rsidRPr="00380C3E" w:rsidRDefault="00EF4592" w:rsidP="00A40F8A">
      <w:pPr>
        <w:ind w:firstLine="284"/>
        <w:jc w:val="both"/>
        <w:rPr>
          <w:rFonts w:ascii="Arial" w:hAnsi="Arial" w:cs="Arial"/>
        </w:rPr>
      </w:pPr>
      <w:r w:rsidRPr="00380C3E">
        <w:rPr>
          <w:rFonts w:ascii="Arial" w:hAnsi="Arial" w:cs="Arial"/>
          <w:b/>
          <w:bCs/>
        </w:rPr>
        <w:t xml:space="preserve">14.1. </w:t>
      </w:r>
      <w:r w:rsidRPr="00380C3E">
        <w:rPr>
          <w:rFonts w:ascii="Arial" w:hAnsi="Arial" w:cs="Arial"/>
        </w:rPr>
        <w:t>Homologado o resultado da licitação, a Unidade Requisitante, gerenciadora desta Ata, respeitada a or</w:t>
      </w:r>
      <w:r w:rsidR="0002456D" w:rsidRPr="00380C3E">
        <w:rPr>
          <w:rFonts w:ascii="Arial" w:hAnsi="Arial" w:cs="Arial"/>
        </w:rPr>
        <w:t xml:space="preserve">dem de classificação, convocará os interessados para assinatura da Ata de Registro de Preços que, após cumpridos os </w:t>
      </w:r>
      <w:r w:rsidR="00897B21" w:rsidRPr="00380C3E">
        <w:rPr>
          <w:rFonts w:ascii="Arial" w:hAnsi="Arial" w:cs="Arial"/>
        </w:rPr>
        <w:t>requisitos de publicidade, terá efeito de compromisso de fornecimento nas condições estabelecidas.</w:t>
      </w:r>
    </w:p>
    <w:p w14:paraId="7405503C" w14:textId="77777777" w:rsidR="00897B21" w:rsidRPr="00380C3E" w:rsidRDefault="00897B21" w:rsidP="00A40F8A">
      <w:pPr>
        <w:ind w:firstLine="284"/>
        <w:jc w:val="both"/>
        <w:rPr>
          <w:rFonts w:ascii="Arial" w:hAnsi="Arial" w:cs="Arial"/>
        </w:rPr>
      </w:pPr>
    </w:p>
    <w:p w14:paraId="67C0C15A" w14:textId="3879B299" w:rsidR="00897B21" w:rsidRPr="00380C3E" w:rsidRDefault="00897B21" w:rsidP="00A40F8A">
      <w:pPr>
        <w:ind w:firstLine="284"/>
        <w:jc w:val="both"/>
        <w:rPr>
          <w:rFonts w:ascii="Arial" w:hAnsi="Arial" w:cs="Arial"/>
        </w:rPr>
      </w:pPr>
      <w:r w:rsidRPr="00380C3E">
        <w:rPr>
          <w:rFonts w:ascii="Arial" w:hAnsi="Arial" w:cs="Arial"/>
          <w:b/>
          <w:bCs/>
        </w:rPr>
        <w:t xml:space="preserve">14.2. </w:t>
      </w:r>
      <w:r w:rsidR="008A0CAF" w:rsidRPr="00380C3E">
        <w:rPr>
          <w:rFonts w:ascii="Arial" w:hAnsi="Arial" w:cs="Arial"/>
        </w:rPr>
        <w:t>As convocações de que trata o item anterior deverão ser atendidas no prazo máximo de</w:t>
      </w:r>
      <w:r w:rsidR="00ED1731" w:rsidRPr="00380C3E">
        <w:rPr>
          <w:rFonts w:ascii="Arial" w:hAnsi="Arial" w:cs="Arial"/>
        </w:rPr>
        <w:t xml:space="preserve"> 05 (cinco)</w:t>
      </w:r>
      <w:r w:rsidR="008A0CAF" w:rsidRPr="00380C3E">
        <w:rPr>
          <w:rFonts w:ascii="Arial" w:hAnsi="Arial" w:cs="Arial"/>
        </w:rPr>
        <w:t xml:space="preserve"> dias úteis, prorrogáveis </w:t>
      </w:r>
      <w:r w:rsidR="0009597E" w:rsidRPr="00380C3E">
        <w:rPr>
          <w:rFonts w:ascii="Arial" w:hAnsi="Arial" w:cs="Arial"/>
        </w:rPr>
        <w:t>por</w:t>
      </w:r>
      <w:r w:rsidR="008A0CAF" w:rsidRPr="00380C3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380C3E" w:rsidRDefault="008A0CAF" w:rsidP="00A40F8A">
      <w:pPr>
        <w:ind w:firstLine="284"/>
        <w:jc w:val="both"/>
        <w:rPr>
          <w:rFonts w:ascii="Arial" w:hAnsi="Arial" w:cs="Arial"/>
        </w:rPr>
      </w:pPr>
    </w:p>
    <w:p w14:paraId="3DDE10FF" w14:textId="0385BD32" w:rsidR="002A39EF" w:rsidRPr="00380C3E" w:rsidRDefault="002A39EF" w:rsidP="00A40F8A">
      <w:pPr>
        <w:ind w:firstLine="284"/>
        <w:jc w:val="both"/>
        <w:rPr>
          <w:rFonts w:ascii="Arial" w:hAnsi="Arial" w:cs="Arial"/>
        </w:rPr>
      </w:pPr>
      <w:r w:rsidRPr="00380C3E">
        <w:rPr>
          <w:rFonts w:ascii="Arial" w:hAnsi="Arial" w:cs="Arial"/>
          <w:b/>
          <w:bCs/>
        </w:rPr>
        <w:t>14.</w:t>
      </w:r>
      <w:r w:rsidR="00EF4E9F" w:rsidRPr="00380C3E">
        <w:rPr>
          <w:rFonts w:ascii="Arial" w:hAnsi="Arial" w:cs="Arial"/>
          <w:b/>
          <w:bCs/>
        </w:rPr>
        <w:t>3</w:t>
      </w:r>
      <w:r w:rsidRPr="00380C3E">
        <w:rPr>
          <w:rFonts w:ascii="Arial" w:hAnsi="Arial" w:cs="Arial"/>
          <w:b/>
          <w:bCs/>
        </w:rPr>
        <w:t>.</w:t>
      </w:r>
      <w:r w:rsidRPr="00380C3E">
        <w:rPr>
          <w:rFonts w:ascii="Arial" w:hAnsi="Arial" w:cs="Arial"/>
        </w:rPr>
        <w:t xml:space="preserve"> Sempre que o licitante vencedor não atender à convocação, nos termos defini</w:t>
      </w:r>
      <w:r w:rsidR="0009597E" w:rsidRPr="00380C3E">
        <w:rPr>
          <w:rFonts w:ascii="Arial" w:hAnsi="Arial" w:cs="Arial"/>
        </w:rPr>
        <w:t>d</w:t>
      </w:r>
      <w:r w:rsidRPr="00380C3E">
        <w:rPr>
          <w:rFonts w:ascii="Arial" w:hAnsi="Arial" w:cs="Arial"/>
        </w:rPr>
        <w:t>os no subitem 14.2., é</w:t>
      </w:r>
      <w:r w:rsidR="00BB6BD2" w:rsidRPr="00380C3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380C3E" w:rsidRDefault="00BB6BD2" w:rsidP="00A40F8A">
      <w:pPr>
        <w:ind w:firstLine="284"/>
        <w:jc w:val="both"/>
        <w:rPr>
          <w:rFonts w:ascii="Arial" w:hAnsi="Arial" w:cs="Arial"/>
        </w:rPr>
      </w:pPr>
    </w:p>
    <w:p w14:paraId="04531DA7" w14:textId="345A49D0" w:rsidR="00BB6BD2" w:rsidRPr="00380C3E" w:rsidRDefault="000B0EEF" w:rsidP="00A40F8A">
      <w:pPr>
        <w:ind w:firstLine="284"/>
        <w:jc w:val="both"/>
        <w:rPr>
          <w:rFonts w:ascii="Arial" w:hAnsi="Arial" w:cs="Arial"/>
        </w:rPr>
      </w:pPr>
      <w:r w:rsidRPr="00380C3E">
        <w:rPr>
          <w:rFonts w:ascii="Arial" w:hAnsi="Arial" w:cs="Arial"/>
          <w:b/>
          <w:bCs/>
        </w:rPr>
        <w:t>14.</w:t>
      </w:r>
      <w:r w:rsidR="00EF4E9F" w:rsidRPr="00380C3E">
        <w:rPr>
          <w:rFonts w:ascii="Arial" w:hAnsi="Arial" w:cs="Arial"/>
          <w:b/>
          <w:bCs/>
        </w:rPr>
        <w:t>3</w:t>
      </w:r>
      <w:r w:rsidRPr="00380C3E">
        <w:rPr>
          <w:rFonts w:ascii="Arial" w:hAnsi="Arial" w:cs="Arial"/>
          <w:b/>
          <w:bCs/>
        </w:rPr>
        <w:t xml:space="preserve">.1. </w:t>
      </w:r>
      <w:r w:rsidRPr="00380C3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380C3E">
        <w:rPr>
          <w:rFonts w:ascii="Arial" w:hAnsi="Arial" w:cs="Arial"/>
        </w:rPr>
        <w:t>multa pela inexecução total do ajuste.</w:t>
      </w:r>
    </w:p>
    <w:p w14:paraId="26114153" w14:textId="77777777" w:rsidR="004537C8" w:rsidRPr="00380C3E" w:rsidRDefault="004537C8" w:rsidP="00A40F8A">
      <w:pPr>
        <w:ind w:firstLine="284"/>
        <w:jc w:val="both"/>
        <w:rPr>
          <w:rFonts w:ascii="Arial" w:hAnsi="Arial" w:cs="Arial"/>
        </w:rPr>
      </w:pPr>
    </w:p>
    <w:p w14:paraId="5023D996" w14:textId="21D04797" w:rsidR="004537C8" w:rsidRPr="00380C3E" w:rsidRDefault="004537C8" w:rsidP="00A40F8A">
      <w:pPr>
        <w:ind w:firstLine="284"/>
        <w:jc w:val="both"/>
        <w:rPr>
          <w:rFonts w:ascii="Arial" w:hAnsi="Arial" w:cs="Arial"/>
        </w:rPr>
      </w:pPr>
      <w:r w:rsidRPr="00380C3E">
        <w:rPr>
          <w:rFonts w:ascii="Arial" w:hAnsi="Arial" w:cs="Arial"/>
          <w:b/>
          <w:bCs/>
        </w:rPr>
        <w:lastRenderedPageBreak/>
        <w:t>14.</w:t>
      </w:r>
      <w:r w:rsidR="00EF4E9F" w:rsidRPr="00380C3E">
        <w:rPr>
          <w:rFonts w:ascii="Arial" w:hAnsi="Arial" w:cs="Arial"/>
          <w:b/>
          <w:bCs/>
        </w:rPr>
        <w:t>4</w:t>
      </w:r>
      <w:r w:rsidRPr="00380C3E">
        <w:rPr>
          <w:rFonts w:ascii="Arial" w:hAnsi="Arial" w:cs="Arial"/>
          <w:b/>
          <w:bCs/>
        </w:rPr>
        <w:t xml:space="preserve">. </w:t>
      </w:r>
      <w:r w:rsidRPr="00380C3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380C3E">
        <w:rPr>
          <w:rFonts w:ascii="Arial" w:hAnsi="Arial" w:cs="Arial"/>
        </w:rPr>
        <w:t>.</w:t>
      </w:r>
    </w:p>
    <w:p w14:paraId="2E65FEE7" w14:textId="77777777" w:rsidR="00357F72" w:rsidRPr="00380C3E" w:rsidRDefault="00357F72" w:rsidP="00A40F8A">
      <w:pPr>
        <w:ind w:firstLine="284"/>
        <w:jc w:val="both"/>
        <w:rPr>
          <w:rFonts w:ascii="Arial" w:hAnsi="Arial" w:cs="Arial"/>
        </w:rPr>
      </w:pPr>
    </w:p>
    <w:p w14:paraId="3E4C52A8" w14:textId="5CF29883" w:rsidR="0030136E" w:rsidRPr="00380C3E" w:rsidRDefault="00ED4988" w:rsidP="00A40F8A">
      <w:pPr>
        <w:ind w:firstLine="284"/>
        <w:jc w:val="both"/>
        <w:rPr>
          <w:rFonts w:ascii="Arial" w:hAnsi="Arial" w:cs="Arial"/>
          <w:b/>
          <w:bCs/>
        </w:rPr>
      </w:pPr>
      <w:r w:rsidRPr="00380C3E">
        <w:rPr>
          <w:rFonts w:ascii="Arial" w:hAnsi="Arial" w:cs="Arial"/>
          <w:b/>
          <w:bCs/>
        </w:rPr>
        <w:t>15</w:t>
      </w:r>
      <w:r w:rsidR="0030136E" w:rsidRPr="00380C3E">
        <w:rPr>
          <w:rFonts w:ascii="Arial" w:hAnsi="Arial" w:cs="Arial"/>
          <w:b/>
          <w:bCs/>
        </w:rPr>
        <w:t>. PRAZO DE VIGÊNCIA</w:t>
      </w:r>
      <w:r w:rsidR="00AB52D9" w:rsidRPr="00380C3E">
        <w:rPr>
          <w:rFonts w:ascii="Arial" w:hAnsi="Arial" w:cs="Arial"/>
          <w:b/>
          <w:bCs/>
        </w:rPr>
        <w:t xml:space="preserve"> DA ATA DE REGISTRO DE PREÇOS</w:t>
      </w:r>
    </w:p>
    <w:p w14:paraId="28B891DE" w14:textId="77777777" w:rsidR="002A39EF" w:rsidRPr="00380C3E" w:rsidRDefault="002A39EF" w:rsidP="00A40F8A">
      <w:pPr>
        <w:ind w:firstLine="284"/>
        <w:jc w:val="both"/>
        <w:rPr>
          <w:rFonts w:ascii="Arial" w:hAnsi="Arial" w:cs="Arial"/>
        </w:rPr>
      </w:pPr>
    </w:p>
    <w:p w14:paraId="46A25867" w14:textId="5EEF3793" w:rsidR="00AA141B" w:rsidRPr="00380C3E" w:rsidRDefault="00ED4988" w:rsidP="00A40F8A">
      <w:pPr>
        <w:ind w:firstLine="284"/>
        <w:jc w:val="both"/>
        <w:rPr>
          <w:rFonts w:ascii="Arial" w:hAnsi="Arial" w:cs="Arial"/>
        </w:rPr>
      </w:pPr>
      <w:r w:rsidRPr="00380C3E">
        <w:rPr>
          <w:rFonts w:ascii="Arial" w:hAnsi="Arial" w:cs="Arial"/>
          <w:b/>
          <w:bCs/>
        </w:rPr>
        <w:t>15</w:t>
      </w:r>
      <w:r w:rsidR="00AB52D9" w:rsidRPr="00380C3E">
        <w:rPr>
          <w:rFonts w:ascii="Arial" w:hAnsi="Arial" w:cs="Arial"/>
          <w:b/>
          <w:bCs/>
        </w:rPr>
        <w:t xml:space="preserve">.1. </w:t>
      </w:r>
      <w:r w:rsidR="00A76535" w:rsidRPr="00380C3E">
        <w:rPr>
          <w:rFonts w:ascii="Arial" w:hAnsi="Arial" w:cs="Arial"/>
        </w:rPr>
        <w:t xml:space="preserve">O prazo da vigência da Ata de Registro de Preços será de 12 (doze) meses, </w:t>
      </w:r>
      <w:r w:rsidR="0098245E">
        <w:rPr>
          <w:rFonts w:ascii="Arial" w:hAnsi="Arial" w:cs="Arial"/>
        </w:rPr>
        <w:t>a contar da data de sua emissão</w:t>
      </w:r>
      <w:r w:rsidR="00A76535" w:rsidRPr="00380C3E">
        <w:rPr>
          <w:rFonts w:ascii="Arial" w:hAnsi="Arial" w:cs="Arial"/>
        </w:rPr>
        <w:t>.</w:t>
      </w:r>
    </w:p>
    <w:p w14:paraId="4E3309BA" w14:textId="77777777" w:rsidR="00DB4AC3" w:rsidRPr="00380C3E" w:rsidRDefault="00DB4AC3" w:rsidP="00A40F8A">
      <w:pPr>
        <w:ind w:firstLine="284"/>
        <w:jc w:val="both"/>
        <w:rPr>
          <w:rFonts w:ascii="Arial" w:hAnsi="Arial" w:cs="Arial"/>
        </w:rPr>
      </w:pPr>
    </w:p>
    <w:p w14:paraId="6B8A687F" w14:textId="3016963D" w:rsidR="00A73965" w:rsidRPr="00380C3E" w:rsidRDefault="00ED4988" w:rsidP="00A40F8A">
      <w:pPr>
        <w:ind w:firstLine="284"/>
        <w:jc w:val="both"/>
        <w:rPr>
          <w:rFonts w:ascii="Arial" w:hAnsi="Arial" w:cs="Arial"/>
          <w:b/>
          <w:bCs/>
        </w:rPr>
      </w:pPr>
      <w:r w:rsidRPr="00380C3E">
        <w:rPr>
          <w:rFonts w:ascii="Arial" w:hAnsi="Arial" w:cs="Arial"/>
          <w:b/>
          <w:bCs/>
        </w:rPr>
        <w:t>16</w:t>
      </w:r>
      <w:r w:rsidR="00A73965" w:rsidRPr="00380C3E">
        <w:rPr>
          <w:rFonts w:ascii="Arial" w:hAnsi="Arial" w:cs="Arial"/>
          <w:b/>
          <w:bCs/>
        </w:rPr>
        <w:t>. ALTERAÇÕES NA ATA DE REGISTRO DE PREÇOS</w:t>
      </w:r>
    </w:p>
    <w:p w14:paraId="1F0159E5" w14:textId="77777777" w:rsidR="00AA141B" w:rsidRPr="00380C3E" w:rsidRDefault="00AA141B" w:rsidP="00A40F8A">
      <w:pPr>
        <w:ind w:firstLine="284"/>
        <w:jc w:val="both"/>
        <w:rPr>
          <w:rFonts w:ascii="Arial" w:hAnsi="Arial" w:cs="Arial"/>
          <w:b/>
          <w:bCs/>
        </w:rPr>
      </w:pPr>
    </w:p>
    <w:p w14:paraId="05603207" w14:textId="059F406A" w:rsidR="00AB52D9" w:rsidRPr="00380C3E" w:rsidRDefault="00ED4988" w:rsidP="00A40F8A">
      <w:pPr>
        <w:ind w:firstLine="284"/>
        <w:jc w:val="both"/>
        <w:rPr>
          <w:rFonts w:ascii="Arial" w:hAnsi="Arial" w:cs="Arial"/>
        </w:rPr>
      </w:pPr>
      <w:r w:rsidRPr="00380C3E">
        <w:rPr>
          <w:rFonts w:ascii="Arial" w:hAnsi="Arial" w:cs="Arial"/>
          <w:b/>
          <w:bCs/>
        </w:rPr>
        <w:t>16</w:t>
      </w:r>
      <w:r w:rsidR="00A73965" w:rsidRPr="00380C3E">
        <w:rPr>
          <w:rFonts w:ascii="Arial" w:hAnsi="Arial" w:cs="Arial"/>
          <w:b/>
          <w:bCs/>
        </w:rPr>
        <w:t xml:space="preserve">.1. </w:t>
      </w:r>
      <w:r w:rsidR="00AB52D9" w:rsidRPr="00380C3E">
        <w:rPr>
          <w:rFonts w:ascii="Arial" w:hAnsi="Arial" w:cs="Arial"/>
        </w:rPr>
        <w:t>A ata de Registro de Preços poderá sofrer alterações, obedecidas as disposições contidas no art</w:t>
      </w:r>
      <w:r w:rsidR="00AB0812" w:rsidRPr="00380C3E">
        <w:rPr>
          <w:rFonts w:ascii="Arial" w:hAnsi="Arial" w:cs="Arial"/>
        </w:rPr>
        <w:t>. 124</w:t>
      </w:r>
      <w:r w:rsidR="00AB52D9" w:rsidRPr="00380C3E">
        <w:rPr>
          <w:rFonts w:ascii="Arial" w:hAnsi="Arial" w:cs="Arial"/>
        </w:rPr>
        <w:t xml:space="preserve">, da Lei </w:t>
      </w:r>
      <w:r w:rsidR="00AB0812" w:rsidRPr="00380C3E">
        <w:rPr>
          <w:rFonts w:ascii="Arial" w:hAnsi="Arial" w:cs="Arial"/>
        </w:rPr>
        <w:t>14.133</w:t>
      </w:r>
      <w:r w:rsidR="00925478" w:rsidRPr="00380C3E">
        <w:rPr>
          <w:rFonts w:ascii="Arial" w:hAnsi="Arial" w:cs="Arial"/>
        </w:rPr>
        <w:t xml:space="preserve">, de </w:t>
      </w:r>
      <w:r w:rsidR="00AB0812" w:rsidRPr="00380C3E">
        <w:rPr>
          <w:rFonts w:ascii="Arial" w:hAnsi="Arial" w:cs="Arial"/>
        </w:rPr>
        <w:t>2021</w:t>
      </w:r>
      <w:r w:rsidR="00925478" w:rsidRPr="00380C3E">
        <w:rPr>
          <w:rFonts w:ascii="Arial" w:hAnsi="Arial" w:cs="Arial"/>
        </w:rPr>
        <w:t>.</w:t>
      </w:r>
    </w:p>
    <w:p w14:paraId="6DF0A893" w14:textId="77777777" w:rsidR="00925478" w:rsidRPr="00380C3E" w:rsidRDefault="00925478" w:rsidP="00A40F8A">
      <w:pPr>
        <w:ind w:firstLine="284"/>
        <w:jc w:val="both"/>
        <w:rPr>
          <w:rFonts w:ascii="Arial" w:hAnsi="Arial" w:cs="Arial"/>
        </w:rPr>
      </w:pPr>
    </w:p>
    <w:p w14:paraId="02033F82" w14:textId="6F3B335F" w:rsidR="00925478" w:rsidRPr="00380C3E" w:rsidRDefault="00ED4988" w:rsidP="00A40F8A">
      <w:pPr>
        <w:ind w:firstLine="284"/>
        <w:jc w:val="both"/>
        <w:rPr>
          <w:rFonts w:ascii="Arial" w:hAnsi="Arial" w:cs="Arial"/>
        </w:rPr>
      </w:pPr>
      <w:r w:rsidRPr="00380C3E">
        <w:rPr>
          <w:rFonts w:ascii="Arial" w:hAnsi="Arial" w:cs="Arial"/>
          <w:b/>
          <w:bCs/>
        </w:rPr>
        <w:t>16</w:t>
      </w:r>
      <w:r w:rsidR="00925478" w:rsidRPr="00380C3E">
        <w:rPr>
          <w:rFonts w:ascii="Arial" w:hAnsi="Arial" w:cs="Arial"/>
          <w:b/>
          <w:bCs/>
        </w:rPr>
        <w:t xml:space="preserve">.2. </w:t>
      </w:r>
      <w:r w:rsidR="00925478" w:rsidRPr="00380C3E">
        <w:rPr>
          <w:rFonts w:ascii="Arial" w:hAnsi="Arial" w:cs="Arial"/>
        </w:rPr>
        <w:t xml:space="preserve">O preço registrado poderá ser revisto em decorrência de eventual redução daqueles praticados </w:t>
      </w:r>
      <w:r w:rsidR="00103A9D" w:rsidRPr="00380C3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380C3E" w:rsidRDefault="00103A9D" w:rsidP="00A40F8A">
      <w:pPr>
        <w:ind w:firstLine="284"/>
        <w:jc w:val="both"/>
        <w:rPr>
          <w:rFonts w:ascii="Arial" w:hAnsi="Arial" w:cs="Arial"/>
        </w:rPr>
      </w:pPr>
    </w:p>
    <w:p w14:paraId="4098EB1C" w14:textId="13EF2E10" w:rsidR="00103A9D" w:rsidRPr="00380C3E" w:rsidRDefault="00ED4988" w:rsidP="00A40F8A">
      <w:pPr>
        <w:ind w:firstLine="284"/>
        <w:jc w:val="both"/>
        <w:rPr>
          <w:rFonts w:ascii="Arial" w:hAnsi="Arial" w:cs="Arial"/>
        </w:rPr>
      </w:pPr>
      <w:r w:rsidRPr="00380C3E">
        <w:rPr>
          <w:rFonts w:ascii="Arial" w:hAnsi="Arial" w:cs="Arial"/>
          <w:b/>
          <w:bCs/>
        </w:rPr>
        <w:t>16</w:t>
      </w:r>
      <w:r w:rsidR="00103A9D" w:rsidRPr="00380C3E">
        <w:rPr>
          <w:rFonts w:ascii="Arial" w:hAnsi="Arial" w:cs="Arial"/>
          <w:b/>
          <w:bCs/>
        </w:rPr>
        <w:t>.3.</w:t>
      </w:r>
      <w:r w:rsidR="00103A9D" w:rsidRPr="00380C3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380C3E" w:rsidRDefault="00103A9D" w:rsidP="00A40F8A">
      <w:pPr>
        <w:ind w:firstLine="284"/>
        <w:jc w:val="both"/>
        <w:rPr>
          <w:rFonts w:ascii="Arial" w:hAnsi="Arial" w:cs="Arial"/>
        </w:rPr>
      </w:pPr>
    </w:p>
    <w:p w14:paraId="57F85921" w14:textId="39DD4922" w:rsidR="00103A9D" w:rsidRPr="00380C3E" w:rsidRDefault="00ED4988" w:rsidP="00A40F8A">
      <w:pPr>
        <w:ind w:firstLine="284"/>
        <w:jc w:val="both"/>
        <w:rPr>
          <w:rFonts w:ascii="Arial" w:hAnsi="Arial" w:cs="Arial"/>
        </w:rPr>
      </w:pPr>
      <w:r w:rsidRPr="00380C3E">
        <w:rPr>
          <w:rFonts w:ascii="Arial" w:hAnsi="Arial" w:cs="Arial"/>
          <w:b/>
          <w:bCs/>
        </w:rPr>
        <w:t>16</w:t>
      </w:r>
      <w:r w:rsidR="00103A9D" w:rsidRPr="00380C3E">
        <w:rPr>
          <w:rFonts w:ascii="Arial" w:hAnsi="Arial" w:cs="Arial"/>
          <w:b/>
          <w:bCs/>
        </w:rPr>
        <w:t xml:space="preserve">.3.1. </w:t>
      </w:r>
      <w:r w:rsidR="00A73965" w:rsidRPr="00380C3E">
        <w:rPr>
          <w:rFonts w:ascii="Arial" w:hAnsi="Arial" w:cs="Arial"/>
        </w:rPr>
        <w:t>Convocar o fornecedor visando à negociação para redução de preços de sua adequação ao praticado pelo mercado.</w:t>
      </w:r>
    </w:p>
    <w:p w14:paraId="1B7FE397" w14:textId="77777777" w:rsidR="00A73965" w:rsidRPr="00380C3E" w:rsidRDefault="00A73965" w:rsidP="00A40F8A">
      <w:pPr>
        <w:ind w:firstLine="284"/>
        <w:jc w:val="both"/>
        <w:rPr>
          <w:rFonts w:ascii="Arial" w:hAnsi="Arial" w:cs="Arial"/>
        </w:rPr>
      </w:pPr>
    </w:p>
    <w:p w14:paraId="16C8B223" w14:textId="60B232C1" w:rsidR="00A73965" w:rsidRPr="00380C3E" w:rsidRDefault="00ED4988" w:rsidP="00A40F8A">
      <w:pPr>
        <w:ind w:firstLine="284"/>
        <w:jc w:val="both"/>
        <w:rPr>
          <w:rFonts w:ascii="Arial" w:hAnsi="Arial" w:cs="Arial"/>
        </w:rPr>
      </w:pPr>
      <w:r w:rsidRPr="00380C3E">
        <w:rPr>
          <w:rFonts w:ascii="Arial" w:hAnsi="Arial" w:cs="Arial"/>
          <w:b/>
          <w:bCs/>
        </w:rPr>
        <w:t>16</w:t>
      </w:r>
      <w:r w:rsidR="00A73965" w:rsidRPr="00380C3E">
        <w:rPr>
          <w:rFonts w:ascii="Arial" w:hAnsi="Arial" w:cs="Arial"/>
          <w:b/>
          <w:bCs/>
        </w:rPr>
        <w:t xml:space="preserve">.3.2. </w:t>
      </w:r>
      <w:r w:rsidR="00A73965" w:rsidRPr="00380C3E">
        <w:rPr>
          <w:rFonts w:ascii="Arial" w:hAnsi="Arial" w:cs="Arial"/>
        </w:rPr>
        <w:t>Frustrada a negociação, o fornecedor será liberado do compromisso assumido.</w:t>
      </w:r>
    </w:p>
    <w:p w14:paraId="23DCA96A" w14:textId="77777777" w:rsidR="00AC0D0C" w:rsidRPr="00380C3E" w:rsidRDefault="00AC0D0C" w:rsidP="00A40F8A">
      <w:pPr>
        <w:ind w:firstLine="284"/>
        <w:jc w:val="both"/>
        <w:rPr>
          <w:rFonts w:ascii="Arial" w:hAnsi="Arial" w:cs="Arial"/>
        </w:rPr>
      </w:pPr>
    </w:p>
    <w:p w14:paraId="5D05ACB5" w14:textId="7701A334" w:rsidR="00AC0D0C" w:rsidRPr="00380C3E" w:rsidRDefault="00ED4988" w:rsidP="00A40F8A">
      <w:pPr>
        <w:ind w:firstLine="284"/>
        <w:jc w:val="both"/>
        <w:rPr>
          <w:rFonts w:ascii="Arial" w:hAnsi="Arial" w:cs="Arial"/>
        </w:rPr>
      </w:pPr>
      <w:r w:rsidRPr="00380C3E">
        <w:rPr>
          <w:rFonts w:ascii="Arial" w:hAnsi="Arial" w:cs="Arial"/>
          <w:b/>
          <w:bCs/>
        </w:rPr>
        <w:t>16</w:t>
      </w:r>
      <w:r w:rsidR="00AC0D0C" w:rsidRPr="00380C3E">
        <w:rPr>
          <w:rFonts w:ascii="Arial" w:hAnsi="Arial" w:cs="Arial"/>
          <w:b/>
          <w:bCs/>
        </w:rPr>
        <w:t>.4.</w:t>
      </w:r>
      <w:r w:rsidR="00AC0D0C" w:rsidRPr="00380C3E">
        <w:rPr>
          <w:rFonts w:ascii="Arial" w:hAnsi="Arial" w:cs="Arial"/>
        </w:rPr>
        <w:t xml:space="preserve"> Quando o preço do mercado </w:t>
      </w:r>
      <w:r w:rsidR="00174248" w:rsidRPr="00380C3E">
        <w:rPr>
          <w:rFonts w:ascii="Arial" w:hAnsi="Arial" w:cs="Arial"/>
        </w:rPr>
        <w:t>se tornar</w:t>
      </w:r>
      <w:r w:rsidR="00AC0D0C" w:rsidRPr="00380C3E">
        <w:rPr>
          <w:rFonts w:ascii="Arial" w:hAnsi="Arial" w:cs="Arial"/>
        </w:rPr>
        <w:t xml:space="preserve"> superior aos preços registrados e o fornecedor, mediante requerimento</w:t>
      </w:r>
      <w:r w:rsidR="00174248" w:rsidRPr="00380C3E">
        <w:rPr>
          <w:rFonts w:ascii="Arial" w:hAnsi="Arial" w:cs="Arial"/>
        </w:rPr>
        <w:t xml:space="preserve"> devidamente comprovado, não puder cumprir o compromisso, a Administração (Unidade Gerenciadora) poderá:</w:t>
      </w:r>
    </w:p>
    <w:p w14:paraId="7A02867D" w14:textId="77777777" w:rsidR="00174248" w:rsidRPr="00380C3E" w:rsidRDefault="00174248" w:rsidP="00A40F8A">
      <w:pPr>
        <w:ind w:firstLine="284"/>
        <w:jc w:val="both"/>
        <w:rPr>
          <w:rFonts w:ascii="Arial" w:hAnsi="Arial" w:cs="Arial"/>
        </w:rPr>
      </w:pPr>
    </w:p>
    <w:p w14:paraId="3B3E9B0D" w14:textId="4A1567D4" w:rsidR="00174248" w:rsidRPr="00380C3E" w:rsidRDefault="00ED4988" w:rsidP="00A40F8A">
      <w:pPr>
        <w:ind w:firstLine="284"/>
        <w:jc w:val="both"/>
        <w:rPr>
          <w:rFonts w:ascii="Arial" w:hAnsi="Arial" w:cs="Arial"/>
        </w:rPr>
      </w:pPr>
      <w:r w:rsidRPr="00380C3E">
        <w:rPr>
          <w:rFonts w:ascii="Arial" w:hAnsi="Arial" w:cs="Arial"/>
          <w:b/>
          <w:bCs/>
        </w:rPr>
        <w:t>16</w:t>
      </w:r>
      <w:r w:rsidR="00174248" w:rsidRPr="00380C3E">
        <w:rPr>
          <w:rFonts w:ascii="Arial" w:hAnsi="Arial" w:cs="Arial"/>
          <w:b/>
          <w:bCs/>
        </w:rPr>
        <w:t xml:space="preserve">.4.1. </w:t>
      </w:r>
      <w:r w:rsidR="00174248" w:rsidRPr="00380C3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380C3E" w:rsidRDefault="00174248" w:rsidP="00A40F8A">
      <w:pPr>
        <w:ind w:firstLine="284"/>
        <w:jc w:val="both"/>
        <w:rPr>
          <w:rFonts w:ascii="Arial" w:hAnsi="Arial" w:cs="Arial"/>
        </w:rPr>
      </w:pPr>
    </w:p>
    <w:p w14:paraId="1861BC91" w14:textId="6A794AAF" w:rsidR="00174248" w:rsidRPr="00380C3E" w:rsidRDefault="00ED4988" w:rsidP="00A40F8A">
      <w:pPr>
        <w:ind w:firstLine="284"/>
        <w:jc w:val="both"/>
        <w:rPr>
          <w:rFonts w:ascii="Arial" w:hAnsi="Arial" w:cs="Arial"/>
        </w:rPr>
      </w:pPr>
      <w:r w:rsidRPr="00380C3E">
        <w:rPr>
          <w:rFonts w:ascii="Arial" w:hAnsi="Arial" w:cs="Arial"/>
          <w:b/>
          <w:bCs/>
        </w:rPr>
        <w:t>16</w:t>
      </w:r>
      <w:r w:rsidR="00174248" w:rsidRPr="00380C3E">
        <w:rPr>
          <w:rFonts w:ascii="Arial" w:hAnsi="Arial" w:cs="Arial"/>
          <w:b/>
          <w:bCs/>
        </w:rPr>
        <w:t xml:space="preserve">.4.2. </w:t>
      </w:r>
      <w:r w:rsidR="00174248" w:rsidRPr="00380C3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380C3E" w:rsidRDefault="00DB4AC3" w:rsidP="00A40F8A">
      <w:pPr>
        <w:ind w:firstLine="284"/>
        <w:jc w:val="both"/>
        <w:rPr>
          <w:rFonts w:ascii="Arial" w:hAnsi="Arial" w:cs="Arial"/>
        </w:rPr>
      </w:pPr>
    </w:p>
    <w:p w14:paraId="68DD4A31" w14:textId="25E89107" w:rsidR="00DB48D8" w:rsidRPr="00380C3E" w:rsidRDefault="00ED4988" w:rsidP="00A40F8A">
      <w:pPr>
        <w:ind w:firstLine="284"/>
        <w:jc w:val="both"/>
        <w:rPr>
          <w:rFonts w:ascii="Arial" w:hAnsi="Arial" w:cs="Arial"/>
          <w:b/>
          <w:bCs/>
        </w:rPr>
      </w:pPr>
      <w:r w:rsidRPr="00380C3E">
        <w:rPr>
          <w:rFonts w:ascii="Arial" w:hAnsi="Arial" w:cs="Arial"/>
          <w:b/>
          <w:bCs/>
        </w:rPr>
        <w:t>17</w:t>
      </w:r>
      <w:r w:rsidR="00DB48D8" w:rsidRPr="00380C3E">
        <w:rPr>
          <w:rFonts w:ascii="Arial" w:hAnsi="Arial" w:cs="Arial"/>
          <w:b/>
          <w:bCs/>
        </w:rPr>
        <w:t>. CANCELAMENTO DO REGISTRO DE PREÇOS</w:t>
      </w:r>
    </w:p>
    <w:p w14:paraId="3FB92549" w14:textId="77777777" w:rsidR="00DB48D8" w:rsidRPr="00380C3E" w:rsidRDefault="00DB48D8" w:rsidP="00A40F8A">
      <w:pPr>
        <w:ind w:firstLine="284"/>
        <w:jc w:val="both"/>
        <w:rPr>
          <w:rFonts w:ascii="Arial" w:hAnsi="Arial" w:cs="Arial"/>
          <w:b/>
          <w:bCs/>
        </w:rPr>
      </w:pPr>
    </w:p>
    <w:p w14:paraId="4E222D54" w14:textId="3D52BBD5" w:rsidR="00DB48D8" w:rsidRPr="00380C3E" w:rsidRDefault="00ED4988" w:rsidP="00A40F8A">
      <w:pPr>
        <w:ind w:firstLine="284"/>
        <w:jc w:val="both"/>
        <w:rPr>
          <w:rFonts w:ascii="Arial" w:hAnsi="Arial" w:cs="Arial"/>
        </w:rPr>
      </w:pPr>
      <w:r w:rsidRPr="00380C3E">
        <w:rPr>
          <w:rFonts w:ascii="Arial" w:hAnsi="Arial" w:cs="Arial"/>
          <w:b/>
          <w:bCs/>
        </w:rPr>
        <w:t>17</w:t>
      </w:r>
      <w:r w:rsidR="00DB48D8" w:rsidRPr="00380C3E">
        <w:rPr>
          <w:rFonts w:ascii="Arial" w:hAnsi="Arial" w:cs="Arial"/>
          <w:b/>
          <w:bCs/>
        </w:rPr>
        <w:t xml:space="preserve">.1. </w:t>
      </w:r>
      <w:r w:rsidR="00DB48D8" w:rsidRPr="00380C3E">
        <w:rPr>
          <w:rFonts w:ascii="Arial" w:hAnsi="Arial" w:cs="Arial"/>
        </w:rPr>
        <w:t>O fornecedor terá seu registro cancelado quando:</w:t>
      </w:r>
    </w:p>
    <w:p w14:paraId="523B0385" w14:textId="77777777" w:rsidR="00DB48D8" w:rsidRPr="00380C3E" w:rsidRDefault="00DB48D8" w:rsidP="00A40F8A">
      <w:pPr>
        <w:ind w:firstLine="284"/>
        <w:jc w:val="both"/>
        <w:rPr>
          <w:rFonts w:ascii="Arial" w:hAnsi="Arial" w:cs="Arial"/>
        </w:rPr>
      </w:pPr>
    </w:p>
    <w:p w14:paraId="33294857" w14:textId="5E1EFF93" w:rsidR="00DB48D8" w:rsidRPr="00380C3E" w:rsidRDefault="00ED4988" w:rsidP="00A40F8A">
      <w:pPr>
        <w:ind w:firstLine="284"/>
        <w:jc w:val="both"/>
        <w:rPr>
          <w:rFonts w:ascii="Arial" w:hAnsi="Arial" w:cs="Arial"/>
        </w:rPr>
      </w:pPr>
      <w:r w:rsidRPr="00380C3E">
        <w:rPr>
          <w:rFonts w:ascii="Arial" w:hAnsi="Arial" w:cs="Arial"/>
          <w:b/>
          <w:bCs/>
        </w:rPr>
        <w:t>17</w:t>
      </w:r>
      <w:r w:rsidR="00DB48D8" w:rsidRPr="00380C3E">
        <w:rPr>
          <w:rFonts w:ascii="Arial" w:hAnsi="Arial" w:cs="Arial"/>
          <w:b/>
          <w:bCs/>
        </w:rPr>
        <w:t xml:space="preserve">.1.1. </w:t>
      </w:r>
      <w:r w:rsidR="00DB48D8" w:rsidRPr="00380C3E">
        <w:rPr>
          <w:rFonts w:ascii="Arial" w:hAnsi="Arial" w:cs="Arial"/>
        </w:rPr>
        <w:t>Descumprir as condições da Ata de Registro de Preços;</w:t>
      </w:r>
    </w:p>
    <w:p w14:paraId="64587DFE" w14:textId="77777777" w:rsidR="00DB48D8" w:rsidRPr="00380C3E" w:rsidRDefault="00DB48D8" w:rsidP="00A40F8A">
      <w:pPr>
        <w:ind w:firstLine="284"/>
        <w:jc w:val="both"/>
        <w:rPr>
          <w:rFonts w:ascii="Arial" w:hAnsi="Arial" w:cs="Arial"/>
        </w:rPr>
      </w:pPr>
    </w:p>
    <w:p w14:paraId="6CA1EA9C" w14:textId="313F07FA" w:rsidR="00DB48D8" w:rsidRPr="00380C3E" w:rsidRDefault="00ED4988" w:rsidP="00A40F8A">
      <w:pPr>
        <w:ind w:firstLine="284"/>
        <w:jc w:val="both"/>
        <w:rPr>
          <w:rFonts w:ascii="Arial" w:hAnsi="Arial" w:cs="Arial"/>
        </w:rPr>
      </w:pPr>
      <w:r w:rsidRPr="00380C3E">
        <w:rPr>
          <w:rFonts w:ascii="Arial" w:hAnsi="Arial" w:cs="Arial"/>
          <w:b/>
          <w:bCs/>
        </w:rPr>
        <w:t>17</w:t>
      </w:r>
      <w:r w:rsidR="00DB48D8" w:rsidRPr="00380C3E">
        <w:rPr>
          <w:rFonts w:ascii="Arial" w:hAnsi="Arial" w:cs="Arial"/>
          <w:b/>
          <w:bCs/>
        </w:rPr>
        <w:t xml:space="preserve">.1.2. </w:t>
      </w:r>
      <w:r w:rsidR="00DB48D8" w:rsidRPr="00380C3E">
        <w:rPr>
          <w:rFonts w:ascii="Arial" w:hAnsi="Arial" w:cs="Arial"/>
        </w:rPr>
        <w:t>Não retirar a respectiva</w:t>
      </w:r>
      <w:r w:rsidR="00577D08" w:rsidRPr="00380C3E">
        <w:rPr>
          <w:rFonts w:ascii="Arial" w:hAnsi="Arial" w:cs="Arial"/>
        </w:rPr>
        <w:t xml:space="preserve"> nota de empenho ou instrumento equivalente, no prazo estabelecido pela Administração, sem justificativa aceitável;</w:t>
      </w:r>
    </w:p>
    <w:p w14:paraId="78038E07" w14:textId="77777777" w:rsidR="00577D08" w:rsidRPr="00380C3E" w:rsidRDefault="00577D08" w:rsidP="00A40F8A">
      <w:pPr>
        <w:ind w:firstLine="284"/>
        <w:jc w:val="both"/>
        <w:rPr>
          <w:rFonts w:ascii="Arial" w:hAnsi="Arial" w:cs="Arial"/>
        </w:rPr>
      </w:pPr>
    </w:p>
    <w:p w14:paraId="4F95A330" w14:textId="5D8AAFDF" w:rsidR="00577D08" w:rsidRPr="00380C3E" w:rsidRDefault="00ED4988" w:rsidP="00A40F8A">
      <w:pPr>
        <w:ind w:firstLine="284"/>
        <w:jc w:val="both"/>
        <w:rPr>
          <w:rFonts w:ascii="Arial" w:hAnsi="Arial" w:cs="Arial"/>
        </w:rPr>
      </w:pPr>
      <w:r w:rsidRPr="00380C3E">
        <w:rPr>
          <w:rFonts w:ascii="Arial" w:hAnsi="Arial" w:cs="Arial"/>
          <w:b/>
          <w:bCs/>
        </w:rPr>
        <w:t>17</w:t>
      </w:r>
      <w:r w:rsidR="00577D08" w:rsidRPr="00380C3E">
        <w:rPr>
          <w:rFonts w:ascii="Arial" w:hAnsi="Arial" w:cs="Arial"/>
          <w:b/>
          <w:bCs/>
        </w:rPr>
        <w:t xml:space="preserve">.1.3. </w:t>
      </w:r>
      <w:r w:rsidR="00577D08" w:rsidRPr="00380C3E">
        <w:rPr>
          <w:rFonts w:ascii="Arial" w:hAnsi="Arial" w:cs="Arial"/>
        </w:rPr>
        <w:t>Não aceitar reduzir o preço registrado, na hipótese de este se tornar superior àqueles praticados no mercado;</w:t>
      </w:r>
    </w:p>
    <w:p w14:paraId="35B9E3C8" w14:textId="77777777" w:rsidR="00577D08" w:rsidRPr="00380C3E" w:rsidRDefault="00577D08" w:rsidP="00A40F8A">
      <w:pPr>
        <w:ind w:firstLine="284"/>
        <w:jc w:val="both"/>
        <w:rPr>
          <w:rFonts w:ascii="Arial" w:hAnsi="Arial" w:cs="Arial"/>
        </w:rPr>
      </w:pPr>
    </w:p>
    <w:p w14:paraId="191A5037" w14:textId="3FA6324E" w:rsidR="00577D08" w:rsidRPr="00380C3E" w:rsidRDefault="00ED4988" w:rsidP="00A40F8A">
      <w:pPr>
        <w:ind w:firstLine="284"/>
        <w:jc w:val="both"/>
        <w:rPr>
          <w:rFonts w:ascii="Arial" w:hAnsi="Arial" w:cs="Arial"/>
        </w:rPr>
      </w:pPr>
      <w:r w:rsidRPr="00380C3E">
        <w:rPr>
          <w:rFonts w:ascii="Arial" w:hAnsi="Arial" w:cs="Arial"/>
          <w:b/>
          <w:bCs/>
        </w:rPr>
        <w:t>17</w:t>
      </w:r>
      <w:r w:rsidR="00577D08" w:rsidRPr="00380C3E">
        <w:rPr>
          <w:rFonts w:ascii="Arial" w:hAnsi="Arial" w:cs="Arial"/>
          <w:b/>
          <w:bCs/>
        </w:rPr>
        <w:t xml:space="preserve">.1.4. </w:t>
      </w:r>
      <w:r w:rsidR="00577D08" w:rsidRPr="00380C3E">
        <w:rPr>
          <w:rFonts w:ascii="Arial" w:hAnsi="Arial" w:cs="Arial"/>
        </w:rPr>
        <w:t>Tiver presentes razões de interesse público.</w:t>
      </w:r>
    </w:p>
    <w:p w14:paraId="2B7DDA8B" w14:textId="77777777" w:rsidR="00577D08" w:rsidRPr="00380C3E" w:rsidRDefault="00577D08" w:rsidP="00A40F8A">
      <w:pPr>
        <w:ind w:firstLine="284"/>
        <w:jc w:val="both"/>
        <w:rPr>
          <w:rFonts w:ascii="Arial" w:hAnsi="Arial" w:cs="Arial"/>
        </w:rPr>
      </w:pPr>
    </w:p>
    <w:p w14:paraId="2731EB5D" w14:textId="14003B94" w:rsidR="00577D08" w:rsidRPr="00380C3E" w:rsidRDefault="00ED4988" w:rsidP="00A40F8A">
      <w:pPr>
        <w:ind w:firstLine="284"/>
        <w:jc w:val="both"/>
        <w:rPr>
          <w:rFonts w:ascii="Arial" w:hAnsi="Arial" w:cs="Arial"/>
        </w:rPr>
      </w:pPr>
      <w:r w:rsidRPr="00380C3E">
        <w:rPr>
          <w:rFonts w:ascii="Arial" w:hAnsi="Arial" w:cs="Arial"/>
          <w:b/>
          <w:bCs/>
        </w:rPr>
        <w:t>17</w:t>
      </w:r>
      <w:r w:rsidR="003E22A3" w:rsidRPr="00380C3E">
        <w:rPr>
          <w:rFonts w:ascii="Arial" w:hAnsi="Arial" w:cs="Arial"/>
          <w:b/>
          <w:bCs/>
        </w:rPr>
        <w:t xml:space="preserve">.2. </w:t>
      </w:r>
      <w:r w:rsidR="003E22A3" w:rsidRPr="00380C3E">
        <w:rPr>
          <w:rFonts w:ascii="Arial" w:hAnsi="Arial" w:cs="Arial"/>
        </w:rPr>
        <w:t>O cancelamento de registro, nas hipóteses previstas, assegurados o contraditório e a ampla defesa, será formalizado por despacho da autoridade superior.</w:t>
      </w:r>
    </w:p>
    <w:p w14:paraId="79B87A82" w14:textId="77777777" w:rsidR="003E22A3" w:rsidRPr="00380C3E" w:rsidRDefault="003E22A3" w:rsidP="00A40F8A">
      <w:pPr>
        <w:ind w:firstLine="284"/>
        <w:jc w:val="both"/>
        <w:rPr>
          <w:rFonts w:ascii="Arial" w:hAnsi="Arial" w:cs="Arial"/>
        </w:rPr>
      </w:pPr>
    </w:p>
    <w:p w14:paraId="0FCB6118" w14:textId="0CD61ECE" w:rsidR="003E22A3" w:rsidRPr="00380C3E" w:rsidRDefault="00ED4988" w:rsidP="00A40F8A">
      <w:pPr>
        <w:ind w:firstLine="284"/>
        <w:jc w:val="both"/>
        <w:rPr>
          <w:rFonts w:ascii="Arial" w:hAnsi="Arial" w:cs="Arial"/>
        </w:rPr>
      </w:pPr>
      <w:r w:rsidRPr="00380C3E">
        <w:rPr>
          <w:rFonts w:ascii="Arial" w:hAnsi="Arial" w:cs="Arial"/>
          <w:b/>
          <w:bCs/>
        </w:rPr>
        <w:t>17</w:t>
      </w:r>
      <w:r w:rsidR="003E22A3" w:rsidRPr="00380C3E">
        <w:rPr>
          <w:rFonts w:ascii="Arial" w:hAnsi="Arial" w:cs="Arial"/>
          <w:b/>
          <w:bCs/>
        </w:rPr>
        <w:t xml:space="preserve">.3. </w:t>
      </w:r>
      <w:r w:rsidR="003E22A3" w:rsidRPr="00380C3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380C3E" w:rsidRDefault="00AB52D9" w:rsidP="00A40F8A">
      <w:pPr>
        <w:ind w:firstLine="284"/>
        <w:jc w:val="both"/>
        <w:rPr>
          <w:rFonts w:ascii="Arial" w:hAnsi="Arial" w:cs="Arial"/>
        </w:rPr>
      </w:pPr>
    </w:p>
    <w:p w14:paraId="0BC85A52" w14:textId="7D7D33FB" w:rsidR="00CE3EFF" w:rsidRPr="00380C3E" w:rsidRDefault="00ED4988" w:rsidP="00A40F8A">
      <w:pPr>
        <w:ind w:firstLine="284"/>
        <w:jc w:val="both"/>
        <w:rPr>
          <w:rFonts w:ascii="Arial" w:hAnsi="Arial" w:cs="Arial"/>
        </w:rPr>
      </w:pPr>
      <w:r w:rsidRPr="00380C3E">
        <w:rPr>
          <w:rFonts w:ascii="Arial" w:hAnsi="Arial" w:cs="Arial"/>
          <w:b/>
          <w:bCs/>
        </w:rPr>
        <w:lastRenderedPageBreak/>
        <w:t>18</w:t>
      </w:r>
      <w:r w:rsidR="00B039A0" w:rsidRPr="00380C3E">
        <w:rPr>
          <w:rFonts w:ascii="Arial" w:hAnsi="Arial" w:cs="Arial"/>
          <w:b/>
          <w:bCs/>
        </w:rPr>
        <w:t>.</w:t>
      </w:r>
      <w:r w:rsidR="00CE3EFF" w:rsidRPr="00380C3E">
        <w:rPr>
          <w:rFonts w:ascii="Arial" w:hAnsi="Arial" w:cs="Arial"/>
          <w:b/>
          <w:bCs/>
        </w:rPr>
        <w:t xml:space="preserve"> DOS PAGAMENTOS</w:t>
      </w:r>
    </w:p>
    <w:p w14:paraId="203DAEE4" w14:textId="77777777" w:rsidR="00CE3EFF" w:rsidRPr="00380C3E" w:rsidRDefault="00CE3EFF" w:rsidP="00A40F8A">
      <w:pPr>
        <w:ind w:firstLine="284"/>
        <w:jc w:val="both"/>
        <w:rPr>
          <w:rFonts w:ascii="Arial" w:hAnsi="Arial" w:cs="Arial"/>
        </w:rPr>
      </w:pPr>
    </w:p>
    <w:p w14:paraId="796B3605" w14:textId="7446D06E" w:rsidR="003F2BFE" w:rsidRPr="00380C3E" w:rsidRDefault="00ED4988" w:rsidP="00A40F8A">
      <w:pPr>
        <w:ind w:firstLine="284"/>
        <w:jc w:val="both"/>
        <w:rPr>
          <w:rFonts w:ascii="Arial" w:hAnsi="Arial" w:cs="Arial"/>
          <w:kern w:val="2"/>
        </w:rPr>
      </w:pPr>
      <w:r w:rsidRPr="00380C3E">
        <w:rPr>
          <w:rFonts w:ascii="Arial" w:hAnsi="Arial" w:cs="Arial"/>
          <w:b/>
          <w:bCs/>
        </w:rPr>
        <w:t>18</w:t>
      </w:r>
      <w:r w:rsidR="00CE3EFF" w:rsidRPr="00380C3E">
        <w:rPr>
          <w:rFonts w:ascii="Arial" w:hAnsi="Arial" w:cs="Arial"/>
          <w:b/>
          <w:bCs/>
        </w:rPr>
        <w:t>.1.</w:t>
      </w:r>
      <w:r w:rsidR="00CE3EFF" w:rsidRPr="00380C3E">
        <w:rPr>
          <w:rFonts w:ascii="Arial" w:hAnsi="Arial" w:cs="Arial"/>
        </w:rPr>
        <w:t xml:space="preserve"> </w:t>
      </w:r>
      <w:r w:rsidR="003F2BFE" w:rsidRPr="00380C3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380C3E" w:rsidRDefault="00CE3EFF" w:rsidP="00A40F8A">
      <w:pPr>
        <w:ind w:firstLine="284"/>
        <w:jc w:val="both"/>
        <w:rPr>
          <w:rFonts w:ascii="Arial" w:hAnsi="Arial" w:cs="Arial"/>
        </w:rPr>
      </w:pPr>
    </w:p>
    <w:p w14:paraId="3CDD36EA" w14:textId="1652307E" w:rsidR="00CE3EFF" w:rsidRPr="00380C3E" w:rsidRDefault="00ED4988" w:rsidP="00A40F8A">
      <w:pPr>
        <w:ind w:firstLine="284"/>
        <w:jc w:val="both"/>
        <w:rPr>
          <w:rFonts w:ascii="Arial" w:hAnsi="Arial" w:cs="Arial"/>
        </w:rPr>
      </w:pPr>
      <w:r w:rsidRPr="00380C3E">
        <w:rPr>
          <w:rFonts w:ascii="Arial" w:hAnsi="Arial" w:cs="Arial"/>
          <w:b/>
          <w:bCs/>
        </w:rPr>
        <w:t>18</w:t>
      </w:r>
      <w:r w:rsidR="00CE3EFF" w:rsidRPr="00380C3E">
        <w:rPr>
          <w:rFonts w:ascii="Arial" w:hAnsi="Arial" w:cs="Arial"/>
          <w:b/>
          <w:bCs/>
        </w:rPr>
        <w:t>.1.1</w:t>
      </w:r>
      <w:r w:rsidR="0077368C" w:rsidRPr="00380C3E">
        <w:rPr>
          <w:rFonts w:ascii="Arial" w:hAnsi="Arial" w:cs="Arial"/>
          <w:b/>
          <w:bCs/>
        </w:rPr>
        <w:t>.</w:t>
      </w:r>
      <w:r w:rsidR="00CE3EFF" w:rsidRPr="00380C3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380C3E" w:rsidRDefault="00CE3EFF" w:rsidP="00A40F8A">
      <w:pPr>
        <w:ind w:firstLine="284"/>
        <w:jc w:val="both"/>
        <w:rPr>
          <w:rFonts w:ascii="Arial" w:hAnsi="Arial" w:cs="Arial"/>
        </w:rPr>
      </w:pPr>
    </w:p>
    <w:p w14:paraId="7D65D86C" w14:textId="28776781" w:rsidR="00CE3EFF" w:rsidRPr="00380C3E" w:rsidRDefault="00ED4988" w:rsidP="00A40F8A">
      <w:pPr>
        <w:ind w:firstLine="284"/>
        <w:jc w:val="both"/>
        <w:rPr>
          <w:rFonts w:ascii="Arial" w:hAnsi="Arial" w:cs="Arial"/>
        </w:rPr>
      </w:pPr>
      <w:r w:rsidRPr="00380C3E">
        <w:rPr>
          <w:rFonts w:ascii="Arial" w:hAnsi="Arial" w:cs="Arial"/>
          <w:b/>
          <w:bCs/>
        </w:rPr>
        <w:t>18</w:t>
      </w:r>
      <w:r w:rsidR="00CE3EFF" w:rsidRPr="00380C3E">
        <w:rPr>
          <w:rFonts w:ascii="Arial" w:hAnsi="Arial" w:cs="Arial"/>
          <w:b/>
          <w:bCs/>
        </w:rPr>
        <w:t>.1.2</w:t>
      </w:r>
      <w:r w:rsidR="0077368C" w:rsidRPr="00380C3E">
        <w:rPr>
          <w:rFonts w:ascii="Arial" w:hAnsi="Arial" w:cs="Arial"/>
          <w:b/>
          <w:bCs/>
        </w:rPr>
        <w:t>.</w:t>
      </w:r>
      <w:r w:rsidR="00CE3EFF" w:rsidRPr="00380C3E">
        <w:rPr>
          <w:rFonts w:ascii="Arial" w:hAnsi="Arial" w:cs="Arial"/>
        </w:rPr>
        <w:t xml:space="preserve"> E-mail para envio da NF-e: </w:t>
      </w:r>
      <w:hyperlink r:id="rId39" w:history="1">
        <w:r w:rsidR="00CE3EFF" w:rsidRPr="00380C3E">
          <w:rPr>
            <w:rStyle w:val="Hyperlink"/>
            <w:rFonts w:ascii="Arial" w:hAnsi="Arial" w:cs="Arial"/>
          </w:rPr>
          <w:t>notafiscal@piracicaba.sp.gov.br</w:t>
        </w:r>
      </w:hyperlink>
      <w:r w:rsidR="00370173" w:rsidRPr="00380C3E">
        <w:rPr>
          <w:rStyle w:val="Hyperlink"/>
          <w:rFonts w:ascii="Arial" w:hAnsi="Arial" w:cs="Arial"/>
          <w:color w:val="auto"/>
          <w:u w:val="none"/>
        </w:rPr>
        <w:t>.</w:t>
      </w:r>
    </w:p>
    <w:p w14:paraId="6BEB7837" w14:textId="77777777" w:rsidR="00370173" w:rsidRPr="00380C3E" w:rsidRDefault="00370173" w:rsidP="00A40F8A">
      <w:pPr>
        <w:ind w:firstLine="284"/>
        <w:jc w:val="both"/>
        <w:rPr>
          <w:rFonts w:ascii="Arial" w:hAnsi="Arial" w:cs="Arial"/>
        </w:rPr>
      </w:pPr>
    </w:p>
    <w:p w14:paraId="472CA51D" w14:textId="7E41708E" w:rsidR="00CE3EFF" w:rsidRPr="00380C3E" w:rsidRDefault="00ED4988" w:rsidP="00A40F8A">
      <w:pPr>
        <w:ind w:firstLine="284"/>
        <w:jc w:val="both"/>
        <w:rPr>
          <w:rFonts w:ascii="Arial" w:hAnsi="Arial" w:cs="Arial"/>
        </w:rPr>
      </w:pPr>
      <w:r w:rsidRPr="00380C3E">
        <w:rPr>
          <w:rFonts w:ascii="Arial" w:hAnsi="Arial" w:cs="Arial"/>
          <w:b/>
          <w:bCs/>
        </w:rPr>
        <w:t>18</w:t>
      </w:r>
      <w:r w:rsidR="00CE3EFF" w:rsidRPr="00380C3E">
        <w:rPr>
          <w:rFonts w:ascii="Arial" w:hAnsi="Arial" w:cs="Arial"/>
          <w:b/>
          <w:bCs/>
        </w:rPr>
        <w:t>.1.3.</w:t>
      </w:r>
      <w:r w:rsidR="00CE3EFF" w:rsidRPr="00380C3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380C3E" w:rsidRDefault="00CE3EFF" w:rsidP="00A40F8A">
      <w:pPr>
        <w:ind w:firstLine="284"/>
        <w:jc w:val="both"/>
        <w:rPr>
          <w:rFonts w:ascii="Arial" w:hAnsi="Arial" w:cs="Arial"/>
        </w:rPr>
      </w:pPr>
    </w:p>
    <w:p w14:paraId="718AE133" w14:textId="0FC9603B" w:rsidR="00CE3EFF" w:rsidRPr="00380C3E" w:rsidRDefault="00ED4988" w:rsidP="00A40F8A">
      <w:pPr>
        <w:ind w:firstLine="284"/>
        <w:jc w:val="both"/>
        <w:rPr>
          <w:rFonts w:ascii="Arial" w:hAnsi="Arial" w:cs="Arial"/>
        </w:rPr>
      </w:pPr>
      <w:r w:rsidRPr="00380C3E">
        <w:rPr>
          <w:rFonts w:ascii="Arial" w:hAnsi="Arial" w:cs="Arial"/>
          <w:b/>
          <w:bCs/>
        </w:rPr>
        <w:t>18</w:t>
      </w:r>
      <w:r w:rsidR="0077368C" w:rsidRPr="00380C3E">
        <w:rPr>
          <w:rFonts w:ascii="Arial" w:hAnsi="Arial" w:cs="Arial"/>
          <w:b/>
          <w:bCs/>
        </w:rPr>
        <w:t>.2.</w:t>
      </w:r>
      <w:r w:rsidR="0077368C" w:rsidRPr="00380C3E">
        <w:rPr>
          <w:rFonts w:ascii="Arial" w:hAnsi="Arial" w:cs="Arial"/>
        </w:rPr>
        <w:t xml:space="preserve"> </w:t>
      </w:r>
      <w:r w:rsidR="00CE3EFF" w:rsidRPr="00380C3E">
        <w:rPr>
          <w:rFonts w:ascii="Arial" w:hAnsi="Arial" w:cs="Arial"/>
        </w:rPr>
        <w:t>Com a Nota Fiscal, deverá obrigatoriamente ser comprovada pela CONTRATADA a persistência das condições licitatórias da habilitação e qualificação a que alude o inciso</w:t>
      </w:r>
      <w:r w:rsidR="00BB0F19" w:rsidRPr="00380C3E">
        <w:rPr>
          <w:rFonts w:ascii="Arial" w:hAnsi="Arial" w:cs="Arial"/>
        </w:rPr>
        <w:t xml:space="preserve"> </w:t>
      </w:r>
      <w:r w:rsidR="00BB0F19" w:rsidRPr="00380C3E">
        <w:rPr>
          <w:rFonts w:ascii="Arial" w:hAnsi="Arial" w:cs="Arial"/>
          <w:color w:val="000000" w:themeColor="text1"/>
        </w:rPr>
        <w:t xml:space="preserve">XVI do art. 92 da Lei </w:t>
      </w:r>
      <w:r w:rsidR="009F4CAD" w:rsidRPr="00380C3E">
        <w:rPr>
          <w:rFonts w:ascii="Arial" w:hAnsi="Arial" w:cs="Arial"/>
          <w:color w:val="000000" w:themeColor="text1"/>
        </w:rPr>
        <w:t>n° 14.1</w:t>
      </w:r>
      <w:r w:rsidR="00204EB5" w:rsidRPr="00380C3E">
        <w:rPr>
          <w:rFonts w:ascii="Arial" w:hAnsi="Arial" w:cs="Arial"/>
          <w:color w:val="000000" w:themeColor="text1"/>
        </w:rPr>
        <w:t>33</w:t>
      </w:r>
      <w:r w:rsidR="00370173" w:rsidRPr="00380C3E">
        <w:rPr>
          <w:rFonts w:ascii="Arial" w:hAnsi="Arial" w:cs="Arial"/>
          <w:color w:val="000000" w:themeColor="text1"/>
        </w:rPr>
        <w:t xml:space="preserve"> </w:t>
      </w:r>
      <w:r w:rsidR="00CE3EFF" w:rsidRPr="00380C3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380C3E" w:rsidRDefault="00E651AB" w:rsidP="00A40F8A">
      <w:pPr>
        <w:ind w:firstLine="284"/>
        <w:jc w:val="both"/>
        <w:rPr>
          <w:rFonts w:ascii="Arial" w:hAnsi="Arial" w:cs="Arial"/>
        </w:rPr>
      </w:pPr>
    </w:p>
    <w:p w14:paraId="0BACFCC6" w14:textId="57E54283" w:rsidR="005729A2" w:rsidRPr="00380C3E" w:rsidRDefault="00ED4988" w:rsidP="00A40F8A">
      <w:pPr>
        <w:ind w:firstLine="284"/>
        <w:jc w:val="both"/>
        <w:rPr>
          <w:rFonts w:ascii="Arial" w:hAnsi="Arial" w:cs="Arial"/>
          <w:b/>
        </w:rPr>
      </w:pPr>
      <w:r w:rsidRPr="00380C3E">
        <w:rPr>
          <w:rFonts w:ascii="Arial" w:hAnsi="Arial" w:cs="Arial"/>
          <w:b/>
          <w:bCs/>
        </w:rPr>
        <w:t>18</w:t>
      </w:r>
      <w:r w:rsidR="005729A2" w:rsidRPr="00380C3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380C3E" w:rsidRDefault="00E651AB" w:rsidP="00A40F8A">
      <w:pPr>
        <w:ind w:firstLine="284"/>
        <w:jc w:val="both"/>
        <w:rPr>
          <w:rFonts w:ascii="Arial" w:hAnsi="Arial" w:cs="Arial"/>
          <w:highlight w:val="yellow"/>
        </w:rPr>
      </w:pPr>
    </w:p>
    <w:p w14:paraId="77CCAF80" w14:textId="4A48B5BF" w:rsidR="00CE3EFF" w:rsidRPr="00380C3E" w:rsidRDefault="00ED4988" w:rsidP="00A40F8A">
      <w:pPr>
        <w:ind w:firstLine="284"/>
        <w:jc w:val="both"/>
        <w:rPr>
          <w:rFonts w:ascii="Arial" w:hAnsi="Arial" w:cs="Arial"/>
        </w:rPr>
      </w:pPr>
      <w:r w:rsidRPr="00380C3E">
        <w:rPr>
          <w:rFonts w:ascii="Arial" w:hAnsi="Arial" w:cs="Arial"/>
          <w:b/>
          <w:bCs/>
        </w:rPr>
        <w:t>19</w:t>
      </w:r>
      <w:r w:rsidR="00B039A0" w:rsidRPr="00380C3E">
        <w:rPr>
          <w:rFonts w:ascii="Arial" w:hAnsi="Arial" w:cs="Arial"/>
          <w:b/>
          <w:bCs/>
        </w:rPr>
        <w:t>.</w:t>
      </w:r>
      <w:r w:rsidR="00CE3EFF" w:rsidRPr="00380C3E">
        <w:rPr>
          <w:rFonts w:ascii="Arial" w:hAnsi="Arial" w:cs="Arial"/>
          <w:b/>
          <w:bCs/>
        </w:rPr>
        <w:t xml:space="preserve"> DISPOSIÇÕES FINAIS</w:t>
      </w:r>
    </w:p>
    <w:p w14:paraId="0275B2F2" w14:textId="77777777" w:rsidR="00CE3EFF" w:rsidRPr="00380C3E" w:rsidRDefault="00CE3EFF" w:rsidP="00A40F8A">
      <w:pPr>
        <w:ind w:firstLine="284"/>
        <w:jc w:val="both"/>
        <w:rPr>
          <w:rFonts w:ascii="Arial" w:hAnsi="Arial" w:cs="Arial"/>
        </w:rPr>
      </w:pPr>
    </w:p>
    <w:p w14:paraId="785EA1B0" w14:textId="77347A87"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.1.</w:t>
      </w:r>
      <w:r w:rsidR="00CE3EFF" w:rsidRPr="00380C3E">
        <w:rPr>
          <w:rFonts w:ascii="Arial" w:hAnsi="Arial" w:cs="Arial"/>
        </w:rPr>
        <w:t xml:space="preserve"> A presente licitação não </w:t>
      </w:r>
      <w:r w:rsidR="00D5196B" w:rsidRPr="00380C3E">
        <w:rPr>
          <w:rFonts w:ascii="Arial" w:hAnsi="Arial" w:cs="Arial"/>
        </w:rPr>
        <w:t>implicará</w:t>
      </w:r>
      <w:r w:rsidR="00CE3EFF" w:rsidRPr="00380C3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380C3E" w:rsidRDefault="00CE3EFF" w:rsidP="00A40F8A">
      <w:pPr>
        <w:ind w:firstLine="284"/>
        <w:jc w:val="both"/>
        <w:rPr>
          <w:rFonts w:ascii="Arial" w:hAnsi="Arial" w:cs="Arial"/>
        </w:rPr>
      </w:pPr>
    </w:p>
    <w:p w14:paraId="4BFDD708" w14:textId="3E3F7472"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.2.</w:t>
      </w:r>
      <w:r w:rsidR="00CE3EFF" w:rsidRPr="00380C3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380C3E" w:rsidRDefault="00CE3EFF" w:rsidP="00A40F8A">
      <w:pPr>
        <w:ind w:firstLine="284"/>
        <w:jc w:val="both"/>
        <w:rPr>
          <w:rFonts w:ascii="Arial" w:hAnsi="Arial" w:cs="Arial"/>
        </w:rPr>
      </w:pPr>
    </w:p>
    <w:p w14:paraId="7E401123" w14:textId="2A4E1D24" w:rsidR="00534D2C"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.3.</w:t>
      </w:r>
      <w:r w:rsidR="00CE3EFF" w:rsidRPr="00380C3E">
        <w:rPr>
          <w:rFonts w:ascii="Arial" w:hAnsi="Arial" w:cs="Arial"/>
        </w:rPr>
        <w:t xml:space="preserve"> </w:t>
      </w:r>
      <w:r w:rsidR="00534D2C" w:rsidRPr="00380C3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380C3E" w:rsidRDefault="00CE3EFF" w:rsidP="00A40F8A">
      <w:pPr>
        <w:ind w:firstLine="284"/>
        <w:jc w:val="both"/>
        <w:rPr>
          <w:rFonts w:ascii="Arial" w:hAnsi="Arial" w:cs="Arial"/>
        </w:rPr>
      </w:pPr>
    </w:p>
    <w:p w14:paraId="3EFC296E" w14:textId="29EDC920"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.4.</w:t>
      </w:r>
      <w:r w:rsidR="00CE3EFF" w:rsidRPr="00380C3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380C3E" w:rsidRDefault="00CE3EFF" w:rsidP="00A40F8A">
      <w:pPr>
        <w:ind w:firstLine="284"/>
        <w:jc w:val="both"/>
        <w:rPr>
          <w:rFonts w:ascii="Arial" w:hAnsi="Arial" w:cs="Arial"/>
        </w:rPr>
      </w:pPr>
    </w:p>
    <w:p w14:paraId="04791EBC" w14:textId="7C3AAA23"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.5.</w:t>
      </w:r>
      <w:r w:rsidR="00CE3EFF" w:rsidRPr="00380C3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380C3E" w:rsidRDefault="00CE3EFF" w:rsidP="00A40F8A">
      <w:pPr>
        <w:ind w:firstLine="284"/>
        <w:jc w:val="both"/>
        <w:rPr>
          <w:rFonts w:ascii="Arial" w:hAnsi="Arial" w:cs="Arial"/>
        </w:rPr>
      </w:pPr>
    </w:p>
    <w:p w14:paraId="5B2B054A" w14:textId="534303D0"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.6.</w:t>
      </w:r>
      <w:r w:rsidR="00CE3EFF" w:rsidRPr="00380C3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380C3E" w:rsidRDefault="00CE3EFF" w:rsidP="00A40F8A">
      <w:pPr>
        <w:ind w:firstLine="284"/>
        <w:jc w:val="both"/>
        <w:rPr>
          <w:rFonts w:ascii="Arial" w:hAnsi="Arial" w:cs="Arial"/>
        </w:rPr>
      </w:pPr>
    </w:p>
    <w:p w14:paraId="14685712" w14:textId="19F9DE17"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.7.</w:t>
      </w:r>
      <w:r w:rsidR="00CE3EFF" w:rsidRPr="00380C3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380C3E" w:rsidRDefault="00CE3EFF" w:rsidP="00A40F8A">
      <w:pPr>
        <w:ind w:firstLine="284"/>
        <w:jc w:val="both"/>
        <w:rPr>
          <w:rFonts w:ascii="Arial" w:hAnsi="Arial" w:cs="Arial"/>
        </w:rPr>
      </w:pPr>
    </w:p>
    <w:p w14:paraId="30134693" w14:textId="58A59922"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.8.</w:t>
      </w:r>
      <w:r w:rsidR="00CE3EFF" w:rsidRPr="00380C3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380C3E" w:rsidRDefault="00CE3EFF" w:rsidP="00A40F8A">
      <w:pPr>
        <w:ind w:firstLine="284"/>
        <w:jc w:val="both"/>
        <w:rPr>
          <w:rFonts w:ascii="Arial" w:hAnsi="Arial" w:cs="Arial"/>
        </w:rPr>
      </w:pPr>
    </w:p>
    <w:p w14:paraId="563D3A1D" w14:textId="1D683582"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.9.</w:t>
      </w:r>
      <w:r w:rsidR="00CE3EFF" w:rsidRPr="00380C3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380C3E" w:rsidRDefault="00CE3EFF" w:rsidP="00A40F8A">
      <w:pPr>
        <w:ind w:firstLine="284"/>
        <w:jc w:val="both"/>
        <w:rPr>
          <w:rFonts w:ascii="Arial" w:hAnsi="Arial" w:cs="Arial"/>
        </w:rPr>
      </w:pPr>
    </w:p>
    <w:p w14:paraId="2F5FD4E4" w14:textId="527EA5EF"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.10.</w:t>
      </w:r>
      <w:r w:rsidR="00CE3EFF" w:rsidRPr="00380C3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380C3E" w:rsidRDefault="00CE3EFF" w:rsidP="00A40F8A">
      <w:pPr>
        <w:ind w:firstLine="284"/>
        <w:jc w:val="both"/>
        <w:rPr>
          <w:rFonts w:ascii="Arial" w:hAnsi="Arial" w:cs="Arial"/>
        </w:rPr>
      </w:pPr>
    </w:p>
    <w:p w14:paraId="11A0304C" w14:textId="176D021F"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.11.</w:t>
      </w:r>
      <w:r w:rsidR="00CE3EFF" w:rsidRPr="00380C3E">
        <w:rPr>
          <w:rFonts w:ascii="Arial" w:hAnsi="Arial" w:cs="Arial"/>
        </w:rPr>
        <w:t xml:space="preserve"> A participação da licitante nesta licitação implicará na aceitação de todos os termos e condições deste Edital.</w:t>
      </w:r>
    </w:p>
    <w:p w14:paraId="4969A129" w14:textId="77777777" w:rsidR="00CE3EFF" w:rsidRPr="00380C3E" w:rsidRDefault="00CE3EFF" w:rsidP="00A40F8A">
      <w:pPr>
        <w:ind w:firstLine="284"/>
        <w:jc w:val="both"/>
        <w:rPr>
          <w:rFonts w:ascii="Arial" w:hAnsi="Arial" w:cs="Arial"/>
        </w:rPr>
      </w:pPr>
    </w:p>
    <w:p w14:paraId="74587BA8" w14:textId="5F65FC0A" w:rsidR="00CE3EFF" w:rsidRPr="00380C3E" w:rsidRDefault="00ED4988" w:rsidP="00A40F8A">
      <w:pPr>
        <w:ind w:firstLine="284"/>
        <w:jc w:val="both"/>
        <w:rPr>
          <w:rFonts w:ascii="Arial" w:hAnsi="Arial" w:cs="Arial"/>
        </w:rPr>
      </w:pPr>
      <w:r w:rsidRPr="00380C3E">
        <w:rPr>
          <w:rFonts w:ascii="Arial" w:hAnsi="Arial" w:cs="Arial"/>
          <w:b/>
          <w:bCs/>
        </w:rPr>
        <w:t>19</w:t>
      </w:r>
      <w:r w:rsidR="00CE3EFF" w:rsidRPr="00380C3E">
        <w:rPr>
          <w:rFonts w:ascii="Arial" w:hAnsi="Arial" w:cs="Arial"/>
          <w:b/>
          <w:bCs/>
        </w:rPr>
        <w:t>.12.</w:t>
      </w:r>
      <w:r w:rsidR="00CE3EFF" w:rsidRPr="00380C3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380C3E" w:rsidRDefault="00EE5D37" w:rsidP="00EE5D37">
      <w:pPr>
        <w:ind w:firstLine="284"/>
        <w:jc w:val="both"/>
        <w:rPr>
          <w:rFonts w:ascii="Arial" w:hAnsi="Arial" w:cs="Arial"/>
          <w:kern w:val="2"/>
        </w:rPr>
      </w:pPr>
    </w:p>
    <w:p w14:paraId="37DA4903" w14:textId="48D20BCC" w:rsidR="009F4CAD" w:rsidRPr="00380C3E" w:rsidRDefault="00ED4988" w:rsidP="009F4CAD">
      <w:pPr>
        <w:tabs>
          <w:tab w:val="left" w:pos="284"/>
        </w:tabs>
        <w:ind w:firstLine="284"/>
        <w:jc w:val="both"/>
        <w:rPr>
          <w:rFonts w:ascii="Arial" w:hAnsi="Arial" w:cs="Arial"/>
        </w:rPr>
      </w:pPr>
      <w:r w:rsidRPr="00380C3E">
        <w:rPr>
          <w:rFonts w:ascii="Arial" w:hAnsi="Arial" w:cs="Arial"/>
          <w:b/>
          <w:bCs/>
        </w:rPr>
        <w:t>19</w:t>
      </w:r>
      <w:r w:rsidR="009F4CAD" w:rsidRPr="00380C3E">
        <w:rPr>
          <w:rFonts w:ascii="Arial" w:hAnsi="Arial" w:cs="Arial"/>
          <w:b/>
          <w:bCs/>
        </w:rPr>
        <w:t>.1</w:t>
      </w:r>
      <w:r w:rsidR="0009597E" w:rsidRPr="00380C3E">
        <w:rPr>
          <w:rFonts w:ascii="Arial" w:hAnsi="Arial" w:cs="Arial"/>
          <w:b/>
          <w:bCs/>
        </w:rPr>
        <w:t>3</w:t>
      </w:r>
      <w:r w:rsidR="009F4CAD" w:rsidRPr="00380C3E">
        <w:rPr>
          <w:rFonts w:ascii="Arial" w:hAnsi="Arial" w:cs="Arial"/>
          <w:b/>
          <w:bCs/>
        </w:rPr>
        <w:t>.</w:t>
      </w:r>
      <w:r w:rsidR="009F4CAD" w:rsidRPr="00380C3E">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380C3E" w:rsidRDefault="009F4CAD" w:rsidP="009F4CAD">
      <w:pPr>
        <w:tabs>
          <w:tab w:val="left" w:pos="284"/>
        </w:tabs>
        <w:ind w:firstLine="284"/>
        <w:jc w:val="both"/>
        <w:rPr>
          <w:rFonts w:ascii="Arial" w:hAnsi="Arial" w:cs="Arial"/>
        </w:rPr>
      </w:pPr>
    </w:p>
    <w:p w14:paraId="5FA41F81" w14:textId="61F965E5" w:rsidR="009F4CAD" w:rsidRPr="00380C3E" w:rsidRDefault="00ED4988" w:rsidP="009F4CAD">
      <w:pPr>
        <w:tabs>
          <w:tab w:val="left" w:pos="284"/>
        </w:tabs>
        <w:ind w:firstLine="284"/>
        <w:jc w:val="both"/>
        <w:rPr>
          <w:rFonts w:ascii="Arial" w:hAnsi="Arial" w:cs="Arial"/>
        </w:rPr>
      </w:pPr>
      <w:r w:rsidRPr="00380C3E">
        <w:rPr>
          <w:rFonts w:ascii="Arial" w:hAnsi="Arial" w:cs="Arial"/>
          <w:b/>
          <w:bCs/>
        </w:rPr>
        <w:t>19</w:t>
      </w:r>
      <w:r w:rsidR="009F4CAD" w:rsidRPr="00380C3E">
        <w:rPr>
          <w:rFonts w:ascii="Arial" w:hAnsi="Arial" w:cs="Arial"/>
          <w:b/>
          <w:bCs/>
        </w:rPr>
        <w:t>.1</w:t>
      </w:r>
      <w:r w:rsidR="0009597E" w:rsidRPr="00380C3E">
        <w:rPr>
          <w:rFonts w:ascii="Arial" w:hAnsi="Arial" w:cs="Arial"/>
          <w:b/>
          <w:bCs/>
        </w:rPr>
        <w:t>4</w:t>
      </w:r>
      <w:r w:rsidR="009F4CAD" w:rsidRPr="00380C3E">
        <w:rPr>
          <w:rFonts w:ascii="Arial" w:hAnsi="Arial" w:cs="Arial"/>
          <w:b/>
          <w:bCs/>
        </w:rPr>
        <w:t>.</w:t>
      </w:r>
      <w:r w:rsidR="009F4CAD" w:rsidRPr="00380C3E">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380C3E" w:rsidRDefault="009F4CAD" w:rsidP="009F4CAD">
      <w:pPr>
        <w:tabs>
          <w:tab w:val="left" w:pos="284"/>
        </w:tabs>
        <w:ind w:firstLine="284"/>
        <w:jc w:val="both"/>
        <w:rPr>
          <w:rFonts w:ascii="Arial" w:hAnsi="Arial" w:cs="Arial"/>
        </w:rPr>
      </w:pPr>
    </w:p>
    <w:p w14:paraId="23B6122C" w14:textId="62FF700F" w:rsidR="009F4CAD" w:rsidRPr="00380C3E" w:rsidRDefault="00ED4988" w:rsidP="009F4CAD">
      <w:pPr>
        <w:tabs>
          <w:tab w:val="left" w:pos="284"/>
        </w:tabs>
        <w:ind w:firstLine="284"/>
        <w:jc w:val="both"/>
        <w:rPr>
          <w:rStyle w:val="Hyperlink"/>
          <w:rFonts w:ascii="Arial" w:hAnsi="Arial" w:cs="Arial"/>
          <w:color w:val="auto"/>
          <w:u w:val="none"/>
        </w:rPr>
      </w:pPr>
      <w:r w:rsidRPr="00380C3E">
        <w:rPr>
          <w:rFonts w:ascii="Arial" w:hAnsi="Arial" w:cs="Arial"/>
          <w:b/>
          <w:bCs/>
        </w:rPr>
        <w:t>19</w:t>
      </w:r>
      <w:r w:rsidR="009F4CAD" w:rsidRPr="00380C3E">
        <w:rPr>
          <w:rFonts w:ascii="Arial" w:hAnsi="Arial" w:cs="Arial"/>
          <w:b/>
          <w:bCs/>
        </w:rPr>
        <w:t>.1</w:t>
      </w:r>
      <w:r w:rsidR="0009597E" w:rsidRPr="00380C3E">
        <w:rPr>
          <w:rFonts w:ascii="Arial" w:hAnsi="Arial" w:cs="Arial"/>
          <w:b/>
          <w:bCs/>
        </w:rPr>
        <w:t>5</w:t>
      </w:r>
      <w:r w:rsidR="009F4CAD" w:rsidRPr="00380C3E">
        <w:rPr>
          <w:rFonts w:ascii="Arial" w:hAnsi="Arial" w:cs="Arial"/>
          <w:b/>
          <w:bCs/>
        </w:rPr>
        <w:t>.</w:t>
      </w:r>
      <w:r w:rsidR="009F4CAD" w:rsidRPr="00380C3E">
        <w:rPr>
          <w:rFonts w:ascii="Arial" w:hAnsi="Arial" w:cs="Arial"/>
        </w:rPr>
        <w:t xml:space="preserve"> O edital de pregão</w:t>
      </w:r>
      <w:r w:rsidR="009F4CAD" w:rsidRPr="00380C3E">
        <w:rPr>
          <w:rStyle w:val="Hyperlink"/>
          <w:rFonts w:ascii="Arial" w:hAnsi="Arial" w:cs="Arial"/>
          <w:color w:val="auto"/>
          <w:u w:val="none"/>
        </w:rPr>
        <w:t xml:space="preserve"> será composto de:</w:t>
      </w:r>
    </w:p>
    <w:p w14:paraId="1AE3E92B" w14:textId="77777777" w:rsidR="009F4CAD" w:rsidRPr="00380C3E" w:rsidRDefault="009F4CAD" w:rsidP="009F4CAD">
      <w:pPr>
        <w:tabs>
          <w:tab w:val="left" w:pos="284"/>
        </w:tabs>
        <w:ind w:firstLine="284"/>
        <w:jc w:val="both"/>
        <w:rPr>
          <w:rStyle w:val="Hyperlink"/>
          <w:rFonts w:ascii="Arial" w:hAnsi="Arial" w:cs="Arial"/>
          <w:color w:val="auto"/>
          <w:u w:val="none"/>
        </w:rPr>
      </w:pPr>
      <w:r w:rsidRPr="00380C3E">
        <w:rPr>
          <w:rStyle w:val="Hyperlink"/>
          <w:rFonts w:ascii="Arial" w:hAnsi="Arial" w:cs="Arial"/>
          <w:b/>
          <w:bCs/>
          <w:color w:val="auto"/>
          <w:u w:val="none"/>
        </w:rPr>
        <w:t xml:space="preserve">a) </w:t>
      </w:r>
      <w:r w:rsidRPr="00380C3E">
        <w:rPr>
          <w:rStyle w:val="Hyperlink"/>
          <w:rFonts w:ascii="Arial" w:hAnsi="Arial" w:cs="Arial"/>
          <w:color w:val="auto"/>
          <w:u w:val="none"/>
        </w:rPr>
        <w:t>Termo de Referência;</w:t>
      </w:r>
    </w:p>
    <w:p w14:paraId="3474DF87" w14:textId="77777777" w:rsidR="009F4CAD" w:rsidRPr="00380C3E" w:rsidRDefault="009F4CAD" w:rsidP="009F4CAD">
      <w:pPr>
        <w:tabs>
          <w:tab w:val="left" w:pos="284"/>
        </w:tabs>
        <w:ind w:firstLine="284"/>
        <w:jc w:val="both"/>
        <w:rPr>
          <w:rFonts w:ascii="Arial" w:hAnsi="Arial" w:cs="Arial"/>
        </w:rPr>
      </w:pPr>
      <w:r w:rsidRPr="00380C3E">
        <w:rPr>
          <w:rStyle w:val="Hyperlink"/>
          <w:rFonts w:ascii="Arial" w:hAnsi="Arial" w:cs="Arial"/>
          <w:b/>
          <w:bCs/>
          <w:color w:val="auto"/>
          <w:u w:val="none"/>
        </w:rPr>
        <w:t xml:space="preserve">b) </w:t>
      </w:r>
      <w:r w:rsidRPr="00380C3E">
        <w:rPr>
          <w:rStyle w:val="Hyperlink"/>
          <w:rFonts w:ascii="Arial" w:hAnsi="Arial" w:cs="Arial"/>
          <w:color w:val="auto"/>
          <w:u w:val="none"/>
        </w:rPr>
        <w:t>Regulamento Geral;</w:t>
      </w:r>
    </w:p>
    <w:p w14:paraId="02B00DC5"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c) </w:t>
      </w:r>
      <w:r w:rsidRPr="00380C3E">
        <w:rPr>
          <w:rFonts w:ascii="Arial" w:hAnsi="Arial" w:cs="Arial"/>
        </w:rPr>
        <w:t>Anexo I: Declarações Diversas;</w:t>
      </w:r>
    </w:p>
    <w:p w14:paraId="370CFC3C"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d) </w:t>
      </w:r>
      <w:r w:rsidRPr="00380C3E">
        <w:rPr>
          <w:rFonts w:ascii="Arial" w:hAnsi="Arial" w:cs="Arial"/>
        </w:rPr>
        <w:t>Anexo II: Declaração de elaboração independente de proposta e atuação conforme ao marco legal anticorrupção;</w:t>
      </w:r>
    </w:p>
    <w:p w14:paraId="08355016"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e) </w:t>
      </w:r>
      <w:r w:rsidRPr="00380C3E">
        <w:rPr>
          <w:rFonts w:ascii="Arial" w:hAnsi="Arial" w:cs="Arial"/>
        </w:rPr>
        <w:t>Anexo III: Declaração de enquadramento como microempresa (ME) ou empresa de pequeno porte (EPP);</w:t>
      </w:r>
    </w:p>
    <w:p w14:paraId="004E0EA6"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f)</w:t>
      </w:r>
      <w:r w:rsidRPr="00380C3E">
        <w:rPr>
          <w:rFonts w:ascii="Arial" w:hAnsi="Arial" w:cs="Arial"/>
        </w:rPr>
        <w:t xml:space="preserve"> Anexo IV: Modelo de Proposta;</w:t>
      </w:r>
    </w:p>
    <w:p w14:paraId="4D94A1B0"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g)</w:t>
      </w:r>
      <w:r w:rsidRPr="00380C3E">
        <w:rPr>
          <w:rFonts w:ascii="Arial" w:hAnsi="Arial" w:cs="Arial"/>
        </w:rPr>
        <w:t xml:space="preserve"> Anexo V: Minuta de Contrato ou Termo equivalente. </w:t>
      </w:r>
    </w:p>
    <w:p w14:paraId="5A0BBD4C" w14:textId="77777777" w:rsidR="009F4CAD" w:rsidRPr="00380C3E" w:rsidRDefault="009F4CAD" w:rsidP="009F4CAD">
      <w:pPr>
        <w:tabs>
          <w:tab w:val="left" w:pos="284"/>
        </w:tabs>
        <w:ind w:firstLine="284"/>
        <w:jc w:val="both"/>
        <w:rPr>
          <w:rFonts w:ascii="Arial" w:hAnsi="Arial" w:cs="Arial"/>
        </w:rPr>
      </w:pPr>
    </w:p>
    <w:p w14:paraId="0F69E51A" w14:textId="0BB886B5" w:rsidR="009F4CAD" w:rsidRPr="00380C3E" w:rsidRDefault="00ED4988" w:rsidP="009F4CAD">
      <w:pPr>
        <w:tabs>
          <w:tab w:val="left" w:pos="284"/>
        </w:tabs>
        <w:ind w:firstLine="284"/>
        <w:jc w:val="both"/>
        <w:rPr>
          <w:rStyle w:val="Hyperlink"/>
          <w:rFonts w:ascii="Arial" w:hAnsi="Arial" w:cs="Arial"/>
          <w:color w:val="auto"/>
          <w:u w:val="none"/>
        </w:rPr>
      </w:pPr>
      <w:r w:rsidRPr="00380C3E">
        <w:rPr>
          <w:rFonts w:ascii="Arial" w:hAnsi="Arial" w:cs="Arial"/>
          <w:b/>
          <w:bCs/>
        </w:rPr>
        <w:t>19</w:t>
      </w:r>
      <w:r w:rsidR="009F4CAD" w:rsidRPr="00380C3E">
        <w:rPr>
          <w:rFonts w:ascii="Arial" w:hAnsi="Arial" w:cs="Arial"/>
          <w:b/>
          <w:bCs/>
        </w:rPr>
        <w:t>.1</w:t>
      </w:r>
      <w:r w:rsidR="0009597E" w:rsidRPr="00380C3E">
        <w:rPr>
          <w:rFonts w:ascii="Arial" w:hAnsi="Arial" w:cs="Arial"/>
          <w:b/>
          <w:bCs/>
        </w:rPr>
        <w:t>6</w:t>
      </w:r>
      <w:r w:rsidR="009F4CAD" w:rsidRPr="00380C3E">
        <w:rPr>
          <w:rFonts w:ascii="Arial" w:hAnsi="Arial" w:cs="Arial"/>
          <w:b/>
          <w:bCs/>
        </w:rPr>
        <w:t>.</w:t>
      </w:r>
      <w:r w:rsidR="009F4CAD" w:rsidRPr="00380C3E">
        <w:rPr>
          <w:rFonts w:ascii="Arial" w:hAnsi="Arial" w:cs="Arial"/>
        </w:rPr>
        <w:t xml:space="preserve"> O procedimento licitatório </w:t>
      </w:r>
      <w:r w:rsidR="009F4CAD" w:rsidRPr="00380C3E">
        <w:rPr>
          <w:rFonts w:ascii="Arial" w:hAnsi="Arial" w:cs="Arial"/>
          <w:color w:val="000000"/>
        </w:rPr>
        <w:t>observará as seguintes fases, em sequência</w:t>
      </w:r>
      <w:r w:rsidR="009F4CAD" w:rsidRPr="00380C3E">
        <w:rPr>
          <w:rStyle w:val="Hyperlink"/>
          <w:rFonts w:ascii="Arial" w:hAnsi="Arial" w:cs="Arial"/>
          <w:color w:val="auto"/>
          <w:u w:val="none"/>
        </w:rPr>
        <w:t>:</w:t>
      </w:r>
    </w:p>
    <w:p w14:paraId="6C86DDC6" w14:textId="77777777" w:rsidR="009F4CAD" w:rsidRPr="00380C3E" w:rsidRDefault="009F4CAD" w:rsidP="009F4CAD">
      <w:pPr>
        <w:tabs>
          <w:tab w:val="left" w:pos="284"/>
        </w:tabs>
        <w:ind w:firstLine="284"/>
        <w:jc w:val="both"/>
        <w:rPr>
          <w:rStyle w:val="Hyperlink"/>
          <w:rFonts w:ascii="Arial" w:hAnsi="Arial" w:cs="Arial"/>
          <w:color w:val="auto"/>
          <w:u w:val="none"/>
        </w:rPr>
      </w:pPr>
      <w:r w:rsidRPr="00380C3E">
        <w:rPr>
          <w:rStyle w:val="Hyperlink"/>
          <w:rFonts w:ascii="Arial" w:hAnsi="Arial" w:cs="Arial"/>
          <w:b/>
          <w:bCs/>
          <w:color w:val="auto"/>
          <w:u w:val="none"/>
        </w:rPr>
        <w:t xml:space="preserve">I. </w:t>
      </w:r>
      <w:r w:rsidRPr="00380C3E">
        <w:rPr>
          <w:rStyle w:val="Hyperlink"/>
          <w:rFonts w:ascii="Arial" w:hAnsi="Arial" w:cs="Arial"/>
          <w:color w:val="auto"/>
          <w:u w:val="none"/>
        </w:rPr>
        <w:t xml:space="preserve">Envio das Propostas Eletrônicas; </w:t>
      </w:r>
    </w:p>
    <w:p w14:paraId="0CF6F223" w14:textId="77777777" w:rsidR="009F4CAD" w:rsidRPr="00380C3E" w:rsidRDefault="009F4CAD" w:rsidP="009F4CAD">
      <w:pPr>
        <w:tabs>
          <w:tab w:val="left" w:pos="284"/>
        </w:tabs>
        <w:ind w:firstLine="284"/>
        <w:jc w:val="both"/>
        <w:rPr>
          <w:rFonts w:ascii="Arial" w:hAnsi="Arial" w:cs="Arial"/>
        </w:rPr>
      </w:pPr>
      <w:r w:rsidRPr="00380C3E">
        <w:rPr>
          <w:rStyle w:val="Hyperlink"/>
          <w:rFonts w:ascii="Arial" w:hAnsi="Arial" w:cs="Arial"/>
          <w:b/>
          <w:bCs/>
          <w:color w:val="auto"/>
          <w:u w:val="none"/>
        </w:rPr>
        <w:t xml:space="preserve">II. </w:t>
      </w:r>
      <w:r w:rsidRPr="00380C3E">
        <w:rPr>
          <w:rStyle w:val="Hyperlink"/>
          <w:rFonts w:ascii="Arial" w:hAnsi="Arial" w:cs="Arial"/>
          <w:color w:val="auto"/>
          <w:u w:val="none"/>
        </w:rPr>
        <w:t>Abertura das Propostas e Disputa de Lances;</w:t>
      </w:r>
    </w:p>
    <w:p w14:paraId="78B3F045" w14:textId="77777777" w:rsidR="009F4CAD" w:rsidRPr="00380C3E" w:rsidRDefault="009F4CAD" w:rsidP="009F4CAD">
      <w:pPr>
        <w:tabs>
          <w:tab w:val="left" w:pos="284"/>
        </w:tabs>
        <w:ind w:firstLine="284"/>
        <w:jc w:val="both"/>
        <w:rPr>
          <w:rFonts w:ascii="Arial" w:hAnsi="Arial" w:cs="Arial"/>
          <w:b/>
        </w:rPr>
      </w:pPr>
      <w:r w:rsidRPr="00380C3E">
        <w:rPr>
          <w:rFonts w:ascii="Arial" w:hAnsi="Arial" w:cs="Arial"/>
          <w:b/>
          <w:bCs/>
        </w:rPr>
        <w:t xml:space="preserve">III. </w:t>
      </w:r>
      <w:r w:rsidRPr="00380C3E">
        <w:rPr>
          <w:rFonts w:ascii="Arial" w:hAnsi="Arial" w:cs="Arial"/>
        </w:rPr>
        <w:t xml:space="preserve">Verificação das Condições de Participação; </w:t>
      </w:r>
    </w:p>
    <w:p w14:paraId="2A1572D1"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IV. </w:t>
      </w:r>
      <w:r w:rsidRPr="00380C3E">
        <w:rPr>
          <w:rFonts w:ascii="Arial" w:hAnsi="Arial" w:cs="Arial"/>
        </w:rPr>
        <w:t>Negociação e Classificação;</w:t>
      </w:r>
    </w:p>
    <w:p w14:paraId="13E27732"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V. </w:t>
      </w:r>
      <w:r w:rsidRPr="00380C3E">
        <w:rPr>
          <w:rFonts w:ascii="Arial" w:hAnsi="Arial" w:cs="Arial"/>
          <w:bCs/>
        </w:rPr>
        <w:t xml:space="preserve">Julgamento e </w:t>
      </w:r>
      <w:r w:rsidRPr="00380C3E">
        <w:rPr>
          <w:rFonts w:ascii="Arial" w:hAnsi="Arial" w:cs="Arial"/>
        </w:rPr>
        <w:t xml:space="preserve">Habilitação; </w:t>
      </w:r>
    </w:p>
    <w:p w14:paraId="720386A3"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VI. </w:t>
      </w:r>
      <w:r w:rsidRPr="00380C3E">
        <w:rPr>
          <w:rFonts w:ascii="Arial" w:hAnsi="Arial" w:cs="Arial"/>
        </w:rPr>
        <w:t>Manifestação de Recurso;</w:t>
      </w:r>
    </w:p>
    <w:p w14:paraId="0C511461" w14:textId="77777777" w:rsidR="009F4CAD" w:rsidRPr="00380C3E" w:rsidRDefault="009F4CAD" w:rsidP="009F4CAD">
      <w:pPr>
        <w:tabs>
          <w:tab w:val="left" w:pos="284"/>
        </w:tabs>
        <w:ind w:firstLine="284"/>
        <w:jc w:val="both"/>
        <w:rPr>
          <w:rFonts w:ascii="Arial" w:hAnsi="Arial" w:cs="Arial"/>
        </w:rPr>
      </w:pPr>
      <w:r w:rsidRPr="00380C3E">
        <w:rPr>
          <w:rFonts w:ascii="Arial" w:hAnsi="Arial" w:cs="Arial"/>
          <w:b/>
          <w:bCs/>
        </w:rPr>
        <w:t xml:space="preserve">VII. </w:t>
      </w:r>
      <w:r w:rsidRPr="00380C3E">
        <w:rPr>
          <w:rFonts w:ascii="Arial" w:hAnsi="Arial" w:cs="Arial"/>
          <w:bCs/>
        </w:rPr>
        <w:t>Adjudicação e/ou</w:t>
      </w:r>
      <w:r w:rsidRPr="00380C3E">
        <w:rPr>
          <w:rFonts w:ascii="Arial" w:hAnsi="Arial" w:cs="Arial"/>
        </w:rPr>
        <w:t xml:space="preserve"> Homologação.</w:t>
      </w:r>
    </w:p>
    <w:p w14:paraId="1DD3D776" w14:textId="77777777" w:rsidR="00693309" w:rsidRPr="00380C3E"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380C3E">
        <w:rPr>
          <w:b/>
          <w:bCs/>
          <w:color w:val="auto"/>
          <w:sz w:val="20"/>
          <w:szCs w:val="20"/>
        </w:rPr>
        <w:lastRenderedPageBreak/>
        <w:t>ANEXO I</w:t>
      </w:r>
    </w:p>
    <w:p w14:paraId="62FD9A43" w14:textId="77777777" w:rsidR="00693309" w:rsidRPr="00380C3E" w:rsidRDefault="00693309" w:rsidP="00693309">
      <w:pPr>
        <w:tabs>
          <w:tab w:val="left" w:pos="284"/>
        </w:tabs>
        <w:jc w:val="center"/>
        <w:rPr>
          <w:rFonts w:ascii="Arial" w:hAnsi="Arial" w:cs="Arial"/>
        </w:rPr>
      </w:pPr>
    </w:p>
    <w:p w14:paraId="3613F8B9" w14:textId="77777777" w:rsidR="00693309" w:rsidRPr="00380C3E" w:rsidRDefault="00693309" w:rsidP="00693309">
      <w:pPr>
        <w:tabs>
          <w:tab w:val="left" w:pos="284"/>
        </w:tabs>
        <w:jc w:val="center"/>
        <w:rPr>
          <w:rFonts w:ascii="Arial" w:hAnsi="Arial" w:cs="Arial"/>
          <w:b/>
        </w:rPr>
      </w:pPr>
      <w:r w:rsidRPr="00380C3E">
        <w:rPr>
          <w:rFonts w:ascii="Arial" w:hAnsi="Arial" w:cs="Arial"/>
          <w:b/>
        </w:rPr>
        <w:t>MODELO DE DECLARAÇÕES DIVERSAS**</w:t>
      </w:r>
    </w:p>
    <w:p w14:paraId="373998C4" w14:textId="77777777" w:rsidR="00693309" w:rsidRPr="00380C3E" w:rsidRDefault="00693309" w:rsidP="00693309">
      <w:pPr>
        <w:tabs>
          <w:tab w:val="left" w:pos="284"/>
        </w:tabs>
        <w:jc w:val="center"/>
        <w:rPr>
          <w:rFonts w:ascii="Arial" w:hAnsi="Arial" w:cs="Arial"/>
        </w:rPr>
      </w:pPr>
    </w:p>
    <w:p w14:paraId="37A65C96" w14:textId="77777777" w:rsidR="00693309" w:rsidRPr="00380C3E" w:rsidRDefault="00693309" w:rsidP="00693309">
      <w:pPr>
        <w:tabs>
          <w:tab w:val="left" w:pos="284"/>
        </w:tabs>
        <w:jc w:val="center"/>
        <w:rPr>
          <w:rFonts w:ascii="Arial" w:hAnsi="Arial" w:cs="Arial"/>
        </w:rPr>
      </w:pPr>
    </w:p>
    <w:p w14:paraId="043AC7FA"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lang w:eastAsia="pt-BR"/>
        </w:rPr>
        <w:t>Nome completo: ____________________________________________________________</w:t>
      </w:r>
    </w:p>
    <w:p w14:paraId="5E16815C"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380C3E" w:rsidRDefault="00693309" w:rsidP="00693309">
      <w:pPr>
        <w:tabs>
          <w:tab w:val="left" w:pos="284"/>
        </w:tabs>
        <w:suppressAutoHyphens w:val="0"/>
        <w:autoSpaceDE w:val="0"/>
        <w:autoSpaceDN w:val="0"/>
        <w:adjustRightInd w:val="0"/>
        <w:jc w:val="both"/>
        <w:rPr>
          <w:rFonts w:ascii="Arial" w:hAnsi="Arial" w:cs="Arial"/>
        </w:rPr>
      </w:pPr>
      <w:r w:rsidRPr="00380C3E">
        <w:rPr>
          <w:rFonts w:ascii="Arial" w:hAnsi="Arial" w:cs="Arial"/>
          <w:lang w:eastAsia="pt-BR"/>
        </w:rPr>
        <w:t xml:space="preserve">RG nº: </w:t>
      </w:r>
      <w:r w:rsidRPr="00380C3E">
        <w:rPr>
          <w:rFonts w:ascii="Arial" w:hAnsi="Arial" w:cs="Arial"/>
          <w:bCs/>
          <w:lang w:eastAsia="pt-BR"/>
        </w:rPr>
        <w:t xml:space="preserve">______________________________ </w:t>
      </w:r>
      <w:r w:rsidRPr="00380C3E">
        <w:rPr>
          <w:rFonts w:ascii="Arial" w:hAnsi="Arial" w:cs="Arial"/>
          <w:lang w:eastAsia="pt-BR"/>
        </w:rPr>
        <w:t>CPF nº________________________________</w:t>
      </w:r>
    </w:p>
    <w:p w14:paraId="240C59F2" w14:textId="77777777" w:rsidR="00693309" w:rsidRPr="00380C3E" w:rsidRDefault="00693309" w:rsidP="00693309">
      <w:pPr>
        <w:tabs>
          <w:tab w:val="left" w:pos="284"/>
        </w:tabs>
        <w:ind w:firstLine="561"/>
        <w:jc w:val="both"/>
        <w:rPr>
          <w:rFonts w:ascii="Arial" w:hAnsi="Arial" w:cs="Arial"/>
        </w:rPr>
      </w:pPr>
    </w:p>
    <w:p w14:paraId="08E356BC" w14:textId="77777777" w:rsidR="00693309" w:rsidRPr="00380C3E" w:rsidRDefault="00693309" w:rsidP="00693309">
      <w:pPr>
        <w:tabs>
          <w:tab w:val="left" w:pos="284"/>
        </w:tabs>
        <w:ind w:firstLine="561"/>
        <w:jc w:val="both"/>
        <w:rPr>
          <w:rFonts w:ascii="Arial" w:hAnsi="Arial" w:cs="Arial"/>
        </w:rPr>
      </w:pPr>
    </w:p>
    <w:p w14:paraId="14831828" w14:textId="77777777" w:rsidR="00693309" w:rsidRPr="00380C3E" w:rsidRDefault="00693309" w:rsidP="00693309">
      <w:pPr>
        <w:tabs>
          <w:tab w:val="left" w:pos="284"/>
        </w:tabs>
        <w:jc w:val="both"/>
        <w:rPr>
          <w:rFonts w:ascii="Arial" w:hAnsi="Arial" w:cs="Arial"/>
        </w:rPr>
      </w:pPr>
      <w:r w:rsidRPr="00380C3E">
        <w:rPr>
          <w:rFonts w:ascii="Arial" w:hAnsi="Arial" w:cs="Arial"/>
          <w:b/>
          <w:bCs/>
        </w:rPr>
        <w:t xml:space="preserve">DECLARO, </w:t>
      </w:r>
      <w:r w:rsidRPr="00380C3E">
        <w:rPr>
          <w:rFonts w:ascii="Arial" w:hAnsi="Arial" w:cs="Arial"/>
        </w:rPr>
        <w:t>sob as penas da Lei, que o licitante __________________________________ (</w:t>
      </w:r>
      <w:r w:rsidRPr="00380C3E">
        <w:rPr>
          <w:rFonts w:ascii="Arial" w:hAnsi="Arial" w:cs="Arial"/>
          <w:i/>
          <w:iCs/>
        </w:rPr>
        <w:t>nome empresarial</w:t>
      </w:r>
      <w:r w:rsidRPr="00380C3E">
        <w:rPr>
          <w:rFonts w:ascii="Arial" w:hAnsi="Arial" w:cs="Arial"/>
        </w:rPr>
        <w:t>), participante do Pregão Eletrônico nº _____/_____, Processo n° ____/___:</w:t>
      </w:r>
    </w:p>
    <w:p w14:paraId="0442704E" w14:textId="77777777" w:rsidR="00693309" w:rsidRPr="00380C3E" w:rsidRDefault="00693309" w:rsidP="00693309">
      <w:pPr>
        <w:tabs>
          <w:tab w:val="left" w:pos="284"/>
        </w:tabs>
        <w:ind w:firstLine="561"/>
        <w:jc w:val="both"/>
        <w:rPr>
          <w:rFonts w:ascii="Arial" w:hAnsi="Arial" w:cs="Arial"/>
        </w:rPr>
      </w:pPr>
    </w:p>
    <w:p w14:paraId="03DB158A" w14:textId="77777777" w:rsidR="00693309" w:rsidRPr="00380C3E" w:rsidRDefault="00693309" w:rsidP="00693309">
      <w:pPr>
        <w:numPr>
          <w:ilvl w:val="0"/>
          <w:numId w:val="4"/>
        </w:numPr>
        <w:tabs>
          <w:tab w:val="left" w:pos="284"/>
        </w:tabs>
        <w:ind w:left="567" w:hanging="284"/>
        <w:jc w:val="both"/>
        <w:rPr>
          <w:rFonts w:ascii="Arial" w:hAnsi="Arial" w:cs="Arial"/>
        </w:rPr>
      </w:pPr>
      <w:r w:rsidRPr="00380C3E">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380C3E" w:rsidRDefault="00693309" w:rsidP="00693309">
      <w:pPr>
        <w:numPr>
          <w:ilvl w:val="0"/>
          <w:numId w:val="4"/>
        </w:numPr>
        <w:tabs>
          <w:tab w:val="left" w:pos="284"/>
        </w:tabs>
        <w:ind w:left="567" w:hanging="284"/>
        <w:jc w:val="both"/>
        <w:rPr>
          <w:rFonts w:ascii="Arial" w:hAnsi="Arial" w:cs="Arial"/>
        </w:rPr>
      </w:pPr>
      <w:r w:rsidRPr="00380C3E">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380C3E" w:rsidRDefault="00693309" w:rsidP="00693309">
      <w:pPr>
        <w:numPr>
          <w:ilvl w:val="0"/>
          <w:numId w:val="4"/>
        </w:numPr>
        <w:tabs>
          <w:tab w:val="left" w:pos="284"/>
        </w:tabs>
        <w:ind w:left="567" w:hanging="284"/>
        <w:jc w:val="both"/>
        <w:rPr>
          <w:rFonts w:ascii="Arial" w:hAnsi="Arial" w:cs="Arial"/>
        </w:rPr>
      </w:pPr>
      <w:r w:rsidRPr="00380C3E">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380C3E" w:rsidRDefault="00693309" w:rsidP="00693309">
      <w:pPr>
        <w:numPr>
          <w:ilvl w:val="0"/>
          <w:numId w:val="4"/>
        </w:numPr>
        <w:tabs>
          <w:tab w:val="left" w:pos="284"/>
        </w:tabs>
        <w:ind w:left="567" w:hanging="284"/>
        <w:jc w:val="both"/>
        <w:rPr>
          <w:rFonts w:ascii="Arial" w:hAnsi="Arial" w:cs="Arial"/>
        </w:rPr>
      </w:pPr>
      <w:r w:rsidRPr="00380C3E">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380C3E" w:rsidRDefault="00693309" w:rsidP="00693309">
      <w:pPr>
        <w:numPr>
          <w:ilvl w:val="0"/>
          <w:numId w:val="4"/>
        </w:numPr>
        <w:tabs>
          <w:tab w:val="left" w:pos="284"/>
        </w:tabs>
        <w:ind w:left="567" w:hanging="284"/>
        <w:jc w:val="both"/>
        <w:rPr>
          <w:rFonts w:ascii="Arial" w:hAnsi="Arial" w:cs="Arial"/>
        </w:rPr>
      </w:pPr>
      <w:r w:rsidRPr="00380C3E">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380C3E" w:rsidRDefault="00693309" w:rsidP="00693309">
      <w:pPr>
        <w:numPr>
          <w:ilvl w:val="0"/>
          <w:numId w:val="4"/>
        </w:numPr>
        <w:tabs>
          <w:tab w:val="left" w:pos="284"/>
        </w:tabs>
        <w:ind w:left="567" w:hanging="284"/>
        <w:jc w:val="both"/>
        <w:rPr>
          <w:rFonts w:ascii="Arial" w:hAnsi="Arial" w:cs="Arial"/>
        </w:rPr>
      </w:pPr>
      <w:r w:rsidRPr="00380C3E">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380C3E" w:rsidRDefault="00693309" w:rsidP="00693309">
      <w:pPr>
        <w:numPr>
          <w:ilvl w:val="0"/>
          <w:numId w:val="4"/>
        </w:numPr>
        <w:tabs>
          <w:tab w:val="left" w:pos="284"/>
        </w:tabs>
        <w:ind w:left="567" w:hanging="284"/>
        <w:jc w:val="both"/>
        <w:rPr>
          <w:rFonts w:ascii="Arial" w:hAnsi="Arial" w:cs="Arial"/>
        </w:rPr>
      </w:pPr>
      <w:r w:rsidRPr="00380C3E">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380C3E" w:rsidRDefault="00693309" w:rsidP="00693309">
      <w:pPr>
        <w:tabs>
          <w:tab w:val="left" w:pos="284"/>
        </w:tabs>
        <w:ind w:firstLine="561"/>
        <w:jc w:val="both"/>
        <w:rPr>
          <w:rFonts w:ascii="Arial" w:hAnsi="Arial" w:cs="Arial"/>
        </w:rPr>
      </w:pPr>
    </w:p>
    <w:p w14:paraId="7DCAFFFD" w14:textId="77777777" w:rsidR="00693309" w:rsidRPr="00380C3E" w:rsidRDefault="00693309" w:rsidP="00693309">
      <w:pPr>
        <w:tabs>
          <w:tab w:val="left" w:pos="284"/>
        </w:tabs>
        <w:ind w:firstLine="561"/>
        <w:jc w:val="both"/>
        <w:rPr>
          <w:rFonts w:ascii="Arial" w:hAnsi="Arial" w:cs="Arial"/>
        </w:rPr>
      </w:pPr>
    </w:p>
    <w:p w14:paraId="6FCB8EE8" w14:textId="77777777" w:rsidR="00693309" w:rsidRPr="00380C3E" w:rsidRDefault="00693309" w:rsidP="00693309">
      <w:pPr>
        <w:tabs>
          <w:tab w:val="left" w:pos="284"/>
        </w:tabs>
        <w:ind w:firstLine="561"/>
        <w:jc w:val="both"/>
        <w:rPr>
          <w:rFonts w:ascii="Arial" w:hAnsi="Arial" w:cs="Arial"/>
        </w:rPr>
      </w:pPr>
    </w:p>
    <w:p w14:paraId="6F36602D" w14:textId="77777777" w:rsidR="00693309" w:rsidRPr="00380C3E" w:rsidRDefault="00693309" w:rsidP="00693309">
      <w:pPr>
        <w:tabs>
          <w:tab w:val="left" w:pos="284"/>
        </w:tabs>
        <w:ind w:firstLine="561"/>
        <w:jc w:val="both"/>
        <w:rPr>
          <w:rFonts w:ascii="Arial" w:hAnsi="Arial" w:cs="Arial"/>
        </w:rPr>
      </w:pPr>
    </w:p>
    <w:p w14:paraId="14148EF8" w14:textId="77777777" w:rsidR="00693309" w:rsidRPr="00380C3E" w:rsidRDefault="00693309" w:rsidP="00693309">
      <w:pPr>
        <w:tabs>
          <w:tab w:val="left" w:pos="284"/>
        </w:tabs>
        <w:jc w:val="center"/>
        <w:rPr>
          <w:rFonts w:ascii="Arial" w:hAnsi="Arial" w:cs="Arial"/>
        </w:rPr>
      </w:pPr>
      <w:r w:rsidRPr="00380C3E">
        <w:rPr>
          <w:rFonts w:ascii="Arial" w:hAnsi="Arial" w:cs="Arial"/>
        </w:rPr>
        <w:t>Local e data</w:t>
      </w:r>
    </w:p>
    <w:p w14:paraId="73BD73DE" w14:textId="77777777" w:rsidR="00693309" w:rsidRPr="00380C3E" w:rsidRDefault="00693309" w:rsidP="00693309">
      <w:pPr>
        <w:tabs>
          <w:tab w:val="left" w:pos="284"/>
        </w:tabs>
        <w:jc w:val="center"/>
        <w:rPr>
          <w:rFonts w:ascii="Arial" w:hAnsi="Arial" w:cs="Arial"/>
        </w:rPr>
      </w:pPr>
    </w:p>
    <w:p w14:paraId="4612F932" w14:textId="77777777" w:rsidR="00693309" w:rsidRPr="00380C3E" w:rsidRDefault="00693309" w:rsidP="00693309">
      <w:pPr>
        <w:tabs>
          <w:tab w:val="left" w:pos="284"/>
        </w:tabs>
        <w:jc w:val="center"/>
        <w:rPr>
          <w:rFonts w:ascii="Arial" w:hAnsi="Arial" w:cs="Arial"/>
        </w:rPr>
      </w:pPr>
    </w:p>
    <w:p w14:paraId="60EEBC38" w14:textId="77777777" w:rsidR="00693309" w:rsidRPr="00380C3E" w:rsidRDefault="00693309" w:rsidP="00693309">
      <w:pPr>
        <w:tabs>
          <w:tab w:val="left" w:pos="284"/>
        </w:tabs>
        <w:jc w:val="center"/>
        <w:rPr>
          <w:rFonts w:ascii="Arial" w:hAnsi="Arial" w:cs="Arial"/>
        </w:rPr>
      </w:pPr>
    </w:p>
    <w:p w14:paraId="41B78E01" w14:textId="77777777" w:rsidR="00693309" w:rsidRPr="00380C3E" w:rsidRDefault="00693309" w:rsidP="00693309">
      <w:pPr>
        <w:tabs>
          <w:tab w:val="left" w:pos="284"/>
        </w:tabs>
        <w:jc w:val="center"/>
        <w:rPr>
          <w:rFonts w:ascii="Arial" w:hAnsi="Arial" w:cs="Arial"/>
        </w:rPr>
      </w:pPr>
    </w:p>
    <w:p w14:paraId="39CF9827" w14:textId="77777777" w:rsidR="00693309" w:rsidRPr="00380C3E" w:rsidRDefault="00693309" w:rsidP="00693309">
      <w:pPr>
        <w:tabs>
          <w:tab w:val="left" w:pos="284"/>
        </w:tabs>
        <w:jc w:val="center"/>
        <w:rPr>
          <w:rFonts w:ascii="Arial" w:hAnsi="Arial" w:cs="Arial"/>
        </w:rPr>
      </w:pPr>
      <w:r w:rsidRPr="00380C3E">
        <w:rPr>
          <w:rFonts w:ascii="Arial" w:hAnsi="Arial" w:cs="Arial"/>
        </w:rPr>
        <w:t>_______________________________________________</w:t>
      </w:r>
    </w:p>
    <w:p w14:paraId="6C0CD733" w14:textId="77777777" w:rsidR="00693309" w:rsidRPr="00380C3E" w:rsidRDefault="00693309" w:rsidP="00693309">
      <w:pPr>
        <w:tabs>
          <w:tab w:val="left" w:pos="284"/>
        </w:tabs>
        <w:jc w:val="center"/>
        <w:rPr>
          <w:rFonts w:ascii="Arial" w:hAnsi="Arial" w:cs="Arial"/>
        </w:rPr>
      </w:pPr>
      <w:r w:rsidRPr="00380C3E">
        <w:rPr>
          <w:rFonts w:ascii="Arial" w:hAnsi="Arial" w:cs="Arial"/>
        </w:rPr>
        <w:t>Nome e assinatura do representante legal</w:t>
      </w:r>
    </w:p>
    <w:p w14:paraId="43A8A0DC" w14:textId="77777777" w:rsidR="00693309" w:rsidRPr="00380C3E" w:rsidRDefault="00693309" w:rsidP="00693309">
      <w:pPr>
        <w:tabs>
          <w:tab w:val="left" w:pos="284"/>
        </w:tabs>
        <w:ind w:firstLine="561"/>
        <w:jc w:val="center"/>
        <w:rPr>
          <w:rFonts w:ascii="Arial" w:hAnsi="Arial" w:cs="Arial"/>
        </w:rPr>
      </w:pPr>
    </w:p>
    <w:p w14:paraId="372FEFF7" w14:textId="77777777" w:rsidR="00693309" w:rsidRPr="00380C3E" w:rsidRDefault="00693309" w:rsidP="00693309">
      <w:pPr>
        <w:tabs>
          <w:tab w:val="left" w:pos="284"/>
        </w:tabs>
        <w:ind w:firstLine="561"/>
        <w:jc w:val="center"/>
        <w:rPr>
          <w:rFonts w:ascii="Arial" w:hAnsi="Arial" w:cs="Arial"/>
        </w:rPr>
      </w:pPr>
    </w:p>
    <w:p w14:paraId="45159A9E" w14:textId="77777777" w:rsidR="00693309" w:rsidRPr="00380C3E"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380C3E">
        <w:rPr>
          <w:b/>
          <w:bCs/>
          <w:color w:val="auto"/>
          <w:sz w:val="20"/>
          <w:szCs w:val="20"/>
        </w:rPr>
        <w:lastRenderedPageBreak/>
        <w:t>ANEXO II</w:t>
      </w:r>
    </w:p>
    <w:p w14:paraId="68D9689A" w14:textId="77777777" w:rsidR="00693309" w:rsidRPr="00380C3E" w:rsidRDefault="00693309" w:rsidP="00693309">
      <w:pPr>
        <w:tabs>
          <w:tab w:val="left" w:pos="284"/>
        </w:tabs>
        <w:ind w:firstLine="561"/>
        <w:jc w:val="center"/>
        <w:rPr>
          <w:rFonts w:ascii="Arial" w:hAnsi="Arial" w:cs="Arial"/>
          <w:b/>
        </w:rPr>
      </w:pPr>
    </w:p>
    <w:p w14:paraId="778EC78A" w14:textId="77777777" w:rsidR="00693309" w:rsidRPr="00380C3E"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380C3E">
        <w:rPr>
          <w:rFonts w:ascii="Arial" w:hAnsi="Arial" w:cs="Arial"/>
          <w:b/>
          <w:bCs/>
          <w:lang w:eastAsia="pt-BR"/>
        </w:rPr>
        <w:t>DECLARAÇÃO DE ELABORAÇÃO INDEPENDENTE DE PROPOSTA E ATUAÇÃO CONFORME AO MARCO LEGAL ANTICORRUPÇÃO</w:t>
      </w:r>
    </w:p>
    <w:p w14:paraId="3B89F30B" w14:textId="77777777" w:rsidR="00693309" w:rsidRPr="00380C3E"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380C3E"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lang w:eastAsia="pt-BR"/>
        </w:rPr>
        <w:t>Eu, _____________________, portador do RG nº ________________ e do CPF nº ________________, representante legal do licitante _____________________ (</w:t>
      </w:r>
      <w:r w:rsidRPr="00380C3E">
        <w:rPr>
          <w:rFonts w:ascii="Arial" w:hAnsi="Arial" w:cs="Arial"/>
          <w:i/>
          <w:iCs/>
          <w:lang w:eastAsia="pt-BR"/>
        </w:rPr>
        <w:t>nome empresarial</w:t>
      </w:r>
      <w:r w:rsidRPr="00380C3E">
        <w:rPr>
          <w:rFonts w:ascii="Arial" w:hAnsi="Arial" w:cs="Arial"/>
          <w:lang w:eastAsia="pt-BR"/>
        </w:rPr>
        <w:t xml:space="preserve">), participante do Pregão Eletrônico nº ___/____, Processo n° ______/____, </w:t>
      </w:r>
      <w:r w:rsidRPr="00380C3E">
        <w:rPr>
          <w:rFonts w:ascii="Arial" w:hAnsi="Arial" w:cs="Arial"/>
          <w:b/>
          <w:bCs/>
          <w:lang w:eastAsia="pt-BR"/>
        </w:rPr>
        <w:t xml:space="preserve">DECLARO, </w:t>
      </w:r>
      <w:r w:rsidRPr="00380C3E">
        <w:rPr>
          <w:rFonts w:ascii="Arial" w:hAnsi="Arial" w:cs="Arial"/>
          <w:lang w:eastAsia="pt-BR"/>
        </w:rPr>
        <w:t xml:space="preserve">sob as penas da Lei, especialmente o artigo 299 do Código Penal Brasileiro, que: </w:t>
      </w:r>
    </w:p>
    <w:p w14:paraId="2DC86324"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a)</w:t>
      </w:r>
      <w:r w:rsidRPr="00380C3E">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b)</w:t>
      </w:r>
      <w:r w:rsidRPr="00380C3E">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c)</w:t>
      </w:r>
      <w:r w:rsidRPr="00380C3E">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d)</w:t>
      </w:r>
      <w:r w:rsidRPr="00380C3E">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380C3E" w:rsidRDefault="00693309" w:rsidP="00693309">
      <w:pPr>
        <w:tabs>
          <w:tab w:val="left" w:pos="284"/>
        </w:tabs>
        <w:jc w:val="both"/>
        <w:rPr>
          <w:rFonts w:ascii="Arial" w:hAnsi="Arial" w:cs="Arial"/>
        </w:rPr>
      </w:pPr>
      <w:r w:rsidRPr="00380C3E">
        <w:rPr>
          <w:rFonts w:ascii="Arial" w:hAnsi="Arial" w:cs="Arial"/>
          <w:b/>
          <w:lang w:eastAsia="pt-BR"/>
        </w:rPr>
        <w:t>e)</w:t>
      </w:r>
      <w:r w:rsidRPr="00380C3E">
        <w:rPr>
          <w:rFonts w:ascii="Arial" w:hAnsi="Arial" w:cs="Arial"/>
          <w:lang w:eastAsia="pt-BR"/>
        </w:rPr>
        <w:t xml:space="preserve"> o conteúdo da proposta apresentada não foi, no todo ou em parte, informado, discutido ou recebido de qualquer integrante relacionado, </w:t>
      </w:r>
      <w:r w:rsidRPr="00380C3E">
        <w:rPr>
          <w:rFonts w:ascii="Arial" w:hAnsi="Arial" w:cs="Arial"/>
        </w:rPr>
        <w:t>direta ou indiretamente, ao órgão licitante antes da abertura oficial das propostas; e</w:t>
      </w:r>
    </w:p>
    <w:p w14:paraId="2663F42E"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f)</w:t>
      </w:r>
      <w:r w:rsidRPr="00380C3E">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bCs/>
          <w:lang w:eastAsia="pt-BR"/>
        </w:rPr>
        <w:t>DECLARO</w:t>
      </w:r>
      <w:r w:rsidRPr="00380C3E">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 xml:space="preserve">I </w:t>
      </w:r>
      <w:r w:rsidRPr="00380C3E">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II</w:t>
      </w:r>
      <w:r w:rsidRPr="00380C3E">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III</w:t>
      </w:r>
      <w:r w:rsidRPr="00380C3E">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 xml:space="preserve">IV </w:t>
      </w:r>
      <w:r w:rsidRPr="00380C3E">
        <w:rPr>
          <w:rFonts w:ascii="Arial" w:hAnsi="Arial" w:cs="Arial"/>
          <w:lang w:eastAsia="pt-BR"/>
        </w:rPr>
        <w:t xml:space="preserve">– no tocante a licitações e contratos: </w:t>
      </w:r>
    </w:p>
    <w:p w14:paraId="79154A0F"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a)</w:t>
      </w:r>
      <w:r w:rsidRPr="00380C3E">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b)</w:t>
      </w:r>
      <w:r w:rsidRPr="00380C3E">
        <w:rPr>
          <w:rFonts w:ascii="Arial" w:hAnsi="Arial" w:cs="Arial"/>
          <w:lang w:eastAsia="pt-BR"/>
        </w:rPr>
        <w:t xml:space="preserve"> impedir, perturbar ou fraudar a realização de qualquer ato de procedimento licitatório público; </w:t>
      </w:r>
    </w:p>
    <w:p w14:paraId="2FCAD337"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c)</w:t>
      </w:r>
      <w:r w:rsidRPr="00380C3E">
        <w:rPr>
          <w:rFonts w:ascii="Arial" w:hAnsi="Arial" w:cs="Arial"/>
          <w:lang w:eastAsia="pt-BR"/>
        </w:rPr>
        <w:t xml:space="preserve"> afastar ou procurar afastar licitante, por meio de fraude ou oferecimento de vantagem de qualquer tipo; </w:t>
      </w:r>
    </w:p>
    <w:p w14:paraId="1315B741"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d)</w:t>
      </w:r>
      <w:r w:rsidRPr="00380C3E">
        <w:rPr>
          <w:rFonts w:ascii="Arial" w:hAnsi="Arial" w:cs="Arial"/>
          <w:lang w:eastAsia="pt-BR"/>
        </w:rPr>
        <w:t xml:space="preserve"> fraudar licitação pública ou contrato dela decorrente; </w:t>
      </w:r>
    </w:p>
    <w:p w14:paraId="4323FD06"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e)</w:t>
      </w:r>
      <w:r w:rsidRPr="00380C3E">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f)</w:t>
      </w:r>
      <w:r w:rsidRPr="00380C3E">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380C3E" w:rsidRDefault="00693309" w:rsidP="00693309">
      <w:pPr>
        <w:tabs>
          <w:tab w:val="left" w:pos="284"/>
        </w:tabs>
        <w:jc w:val="both"/>
        <w:rPr>
          <w:rFonts w:ascii="Arial" w:hAnsi="Arial" w:cs="Arial"/>
          <w:lang w:eastAsia="pt-BR"/>
        </w:rPr>
      </w:pPr>
      <w:r w:rsidRPr="00380C3E">
        <w:rPr>
          <w:rFonts w:ascii="Arial" w:hAnsi="Arial" w:cs="Arial"/>
          <w:b/>
          <w:lang w:eastAsia="pt-BR"/>
        </w:rPr>
        <w:t>g)</w:t>
      </w:r>
      <w:r w:rsidRPr="00380C3E">
        <w:rPr>
          <w:rFonts w:ascii="Arial" w:hAnsi="Arial" w:cs="Arial"/>
          <w:lang w:eastAsia="pt-BR"/>
        </w:rPr>
        <w:t xml:space="preserve"> manipular ou fraudar o equilíbrio econômico-financeiro dos contratos celebrados com a administração pública; </w:t>
      </w:r>
    </w:p>
    <w:p w14:paraId="4AA69DE0" w14:textId="77777777" w:rsidR="00693309" w:rsidRPr="00380C3E" w:rsidRDefault="00693309" w:rsidP="00693309">
      <w:pPr>
        <w:tabs>
          <w:tab w:val="left" w:pos="284"/>
        </w:tabs>
        <w:suppressAutoHyphens w:val="0"/>
        <w:autoSpaceDE w:val="0"/>
        <w:autoSpaceDN w:val="0"/>
        <w:adjustRightInd w:val="0"/>
        <w:jc w:val="both"/>
        <w:rPr>
          <w:rFonts w:ascii="Arial" w:hAnsi="Arial" w:cs="Arial"/>
          <w:lang w:eastAsia="pt-BR"/>
        </w:rPr>
      </w:pPr>
      <w:r w:rsidRPr="00380C3E">
        <w:rPr>
          <w:rFonts w:ascii="Arial" w:hAnsi="Arial" w:cs="Arial"/>
          <w:b/>
          <w:lang w:eastAsia="pt-BR"/>
        </w:rPr>
        <w:t>V</w:t>
      </w:r>
      <w:r w:rsidRPr="00380C3E">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380C3E" w:rsidRDefault="00693309" w:rsidP="00693309">
      <w:pPr>
        <w:tabs>
          <w:tab w:val="left" w:pos="284"/>
        </w:tabs>
        <w:jc w:val="both"/>
        <w:rPr>
          <w:rFonts w:ascii="Arial" w:hAnsi="Arial" w:cs="Arial"/>
        </w:rPr>
      </w:pPr>
    </w:p>
    <w:p w14:paraId="1FE77B28" w14:textId="77777777" w:rsidR="00693309" w:rsidRPr="00380C3E" w:rsidRDefault="00693309" w:rsidP="00693309">
      <w:pPr>
        <w:tabs>
          <w:tab w:val="left" w:pos="284"/>
        </w:tabs>
        <w:jc w:val="center"/>
        <w:rPr>
          <w:rFonts w:ascii="Arial" w:hAnsi="Arial" w:cs="Arial"/>
        </w:rPr>
      </w:pPr>
      <w:r w:rsidRPr="00380C3E">
        <w:rPr>
          <w:rFonts w:ascii="Arial" w:hAnsi="Arial" w:cs="Arial"/>
        </w:rPr>
        <w:t>Local e data</w:t>
      </w:r>
    </w:p>
    <w:p w14:paraId="0E6C6967" w14:textId="77777777" w:rsidR="00693309" w:rsidRPr="00380C3E" w:rsidRDefault="00693309" w:rsidP="00693309">
      <w:pPr>
        <w:tabs>
          <w:tab w:val="left" w:pos="284"/>
        </w:tabs>
        <w:jc w:val="center"/>
        <w:rPr>
          <w:rFonts w:ascii="Arial" w:hAnsi="Arial" w:cs="Arial"/>
        </w:rPr>
      </w:pPr>
    </w:p>
    <w:p w14:paraId="70144CE9" w14:textId="77777777" w:rsidR="00693309" w:rsidRPr="00380C3E" w:rsidRDefault="00693309" w:rsidP="00693309">
      <w:pPr>
        <w:tabs>
          <w:tab w:val="left" w:pos="284"/>
        </w:tabs>
        <w:jc w:val="center"/>
        <w:rPr>
          <w:rFonts w:ascii="Arial" w:hAnsi="Arial" w:cs="Arial"/>
        </w:rPr>
      </w:pPr>
    </w:p>
    <w:p w14:paraId="55D78533" w14:textId="77777777" w:rsidR="00693309" w:rsidRPr="00380C3E" w:rsidRDefault="00693309" w:rsidP="00693309">
      <w:pPr>
        <w:tabs>
          <w:tab w:val="left" w:pos="284"/>
        </w:tabs>
        <w:jc w:val="center"/>
        <w:rPr>
          <w:rFonts w:ascii="Arial" w:hAnsi="Arial" w:cs="Arial"/>
        </w:rPr>
      </w:pPr>
      <w:r w:rsidRPr="00380C3E">
        <w:rPr>
          <w:rFonts w:ascii="Arial" w:hAnsi="Arial" w:cs="Arial"/>
        </w:rPr>
        <w:t>_______________________________________________</w:t>
      </w:r>
    </w:p>
    <w:p w14:paraId="481DC76C" w14:textId="77777777" w:rsidR="00693309" w:rsidRPr="00380C3E" w:rsidRDefault="00693309" w:rsidP="00693309">
      <w:pPr>
        <w:tabs>
          <w:tab w:val="left" w:pos="284"/>
        </w:tabs>
        <w:jc w:val="center"/>
        <w:rPr>
          <w:rFonts w:ascii="Arial" w:hAnsi="Arial" w:cs="Arial"/>
        </w:rPr>
      </w:pPr>
      <w:r w:rsidRPr="00380C3E">
        <w:rPr>
          <w:rFonts w:ascii="Arial" w:hAnsi="Arial" w:cs="Arial"/>
        </w:rPr>
        <w:t>Nome e assinatura do representante legal</w:t>
      </w:r>
    </w:p>
    <w:p w14:paraId="39786888" w14:textId="77777777" w:rsidR="00693309" w:rsidRPr="00380C3E"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380C3E">
        <w:rPr>
          <w:b/>
          <w:color w:val="auto"/>
          <w:sz w:val="20"/>
          <w:szCs w:val="20"/>
        </w:rPr>
        <w:lastRenderedPageBreak/>
        <w:t>ANEXO I</w:t>
      </w:r>
      <w:r w:rsidRPr="00380C3E">
        <w:rPr>
          <w:b/>
          <w:color w:val="auto"/>
          <w:sz w:val="20"/>
          <w:szCs w:val="20"/>
          <w:lang w:val="pt-BR"/>
        </w:rPr>
        <w:t>II</w:t>
      </w:r>
    </w:p>
    <w:p w14:paraId="5B4EEB44" w14:textId="77777777" w:rsidR="00693309" w:rsidRPr="00380C3E" w:rsidRDefault="00693309" w:rsidP="00693309">
      <w:pPr>
        <w:tabs>
          <w:tab w:val="left" w:pos="284"/>
        </w:tabs>
        <w:jc w:val="center"/>
        <w:rPr>
          <w:rFonts w:ascii="Arial" w:hAnsi="Arial" w:cs="Arial"/>
          <w:b/>
          <w:bCs/>
        </w:rPr>
      </w:pPr>
      <w:r w:rsidRPr="00380C3E">
        <w:rPr>
          <w:rFonts w:ascii="Arial" w:hAnsi="Arial" w:cs="Arial"/>
        </w:rPr>
        <w:t>====================================================================================</w:t>
      </w:r>
    </w:p>
    <w:p w14:paraId="7DA482F0" w14:textId="77777777" w:rsidR="00693309" w:rsidRPr="00380C3E" w:rsidRDefault="00693309" w:rsidP="00693309">
      <w:pPr>
        <w:tabs>
          <w:tab w:val="left" w:pos="284"/>
        </w:tabs>
        <w:jc w:val="center"/>
        <w:rPr>
          <w:rFonts w:ascii="Arial" w:hAnsi="Arial" w:cs="Arial"/>
          <w:b/>
          <w:bCs/>
        </w:rPr>
      </w:pPr>
      <w:r w:rsidRPr="00380C3E">
        <w:rPr>
          <w:rFonts w:ascii="Arial" w:hAnsi="Arial" w:cs="Arial"/>
          <w:b/>
          <w:bCs/>
        </w:rPr>
        <w:t xml:space="preserve">DECLARAÇÃO DE ENQUADRAMENTO COMO MICROEMPRESA (ME) </w:t>
      </w:r>
    </w:p>
    <w:p w14:paraId="2B403F54" w14:textId="77777777" w:rsidR="00693309" w:rsidRPr="00380C3E" w:rsidRDefault="00693309" w:rsidP="00693309">
      <w:pPr>
        <w:tabs>
          <w:tab w:val="left" w:pos="284"/>
        </w:tabs>
        <w:jc w:val="center"/>
        <w:rPr>
          <w:rFonts w:ascii="Arial" w:hAnsi="Arial" w:cs="Arial"/>
        </w:rPr>
      </w:pPr>
      <w:r w:rsidRPr="00380C3E">
        <w:rPr>
          <w:rFonts w:ascii="Arial" w:hAnsi="Arial" w:cs="Arial"/>
          <w:b/>
          <w:bCs/>
        </w:rPr>
        <w:t>OU EMPRESA DE PEQUENO PORTE (EPP)</w:t>
      </w:r>
    </w:p>
    <w:p w14:paraId="5ACA4305" w14:textId="77777777" w:rsidR="00693309" w:rsidRPr="00380C3E" w:rsidRDefault="00693309" w:rsidP="00693309">
      <w:pPr>
        <w:tabs>
          <w:tab w:val="left" w:pos="284"/>
        </w:tabs>
        <w:jc w:val="center"/>
        <w:rPr>
          <w:rFonts w:ascii="Arial" w:hAnsi="Arial" w:cs="Arial"/>
          <w:b/>
          <w:bCs/>
        </w:rPr>
      </w:pPr>
      <w:r w:rsidRPr="00380C3E">
        <w:rPr>
          <w:rFonts w:ascii="Arial" w:hAnsi="Arial" w:cs="Arial"/>
        </w:rPr>
        <w:t>====================================================================================</w:t>
      </w:r>
    </w:p>
    <w:p w14:paraId="1C79F7ED" w14:textId="77777777" w:rsidR="00693309" w:rsidRPr="00380C3E"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380C3E"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380C3E"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380C3E"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380C3E"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380C3E"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380C3E" w:rsidRDefault="00693309" w:rsidP="00693309">
      <w:pPr>
        <w:pStyle w:val="Recuodecorpodetexto"/>
        <w:tabs>
          <w:tab w:val="left" w:pos="284"/>
        </w:tabs>
        <w:spacing w:line="240" w:lineRule="auto"/>
        <w:rPr>
          <w:color w:val="auto"/>
          <w:sz w:val="20"/>
          <w:szCs w:val="20"/>
        </w:rPr>
      </w:pPr>
    </w:p>
    <w:p w14:paraId="7E2548E0" w14:textId="77777777" w:rsidR="00693309" w:rsidRPr="00380C3E" w:rsidRDefault="00693309" w:rsidP="00693309">
      <w:pPr>
        <w:tabs>
          <w:tab w:val="left" w:pos="284"/>
        </w:tabs>
        <w:rPr>
          <w:rFonts w:ascii="Arial" w:hAnsi="Arial" w:cs="Arial"/>
        </w:rPr>
      </w:pPr>
    </w:p>
    <w:p w14:paraId="7769B035" w14:textId="77777777" w:rsidR="00693309" w:rsidRPr="00380C3E" w:rsidRDefault="00693309" w:rsidP="00693309">
      <w:pPr>
        <w:tabs>
          <w:tab w:val="left" w:pos="284"/>
        </w:tabs>
        <w:rPr>
          <w:rFonts w:ascii="Arial" w:hAnsi="Arial" w:cs="Arial"/>
        </w:rPr>
      </w:pPr>
    </w:p>
    <w:p w14:paraId="2C99E4C1" w14:textId="77777777" w:rsidR="00693309" w:rsidRPr="00380C3E" w:rsidRDefault="00693309" w:rsidP="00693309">
      <w:pPr>
        <w:tabs>
          <w:tab w:val="left" w:pos="284"/>
        </w:tabs>
        <w:rPr>
          <w:rFonts w:ascii="Arial" w:hAnsi="Arial" w:cs="Arial"/>
        </w:rPr>
      </w:pPr>
    </w:p>
    <w:p w14:paraId="26E99190" w14:textId="77777777" w:rsidR="00693309" w:rsidRPr="00380C3E" w:rsidRDefault="00693309" w:rsidP="00693309">
      <w:pPr>
        <w:tabs>
          <w:tab w:val="left" w:pos="284"/>
        </w:tabs>
        <w:rPr>
          <w:rFonts w:ascii="Arial" w:hAnsi="Arial" w:cs="Arial"/>
        </w:rPr>
      </w:pPr>
    </w:p>
    <w:p w14:paraId="698205CB" w14:textId="77777777" w:rsidR="00693309" w:rsidRPr="00380C3E" w:rsidRDefault="00693309" w:rsidP="00693309">
      <w:pPr>
        <w:tabs>
          <w:tab w:val="left" w:pos="284"/>
        </w:tabs>
        <w:rPr>
          <w:rFonts w:ascii="Arial" w:hAnsi="Arial" w:cs="Arial"/>
        </w:rPr>
      </w:pPr>
    </w:p>
    <w:p w14:paraId="3C253DB3" w14:textId="77777777" w:rsidR="00693309" w:rsidRPr="00380C3E" w:rsidRDefault="00693309" w:rsidP="00693309">
      <w:pPr>
        <w:tabs>
          <w:tab w:val="left" w:pos="284"/>
        </w:tabs>
        <w:rPr>
          <w:rFonts w:ascii="Arial" w:hAnsi="Arial" w:cs="Arial"/>
        </w:rPr>
      </w:pPr>
    </w:p>
    <w:p w14:paraId="7BBCC6A7" w14:textId="77777777" w:rsidR="00693309" w:rsidRPr="00380C3E" w:rsidRDefault="00693309" w:rsidP="00693309">
      <w:pPr>
        <w:tabs>
          <w:tab w:val="left" w:pos="284"/>
        </w:tabs>
        <w:rPr>
          <w:rFonts w:ascii="Arial" w:hAnsi="Arial" w:cs="Arial"/>
        </w:rPr>
      </w:pPr>
    </w:p>
    <w:p w14:paraId="141DF194" w14:textId="04D2FDC8" w:rsidR="00693309" w:rsidRPr="00380C3E" w:rsidRDefault="00693309" w:rsidP="00693309">
      <w:pPr>
        <w:tabs>
          <w:tab w:val="left" w:pos="284"/>
        </w:tabs>
        <w:jc w:val="both"/>
        <w:rPr>
          <w:rFonts w:ascii="Arial" w:hAnsi="Arial" w:cs="Arial"/>
          <w:lang w:eastAsia="pt-BR"/>
        </w:rPr>
      </w:pPr>
      <w:r w:rsidRPr="00380C3E">
        <w:rPr>
          <w:rFonts w:ascii="Arial" w:hAnsi="Arial" w:cs="Arial"/>
          <w:lang w:eastAsia="pt-BR"/>
        </w:rPr>
        <w:t>_______________________________ (</w:t>
      </w:r>
      <w:r w:rsidRPr="00380C3E">
        <w:rPr>
          <w:rFonts w:ascii="Arial" w:hAnsi="Arial" w:cs="Arial"/>
          <w:i/>
          <w:iCs/>
          <w:lang w:eastAsia="pt-BR"/>
        </w:rPr>
        <w:t>nome empresarial</w:t>
      </w:r>
      <w:r w:rsidRPr="00380C3E">
        <w:rPr>
          <w:rFonts w:ascii="Arial" w:hAnsi="Arial" w:cs="Arial"/>
          <w:lang w:eastAsia="pt-BR"/>
        </w:rPr>
        <w:t xml:space="preserve">), </w:t>
      </w:r>
      <w:r w:rsidRPr="00380C3E">
        <w:rPr>
          <w:rFonts w:ascii="Arial" w:hAnsi="Arial" w:cs="Arial"/>
        </w:rPr>
        <w:t xml:space="preserve">inscrito no CNPJ nº ___________________ e Inscrição Estadual nº ________________________, por intermédio de seu representante legal o (a) Sr.(a) </w:t>
      </w:r>
      <w:r w:rsidRPr="00380C3E">
        <w:rPr>
          <w:rFonts w:ascii="Arial" w:hAnsi="Arial" w:cs="Arial"/>
          <w:lang w:eastAsia="pt-BR"/>
        </w:rPr>
        <w:t>__________________________</w:t>
      </w:r>
      <w:r w:rsidRPr="00380C3E">
        <w:rPr>
          <w:rFonts w:ascii="Arial" w:hAnsi="Arial" w:cs="Arial"/>
        </w:rPr>
        <w:t xml:space="preserve">, </w:t>
      </w:r>
      <w:r w:rsidRPr="00380C3E">
        <w:rPr>
          <w:rFonts w:ascii="Arial" w:hAnsi="Arial" w:cs="Arial"/>
          <w:lang w:eastAsia="pt-BR"/>
        </w:rPr>
        <w:t xml:space="preserve">portador do RG nº ________________ e do CPF nº ________________, </w:t>
      </w:r>
      <w:r w:rsidRPr="00380C3E">
        <w:rPr>
          <w:rFonts w:ascii="Arial" w:hAnsi="Arial" w:cs="Arial"/>
        </w:rPr>
        <w:t xml:space="preserve">DECLARA, sob as penas da lei, que cumpre os requisitos legais para qualificação como </w:t>
      </w:r>
      <w:r w:rsidRPr="00380C3E">
        <w:rPr>
          <w:rFonts w:ascii="Arial" w:hAnsi="Arial" w:cs="Arial"/>
          <w:b/>
        </w:rPr>
        <w:t>Microempresa (ME)</w:t>
      </w:r>
      <w:r w:rsidRPr="00380C3E">
        <w:rPr>
          <w:rFonts w:ascii="Arial" w:hAnsi="Arial" w:cs="Arial"/>
        </w:rPr>
        <w:t xml:space="preserve"> ou </w:t>
      </w:r>
      <w:r w:rsidRPr="00380C3E">
        <w:rPr>
          <w:rFonts w:ascii="Arial" w:hAnsi="Arial" w:cs="Arial"/>
          <w:b/>
        </w:rPr>
        <w:t>Empresa de Pequeno Porte (EPP)</w:t>
      </w:r>
      <w:r w:rsidRPr="00380C3E">
        <w:rPr>
          <w:rFonts w:ascii="Arial" w:hAnsi="Arial" w:cs="Arial"/>
        </w:rPr>
        <w:t>, e que no ano calendário ainda não tenham celebrado contratos com a Administração Pública cujos valore</w:t>
      </w:r>
      <w:r w:rsidR="00A3799B" w:rsidRPr="00380C3E">
        <w:rPr>
          <w:rFonts w:ascii="Arial" w:hAnsi="Arial" w:cs="Arial"/>
        </w:rPr>
        <w:t>s</w:t>
      </w:r>
      <w:r w:rsidRPr="00380C3E">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380C3E">
        <w:rPr>
          <w:rFonts w:ascii="Arial" w:hAnsi="Arial" w:cs="Arial"/>
          <w:bCs/>
          <w:iCs/>
        </w:rPr>
        <w:t>alterada pela Lei Complementar n.º 147/2014</w:t>
      </w:r>
      <w:r w:rsidRPr="00380C3E">
        <w:rPr>
          <w:rFonts w:ascii="Arial" w:hAnsi="Arial" w:cs="Arial"/>
        </w:rPr>
        <w:t xml:space="preserve"> e Decreto Municipal 12.437/07, estando ciente da penalidades previstas no subitem </w:t>
      </w:r>
      <w:r w:rsidR="00DF7530" w:rsidRPr="00380C3E">
        <w:rPr>
          <w:rFonts w:ascii="Arial" w:hAnsi="Arial" w:cs="Arial"/>
        </w:rPr>
        <w:t xml:space="preserve">13.1.4. </w:t>
      </w:r>
      <w:r w:rsidRPr="00380C3E">
        <w:rPr>
          <w:rFonts w:ascii="Arial" w:hAnsi="Arial" w:cs="Arial"/>
        </w:rPr>
        <w:t>do edital no caso de declaração falsa, independente do processo judicial cabível.</w:t>
      </w:r>
    </w:p>
    <w:p w14:paraId="5BC96673" w14:textId="77777777" w:rsidR="00693309" w:rsidRPr="00380C3E" w:rsidRDefault="00693309" w:rsidP="00693309">
      <w:pPr>
        <w:tabs>
          <w:tab w:val="left" w:pos="284"/>
        </w:tabs>
        <w:jc w:val="both"/>
        <w:rPr>
          <w:rFonts w:ascii="Arial" w:hAnsi="Arial" w:cs="Arial"/>
        </w:rPr>
      </w:pPr>
    </w:p>
    <w:p w14:paraId="586C1FA5" w14:textId="77777777" w:rsidR="00693309" w:rsidRPr="00380C3E" w:rsidRDefault="00693309" w:rsidP="00693309">
      <w:pPr>
        <w:tabs>
          <w:tab w:val="left" w:pos="284"/>
        </w:tabs>
        <w:jc w:val="both"/>
        <w:rPr>
          <w:rFonts w:ascii="Arial" w:hAnsi="Arial" w:cs="Arial"/>
        </w:rPr>
      </w:pPr>
    </w:p>
    <w:p w14:paraId="4706DCED" w14:textId="77777777" w:rsidR="00693309" w:rsidRPr="00380C3E" w:rsidRDefault="00693309" w:rsidP="00693309">
      <w:pPr>
        <w:tabs>
          <w:tab w:val="left" w:pos="284"/>
        </w:tabs>
        <w:jc w:val="both"/>
        <w:rPr>
          <w:rFonts w:ascii="Arial" w:hAnsi="Arial" w:cs="Arial"/>
        </w:rPr>
      </w:pPr>
    </w:p>
    <w:p w14:paraId="6D563DB9" w14:textId="77777777" w:rsidR="00693309" w:rsidRPr="00380C3E" w:rsidRDefault="00693309" w:rsidP="00693309">
      <w:pPr>
        <w:tabs>
          <w:tab w:val="left" w:pos="284"/>
        </w:tabs>
        <w:jc w:val="both"/>
        <w:rPr>
          <w:rFonts w:ascii="Arial" w:hAnsi="Arial" w:cs="Arial"/>
        </w:rPr>
      </w:pPr>
    </w:p>
    <w:p w14:paraId="208AC2F1" w14:textId="77777777" w:rsidR="00693309" w:rsidRPr="00380C3E" w:rsidRDefault="00693309" w:rsidP="00693309">
      <w:pPr>
        <w:tabs>
          <w:tab w:val="left" w:pos="284"/>
        </w:tabs>
        <w:ind w:firstLine="561"/>
        <w:jc w:val="both"/>
        <w:rPr>
          <w:rFonts w:ascii="Arial" w:hAnsi="Arial" w:cs="Arial"/>
        </w:rPr>
      </w:pPr>
    </w:p>
    <w:p w14:paraId="06655E36" w14:textId="77777777" w:rsidR="00693309" w:rsidRPr="00380C3E" w:rsidRDefault="00693309" w:rsidP="00693309">
      <w:pPr>
        <w:tabs>
          <w:tab w:val="left" w:pos="284"/>
        </w:tabs>
        <w:ind w:firstLine="561"/>
        <w:jc w:val="center"/>
        <w:rPr>
          <w:rFonts w:ascii="Arial" w:hAnsi="Arial" w:cs="Arial"/>
        </w:rPr>
      </w:pPr>
      <w:r w:rsidRPr="00380C3E">
        <w:rPr>
          <w:rFonts w:ascii="Arial" w:hAnsi="Arial" w:cs="Arial"/>
        </w:rPr>
        <w:t>Local e data</w:t>
      </w:r>
    </w:p>
    <w:p w14:paraId="79DBFC1B" w14:textId="77777777" w:rsidR="00693309" w:rsidRPr="00380C3E" w:rsidRDefault="00693309" w:rsidP="00693309">
      <w:pPr>
        <w:tabs>
          <w:tab w:val="left" w:pos="284"/>
        </w:tabs>
        <w:ind w:firstLine="561"/>
        <w:jc w:val="center"/>
        <w:rPr>
          <w:rFonts w:ascii="Arial" w:hAnsi="Arial" w:cs="Arial"/>
        </w:rPr>
      </w:pPr>
    </w:p>
    <w:p w14:paraId="07638462" w14:textId="77777777" w:rsidR="00693309" w:rsidRPr="00380C3E" w:rsidRDefault="00693309" w:rsidP="00693309">
      <w:pPr>
        <w:tabs>
          <w:tab w:val="left" w:pos="284"/>
        </w:tabs>
        <w:ind w:firstLine="561"/>
        <w:jc w:val="center"/>
        <w:rPr>
          <w:rFonts w:ascii="Arial" w:hAnsi="Arial" w:cs="Arial"/>
        </w:rPr>
      </w:pPr>
    </w:p>
    <w:p w14:paraId="0FDA5EB9" w14:textId="77777777" w:rsidR="00693309" w:rsidRPr="00380C3E" w:rsidRDefault="00693309" w:rsidP="00693309">
      <w:pPr>
        <w:tabs>
          <w:tab w:val="left" w:pos="284"/>
        </w:tabs>
        <w:ind w:firstLine="561"/>
        <w:jc w:val="center"/>
        <w:rPr>
          <w:rFonts w:ascii="Arial" w:hAnsi="Arial" w:cs="Arial"/>
        </w:rPr>
      </w:pPr>
    </w:p>
    <w:p w14:paraId="47709EBF" w14:textId="77777777" w:rsidR="00693309" w:rsidRPr="00380C3E" w:rsidRDefault="00693309" w:rsidP="00693309">
      <w:pPr>
        <w:tabs>
          <w:tab w:val="left" w:pos="284"/>
        </w:tabs>
        <w:ind w:firstLine="561"/>
        <w:jc w:val="center"/>
        <w:rPr>
          <w:rFonts w:ascii="Arial" w:hAnsi="Arial" w:cs="Arial"/>
        </w:rPr>
      </w:pPr>
    </w:p>
    <w:p w14:paraId="4686E06D" w14:textId="77777777" w:rsidR="00693309" w:rsidRPr="00380C3E" w:rsidRDefault="00693309" w:rsidP="00693309">
      <w:pPr>
        <w:tabs>
          <w:tab w:val="left" w:pos="284"/>
        </w:tabs>
        <w:ind w:firstLine="561"/>
        <w:jc w:val="center"/>
        <w:rPr>
          <w:rFonts w:ascii="Arial" w:hAnsi="Arial" w:cs="Arial"/>
        </w:rPr>
      </w:pPr>
      <w:r w:rsidRPr="00380C3E">
        <w:rPr>
          <w:rFonts w:ascii="Arial" w:hAnsi="Arial" w:cs="Arial"/>
        </w:rPr>
        <w:t>_______________________________________________</w:t>
      </w:r>
    </w:p>
    <w:p w14:paraId="3F5C83AC" w14:textId="77777777" w:rsidR="00693309" w:rsidRPr="00380C3E" w:rsidRDefault="00693309" w:rsidP="00693309">
      <w:pPr>
        <w:tabs>
          <w:tab w:val="left" w:pos="284"/>
        </w:tabs>
        <w:ind w:firstLine="561"/>
        <w:jc w:val="center"/>
        <w:rPr>
          <w:rFonts w:ascii="Arial" w:hAnsi="Arial" w:cs="Arial"/>
        </w:rPr>
      </w:pPr>
      <w:r w:rsidRPr="00380C3E">
        <w:rPr>
          <w:rFonts w:ascii="Arial" w:hAnsi="Arial" w:cs="Arial"/>
        </w:rPr>
        <w:t>Nome e assinatura do representante legal</w:t>
      </w:r>
    </w:p>
    <w:p w14:paraId="5B3441AA" w14:textId="77777777" w:rsidR="00693309" w:rsidRPr="00380C3E" w:rsidRDefault="00693309" w:rsidP="00693309">
      <w:pPr>
        <w:tabs>
          <w:tab w:val="left" w:pos="284"/>
        </w:tabs>
        <w:jc w:val="center"/>
        <w:rPr>
          <w:rFonts w:ascii="Arial" w:hAnsi="Arial" w:cs="Arial"/>
        </w:rPr>
      </w:pPr>
    </w:p>
    <w:p w14:paraId="7EC7EAF9" w14:textId="77777777" w:rsidR="00693309" w:rsidRPr="00380C3E" w:rsidRDefault="00693309" w:rsidP="00693309">
      <w:pPr>
        <w:tabs>
          <w:tab w:val="left" w:pos="284"/>
        </w:tabs>
        <w:jc w:val="center"/>
        <w:rPr>
          <w:rFonts w:ascii="Arial" w:hAnsi="Arial" w:cs="Arial"/>
        </w:rPr>
      </w:pPr>
    </w:p>
    <w:p w14:paraId="568E58F4" w14:textId="77777777" w:rsidR="00693309" w:rsidRPr="00380C3E" w:rsidRDefault="00693309" w:rsidP="00693309">
      <w:pPr>
        <w:tabs>
          <w:tab w:val="left" w:pos="284"/>
        </w:tabs>
        <w:jc w:val="center"/>
        <w:rPr>
          <w:rFonts w:ascii="Arial" w:hAnsi="Arial" w:cs="Arial"/>
        </w:rPr>
      </w:pPr>
    </w:p>
    <w:p w14:paraId="2DF76448" w14:textId="77777777" w:rsidR="00693309" w:rsidRPr="00380C3E" w:rsidRDefault="00693309" w:rsidP="00693309">
      <w:pPr>
        <w:tabs>
          <w:tab w:val="left" w:pos="284"/>
        </w:tabs>
        <w:jc w:val="center"/>
        <w:rPr>
          <w:rFonts w:ascii="Arial" w:hAnsi="Arial" w:cs="Arial"/>
        </w:rPr>
      </w:pPr>
    </w:p>
    <w:p w14:paraId="06CED741" w14:textId="77777777" w:rsidR="00693309" w:rsidRPr="00380C3E" w:rsidRDefault="00693309" w:rsidP="00693309">
      <w:pPr>
        <w:tabs>
          <w:tab w:val="left" w:pos="284"/>
        </w:tabs>
        <w:jc w:val="center"/>
        <w:rPr>
          <w:rFonts w:ascii="Arial" w:hAnsi="Arial" w:cs="Arial"/>
        </w:rPr>
      </w:pPr>
    </w:p>
    <w:p w14:paraId="48249BD3" w14:textId="77777777" w:rsidR="00693309" w:rsidRPr="00380C3E" w:rsidRDefault="00693309" w:rsidP="00693309">
      <w:pPr>
        <w:tabs>
          <w:tab w:val="left" w:pos="284"/>
        </w:tabs>
        <w:jc w:val="center"/>
        <w:rPr>
          <w:rFonts w:ascii="Arial" w:hAnsi="Arial" w:cs="Arial"/>
        </w:rPr>
      </w:pPr>
    </w:p>
    <w:p w14:paraId="3F7AC4DF" w14:textId="77777777" w:rsidR="00693309" w:rsidRPr="00380C3E" w:rsidRDefault="00693309" w:rsidP="00693309">
      <w:pPr>
        <w:tabs>
          <w:tab w:val="left" w:pos="284"/>
        </w:tabs>
        <w:rPr>
          <w:rFonts w:ascii="Arial" w:hAnsi="Arial" w:cs="Arial"/>
        </w:rPr>
      </w:pPr>
    </w:p>
    <w:p w14:paraId="63DF62F8" w14:textId="77777777" w:rsidR="00693309" w:rsidRPr="00380C3E"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380C3E">
        <w:rPr>
          <w:b/>
          <w:color w:val="auto"/>
          <w:sz w:val="20"/>
          <w:szCs w:val="20"/>
        </w:rPr>
        <w:lastRenderedPageBreak/>
        <w:t xml:space="preserve">ANEXO </w:t>
      </w:r>
      <w:r w:rsidRPr="00380C3E">
        <w:rPr>
          <w:b/>
          <w:color w:val="auto"/>
          <w:sz w:val="20"/>
          <w:szCs w:val="20"/>
          <w:lang w:val="pt-BR"/>
        </w:rPr>
        <w:t>I</w:t>
      </w:r>
      <w:r w:rsidRPr="00380C3E">
        <w:rPr>
          <w:b/>
          <w:color w:val="auto"/>
          <w:sz w:val="20"/>
          <w:szCs w:val="20"/>
        </w:rPr>
        <w:t>V</w:t>
      </w:r>
    </w:p>
    <w:p w14:paraId="0BE4BAA2" w14:textId="77777777" w:rsidR="00693309" w:rsidRPr="00380C3E" w:rsidRDefault="00693309" w:rsidP="00693309">
      <w:pPr>
        <w:tabs>
          <w:tab w:val="left" w:pos="284"/>
        </w:tabs>
        <w:jc w:val="both"/>
        <w:rPr>
          <w:rFonts w:ascii="Arial" w:hAnsi="Arial" w:cs="Arial"/>
        </w:rPr>
      </w:pPr>
      <w:r w:rsidRPr="00380C3E">
        <w:rPr>
          <w:rFonts w:ascii="Arial" w:hAnsi="Arial" w:cs="Arial"/>
        </w:rPr>
        <w:t>===================================================================================</w:t>
      </w:r>
    </w:p>
    <w:p w14:paraId="60D899F6" w14:textId="77777777" w:rsidR="00693309" w:rsidRPr="00380C3E" w:rsidRDefault="00693309" w:rsidP="00693309">
      <w:pPr>
        <w:tabs>
          <w:tab w:val="left" w:pos="284"/>
        </w:tabs>
        <w:jc w:val="center"/>
        <w:rPr>
          <w:rFonts w:ascii="Arial" w:hAnsi="Arial" w:cs="Arial"/>
          <w:b/>
        </w:rPr>
      </w:pPr>
      <w:r w:rsidRPr="00380C3E">
        <w:rPr>
          <w:rFonts w:ascii="Arial" w:hAnsi="Arial" w:cs="Arial"/>
          <w:b/>
        </w:rPr>
        <w:t>MODELO DE PROPOSTA</w:t>
      </w:r>
    </w:p>
    <w:p w14:paraId="70976CA6" w14:textId="77777777" w:rsidR="00693309" w:rsidRPr="00380C3E" w:rsidRDefault="00693309" w:rsidP="00693309">
      <w:pPr>
        <w:tabs>
          <w:tab w:val="left" w:pos="284"/>
        </w:tabs>
        <w:jc w:val="both"/>
        <w:rPr>
          <w:rFonts w:ascii="Arial" w:hAnsi="Arial" w:cs="Arial"/>
        </w:rPr>
      </w:pPr>
      <w:r w:rsidRPr="00380C3E">
        <w:rPr>
          <w:rFonts w:ascii="Arial" w:hAnsi="Arial" w:cs="Arial"/>
        </w:rPr>
        <w:t>===================================================================================</w:t>
      </w:r>
    </w:p>
    <w:p w14:paraId="7C3006ED" w14:textId="77777777" w:rsidR="00693309" w:rsidRPr="00380C3E" w:rsidRDefault="00693309" w:rsidP="00693309">
      <w:pPr>
        <w:tabs>
          <w:tab w:val="left" w:pos="284"/>
        </w:tabs>
        <w:jc w:val="both"/>
        <w:rPr>
          <w:rFonts w:ascii="Arial" w:hAnsi="Arial" w:cs="Arial"/>
        </w:rPr>
      </w:pPr>
    </w:p>
    <w:p w14:paraId="59869E38" w14:textId="77777777" w:rsidR="00693309" w:rsidRPr="00380C3E" w:rsidRDefault="00693309" w:rsidP="00693309">
      <w:pPr>
        <w:tabs>
          <w:tab w:val="left" w:pos="284"/>
        </w:tabs>
        <w:jc w:val="both"/>
        <w:rPr>
          <w:rFonts w:ascii="Arial" w:hAnsi="Arial" w:cs="Arial"/>
        </w:rPr>
      </w:pPr>
    </w:p>
    <w:p w14:paraId="1C70A862" w14:textId="77777777" w:rsidR="00693309" w:rsidRPr="00380C3E" w:rsidRDefault="00693309" w:rsidP="00693309">
      <w:pPr>
        <w:pStyle w:val="Corpodetexto31"/>
        <w:tabs>
          <w:tab w:val="left" w:pos="284"/>
        </w:tabs>
        <w:rPr>
          <w:b/>
          <w:color w:val="auto"/>
        </w:rPr>
      </w:pPr>
      <w:r w:rsidRPr="00380C3E">
        <w:rPr>
          <w:b/>
          <w:color w:val="auto"/>
        </w:rPr>
        <w:t>EMPRESA:</w:t>
      </w:r>
    </w:p>
    <w:p w14:paraId="28F86981" w14:textId="77777777" w:rsidR="00693309" w:rsidRPr="00380C3E" w:rsidRDefault="00693309" w:rsidP="00693309">
      <w:pPr>
        <w:tabs>
          <w:tab w:val="left" w:pos="284"/>
        </w:tabs>
        <w:jc w:val="both"/>
        <w:rPr>
          <w:rFonts w:ascii="Arial" w:hAnsi="Arial" w:cs="Arial"/>
        </w:rPr>
      </w:pPr>
      <w:r w:rsidRPr="00380C3E">
        <w:rPr>
          <w:rFonts w:ascii="Arial" w:hAnsi="Arial" w:cs="Arial"/>
        </w:rPr>
        <w:t>Razão Social:</w:t>
      </w:r>
    </w:p>
    <w:p w14:paraId="5CF452A7" w14:textId="77777777" w:rsidR="00693309" w:rsidRPr="00380C3E" w:rsidRDefault="00693309" w:rsidP="00693309">
      <w:pPr>
        <w:tabs>
          <w:tab w:val="left" w:pos="284"/>
        </w:tabs>
        <w:jc w:val="both"/>
        <w:rPr>
          <w:rFonts w:ascii="Arial" w:hAnsi="Arial" w:cs="Arial"/>
        </w:rPr>
      </w:pPr>
      <w:r w:rsidRPr="00380C3E">
        <w:rPr>
          <w:rFonts w:ascii="Arial" w:hAnsi="Arial" w:cs="Arial"/>
        </w:rPr>
        <w:t>C.N.P.J.:</w:t>
      </w:r>
      <w:r w:rsidRPr="00380C3E">
        <w:rPr>
          <w:rFonts w:ascii="Arial" w:hAnsi="Arial" w:cs="Arial"/>
        </w:rPr>
        <w:tab/>
      </w:r>
      <w:r w:rsidRPr="00380C3E">
        <w:rPr>
          <w:rFonts w:ascii="Arial" w:hAnsi="Arial" w:cs="Arial"/>
        </w:rPr>
        <w:tab/>
      </w:r>
      <w:r w:rsidRPr="00380C3E">
        <w:rPr>
          <w:rFonts w:ascii="Arial" w:hAnsi="Arial" w:cs="Arial"/>
        </w:rPr>
        <w:tab/>
      </w:r>
      <w:r w:rsidRPr="00380C3E">
        <w:rPr>
          <w:rFonts w:ascii="Arial" w:hAnsi="Arial" w:cs="Arial"/>
        </w:rPr>
        <w:tab/>
      </w:r>
      <w:r w:rsidRPr="00380C3E">
        <w:rPr>
          <w:rFonts w:ascii="Arial" w:hAnsi="Arial" w:cs="Arial"/>
        </w:rPr>
        <w:tab/>
      </w:r>
    </w:p>
    <w:p w14:paraId="2413B3E0" w14:textId="77777777" w:rsidR="00693309" w:rsidRPr="00380C3E" w:rsidRDefault="00693309" w:rsidP="00693309">
      <w:pPr>
        <w:tabs>
          <w:tab w:val="left" w:pos="284"/>
        </w:tabs>
        <w:jc w:val="both"/>
        <w:rPr>
          <w:rFonts w:ascii="Arial" w:hAnsi="Arial" w:cs="Arial"/>
        </w:rPr>
      </w:pPr>
      <w:r w:rsidRPr="00380C3E">
        <w:rPr>
          <w:rFonts w:ascii="Arial" w:hAnsi="Arial" w:cs="Arial"/>
        </w:rPr>
        <w:t>Endereço:</w:t>
      </w:r>
      <w:r w:rsidRPr="00380C3E">
        <w:rPr>
          <w:rFonts w:ascii="Arial" w:hAnsi="Arial" w:cs="Arial"/>
        </w:rPr>
        <w:tab/>
      </w:r>
    </w:p>
    <w:p w14:paraId="22E85EBC" w14:textId="77777777" w:rsidR="00693309" w:rsidRPr="00380C3E" w:rsidRDefault="00693309" w:rsidP="00693309">
      <w:pPr>
        <w:pStyle w:val="Corpodetexto21"/>
        <w:tabs>
          <w:tab w:val="left" w:pos="284"/>
        </w:tabs>
        <w:rPr>
          <w:b w:val="0"/>
          <w:sz w:val="20"/>
        </w:rPr>
      </w:pPr>
      <w:r w:rsidRPr="00380C3E">
        <w:rPr>
          <w:b w:val="0"/>
          <w:sz w:val="20"/>
        </w:rPr>
        <w:t>Telefone:</w:t>
      </w:r>
    </w:p>
    <w:p w14:paraId="47871B47" w14:textId="77777777" w:rsidR="00693309" w:rsidRPr="00380C3E" w:rsidRDefault="00693309" w:rsidP="00693309">
      <w:pPr>
        <w:pStyle w:val="Corpodetexto21"/>
        <w:tabs>
          <w:tab w:val="left" w:pos="284"/>
        </w:tabs>
        <w:rPr>
          <w:b w:val="0"/>
          <w:sz w:val="20"/>
        </w:rPr>
      </w:pPr>
      <w:r w:rsidRPr="00380C3E">
        <w:rPr>
          <w:b w:val="0"/>
          <w:sz w:val="20"/>
        </w:rPr>
        <w:t xml:space="preserve">Email Comercial: </w:t>
      </w:r>
    </w:p>
    <w:p w14:paraId="252E497D" w14:textId="77777777" w:rsidR="00693309" w:rsidRPr="00380C3E" w:rsidRDefault="00693309" w:rsidP="00693309">
      <w:pPr>
        <w:tabs>
          <w:tab w:val="left" w:pos="567"/>
        </w:tabs>
        <w:jc w:val="both"/>
        <w:rPr>
          <w:rFonts w:ascii="Arial" w:hAnsi="Arial" w:cs="Arial"/>
        </w:rPr>
      </w:pPr>
      <w:r w:rsidRPr="00380C3E">
        <w:rPr>
          <w:rFonts w:ascii="Arial" w:hAnsi="Arial" w:cs="Arial"/>
        </w:rPr>
        <w:tab/>
        <w:t>Porte: ( ) Microempresa ( ) Empresa de Pequeno Porte ( ) Outros</w:t>
      </w:r>
    </w:p>
    <w:p w14:paraId="7BC5F9F4" w14:textId="77777777" w:rsidR="00693309" w:rsidRPr="00380C3E" w:rsidRDefault="00693309" w:rsidP="00693309">
      <w:pPr>
        <w:tabs>
          <w:tab w:val="left" w:pos="284"/>
        </w:tabs>
        <w:jc w:val="both"/>
        <w:rPr>
          <w:rFonts w:ascii="Arial" w:hAnsi="Arial" w:cs="Arial"/>
        </w:rPr>
      </w:pPr>
    </w:p>
    <w:p w14:paraId="7512F2A9" w14:textId="77777777" w:rsidR="00693309" w:rsidRPr="00380C3E"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380C3E"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380C3E" w:rsidRDefault="00693309" w:rsidP="00DB4AC3">
            <w:pPr>
              <w:pStyle w:val="Contedodatabela"/>
              <w:tabs>
                <w:tab w:val="left" w:pos="284"/>
              </w:tabs>
              <w:jc w:val="center"/>
              <w:rPr>
                <w:rFonts w:ascii="Arial" w:hAnsi="Arial" w:cs="Arial"/>
                <w:b/>
                <w:kern w:val="2"/>
              </w:rPr>
            </w:pPr>
            <w:r w:rsidRPr="00380C3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380C3E" w:rsidRDefault="00693309" w:rsidP="00DB4AC3">
            <w:pPr>
              <w:pStyle w:val="Contedodatabela"/>
              <w:tabs>
                <w:tab w:val="left" w:pos="284"/>
              </w:tabs>
              <w:jc w:val="center"/>
              <w:rPr>
                <w:rFonts w:ascii="Arial" w:hAnsi="Arial" w:cs="Arial"/>
                <w:b/>
                <w:kern w:val="2"/>
              </w:rPr>
            </w:pPr>
            <w:r w:rsidRPr="00380C3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380C3E" w:rsidRDefault="00693309" w:rsidP="00DB4AC3">
            <w:pPr>
              <w:pStyle w:val="Contedodatabela"/>
              <w:tabs>
                <w:tab w:val="left" w:pos="284"/>
              </w:tabs>
              <w:jc w:val="center"/>
              <w:rPr>
                <w:rFonts w:ascii="Arial" w:hAnsi="Arial" w:cs="Arial"/>
                <w:b/>
                <w:kern w:val="2"/>
              </w:rPr>
            </w:pPr>
            <w:r w:rsidRPr="00380C3E">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380C3E" w:rsidRDefault="00693309" w:rsidP="00DB4AC3">
            <w:pPr>
              <w:pStyle w:val="Contedodatabela"/>
              <w:tabs>
                <w:tab w:val="left" w:pos="284"/>
              </w:tabs>
              <w:jc w:val="center"/>
              <w:rPr>
                <w:rFonts w:ascii="Arial" w:hAnsi="Arial" w:cs="Arial"/>
                <w:kern w:val="2"/>
              </w:rPr>
            </w:pPr>
            <w:r w:rsidRPr="00380C3E">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380C3E" w:rsidRDefault="00693309" w:rsidP="00DB4AC3">
            <w:pPr>
              <w:pStyle w:val="Contedodatabela"/>
              <w:tabs>
                <w:tab w:val="left" w:pos="284"/>
              </w:tabs>
              <w:jc w:val="center"/>
              <w:rPr>
                <w:rFonts w:ascii="Arial" w:hAnsi="Arial" w:cs="Arial"/>
                <w:b/>
              </w:rPr>
            </w:pPr>
            <w:r w:rsidRPr="00380C3E">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380C3E" w:rsidRDefault="00693309" w:rsidP="00DB4AC3">
            <w:pPr>
              <w:pStyle w:val="Contedodatabela"/>
              <w:tabs>
                <w:tab w:val="left" w:pos="284"/>
              </w:tabs>
              <w:jc w:val="center"/>
              <w:rPr>
                <w:rFonts w:ascii="Arial" w:hAnsi="Arial" w:cs="Arial"/>
                <w:b/>
              </w:rPr>
            </w:pPr>
            <w:r w:rsidRPr="00380C3E">
              <w:rPr>
                <w:rFonts w:ascii="Arial" w:hAnsi="Arial" w:cs="Arial"/>
                <w:b/>
              </w:rPr>
              <w:t>Valor Total</w:t>
            </w:r>
          </w:p>
        </w:tc>
      </w:tr>
      <w:tr w:rsidR="00693309" w:rsidRPr="00380C3E"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380C3E"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380C3E"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380C3E" w:rsidRDefault="00693309" w:rsidP="00693309">
      <w:pPr>
        <w:tabs>
          <w:tab w:val="left" w:pos="284"/>
        </w:tabs>
        <w:jc w:val="both"/>
        <w:rPr>
          <w:rFonts w:ascii="Arial" w:hAnsi="Arial" w:cs="Arial"/>
        </w:rPr>
      </w:pPr>
    </w:p>
    <w:p w14:paraId="5A7A7914" w14:textId="77777777" w:rsidR="00693309" w:rsidRPr="00380C3E" w:rsidRDefault="00693309" w:rsidP="00693309">
      <w:pPr>
        <w:tabs>
          <w:tab w:val="left" w:pos="284"/>
        </w:tabs>
        <w:jc w:val="both"/>
        <w:rPr>
          <w:rFonts w:ascii="Arial" w:hAnsi="Arial" w:cs="Arial"/>
        </w:rPr>
      </w:pPr>
    </w:p>
    <w:p w14:paraId="2783CC88" w14:textId="77777777" w:rsidR="00693309" w:rsidRPr="00380C3E" w:rsidRDefault="00693309" w:rsidP="00693309">
      <w:pPr>
        <w:tabs>
          <w:tab w:val="left" w:pos="284"/>
        </w:tabs>
        <w:jc w:val="both"/>
        <w:rPr>
          <w:rFonts w:ascii="Arial" w:hAnsi="Arial" w:cs="Arial"/>
        </w:rPr>
      </w:pPr>
    </w:p>
    <w:p w14:paraId="064A5633" w14:textId="77777777" w:rsidR="00693309" w:rsidRPr="00380C3E" w:rsidRDefault="00693309" w:rsidP="00693309">
      <w:pPr>
        <w:tabs>
          <w:tab w:val="left" w:pos="284"/>
        </w:tabs>
        <w:jc w:val="both"/>
        <w:rPr>
          <w:rFonts w:ascii="Arial" w:hAnsi="Arial" w:cs="Arial"/>
        </w:rPr>
      </w:pPr>
    </w:p>
    <w:p w14:paraId="6CD99F5E" w14:textId="77777777" w:rsidR="00693309" w:rsidRPr="00380C3E" w:rsidRDefault="00693309" w:rsidP="00693309">
      <w:pPr>
        <w:tabs>
          <w:tab w:val="left" w:pos="284"/>
        </w:tabs>
        <w:jc w:val="both"/>
        <w:rPr>
          <w:rFonts w:ascii="Arial" w:hAnsi="Arial" w:cs="Arial"/>
        </w:rPr>
      </w:pPr>
    </w:p>
    <w:p w14:paraId="73C3C5DE" w14:textId="77777777" w:rsidR="00693309" w:rsidRPr="00380C3E" w:rsidRDefault="00693309" w:rsidP="00693309">
      <w:pPr>
        <w:pStyle w:val="Corpodetexto31"/>
        <w:tabs>
          <w:tab w:val="left" w:pos="284"/>
        </w:tabs>
        <w:rPr>
          <w:b/>
          <w:color w:val="auto"/>
        </w:rPr>
      </w:pPr>
      <w:r w:rsidRPr="00380C3E">
        <w:rPr>
          <w:b/>
          <w:color w:val="auto"/>
        </w:rPr>
        <w:t>DADOS BANCÁRIOS PARA FINS DE PAGAMENTO:</w:t>
      </w:r>
    </w:p>
    <w:p w14:paraId="388AC511" w14:textId="77777777" w:rsidR="00693309" w:rsidRPr="00380C3E" w:rsidRDefault="00693309" w:rsidP="00693309">
      <w:pPr>
        <w:pStyle w:val="Corpodetexto31"/>
        <w:tabs>
          <w:tab w:val="left" w:pos="284"/>
        </w:tabs>
        <w:rPr>
          <w:color w:val="auto"/>
        </w:rPr>
      </w:pPr>
      <w:r w:rsidRPr="00380C3E">
        <w:rPr>
          <w:color w:val="auto"/>
        </w:rPr>
        <w:t>Banco:</w:t>
      </w:r>
      <w:r w:rsidRPr="00380C3E">
        <w:rPr>
          <w:color w:val="auto"/>
        </w:rPr>
        <w:tab/>
      </w:r>
      <w:r w:rsidRPr="00380C3E">
        <w:rPr>
          <w:color w:val="auto"/>
        </w:rPr>
        <w:tab/>
      </w:r>
      <w:r w:rsidRPr="00380C3E">
        <w:rPr>
          <w:color w:val="auto"/>
        </w:rPr>
        <w:tab/>
      </w:r>
      <w:r w:rsidRPr="00380C3E">
        <w:rPr>
          <w:color w:val="auto"/>
        </w:rPr>
        <w:tab/>
      </w:r>
    </w:p>
    <w:p w14:paraId="3EB6FAE9" w14:textId="77777777" w:rsidR="00693309" w:rsidRPr="00380C3E" w:rsidRDefault="00693309" w:rsidP="00693309">
      <w:pPr>
        <w:pStyle w:val="Corpodetexto31"/>
        <w:tabs>
          <w:tab w:val="left" w:pos="284"/>
        </w:tabs>
        <w:rPr>
          <w:color w:val="auto"/>
        </w:rPr>
      </w:pPr>
      <w:r w:rsidRPr="00380C3E">
        <w:rPr>
          <w:color w:val="auto"/>
        </w:rPr>
        <w:t>Nº da Agência:</w:t>
      </w:r>
      <w:r w:rsidRPr="00380C3E">
        <w:rPr>
          <w:color w:val="auto"/>
        </w:rPr>
        <w:tab/>
      </w:r>
      <w:r w:rsidRPr="00380C3E">
        <w:rPr>
          <w:color w:val="auto"/>
        </w:rPr>
        <w:tab/>
      </w:r>
      <w:r w:rsidRPr="00380C3E">
        <w:rPr>
          <w:color w:val="auto"/>
        </w:rPr>
        <w:tab/>
      </w:r>
    </w:p>
    <w:p w14:paraId="0CC49F67" w14:textId="77777777" w:rsidR="00693309" w:rsidRPr="00380C3E" w:rsidRDefault="00693309" w:rsidP="00693309">
      <w:pPr>
        <w:pStyle w:val="Corpodetexto31"/>
        <w:tabs>
          <w:tab w:val="left" w:pos="284"/>
        </w:tabs>
        <w:rPr>
          <w:b/>
          <w:color w:val="auto"/>
        </w:rPr>
      </w:pPr>
      <w:r w:rsidRPr="00380C3E">
        <w:rPr>
          <w:color w:val="auto"/>
        </w:rPr>
        <w:t>Nº Conta Corrente</w:t>
      </w:r>
    </w:p>
    <w:p w14:paraId="6E23F554" w14:textId="77777777" w:rsidR="00693309" w:rsidRPr="00380C3E" w:rsidRDefault="00693309" w:rsidP="00693309">
      <w:pPr>
        <w:pStyle w:val="Corpodetexto31"/>
        <w:tabs>
          <w:tab w:val="left" w:pos="284"/>
        </w:tabs>
        <w:rPr>
          <w:b/>
          <w:color w:val="auto"/>
        </w:rPr>
      </w:pPr>
    </w:p>
    <w:p w14:paraId="74877938" w14:textId="77777777" w:rsidR="00693309" w:rsidRPr="00380C3E" w:rsidRDefault="00693309" w:rsidP="00693309">
      <w:pPr>
        <w:pStyle w:val="Corpodetexto31"/>
        <w:tabs>
          <w:tab w:val="left" w:pos="284"/>
        </w:tabs>
        <w:rPr>
          <w:b/>
          <w:color w:val="auto"/>
        </w:rPr>
      </w:pPr>
    </w:p>
    <w:p w14:paraId="0C425428" w14:textId="77777777" w:rsidR="00693309" w:rsidRPr="00380C3E" w:rsidRDefault="00693309" w:rsidP="00693309">
      <w:pPr>
        <w:pStyle w:val="Corpodetexto31"/>
        <w:tabs>
          <w:tab w:val="left" w:pos="284"/>
        </w:tabs>
        <w:rPr>
          <w:b/>
          <w:color w:val="auto"/>
        </w:rPr>
      </w:pPr>
    </w:p>
    <w:p w14:paraId="67A32AEA" w14:textId="77777777" w:rsidR="00693309" w:rsidRPr="00380C3E" w:rsidRDefault="00693309" w:rsidP="00693309">
      <w:pPr>
        <w:pStyle w:val="Corpodetexto31"/>
        <w:tabs>
          <w:tab w:val="left" w:pos="284"/>
        </w:tabs>
        <w:rPr>
          <w:b/>
          <w:color w:val="auto"/>
        </w:rPr>
      </w:pPr>
    </w:p>
    <w:p w14:paraId="79B24F89" w14:textId="77777777" w:rsidR="00693309" w:rsidRPr="00380C3E" w:rsidRDefault="00693309" w:rsidP="00693309">
      <w:pPr>
        <w:pStyle w:val="Corpodetexto31"/>
        <w:tabs>
          <w:tab w:val="left" w:pos="284"/>
        </w:tabs>
        <w:rPr>
          <w:b/>
          <w:color w:val="auto"/>
        </w:rPr>
      </w:pPr>
    </w:p>
    <w:p w14:paraId="48A236A0" w14:textId="77777777" w:rsidR="00693309" w:rsidRPr="00380C3E" w:rsidRDefault="00693309" w:rsidP="00693309">
      <w:pPr>
        <w:pStyle w:val="Corpodetexto31"/>
        <w:tabs>
          <w:tab w:val="left" w:pos="284"/>
        </w:tabs>
        <w:rPr>
          <w:color w:val="auto"/>
        </w:rPr>
      </w:pPr>
      <w:r w:rsidRPr="00380C3E">
        <w:rPr>
          <w:b/>
          <w:color w:val="auto"/>
        </w:rPr>
        <w:t>DADOS DO REPRESENTANTE LEGAL DA EMPRESA QUE ASSINARÁ, CONTRATO OU TERMO EQUIVALENTE</w:t>
      </w:r>
      <w:r w:rsidRPr="00380C3E">
        <w:rPr>
          <w:color w:val="auto"/>
        </w:rPr>
        <w:t>;</w:t>
      </w:r>
    </w:p>
    <w:p w14:paraId="12167BB5" w14:textId="77777777" w:rsidR="00693309" w:rsidRPr="00380C3E" w:rsidRDefault="00693309" w:rsidP="00693309">
      <w:pPr>
        <w:tabs>
          <w:tab w:val="left" w:pos="284"/>
        </w:tabs>
        <w:jc w:val="both"/>
        <w:rPr>
          <w:rFonts w:ascii="Arial" w:hAnsi="Arial" w:cs="Arial"/>
        </w:rPr>
      </w:pPr>
      <w:r w:rsidRPr="00380C3E">
        <w:rPr>
          <w:rFonts w:ascii="Arial" w:hAnsi="Arial" w:cs="Arial"/>
        </w:rPr>
        <w:t>Nome:</w:t>
      </w:r>
    </w:p>
    <w:p w14:paraId="03949198" w14:textId="77777777" w:rsidR="00693309" w:rsidRPr="00380C3E" w:rsidRDefault="00693309" w:rsidP="00693309">
      <w:pPr>
        <w:tabs>
          <w:tab w:val="left" w:pos="284"/>
        </w:tabs>
        <w:jc w:val="both"/>
        <w:rPr>
          <w:rFonts w:ascii="Arial" w:hAnsi="Arial" w:cs="Arial"/>
        </w:rPr>
      </w:pPr>
      <w:r w:rsidRPr="00380C3E">
        <w:rPr>
          <w:rFonts w:ascii="Arial" w:hAnsi="Arial" w:cs="Arial"/>
        </w:rPr>
        <w:t>CPF:</w:t>
      </w:r>
    </w:p>
    <w:p w14:paraId="75A22897" w14:textId="77777777" w:rsidR="00693309" w:rsidRPr="00380C3E" w:rsidRDefault="00693309" w:rsidP="00693309">
      <w:pPr>
        <w:tabs>
          <w:tab w:val="left" w:pos="284"/>
        </w:tabs>
        <w:jc w:val="both"/>
        <w:rPr>
          <w:rFonts w:ascii="Arial" w:hAnsi="Arial" w:cs="Arial"/>
        </w:rPr>
      </w:pPr>
      <w:r w:rsidRPr="00380C3E">
        <w:rPr>
          <w:rFonts w:ascii="Arial" w:hAnsi="Arial" w:cs="Arial"/>
        </w:rPr>
        <w:t>RG:</w:t>
      </w:r>
    </w:p>
    <w:p w14:paraId="68FC27C8" w14:textId="77777777" w:rsidR="00693309" w:rsidRPr="00380C3E" w:rsidRDefault="00693309" w:rsidP="00693309">
      <w:pPr>
        <w:tabs>
          <w:tab w:val="left" w:pos="284"/>
        </w:tabs>
        <w:jc w:val="both"/>
        <w:rPr>
          <w:rFonts w:ascii="Arial" w:hAnsi="Arial" w:cs="Arial"/>
        </w:rPr>
      </w:pPr>
      <w:r w:rsidRPr="00380C3E">
        <w:rPr>
          <w:rFonts w:ascii="Arial" w:hAnsi="Arial" w:cs="Arial"/>
        </w:rPr>
        <w:t>Nacionalidade:</w:t>
      </w:r>
    </w:p>
    <w:p w14:paraId="2C8F1879" w14:textId="77777777" w:rsidR="00693309" w:rsidRPr="00380C3E" w:rsidRDefault="00693309" w:rsidP="00693309">
      <w:pPr>
        <w:tabs>
          <w:tab w:val="left" w:pos="284"/>
        </w:tabs>
        <w:jc w:val="both"/>
        <w:rPr>
          <w:rFonts w:ascii="Arial" w:hAnsi="Arial" w:cs="Arial"/>
        </w:rPr>
      </w:pPr>
      <w:r w:rsidRPr="00380C3E">
        <w:rPr>
          <w:rFonts w:ascii="Arial" w:hAnsi="Arial" w:cs="Arial"/>
        </w:rPr>
        <w:t>Estado Civil:</w:t>
      </w:r>
    </w:p>
    <w:p w14:paraId="08AA9441" w14:textId="77777777" w:rsidR="00693309" w:rsidRPr="00380C3E" w:rsidRDefault="00693309" w:rsidP="00693309">
      <w:pPr>
        <w:tabs>
          <w:tab w:val="left" w:pos="284"/>
        </w:tabs>
        <w:jc w:val="both"/>
        <w:rPr>
          <w:rFonts w:ascii="Arial" w:hAnsi="Arial" w:cs="Arial"/>
        </w:rPr>
      </w:pPr>
      <w:r w:rsidRPr="00380C3E">
        <w:rPr>
          <w:rFonts w:ascii="Arial" w:hAnsi="Arial" w:cs="Arial"/>
        </w:rPr>
        <w:t>Endereço residencial:</w:t>
      </w:r>
    </w:p>
    <w:p w14:paraId="1306413B" w14:textId="77777777" w:rsidR="00693309" w:rsidRPr="00380C3E" w:rsidRDefault="00693309" w:rsidP="00693309">
      <w:pPr>
        <w:tabs>
          <w:tab w:val="left" w:pos="284"/>
        </w:tabs>
        <w:jc w:val="both"/>
        <w:rPr>
          <w:rFonts w:ascii="Arial" w:hAnsi="Arial" w:cs="Arial"/>
        </w:rPr>
      </w:pPr>
      <w:r w:rsidRPr="00380C3E">
        <w:rPr>
          <w:rFonts w:ascii="Arial" w:hAnsi="Arial" w:cs="Arial"/>
        </w:rPr>
        <w:t>Profissão:</w:t>
      </w:r>
    </w:p>
    <w:p w14:paraId="72013013" w14:textId="77777777" w:rsidR="00693309" w:rsidRPr="00380C3E" w:rsidRDefault="00693309" w:rsidP="00693309">
      <w:pPr>
        <w:tabs>
          <w:tab w:val="left" w:pos="284"/>
        </w:tabs>
        <w:jc w:val="both"/>
        <w:rPr>
          <w:rFonts w:ascii="Arial" w:hAnsi="Arial" w:cs="Arial"/>
        </w:rPr>
      </w:pPr>
      <w:r w:rsidRPr="00380C3E">
        <w:rPr>
          <w:rFonts w:ascii="Arial" w:hAnsi="Arial" w:cs="Arial"/>
        </w:rPr>
        <w:t>Cargo que ocupa na empresa:</w:t>
      </w:r>
    </w:p>
    <w:p w14:paraId="329E3939" w14:textId="77777777" w:rsidR="00693309" w:rsidRPr="00380C3E" w:rsidRDefault="00693309" w:rsidP="00693309">
      <w:pPr>
        <w:tabs>
          <w:tab w:val="left" w:pos="284"/>
        </w:tabs>
        <w:ind w:left="142" w:firstLine="709"/>
        <w:jc w:val="both"/>
        <w:rPr>
          <w:rFonts w:ascii="Arial" w:hAnsi="Arial" w:cs="Arial"/>
        </w:rPr>
      </w:pPr>
    </w:p>
    <w:p w14:paraId="7B05FDF8" w14:textId="77777777" w:rsidR="00693309" w:rsidRPr="00380C3E" w:rsidRDefault="00693309" w:rsidP="00693309">
      <w:pPr>
        <w:tabs>
          <w:tab w:val="left" w:pos="284"/>
        </w:tabs>
        <w:ind w:left="142" w:firstLine="709"/>
        <w:jc w:val="both"/>
        <w:rPr>
          <w:rFonts w:ascii="Arial" w:hAnsi="Arial" w:cs="Arial"/>
        </w:rPr>
      </w:pPr>
    </w:p>
    <w:p w14:paraId="2FED1120" w14:textId="77777777" w:rsidR="00693309" w:rsidRPr="00380C3E" w:rsidRDefault="00693309" w:rsidP="00693309">
      <w:pPr>
        <w:tabs>
          <w:tab w:val="left" w:pos="284"/>
        </w:tabs>
        <w:ind w:left="142" w:firstLine="709"/>
        <w:jc w:val="both"/>
        <w:rPr>
          <w:rFonts w:ascii="Arial" w:hAnsi="Arial" w:cs="Arial"/>
        </w:rPr>
      </w:pPr>
    </w:p>
    <w:p w14:paraId="34B6C02F" w14:textId="77777777" w:rsidR="00693309" w:rsidRPr="00380C3E" w:rsidRDefault="00693309" w:rsidP="00693309">
      <w:pPr>
        <w:tabs>
          <w:tab w:val="left" w:pos="284"/>
        </w:tabs>
        <w:ind w:left="142" w:firstLine="709"/>
        <w:jc w:val="both"/>
        <w:rPr>
          <w:rFonts w:ascii="Arial" w:hAnsi="Arial" w:cs="Arial"/>
        </w:rPr>
      </w:pPr>
    </w:p>
    <w:p w14:paraId="61F79075" w14:textId="77777777" w:rsidR="00693309" w:rsidRPr="00380C3E" w:rsidRDefault="00693309" w:rsidP="00693309">
      <w:pPr>
        <w:tabs>
          <w:tab w:val="left" w:pos="284"/>
        </w:tabs>
        <w:jc w:val="center"/>
        <w:rPr>
          <w:rFonts w:ascii="Arial" w:hAnsi="Arial" w:cs="Arial"/>
        </w:rPr>
      </w:pPr>
      <w:r w:rsidRPr="00380C3E">
        <w:rPr>
          <w:rFonts w:ascii="Arial" w:hAnsi="Arial" w:cs="Arial"/>
        </w:rPr>
        <w:t>(Cidade), ___</w:t>
      </w:r>
      <w:r w:rsidRPr="00380C3E">
        <w:rPr>
          <w:rFonts w:ascii="Arial" w:hAnsi="Arial" w:cs="Arial"/>
        </w:rPr>
        <w:tab/>
        <w:t>de ________________ de _____</w:t>
      </w:r>
    </w:p>
    <w:p w14:paraId="716DB9FC" w14:textId="77777777" w:rsidR="00693309" w:rsidRPr="00380C3E" w:rsidRDefault="00693309" w:rsidP="00693309">
      <w:pPr>
        <w:tabs>
          <w:tab w:val="left" w:pos="284"/>
        </w:tabs>
        <w:jc w:val="both"/>
        <w:rPr>
          <w:rFonts w:ascii="Arial" w:hAnsi="Arial" w:cs="Arial"/>
        </w:rPr>
      </w:pPr>
    </w:p>
    <w:p w14:paraId="1984DE74" w14:textId="77777777" w:rsidR="00693309" w:rsidRPr="00380C3E" w:rsidRDefault="00693309" w:rsidP="00693309">
      <w:pPr>
        <w:tabs>
          <w:tab w:val="left" w:pos="284"/>
        </w:tabs>
        <w:jc w:val="both"/>
        <w:rPr>
          <w:rFonts w:ascii="Arial" w:hAnsi="Arial" w:cs="Arial"/>
        </w:rPr>
      </w:pPr>
    </w:p>
    <w:p w14:paraId="1956BCD1" w14:textId="77777777" w:rsidR="00693309" w:rsidRPr="00380C3E" w:rsidRDefault="00693309" w:rsidP="00693309">
      <w:pPr>
        <w:tabs>
          <w:tab w:val="left" w:pos="284"/>
        </w:tabs>
        <w:jc w:val="both"/>
        <w:rPr>
          <w:rFonts w:ascii="Arial" w:hAnsi="Arial" w:cs="Arial"/>
        </w:rPr>
      </w:pPr>
    </w:p>
    <w:p w14:paraId="2F966C01" w14:textId="77777777" w:rsidR="00693309" w:rsidRPr="00380C3E" w:rsidRDefault="00693309" w:rsidP="00693309">
      <w:pPr>
        <w:tabs>
          <w:tab w:val="left" w:pos="284"/>
        </w:tabs>
        <w:jc w:val="center"/>
        <w:rPr>
          <w:rFonts w:ascii="Arial" w:hAnsi="Arial" w:cs="Arial"/>
        </w:rPr>
      </w:pPr>
      <w:r w:rsidRPr="00380C3E">
        <w:rPr>
          <w:rFonts w:ascii="Arial" w:hAnsi="Arial" w:cs="Arial"/>
        </w:rPr>
        <w:t>________________________________________</w:t>
      </w:r>
    </w:p>
    <w:p w14:paraId="38BA202E" w14:textId="77777777" w:rsidR="00693309" w:rsidRPr="00380C3E" w:rsidRDefault="00693309" w:rsidP="00693309">
      <w:pPr>
        <w:tabs>
          <w:tab w:val="left" w:pos="284"/>
        </w:tabs>
        <w:jc w:val="center"/>
        <w:rPr>
          <w:rFonts w:ascii="Arial" w:hAnsi="Arial" w:cs="Arial"/>
        </w:rPr>
      </w:pPr>
      <w:r w:rsidRPr="00380C3E">
        <w:rPr>
          <w:rFonts w:ascii="Arial" w:hAnsi="Arial" w:cs="Arial"/>
        </w:rPr>
        <w:t>Assinatura e identificação do representante legal</w:t>
      </w:r>
    </w:p>
    <w:p w14:paraId="577158EE" w14:textId="77777777" w:rsidR="00693309" w:rsidRPr="00380C3E"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Pr="00380C3E"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sidRPr="00380C3E">
        <w:rPr>
          <w:b/>
          <w:sz w:val="20"/>
          <w:szCs w:val="20"/>
        </w:rPr>
        <w:lastRenderedPageBreak/>
        <w:t>ANEXO V</w:t>
      </w:r>
    </w:p>
    <w:p w14:paraId="48F08CEA" w14:textId="77777777" w:rsidR="004940B7" w:rsidRPr="00380C3E" w:rsidRDefault="004940B7" w:rsidP="004940B7">
      <w:pPr>
        <w:jc w:val="center"/>
        <w:rPr>
          <w:rFonts w:ascii="Arial" w:hAnsi="Arial" w:cs="Arial"/>
          <w:b/>
          <w:bCs/>
        </w:rPr>
      </w:pPr>
      <w:r w:rsidRPr="00380C3E">
        <w:rPr>
          <w:rFonts w:ascii="Arial" w:hAnsi="Arial" w:cs="Arial"/>
          <w:color w:val="000000"/>
        </w:rPr>
        <w:t>====================================================================================</w:t>
      </w:r>
    </w:p>
    <w:p w14:paraId="4F5AD77B" w14:textId="77777777" w:rsidR="004940B7" w:rsidRPr="00380C3E" w:rsidRDefault="004940B7" w:rsidP="004940B7">
      <w:pPr>
        <w:ind w:firstLine="284"/>
        <w:jc w:val="center"/>
        <w:rPr>
          <w:rFonts w:ascii="Arial" w:hAnsi="Arial" w:cs="Arial"/>
        </w:rPr>
      </w:pPr>
      <w:r w:rsidRPr="00380C3E">
        <w:rPr>
          <w:rFonts w:ascii="Arial" w:hAnsi="Arial" w:cs="Arial"/>
          <w:b/>
          <w:bCs/>
        </w:rPr>
        <w:t>MINUTA DA ATA DE REGISTRO DE PREÇOS</w:t>
      </w:r>
    </w:p>
    <w:p w14:paraId="6B097341" w14:textId="77777777" w:rsidR="004940B7" w:rsidRPr="00380C3E" w:rsidRDefault="004940B7" w:rsidP="004940B7">
      <w:pPr>
        <w:jc w:val="center"/>
        <w:rPr>
          <w:rFonts w:ascii="Arial" w:hAnsi="Arial" w:cs="Arial"/>
          <w:b/>
          <w:bCs/>
        </w:rPr>
      </w:pPr>
      <w:r w:rsidRPr="00380C3E">
        <w:rPr>
          <w:rFonts w:ascii="Arial" w:hAnsi="Arial" w:cs="Arial"/>
          <w:color w:val="000000"/>
        </w:rPr>
        <w:t>====================================================================================</w:t>
      </w:r>
    </w:p>
    <w:p w14:paraId="64978231" w14:textId="77777777" w:rsidR="004940B7" w:rsidRPr="00380C3E" w:rsidRDefault="004940B7" w:rsidP="004940B7">
      <w:pPr>
        <w:pStyle w:val="Corpodetexto"/>
        <w:ind w:firstLine="284"/>
        <w:rPr>
          <w:sz w:val="20"/>
          <w:szCs w:val="20"/>
          <w:lang w:val="pt-BR"/>
        </w:rPr>
      </w:pPr>
    </w:p>
    <w:p w14:paraId="236A7C20" w14:textId="77777777" w:rsidR="004940B7" w:rsidRPr="00380C3E" w:rsidRDefault="004940B7" w:rsidP="004940B7">
      <w:pPr>
        <w:pStyle w:val="Corpodetexto"/>
        <w:ind w:firstLine="284"/>
        <w:rPr>
          <w:sz w:val="20"/>
          <w:szCs w:val="20"/>
          <w:lang w:val="pt-BR"/>
        </w:rPr>
      </w:pPr>
    </w:p>
    <w:p w14:paraId="4728A7CC" w14:textId="77777777" w:rsidR="004940B7" w:rsidRPr="00380C3E" w:rsidRDefault="004940B7" w:rsidP="004940B7">
      <w:pPr>
        <w:pStyle w:val="Corpodetexto"/>
        <w:ind w:firstLine="284"/>
        <w:rPr>
          <w:sz w:val="20"/>
          <w:szCs w:val="20"/>
          <w:lang w:val="pt-BR"/>
        </w:rPr>
      </w:pPr>
    </w:p>
    <w:p w14:paraId="7DBA2495" w14:textId="77777777" w:rsidR="004940B7" w:rsidRPr="00380C3E" w:rsidRDefault="004940B7" w:rsidP="004940B7">
      <w:pPr>
        <w:ind w:firstLine="284"/>
        <w:jc w:val="center"/>
        <w:rPr>
          <w:rFonts w:ascii="Arial" w:hAnsi="Arial" w:cs="Arial"/>
          <w:b/>
        </w:rPr>
      </w:pPr>
      <w:r w:rsidRPr="00380C3E">
        <w:rPr>
          <w:rFonts w:ascii="Arial" w:hAnsi="Arial" w:cs="Arial"/>
          <w:b/>
        </w:rPr>
        <w:t>ATA DE REGISTRO DE PREÇOS Nº __/____</w:t>
      </w:r>
    </w:p>
    <w:p w14:paraId="691A6269" w14:textId="77777777" w:rsidR="004940B7" w:rsidRPr="00380C3E" w:rsidRDefault="004940B7" w:rsidP="004940B7">
      <w:pPr>
        <w:ind w:firstLine="284"/>
        <w:jc w:val="center"/>
        <w:rPr>
          <w:rFonts w:ascii="Arial" w:hAnsi="Arial" w:cs="Arial"/>
          <w:b/>
        </w:rPr>
      </w:pPr>
    </w:p>
    <w:p w14:paraId="343E40C5" w14:textId="77777777" w:rsidR="004940B7" w:rsidRPr="00380C3E" w:rsidRDefault="004940B7" w:rsidP="004940B7">
      <w:pPr>
        <w:ind w:firstLine="284"/>
        <w:jc w:val="center"/>
        <w:rPr>
          <w:rFonts w:ascii="Arial" w:hAnsi="Arial" w:cs="Arial"/>
          <w:b/>
        </w:rPr>
      </w:pPr>
      <w:r w:rsidRPr="00380C3E">
        <w:rPr>
          <w:rFonts w:ascii="Arial" w:hAnsi="Arial" w:cs="Arial"/>
          <w:b/>
        </w:rPr>
        <w:t>PREGÃO ELETRÔNICO Nº ____/____</w:t>
      </w:r>
    </w:p>
    <w:p w14:paraId="53478B40" w14:textId="77777777" w:rsidR="004940B7" w:rsidRPr="00380C3E" w:rsidRDefault="004940B7" w:rsidP="004940B7">
      <w:pPr>
        <w:ind w:firstLine="284"/>
        <w:jc w:val="center"/>
        <w:rPr>
          <w:rFonts w:ascii="Arial" w:hAnsi="Arial" w:cs="Arial"/>
          <w:b/>
        </w:rPr>
      </w:pPr>
    </w:p>
    <w:p w14:paraId="7AB5ED3D" w14:textId="77777777" w:rsidR="004940B7" w:rsidRPr="00380C3E" w:rsidRDefault="004940B7" w:rsidP="004940B7">
      <w:pPr>
        <w:ind w:firstLine="284"/>
        <w:jc w:val="center"/>
        <w:rPr>
          <w:rFonts w:ascii="Arial" w:hAnsi="Arial" w:cs="Arial"/>
          <w:b/>
        </w:rPr>
      </w:pPr>
      <w:r w:rsidRPr="00380C3E">
        <w:rPr>
          <w:rFonts w:ascii="Arial" w:hAnsi="Arial" w:cs="Arial"/>
          <w:b/>
        </w:rPr>
        <w:t>PROCESSO Nº ____/____</w:t>
      </w:r>
    </w:p>
    <w:p w14:paraId="305B38F1" w14:textId="77777777" w:rsidR="004940B7" w:rsidRPr="00380C3E" w:rsidRDefault="004940B7" w:rsidP="004940B7">
      <w:pPr>
        <w:spacing w:before="240"/>
        <w:ind w:firstLine="284"/>
        <w:jc w:val="center"/>
        <w:rPr>
          <w:rFonts w:ascii="Arial" w:hAnsi="Arial" w:cs="Arial"/>
          <w:b/>
        </w:rPr>
      </w:pPr>
      <w:r w:rsidRPr="00380C3E">
        <w:rPr>
          <w:rFonts w:ascii="Arial" w:hAnsi="Arial" w:cs="Arial"/>
          <w:b/>
        </w:rPr>
        <w:t>VALIDADE: 12 (DOZE) MESES</w:t>
      </w:r>
    </w:p>
    <w:p w14:paraId="36A45217" w14:textId="77777777" w:rsidR="004940B7" w:rsidRPr="00380C3E" w:rsidRDefault="004940B7" w:rsidP="004940B7">
      <w:pPr>
        <w:spacing w:before="240"/>
        <w:ind w:firstLine="284"/>
        <w:jc w:val="center"/>
        <w:rPr>
          <w:rFonts w:ascii="Arial" w:hAnsi="Arial" w:cs="Arial"/>
          <w:b/>
        </w:rPr>
      </w:pPr>
    </w:p>
    <w:p w14:paraId="58EDFC58" w14:textId="77777777" w:rsidR="004940B7" w:rsidRPr="00380C3E" w:rsidRDefault="004940B7" w:rsidP="004940B7">
      <w:pPr>
        <w:spacing w:before="240"/>
        <w:ind w:firstLine="284"/>
        <w:jc w:val="center"/>
        <w:rPr>
          <w:rFonts w:ascii="Arial" w:hAnsi="Arial" w:cs="Arial"/>
          <w:b/>
        </w:rPr>
      </w:pPr>
    </w:p>
    <w:p w14:paraId="3CF69A74" w14:textId="77777777" w:rsidR="004940B7" w:rsidRPr="00380C3E" w:rsidRDefault="004940B7" w:rsidP="004940B7">
      <w:pPr>
        <w:ind w:firstLine="284"/>
        <w:jc w:val="both"/>
        <w:rPr>
          <w:rFonts w:ascii="Arial" w:hAnsi="Arial" w:cs="Arial"/>
        </w:rPr>
      </w:pPr>
      <w:r w:rsidRPr="00380C3E">
        <w:rPr>
          <w:rFonts w:ascii="Arial" w:hAnsi="Arial" w:cs="Arial"/>
        </w:rPr>
        <w:t xml:space="preserve">Aos _____ dias do mês de _______________ de ____, a </w:t>
      </w:r>
      <w:r w:rsidRPr="00380C3E">
        <w:rPr>
          <w:rFonts w:ascii="Arial" w:hAnsi="Arial" w:cs="Arial"/>
          <w:b/>
        </w:rPr>
        <w:t>PREFEITURA DO MUNICÍPIO DE PIRACICABA,</w:t>
      </w:r>
      <w:r w:rsidRPr="00380C3E">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380C3E">
        <w:rPr>
          <w:rFonts w:ascii="Arial" w:hAnsi="Arial" w:cs="Arial"/>
          <w:b/>
        </w:rPr>
        <w:t xml:space="preserve"> RESOLVE </w:t>
      </w:r>
      <w:r w:rsidRPr="00380C3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Pr="00380C3E" w:rsidRDefault="004940B7" w:rsidP="004940B7">
      <w:pPr>
        <w:ind w:firstLine="284"/>
        <w:jc w:val="both"/>
        <w:rPr>
          <w:rFonts w:ascii="Arial" w:hAnsi="Arial" w:cs="Arial"/>
        </w:rPr>
      </w:pPr>
    </w:p>
    <w:p w14:paraId="4588A49F" w14:textId="77777777" w:rsidR="004940B7" w:rsidRPr="00380C3E" w:rsidRDefault="004940B7" w:rsidP="004940B7">
      <w:pPr>
        <w:ind w:firstLine="284"/>
        <w:jc w:val="both"/>
        <w:rPr>
          <w:rFonts w:ascii="Arial" w:hAnsi="Arial" w:cs="Arial"/>
        </w:rPr>
      </w:pPr>
      <w:r w:rsidRPr="00380C3E">
        <w:rPr>
          <w:rFonts w:ascii="Arial" w:hAnsi="Arial" w:cs="Arial"/>
        </w:rPr>
        <w:t>Empresa classificada:</w:t>
      </w:r>
    </w:p>
    <w:p w14:paraId="26204D37" w14:textId="77777777" w:rsidR="004940B7" w:rsidRPr="00380C3E" w:rsidRDefault="004940B7" w:rsidP="004940B7">
      <w:pPr>
        <w:ind w:firstLine="284"/>
        <w:jc w:val="both"/>
        <w:rPr>
          <w:rFonts w:ascii="Arial" w:hAnsi="Arial" w:cs="Arial"/>
        </w:rPr>
      </w:pPr>
      <w:r w:rsidRPr="00380C3E">
        <w:rPr>
          <w:rFonts w:ascii="Arial" w:hAnsi="Arial" w:cs="Arial"/>
        </w:rPr>
        <w:t>Endereço:</w:t>
      </w:r>
    </w:p>
    <w:p w14:paraId="403F0E92" w14:textId="77777777" w:rsidR="004940B7" w:rsidRPr="00380C3E" w:rsidRDefault="004940B7" w:rsidP="004940B7">
      <w:pPr>
        <w:ind w:firstLine="284"/>
        <w:jc w:val="both"/>
        <w:rPr>
          <w:rFonts w:ascii="Arial" w:hAnsi="Arial" w:cs="Arial"/>
        </w:rPr>
      </w:pPr>
      <w:r w:rsidRPr="00380C3E">
        <w:rPr>
          <w:rFonts w:ascii="Arial" w:hAnsi="Arial" w:cs="Arial"/>
        </w:rPr>
        <w:t>Cidade:</w:t>
      </w:r>
      <w:r w:rsidRPr="00380C3E">
        <w:rPr>
          <w:rFonts w:ascii="Arial" w:hAnsi="Arial" w:cs="Arial"/>
        </w:rPr>
        <w:tab/>
      </w:r>
      <w:r w:rsidRPr="00380C3E">
        <w:rPr>
          <w:rFonts w:ascii="Arial" w:hAnsi="Arial" w:cs="Arial"/>
        </w:rPr>
        <w:tab/>
      </w:r>
      <w:r w:rsidRPr="00380C3E">
        <w:rPr>
          <w:rFonts w:ascii="Arial" w:hAnsi="Arial" w:cs="Arial"/>
        </w:rPr>
        <w:tab/>
      </w:r>
      <w:r w:rsidRPr="00380C3E">
        <w:rPr>
          <w:rFonts w:ascii="Arial" w:hAnsi="Arial" w:cs="Arial"/>
        </w:rPr>
        <w:tab/>
      </w:r>
      <w:r w:rsidRPr="00380C3E">
        <w:rPr>
          <w:rFonts w:ascii="Arial" w:hAnsi="Arial" w:cs="Arial"/>
        </w:rPr>
        <w:tab/>
      </w:r>
      <w:r w:rsidRPr="00380C3E">
        <w:rPr>
          <w:rFonts w:ascii="Arial" w:hAnsi="Arial" w:cs="Arial"/>
        </w:rPr>
        <w:tab/>
        <w:t>Estado:</w:t>
      </w:r>
    </w:p>
    <w:p w14:paraId="4E1EDDD7" w14:textId="77777777" w:rsidR="004940B7" w:rsidRPr="00380C3E" w:rsidRDefault="004940B7" w:rsidP="004940B7">
      <w:pPr>
        <w:ind w:firstLine="284"/>
        <w:jc w:val="both"/>
        <w:rPr>
          <w:rFonts w:ascii="Arial" w:hAnsi="Arial" w:cs="Arial"/>
        </w:rPr>
      </w:pPr>
      <w:r w:rsidRPr="00380C3E">
        <w:rPr>
          <w:rFonts w:ascii="Arial" w:hAnsi="Arial" w:cs="Arial"/>
        </w:rPr>
        <w:t>CEP:</w:t>
      </w:r>
    </w:p>
    <w:p w14:paraId="1131630A" w14:textId="77777777" w:rsidR="004940B7" w:rsidRPr="00380C3E" w:rsidRDefault="004940B7" w:rsidP="004940B7">
      <w:pPr>
        <w:ind w:firstLine="284"/>
        <w:jc w:val="both"/>
        <w:rPr>
          <w:rFonts w:ascii="Arial" w:hAnsi="Arial" w:cs="Arial"/>
        </w:rPr>
      </w:pPr>
      <w:r w:rsidRPr="00380C3E">
        <w:rPr>
          <w:rFonts w:ascii="Arial" w:hAnsi="Arial" w:cs="Arial"/>
        </w:rPr>
        <w:t>Telefone:</w:t>
      </w:r>
    </w:p>
    <w:p w14:paraId="2EB1399F" w14:textId="77777777" w:rsidR="004940B7" w:rsidRPr="00380C3E" w:rsidRDefault="004940B7" w:rsidP="004940B7">
      <w:pPr>
        <w:ind w:firstLine="284"/>
        <w:jc w:val="both"/>
        <w:rPr>
          <w:rFonts w:ascii="Arial" w:hAnsi="Arial" w:cs="Arial"/>
        </w:rPr>
      </w:pPr>
      <w:r w:rsidRPr="00380C3E">
        <w:rPr>
          <w:rFonts w:ascii="Arial" w:hAnsi="Arial" w:cs="Arial"/>
        </w:rPr>
        <w:t>E-mail:</w:t>
      </w:r>
    </w:p>
    <w:p w14:paraId="5FFC4B12" w14:textId="77777777" w:rsidR="004940B7" w:rsidRPr="00380C3E" w:rsidRDefault="004940B7" w:rsidP="004940B7">
      <w:pPr>
        <w:ind w:firstLine="284"/>
        <w:jc w:val="both"/>
        <w:rPr>
          <w:rFonts w:ascii="Arial" w:hAnsi="Arial" w:cs="Arial"/>
        </w:rPr>
      </w:pPr>
      <w:r w:rsidRPr="00380C3E">
        <w:rPr>
          <w:rFonts w:ascii="Arial" w:hAnsi="Arial" w:cs="Arial"/>
        </w:rPr>
        <w:t>Contato:</w:t>
      </w:r>
    </w:p>
    <w:p w14:paraId="6CD8E839" w14:textId="77777777" w:rsidR="004940B7" w:rsidRPr="00380C3E" w:rsidRDefault="004940B7" w:rsidP="004940B7">
      <w:pPr>
        <w:ind w:firstLine="284"/>
        <w:jc w:val="both"/>
        <w:rPr>
          <w:rFonts w:ascii="Arial" w:hAnsi="Arial" w:cs="Arial"/>
        </w:rPr>
      </w:pPr>
    </w:p>
    <w:p w14:paraId="5851C81E" w14:textId="77777777" w:rsidR="004940B7" w:rsidRPr="00380C3E" w:rsidRDefault="004940B7" w:rsidP="004940B7">
      <w:pPr>
        <w:ind w:firstLine="284"/>
        <w:jc w:val="both"/>
        <w:rPr>
          <w:rFonts w:ascii="Arial" w:hAnsi="Arial" w:cs="Arial"/>
        </w:rPr>
      </w:pPr>
    </w:p>
    <w:p w14:paraId="54771903" w14:textId="77777777" w:rsidR="004940B7" w:rsidRPr="00380C3E" w:rsidRDefault="004940B7" w:rsidP="004940B7">
      <w:pPr>
        <w:ind w:firstLine="284"/>
        <w:jc w:val="both"/>
        <w:rPr>
          <w:rFonts w:ascii="Arial" w:hAnsi="Arial" w:cs="Arial"/>
        </w:rPr>
      </w:pPr>
      <w:r w:rsidRPr="00380C3E">
        <w:rPr>
          <w:rFonts w:ascii="Arial" w:hAnsi="Arial" w:cs="Arial"/>
          <w:b/>
        </w:rPr>
        <w:t>CLAÚSULA 1ª – DO OBJETO</w:t>
      </w:r>
    </w:p>
    <w:p w14:paraId="78077A6D" w14:textId="77777777" w:rsidR="004940B7" w:rsidRPr="00380C3E" w:rsidRDefault="004940B7" w:rsidP="004940B7">
      <w:pPr>
        <w:ind w:firstLine="284"/>
        <w:jc w:val="both"/>
        <w:rPr>
          <w:rFonts w:ascii="Arial" w:hAnsi="Arial" w:cs="Arial"/>
        </w:rPr>
      </w:pPr>
    </w:p>
    <w:p w14:paraId="51F0AED8" w14:textId="77777777" w:rsidR="004940B7" w:rsidRPr="00380C3E" w:rsidRDefault="004940B7" w:rsidP="004940B7">
      <w:pPr>
        <w:ind w:firstLine="284"/>
        <w:jc w:val="both"/>
        <w:rPr>
          <w:rFonts w:ascii="Arial" w:hAnsi="Arial" w:cs="Arial"/>
        </w:rPr>
      </w:pPr>
      <w:r w:rsidRPr="00380C3E">
        <w:rPr>
          <w:rFonts w:ascii="Arial" w:hAnsi="Arial" w:cs="Arial"/>
          <w:b/>
          <w:bCs/>
        </w:rPr>
        <w:t xml:space="preserve">1.1. </w:t>
      </w:r>
      <w:r w:rsidRPr="00380C3E">
        <w:rPr>
          <w:rFonts w:ascii="Arial" w:hAnsi="Arial" w:cs="Arial"/>
        </w:rPr>
        <w:t xml:space="preserve">O Objeto da presente Ata é o </w:t>
      </w:r>
      <w:r w:rsidRPr="00380C3E">
        <w:rPr>
          <w:rFonts w:ascii="Arial" w:hAnsi="Arial" w:cs="Arial"/>
          <w:b/>
        </w:rPr>
        <w:t xml:space="preserve">REGISTRO DE PREÇOS </w:t>
      </w:r>
      <w:r w:rsidRPr="00380C3E">
        <w:rPr>
          <w:rFonts w:ascii="Arial" w:hAnsi="Arial" w:cs="Arial"/>
        </w:rPr>
        <w:t>para ________________________________</w:t>
      </w:r>
      <w:r w:rsidRPr="00380C3E">
        <w:rPr>
          <w:rFonts w:ascii="Arial" w:hAnsi="Arial" w:cs="Arial"/>
          <w:b/>
        </w:rPr>
        <w:t xml:space="preserve">, </w:t>
      </w:r>
      <w:r w:rsidRPr="00380C3E">
        <w:rPr>
          <w:rFonts w:ascii="Arial" w:hAnsi="Arial" w:cs="Arial"/>
        </w:rPr>
        <w:t>conforme especificações e quantidades estimadas constantes no Termo de Referência do instrumento convocatório.</w:t>
      </w:r>
    </w:p>
    <w:p w14:paraId="19706911" w14:textId="77777777" w:rsidR="004940B7" w:rsidRPr="00380C3E" w:rsidRDefault="004940B7" w:rsidP="004940B7">
      <w:pPr>
        <w:ind w:firstLine="284"/>
        <w:jc w:val="both"/>
        <w:rPr>
          <w:rFonts w:ascii="Arial" w:hAnsi="Arial" w:cs="Arial"/>
        </w:rPr>
      </w:pPr>
    </w:p>
    <w:p w14:paraId="087B676D" w14:textId="77777777" w:rsidR="004940B7" w:rsidRPr="00380C3E" w:rsidRDefault="004940B7" w:rsidP="004940B7">
      <w:pPr>
        <w:ind w:firstLine="284"/>
        <w:jc w:val="both"/>
        <w:rPr>
          <w:rFonts w:ascii="Arial" w:hAnsi="Arial" w:cs="Arial"/>
        </w:rPr>
      </w:pPr>
    </w:p>
    <w:p w14:paraId="013B878F" w14:textId="77777777" w:rsidR="004940B7" w:rsidRPr="00380C3E" w:rsidRDefault="004940B7" w:rsidP="004940B7">
      <w:pPr>
        <w:ind w:firstLine="284"/>
        <w:jc w:val="both"/>
        <w:rPr>
          <w:rFonts w:ascii="Arial" w:hAnsi="Arial" w:cs="Arial"/>
          <w:b/>
        </w:rPr>
      </w:pPr>
      <w:r w:rsidRPr="00380C3E">
        <w:rPr>
          <w:rFonts w:ascii="Arial" w:hAnsi="Arial" w:cs="Arial"/>
          <w:b/>
        </w:rPr>
        <w:t>CLAÚSULA 2ª – DA VALIDADE DOS PREÇOS</w:t>
      </w:r>
    </w:p>
    <w:p w14:paraId="63CC2CF3" w14:textId="77777777" w:rsidR="004940B7" w:rsidRPr="00380C3E" w:rsidRDefault="004940B7" w:rsidP="004940B7">
      <w:pPr>
        <w:ind w:firstLine="284"/>
        <w:jc w:val="both"/>
        <w:rPr>
          <w:rFonts w:ascii="Arial" w:hAnsi="Arial" w:cs="Arial"/>
          <w:b/>
        </w:rPr>
      </w:pPr>
    </w:p>
    <w:p w14:paraId="2AE5425E" w14:textId="77777777" w:rsidR="004940B7" w:rsidRPr="00380C3E" w:rsidRDefault="004940B7" w:rsidP="004940B7">
      <w:pPr>
        <w:ind w:firstLine="284"/>
        <w:jc w:val="both"/>
        <w:rPr>
          <w:rFonts w:ascii="Arial" w:hAnsi="Arial" w:cs="Arial"/>
        </w:rPr>
      </w:pPr>
      <w:r w:rsidRPr="00380C3E">
        <w:rPr>
          <w:rFonts w:ascii="Arial" w:hAnsi="Arial" w:cs="Arial"/>
          <w:b/>
          <w:bCs/>
        </w:rPr>
        <w:t xml:space="preserve">2.1. </w:t>
      </w:r>
      <w:r w:rsidRPr="00380C3E">
        <w:rPr>
          <w:rFonts w:ascii="Arial" w:hAnsi="Arial" w:cs="Arial"/>
        </w:rPr>
        <w:t>A presente Ata de registro de Preços terá a validade de 12 (doze) meses, a partir de sua assinatura.</w:t>
      </w:r>
    </w:p>
    <w:p w14:paraId="382FD828" w14:textId="77777777" w:rsidR="004940B7" w:rsidRPr="00380C3E" w:rsidRDefault="004940B7" w:rsidP="004940B7">
      <w:pPr>
        <w:ind w:firstLine="284"/>
        <w:jc w:val="both"/>
        <w:rPr>
          <w:rFonts w:ascii="Arial" w:hAnsi="Arial" w:cs="Arial"/>
        </w:rPr>
      </w:pPr>
    </w:p>
    <w:p w14:paraId="1E843F5D" w14:textId="77777777" w:rsidR="004940B7" w:rsidRPr="00380C3E" w:rsidRDefault="004940B7" w:rsidP="004940B7">
      <w:pPr>
        <w:ind w:firstLine="284"/>
        <w:jc w:val="both"/>
        <w:rPr>
          <w:rFonts w:ascii="Arial" w:hAnsi="Arial" w:cs="Arial"/>
        </w:rPr>
      </w:pPr>
      <w:r w:rsidRPr="00380C3E">
        <w:rPr>
          <w:rFonts w:ascii="Arial" w:hAnsi="Arial" w:cs="Arial"/>
          <w:b/>
          <w:bCs/>
        </w:rPr>
        <w:t xml:space="preserve">2.2. </w:t>
      </w:r>
      <w:r w:rsidRPr="00380C3E">
        <w:rPr>
          <w:rFonts w:ascii="Arial" w:hAnsi="Arial" w:cs="Arial"/>
        </w:rPr>
        <w:t>Durante a vigência da Ata os preços registrados serão fixos e irreajustáveis, exceto no caso de redução dos preços praticados no mercado.</w:t>
      </w:r>
    </w:p>
    <w:p w14:paraId="527F9B8A" w14:textId="77777777" w:rsidR="004940B7" w:rsidRPr="00380C3E" w:rsidRDefault="004940B7" w:rsidP="004940B7">
      <w:pPr>
        <w:ind w:firstLine="284"/>
        <w:jc w:val="both"/>
        <w:rPr>
          <w:rFonts w:ascii="Arial" w:hAnsi="Arial" w:cs="Arial"/>
        </w:rPr>
      </w:pPr>
    </w:p>
    <w:p w14:paraId="047EE549" w14:textId="77777777" w:rsidR="004940B7" w:rsidRPr="00380C3E" w:rsidRDefault="004940B7" w:rsidP="004940B7">
      <w:pPr>
        <w:ind w:firstLine="284"/>
        <w:jc w:val="both"/>
        <w:rPr>
          <w:rFonts w:ascii="Arial" w:hAnsi="Arial" w:cs="Arial"/>
        </w:rPr>
      </w:pPr>
      <w:r w:rsidRPr="00380C3E">
        <w:rPr>
          <w:rFonts w:ascii="Arial" w:hAnsi="Arial" w:cs="Arial"/>
          <w:b/>
          <w:bCs/>
        </w:rPr>
        <w:t xml:space="preserve">2.3. </w:t>
      </w:r>
      <w:r w:rsidRPr="00380C3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Pr="00380C3E" w:rsidRDefault="004940B7" w:rsidP="004940B7">
      <w:pPr>
        <w:ind w:firstLine="284"/>
        <w:jc w:val="both"/>
        <w:rPr>
          <w:rFonts w:ascii="Arial" w:hAnsi="Arial" w:cs="Arial"/>
        </w:rPr>
      </w:pPr>
    </w:p>
    <w:p w14:paraId="09712C80" w14:textId="77777777" w:rsidR="004940B7" w:rsidRPr="00380C3E" w:rsidRDefault="004940B7" w:rsidP="004940B7">
      <w:pPr>
        <w:ind w:firstLine="284"/>
        <w:jc w:val="both"/>
        <w:rPr>
          <w:rFonts w:ascii="Arial" w:hAnsi="Arial" w:cs="Arial"/>
          <w:b/>
        </w:rPr>
      </w:pPr>
      <w:r w:rsidRPr="00380C3E">
        <w:rPr>
          <w:rFonts w:ascii="Arial" w:hAnsi="Arial" w:cs="Arial"/>
          <w:b/>
          <w:bCs/>
        </w:rPr>
        <w:t>2.4.</w:t>
      </w:r>
      <w:r w:rsidRPr="00380C3E">
        <w:rPr>
          <w:rFonts w:ascii="Arial" w:hAnsi="Arial" w:cs="Arial"/>
        </w:rPr>
        <w:t xml:space="preserve"> Durante o prazo de validade desta Ata de Registro de Preços, a </w:t>
      </w:r>
      <w:r w:rsidRPr="00380C3E">
        <w:rPr>
          <w:rFonts w:ascii="Arial" w:hAnsi="Arial" w:cs="Arial"/>
          <w:b/>
        </w:rPr>
        <w:t>PREFEITURA DO MUNICÍPIO DE PIRACICABA</w:t>
      </w:r>
      <w:r w:rsidRPr="00380C3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Pr="00380C3E" w:rsidRDefault="004940B7" w:rsidP="004940B7">
      <w:pPr>
        <w:ind w:firstLine="284"/>
        <w:jc w:val="both"/>
        <w:rPr>
          <w:rFonts w:ascii="Arial" w:hAnsi="Arial" w:cs="Arial"/>
          <w:b/>
        </w:rPr>
      </w:pPr>
    </w:p>
    <w:p w14:paraId="7A00AE75" w14:textId="77777777" w:rsidR="004940B7" w:rsidRPr="00380C3E" w:rsidRDefault="004940B7" w:rsidP="004940B7">
      <w:pPr>
        <w:ind w:firstLine="284"/>
        <w:jc w:val="both"/>
        <w:rPr>
          <w:rFonts w:ascii="Arial" w:hAnsi="Arial" w:cs="Arial"/>
          <w:b/>
        </w:rPr>
      </w:pPr>
    </w:p>
    <w:p w14:paraId="0731C0A8" w14:textId="77777777" w:rsidR="004940B7" w:rsidRPr="00380C3E" w:rsidRDefault="004940B7" w:rsidP="004940B7">
      <w:pPr>
        <w:ind w:firstLine="284"/>
        <w:jc w:val="both"/>
        <w:rPr>
          <w:rFonts w:ascii="Arial" w:hAnsi="Arial" w:cs="Arial"/>
        </w:rPr>
      </w:pPr>
      <w:r w:rsidRPr="00380C3E">
        <w:rPr>
          <w:rFonts w:ascii="Arial" w:hAnsi="Arial" w:cs="Arial"/>
          <w:b/>
        </w:rPr>
        <w:t>CLAÚSULA 3ª – DA UTILIZAÇÃO DA ATA DE REGISTRO DE PREÇOS</w:t>
      </w:r>
    </w:p>
    <w:p w14:paraId="1AB8B424" w14:textId="77777777" w:rsidR="004940B7" w:rsidRPr="00380C3E" w:rsidRDefault="004940B7" w:rsidP="004940B7">
      <w:pPr>
        <w:ind w:firstLine="284"/>
        <w:jc w:val="both"/>
        <w:rPr>
          <w:rFonts w:ascii="Arial" w:hAnsi="Arial" w:cs="Arial"/>
        </w:rPr>
      </w:pPr>
    </w:p>
    <w:p w14:paraId="3AE38B04" w14:textId="77777777" w:rsidR="004940B7" w:rsidRPr="00380C3E" w:rsidRDefault="004940B7" w:rsidP="004940B7">
      <w:pPr>
        <w:ind w:firstLine="284"/>
        <w:jc w:val="both"/>
        <w:rPr>
          <w:rFonts w:ascii="Arial" w:hAnsi="Arial" w:cs="Arial"/>
        </w:rPr>
      </w:pPr>
      <w:r w:rsidRPr="00380C3E">
        <w:rPr>
          <w:rFonts w:ascii="Arial" w:hAnsi="Arial" w:cs="Arial"/>
          <w:b/>
          <w:bCs/>
        </w:rPr>
        <w:t>3.1.</w:t>
      </w:r>
      <w:r w:rsidRPr="00380C3E">
        <w:rPr>
          <w:rFonts w:ascii="Arial" w:hAnsi="Arial" w:cs="Arial"/>
        </w:rPr>
        <w:t xml:space="preserve"> A presente Ata de Registro de Preços </w:t>
      </w:r>
      <w:r w:rsidRPr="00380C3E">
        <w:rPr>
          <w:rFonts w:ascii="Arial" w:hAnsi="Arial" w:cs="Arial"/>
          <w:b/>
          <w:bCs/>
        </w:rPr>
        <w:t xml:space="preserve">não poderá </w:t>
      </w:r>
      <w:r w:rsidRPr="00380C3E">
        <w:rPr>
          <w:rFonts w:ascii="Arial" w:hAnsi="Arial" w:cs="Arial"/>
        </w:rPr>
        <w:t>ser usada por outros órgãos.</w:t>
      </w:r>
    </w:p>
    <w:p w14:paraId="4658EC4C" w14:textId="77777777" w:rsidR="004940B7" w:rsidRPr="00380C3E" w:rsidRDefault="004940B7" w:rsidP="004940B7">
      <w:pPr>
        <w:ind w:firstLine="284"/>
        <w:jc w:val="both"/>
        <w:rPr>
          <w:rFonts w:ascii="Arial" w:hAnsi="Arial" w:cs="Arial"/>
        </w:rPr>
      </w:pPr>
    </w:p>
    <w:p w14:paraId="5C6E0343" w14:textId="77777777" w:rsidR="004940B7" w:rsidRPr="00380C3E" w:rsidRDefault="004940B7" w:rsidP="004940B7">
      <w:pPr>
        <w:ind w:firstLine="284"/>
        <w:jc w:val="both"/>
        <w:rPr>
          <w:rFonts w:ascii="Arial" w:hAnsi="Arial" w:cs="Arial"/>
        </w:rPr>
      </w:pPr>
      <w:r w:rsidRPr="00380C3E">
        <w:rPr>
          <w:rFonts w:ascii="Arial" w:hAnsi="Arial" w:cs="Arial"/>
          <w:b/>
          <w:bCs/>
        </w:rPr>
        <w:t>3.2.</w:t>
      </w:r>
      <w:r w:rsidRPr="00380C3E">
        <w:rPr>
          <w:rFonts w:ascii="Arial" w:hAnsi="Arial" w:cs="Arial"/>
        </w:rPr>
        <w:t xml:space="preserve"> O preço unitário a ser pago será o constante da proposta apresentada no Pregão Eletrônico nº____/___, os quais também a integram.</w:t>
      </w:r>
    </w:p>
    <w:p w14:paraId="03801183" w14:textId="77777777" w:rsidR="004940B7" w:rsidRPr="00380C3E" w:rsidRDefault="004940B7" w:rsidP="004940B7">
      <w:pPr>
        <w:ind w:firstLine="284"/>
        <w:jc w:val="both"/>
        <w:rPr>
          <w:rFonts w:ascii="Arial" w:hAnsi="Arial" w:cs="Arial"/>
        </w:rPr>
      </w:pPr>
    </w:p>
    <w:p w14:paraId="632C7ED8" w14:textId="77777777" w:rsidR="004940B7" w:rsidRPr="00380C3E" w:rsidRDefault="004940B7" w:rsidP="004940B7">
      <w:pPr>
        <w:ind w:firstLine="284"/>
        <w:jc w:val="both"/>
        <w:rPr>
          <w:rFonts w:ascii="Arial" w:hAnsi="Arial" w:cs="Arial"/>
        </w:rPr>
      </w:pPr>
      <w:r w:rsidRPr="00380C3E">
        <w:rPr>
          <w:rFonts w:ascii="Arial" w:hAnsi="Arial" w:cs="Arial"/>
          <w:b/>
          <w:bCs/>
        </w:rPr>
        <w:t>3.3.</w:t>
      </w:r>
      <w:r w:rsidRPr="00380C3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Pr="00380C3E" w:rsidRDefault="004940B7" w:rsidP="004940B7">
      <w:pPr>
        <w:ind w:firstLine="284"/>
        <w:jc w:val="both"/>
        <w:rPr>
          <w:rFonts w:ascii="Arial" w:hAnsi="Arial" w:cs="Arial"/>
        </w:rPr>
      </w:pPr>
    </w:p>
    <w:p w14:paraId="69A86FEC" w14:textId="77777777" w:rsidR="004940B7" w:rsidRPr="00380C3E" w:rsidRDefault="004940B7" w:rsidP="004940B7">
      <w:pPr>
        <w:ind w:firstLine="284"/>
        <w:jc w:val="both"/>
        <w:rPr>
          <w:rFonts w:ascii="Arial" w:hAnsi="Arial" w:cs="Arial"/>
        </w:rPr>
      </w:pPr>
    </w:p>
    <w:p w14:paraId="7DDA9536" w14:textId="77777777" w:rsidR="004940B7" w:rsidRPr="00380C3E" w:rsidRDefault="004940B7" w:rsidP="004940B7">
      <w:pPr>
        <w:ind w:firstLine="284"/>
        <w:jc w:val="both"/>
        <w:rPr>
          <w:rFonts w:ascii="Arial" w:hAnsi="Arial" w:cs="Arial"/>
          <w:b/>
        </w:rPr>
      </w:pPr>
      <w:r w:rsidRPr="00380C3E">
        <w:rPr>
          <w:rFonts w:ascii="Arial" w:hAnsi="Arial" w:cs="Arial"/>
          <w:b/>
        </w:rPr>
        <w:t>CLAÚSULA 4ª – DO LOCAL E PRAZO DE ENTREGA</w:t>
      </w:r>
    </w:p>
    <w:p w14:paraId="459B28B6" w14:textId="77777777" w:rsidR="004940B7" w:rsidRPr="00380C3E" w:rsidRDefault="004940B7" w:rsidP="004940B7">
      <w:pPr>
        <w:ind w:firstLine="284"/>
        <w:jc w:val="both"/>
        <w:rPr>
          <w:rFonts w:ascii="Arial" w:hAnsi="Arial" w:cs="Arial"/>
          <w:b/>
        </w:rPr>
      </w:pPr>
    </w:p>
    <w:p w14:paraId="6C759DC3" w14:textId="77777777" w:rsidR="004940B7" w:rsidRPr="00380C3E" w:rsidRDefault="004940B7" w:rsidP="004940B7">
      <w:pPr>
        <w:ind w:firstLine="284"/>
        <w:jc w:val="both"/>
        <w:rPr>
          <w:rFonts w:ascii="Arial" w:hAnsi="Arial" w:cs="Arial"/>
        </w:rPr>
      </w:pPr>
      <w:r w:rsidRPr="00380C3E">
        <w:rPr>
          <w:rFonts w:ascii="Arial" w:hAnsi="Arial" w:cs="Arial"/>
          <w:b/>
          <w:bCs/>
        </w:rPr>
        <w:t>4.1.</w:t>
      </w:r>
      <w:r w:rsidRPr="00380C3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Pr="00380C3E" w:rsidRDefault="004940B7" w:rsidP="004940B7">
      <w:pPr>
        <w:ind w:firstLine="284"/>
        <w:jc w:val="both"/>
        <w:rPr>
          <w:rFonts w:ascii="Arial" w:hAnsi="Arial" w:cs="Arial"/>
        </w:rPr>
      </w:pPr>
    </w:p>
    <w:p w14:paraId="5E980C41" w14:textId="77777777" w:rsidR="004940B7" w:rsidRPr="00380C3E" w:rsidRDefault="004940B7" w:rsidP="004940B7">
      <w:pPr>
        <w:ind w:firstLine="284"/>
        <w:jc w:val="both"/>
        <w:rPr>
          <w:rFonts w:ascii="Arial" w:hAnsi="Arial" w:cs="Arial"/>
        </w:rPr>
      </w:pPr>
      <w:r w:rsidRPr="00380C3E">
        <w:rPr>
          <w:rFonts w:ascii="Arial" w:hAnsi="Arial" w:cs="Arial"/>
          <w:b/>
          <w:bCs/>
        </w:rPr>
        <w:t xml:space="preserve">4.2. </w:t>
      </w:r>
      <w:r w:rsidRPr="00380C3E">
        <w:rPr>
          <w:rFonts w:ascii="Arial" w:hAnsi="Arial" w:cs="Arial"/>
        </w:rPr>
        <w:t>Os materiais deverão ser entregues no endereço e horário estipulado pela Unidade Requisitante.</w:t>
      </w:r>
    </w:p>
    <w:p w14:paraId="0A1B0FA1" w14:textId="77777777" w:rsidR="004940B7" w:rsidRPr="00380C3E" w:rsidRDefault="004940B7" w:rsidP="004940B7">
      <w:pPr>
        <w:ind w:firstLine="284"/>
        <w:jc w:val="both"/>
        <w:rPr>
          <w:rFonts w:ascii="Arial" w:hAnsi="Arial" w:cs="Arial"/>
        </w:rPr>
      </w:pPr>
    </w:p>
    <w:p w14:paraId="4B334A30" w14:textId="77777777" w:rsidR="004940B7" w:rsidRPr="00380C3E" w:rsidRDefault="004940B7" w:rsidP="004940B7">
      <w:pPr>
        <w:ind w:firstLine="284"/>
        <w:jc w:val="both"/>
        <w:rPr>
          <w:rFonts w:ascii="Arial" w:hAnsi="Arial" w:cs="Arial"/>
        </w:rPr>
      </w:pPr>
    </w:p>
    <w:p w14:paraId="09B1DDD8" w14:textId="77777777" w:rsidR="004940B7" w:rsidRPr="00380C3E" w:rsidRDefault="004940B7" w:rsidP="004940B7">
      <w:pPr>
        <w:ind w:firstLine="284"/>
        <w:jc w:val="both"/>
        <w:rPr>
          <w:rFonts w:ascii="Arial" w:hAnsi="Arial" w:cs="Arial"/>
        </w:rPr>
      </w:pPr>
      <w:r w:rsidRPr="00380C3E">
        <w:rPr>
          <w:rFonts w:ascii="Arial" w:hAnsi="Arial" w:cs="Arial"/>
          <w:b/>
        </w:rPr>
        <w:t>CLAÚSULA 5ª – DAS OBRIGAÇÕES</w:t>
      </w:r>
    </w:p>
    <w:p w14:paraId="0798691C" w14:textId="77777777" w:rsidR="004940B7" w:rsidRPr="00380C3E" w:rsidRDefault="004940B7" w:rsidP="004940B7">
      <w:pPr>
        <w:ind w:firstLine="284"/>
        <w:jc w:val="both"/>
        <w:rPr>
          <w:rFonts w:ascii="Arial" w:hAnsi="Arial" w:cs="Arial"/>
        </w:rPr>
      </w:pPr>
    </w:p>
    <w:p w14:paraId="7D050F24" w14:textId="77777777" w:rsidR="004940B7" w:rsidRPr="00380C3E" w:rsidRDefault="004940B7" w:rsidP="004940B7">
      <w:pPr>
        <w:ind w:firstLine="284"/>
        <w:jc w:val="both"/>
        <w:rPr>
          <w:rFonts w:ascii="Arial" w:hAnsi="Arial" w:cs="Arial"/>
        </w:rPr>
      </w:pPr>
      <w:r w:rsidRPr="00380C3E">
        <w:rPr>
          <w:rFonts w:ascii="Arial" w:hAnsi="Arial" w:cs="Arial"/>
          <w:b/>
          <w:bCs/>
        </w:rPr>
        <w:t>5.1.</w:t>
      </w:r>
      <w:r w:rsidRPr="00380C3E">
        <w:rPr>
          <w:rFonts w:ascii="Arial" w:hAnsi="Arial" w:cs="Arial"/>
        </w:rPr>
        <w:t xml:space="preserve"> Fornecer todos os materiais cotados em estrita conformidade com as especificações exigidas neste edital.</w:t>
      </w:r>
    </w:p>
    <w:p w14:paraId="4622CC38" w14:textId="77777777" w:rsidR="004940B7" w:rsidRPr="00380C3E" w:rsidRDefault="004940B7" w:rsidP="004940B7">
      <w:pPr>
        <w:ind w:firstLine="284"/>
        <w:jc w:val="both"/>
        <w:rPr>
          <w:rFonts w:ascii="Arial" w:hAnsi="Arial" w:cs="Arial"/>
        </w:rPr>
      </w:pPr>
    </w:p>
    <w:p w14:paraId="400148CD" w14:textId="77777777" w:rsidR="004940B7" w:rsidRPr="00380C3E" w:rsidRDefault="004940B7" w:rsidP="004940B7">
      <w:pPr>
        <w:ind w:firstLine="284"/>
        <w:jc w:val="both"/>
        <w:rPr>
          <w:rFonts w:ascii="Arial" w:hAnsi="Arial" w:cs="Arial"/>
        </w:rPr>
      </w:pPr>
      <w:r w:rsidRPr="00380C3E">
        <w:rPr>
          <w:rFonts w:ascii="Arial" w:hAnsi="Arial" w:cs="Arial"/>
          <w:b/>
          <w:bCs/>
        </w:rPr>
        <w:t>5.2.</w:t>
      </w:r>
      <w:r w:rsidRPr="00380C3E">
        <w:rPr>
          <w:rFonts w:ascii="Arial" w:hAnsi="Arial" w:cs="Arial"/>
        </w:rPr>
        <w:t xml:space="preserve"> Entregar os materiais no endereço informado pela Unidade Requisitante, obedecendo horários, prazos e preços registrados.</w:t>
      </w:r>
    </w:p>
    <w:p w14:paraId="0C52ACC1" w14:textId="77777777" w:rsidR="004940B7" w:rsidRPr="00380C3E" w:rsidRDefault="004940B7" w:rsidP="004940B7">
      <w:pPr>
        <w:ind w:firstLine="284"/>
        <w:jc w:val="both"/>
        <w:rPr>
          <w:rFonts w:ascii="Arial" w:hAnsi="Arial" w:cs="Arial"/>
        </w:rPr>
      </w:pPr>
    </w:p>
    <w:p w14:paraId="5ABA1824" w14:textId="77777777" w:rsidR="004940B7" w:rsidRPr="00380C3E" w:rsidRDefault="004940B7" w:rsidP="004940B7">
      <w:pPr>
        <w:ind w:firstLine="284"/>
        <w:jc w:val="both"/>
        <w:rPr>
          <w:rFonts w:ascii="Arial" w:hAnsi="Arial" w:cs="Arial"/>
        </w:rPr>
      </w:pPr>
      <w:r w:rsidRPr="00380C3E">
        <w:rPr>
          <w:rFonts w:ascii="Arial" w:hAnsi="Arial" w:cs="Arial"/>
          <w:b/>
          <w:bCs/>
        </w:rPr>
        <w:t>5.3.</w:t>
      </w:r>
      <w:r w:rsidRPr="00380C3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Pr="00380C3E" w:rsidRDefault="004940B7" w:rsidP="004940B7">
      <w:pPr>
        <w:ind w:firstLine="284"/>
        <w:jc w:val="both"/>
        <w:rPr>
          <w:rFonts w:ascii="Arial" w:hAnsi="Arial" w:cs="Arial"/>
        </w:rPr>
      </w:pPr>
    </w:p>
    <w:p w14:paraId="3054AA77" w14:textId="77777777" w:rsidR="004940B7" w:rsidRPr="00380C3E" w:rsidRDefault="004940B7" w:rsidP="004940B7">
      <w:pPr>
        <w:ind w:firstLine="284"/>
        <w:jc w:val="both"/>
        <w:rPr>
          <w:rFonts w:ascii="Arial" w:hAnsi="Arial" w:cs="Arial"/>
        </w:rPr>
      </w:pPr>
    </w:p>
    <w:p w14:paraId="3B1C5439" w14:textId="77777777" w:rsidR="004940B7" w:rsidRPr="00380C3E" w:rsidRDefault="004940B7" w:rsidP="004940B7">
      <w:pPr>
        <w:ind w:firstLine="284"/>
        <w:jc w:val="both"/>
        <w:rPr>
          <w:rFonts w:ascii="Arial" w:hAnsi="Arial" w:cs="Arial"/>
          <w:b/>
        </w:rPr>
      </w:pPr>
      <w:r w:rsidRPr="00380C3E">
        <w:rPr>
          <w:rFonts w:ascii="Arial" w:hAnsi="Arial" w:cs="Arial"/>
          <w:b/>
        </w:rPr>
        <w:t>CLAÚSULA 6ª – DO PAGAMENTO</w:t>
      </w:r>
    </w:p>
    <w:p w14:paraId="48D7E300" w14:textId="77777777" w:rsidR="004940B7" w:rsidRPr="00380C3E" w:rsidRDefault="004940B7" w:rsidP="004940B7">
      <w:pPr>
        <w:ind w:firstLine="284"/>
        <w:jc w:val="both"/>
        <w:rPr>
          <w:rFonts w:ascii="Arial" w:hAnsi="Arial" w:cs="Arial"/>
          <w:b/>
        </w:rPr>
      </w:pPr>
    </w:p>
    <w:p w14:paraId="1D2C5E1B" w14:textId="77777777" w:rsidR="004940B7" w:rsidRPr="00380C3E" w:rsidRDefault="004940B7" w:rsidP="004940B7">
      <w:pPr>
        <w:ind w:firstLine="284"/>
        <w:jc w:val="both"/>
        <w:rPr>
          <w:rFonts w:ascii="Arial" w:hAnsi="Arial" w:cs="Arial"/>
        </w:rPr>
      </w:pPr>
      <w:r w:rsidRPr="00380C3E">
        <w:rPr>
          <w:rFonts w:ascii="Arial" w:hAnsi="Arial" w:cs="Arial"/>
          <w:b/>
          <w:bCs/>
        </w:rPr>
        <w:t>6.1.</w:t>
      </w:r>
      <w:r w:rsidRPr="00380C3E">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Pr="00380C3E" w:rsidRDefault="004940B7" w:rsidP="004940B7">
      <w:pPr>
        <w:ind w:firstLine="284"/>
        <w:jc w:val="both"/>
        <w:rPr>
          <w:rFonts w:ascii="Arial" w:hAnsi="Arial" w:cs="Arial"/>
        </w:rPr>
      </w:pPr>
    </w:p>
    <w:p w14:paraId="3766F755" w14:textId="77777777" w:rsidR="004940B7" w:rsidRPr="00380C3E" w:rsidRDefault="004940B7" w:rsidP="004940B7">
      <w:pPr>
        <w:ind w:firstLine="284"/>
        <w:jc w:val="both"/>
        <w:rPr>
          <w:rFonts w:ascii="Arial" w:hAnsi="Arial" w:cs="Arial"/>
        </w:rPr>
      </w:pPr>
      <w:r w:rsidRPr="00380C3E">
        <w:rPr>
          <w:rFonts w:ascii="Arial" w:hAnsi="Arial" w:cs="Arial"/>
          <w:b/>
          <w:bCs/>
        </w:rPr>
        <w:t>6.2.</w:t>
      </w:r>
      <w:r w:rsidRPr="00380C3E">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Pr="00380C3E" w:rsidRDefault="004940B7" w:rsidP="004940B7">
      <w:pPr>
        <w:ind w:firstLine="284"/>
        <w:jc w:val="both"/>
        <w:rPr>
          <w:rFonts w:ascii="Arial" w:hAnsi="Arial" w:cs="Arial"/>
        </w:rPr>
      </w:pPr>
    </w:p>
    <w:p w14:paraId="099DB78B" w14:textId="77777777" w:rsidR="004940B7" w:rsidRPr="00380C3E" w:rsidRDefault="004940B7" w:rsidP="004940B7">
      <w:pPr>
        <w:ind w:firstLine="284"/>
        <w:jc w:val="both"/>
        <w:rPr>
          <w:rFonts w:ascii="Arial" w:hAnsi="Arial" w:cs="Arial"/>
        </w:rPr>
      </w:pPr>
    </w:p>
    <w:p w14:paraId="0296F27E" w14:textId="77777777" w:rsidR="004940B7" w:rsidRPr="00380C3E" w:rsidRDefault="004940B7" w:rsidP="004940B7">
      <w:pPr>
        <w:ind w:firstLine="284"/>
        <w:jc w:val="both"/>
        <w:rPr>
          <w:rFonts w:ascii="Arial" w:hAnsi="Arial" w:cs="Arial"/>
          <w:b/>
        </w:rPr>
      </w:pPr>
      <w:r w:rsidRPr="00380C3E">
        <w:rPr>
          <w:rFonts w:ascii="Arial" w:hAnsi="Arial" w:cs="Arial"/>
          <w:b/>
        </w:rPr>
        <w:t>CLAÚSULA 7ª – DO REAJUSTAMENTO DE PREÇOS</w:t>
      </w:r>
    </w:p>
    <w:p w14:paraId="73E17894" w14:textId="77777777" w:rsidR="004940B7" w:rsidRPr="00380C3E" w:rsidRDefault="004940B7" w:rsidP="004940B7">
      <w:pPr>
        <w:ind w:firstLine="284"/>
        <w:jc w:val="both"/>
        <w:rPr>
          <w:rFonts w:ascii="Arial" w:hAnsi="Arial" w:cs="Arial"/>
          <w:b/>
        </w:rPr>
      </w:pPr>
    </w:p>
    <w:p w14:paraId="2BDBB770" w14:textId="77777777" w:rsidR="004940B7" w:rsidRPr="00380C3E" w:rsidRDefault="004940B7" w:rsidP="004940B7">
      <w:pPr>
        <w:ind w:firstLine="284"/>
        <w:jc w:val="both"/>
        <w:rPr>
          <w:rFonts w:ascii="Arial" w:hAnsi="Arial" w:cs="Arial"/>
        </w:rPr>
      </w:pPr>
      <w:r w:rsidRPr="00380C3E">
        <w:rPr>
          <w:rFonts w:ascii="Arial" w:hAnsi="Arial" w:cs="Arial"/>
          <w:b/>
          <w:bCs/>
        </w:rPr>
        <w:t xml:space="preserve">7.1. </w:t>
      </w:r>
      <w:r w:rsidRPr="00380C3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Pr="00380C3E" w:rsidRDefault="004940B7" w:rsidP="004940B7">
      <w:pPr>
        <w:ind w:firstLine="284"/>
        <w:jc w:val="both"/>
        <w:rPr>
          <w:rFonts w:ascii="Arial" w:hAnsi="Arial" w:cs="Arial"/>
        </w:rPr>
      </w:pPr>
    </w:p>
    <w:p w14:paraId="04A94E1B" w14:textId="77777777" w:rsidR="004940B7" w:rsidRPr="00380C3E" w:rsidRDefault="004940B7" w:rsidP="004940B7">
      <w:pPr>
        <w:ind w:firstLine="284"/>
        <w:jc w:val="both"/>
        <w:rPr>
          <w:rFonts w:ascii="Arial" w:hAnsi="Arial" w:cs="Arial"/>
        </w:rPr>
      </w:pPr>
      <w:r w:rsidRPr="00380C3E">
        <w:rPr>
          <w:rFonts w:ascii="Arial" w:hAnsi="Arial" w:cs="Arial"/>
          <w:b/>
          <w:bCs/>
        </w:rPr>
        <w:t>7.2.</w:t>
      </w:r>
      <w:r w:rsidRPr="00380C3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Pr="00380C3E" w:rsidRDefault="004940B7" w:rsidP="004940B7">
      <w:pPr>
        <w:ind w:firstLine="284"/>
        <w:jc w:val="both"/>
        <w:rPr>
          <w:rFonts w:ascii="Arial" w:hAnsi="Arial" w:cs="Arial"/>
        </w:rPr>
      </w:pPr>
    </w:p>
    <w:p w14:paraId="4508AED5" w14:textId="77777777" w:rsidR="004940B7" w:rsidRPr="00380C3E" w:rsidRDefault="004940B7" w:rsidP="004940B7">
      <w:pPr>
        <w:ind w:firstLine="284"/>
        <w:jc w:val="both"/>
        <w:rPr>
          <w:rFonts w:ascii="Arial" w:hAnsi="Arial" w:cs="Arial"/>
        </w:rPr>
      </w:pPr>
    </w:p>
    <w:p w14:paraId="7927EE07" w14:textId="77777777" w:rsidR="004940B7" w:rsidRPr="00380C3E" w:rsidRDefault="004940B7" w:rsidP="004940B7">
      <w:pPr>
        <w:ind w:firstLine="284"/>
        <w:jc w:val="both"/>
        <w:rPr>
          <w:rFonts w:ascii="Arial" w:hAnsi="Arial" w:cs="Arial"/>
          <w:b/>
        </w:rPr>
      </w:pPr>
      <w:r w:rsidRPr="00380C3E">
        <w:rPr>
          <w:rFonts w:ascii="Arial" w:hAnsi="Arial" w:cs="Arial"/>
          <w:b/>
        </w:rPr>
        <w:t>CLAÚSULA 8ª – DO CANCELAMENTO DA ATA DE REGISTRO DE PREÇOS</w:t>
      </w:r>
    </w:p>
    <w:p w14:paraId="0BE37BC8" w14:textId="77777777" w:rsidR="004940B7" w:rsidRPr="00380C3E" w:rsidRDefault="004940B7" w:rsidP="004940B7">
      <w:pPr>
        <w:ind w:firstLine="284"/>
        <w:jc w:val="both"/>
        <w:rPr>
          <w:rFonts w:ascii="Arial" w:hAnsi="Arial" w:cs="Arial"/>
          <w:b/>
        </w:rPr>
      </w:pPr>
    </w:p>
    <w:p w14:paraId="3110573D" w14:textId="77777777" w:rsidR="004940B7" w:rsidRPr="00380C3E" w:rsidRDefault="004940B7" w:rsidP="004940B7">
      <w:pPr>
        <w:ind w:firstLine="284"/>
        <w:jc w:val="both"/>
        <w:rPr>
          <w:rFonts w:ascii="Arial" w:hAnsi="Arial" w:cs="Arial"/>
        </w:rPr>
      </w:pPr>
      <w:r w:rsidRPr="00380C3E">
        <w:rPr>
          <w:rFonts w:ascii="Arial" w:hAnsi="Arial" w:cs="Arial"/>
          <w:b/>
          <w:bCs/>
        </w:rPr>
        <w:t>8.1.</w:t>
      </w:r>
      <w:r w:rsidRPr="00380C3E">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Pr="00380C3E" w:rsidRDefault="004940B7" w:rsidP="004940B7">
      <w:pPr>
        <w:ind w:firstLine="284"/>
        <w:jc w:val="both"/>
        <w:rPr>
          <w:rFonts w:ascii="Arial" w:hAnsi="Arial" w:cs="Arial"/>
        </w:rPr>
      </w:pPr>
    </w:p>
    <w:p w14:paraId="3104B242" w14:textId="77777777" w:rsidR="004940B7" w:rsidRPr="00380C3E" w:rsidRDefault="004940B7" w:rsidP="004940B7">
      <w:pPr>
        <w:ind w:firstLine="284"/>
        <w:jc w:val="both"/>
        <w:rPr>
          <w:rFonts w:ascii="Arial" w:hAnsi="Arial" w:cs="Arial"/>
        </w:rPr>
      </w:pPr>
      <w:r w:rsidRPr="00380C3E">
        <w:rPr>
          <w:rFonts w:ascii="Arial" w:hAnsi="Arial" w:cs="Arial"/>
          <w:b/>
          <w:bCs/>
        </w:rPr>
        <w:lastRenderedPageBreak/>
        <w:t>8.1.1.</w:t>
      </w:r>
      <w:r w:rsidRPr="00380C3E">
        <w:rPr>
          <w:rFonts w:ascii="Arial" w:hAnsi="Arial" w:cs="Arial"/>
        </w:rPr>
        <w:t xml:space="preserve"> A pedido do FORNECEDOR, quando:</w:t>
      </w:r>
    </w:p>
    <w:p w14:paraId="1C3748B9" w14:textId="77777777" w:rsidR="004940B7" w:rsidRPr="00380C3E" w:rsidRDefault="004940B7" w:rsidP="004940B7">
      <w:pPr>
        <w:ind w:firstLine="284"/>
        <w:jc w:val="both"/>
        <w:rPr>
          <w:rFonts w:ascii="Arial" w:hAnsi="Arial" w:cs="Arial"/>
        </w:rPr>
      </w:pPr>
    </w:p>
    <w:p w14:paraId="0FEDA445" w14:textId="77777777" w:rsidR="004940B7" w:rsidRPr="00380C3E" w:rsidRDefault="004940B7" w:rsidP="004940B7">
      <w:pPr>
        <w:ind w:firstLine="284"/>
        <w:jc w:val="both"/>
        <w:rPr>
          <w:rFonts w:ascii="Arial" w:hAnsi="Arial" w:cs="Arial"/>
        </w:rPr>
      </w:pPr>
      <w:r w:rsidRPr="00380C3E">
        <w:rPr>
          <w:rFonts w:ascii="Arial" w:hAnsi="Arial" w:cs="Arial"/>
          <w:b/>
          <w:bCs/>
        </w:rPr>
        <w:t>8.1.1.1.</w:t>
      </w:r>
      <w:r w:rsidRPr="00380C3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Pr="00380C3E" w:rsidRDefault="004940B7" w:rsidP="004940B7">
      <w:pPr>
        <w:ind w:firstLine="284"/>
        <w:jc w:val="both"/>
        <w:rPr>
          <w:rFonts w:ascii="Arial" w:hAnsi="Arial" w:cs="Arial"/>
        </w:rPr>
      </w:pPr>
    </w:p>
    <w:p w14:paraId="30EA8689" w14:textId="77777777" w:rsidR="004940B7" w:rsidRPr="00380C3E" w:rsidRDefault="004940B7" w:rsidP="004940B7">
      <w:pPr>
        <w:ind w:firstLine="284"/>
        <w:jc w:val="both"/>
        <w:rPr>
          <w:rFonts w:ascii="Arial" w:hAnsi="Arial" w:cs="Arial"/>
        </w:rPr>
      </w:pPr>
      <w:r w:rsidRPr="00380C3E">
        <w:rPr>
          <w:rFonts w:ascii="Arial" w:hAnsi="Arial" w:cs="Arial"/>
          <w:b/>
          <w:bCs/>
        </w:rPr>
        <w:t>8.1.1.2.</w:t>
      </w:r>
      <w:r w:rsidRPr="00380C3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Pr="00380C3E" w:rsidRDefault="004940B7" w:rsidP="004940B7">
      <w:pPr>
        <w:ind w:firstLine="284"/>
        <w:jc w:val="both"/>
        <w:rPr>
          <w:rFonts w:ascii="Arial" w:hAnsi="Arial" w:cs="Arial"/>
        </w:rPr>
      </w:pPr>
    </w:p>
    <w:p w14:paraId="702C1751" w14:textId="77777777" w:rsidR="004940B7" w:rsidRPr="00380C3E" w:rsidRDefault="004940B7" w:rsidP="004940B7">
      <w:pPr>
        <w:ind w:firstLine="284"/>
        <w:jc w:val="both"/>
        <w:rPr>
          <w:rFonts w:ascii="Arial" w:hAnsi="Arial" w:cs="Arial"/>
        </w:rPr>
      </w:pPr>
      <w:r w:rsidRPr="00380C3E">
        <w:rPr>
          <w:rFonts w:ascii="Arial" w:hAnsi="Arial" w:cs="Arial"/>
          <w:b/>
          <w:bCs/>
        </w:rPr>
        <w:t>8.1.2.</w:t>
      </w:r>
      <w:r w:rsidRPr="00380C3E">
        <w:rPr>
          <w:rFonts w:ascii="Arial" w:hAnsi="Arial" w:cs="Arial"/>
        </w:rPr>
        <w:t xml:space="preserve"> Por iniciativa da PREFEITURA DO MUNICIPIO DE PIRACICABA, quando:</w:t>
      </w:r>
    </w:p>
    <w:p w14:paraId="66877B8E" w14:textId="77777777" w:rsidR="004940B7" w:rsidRPr="00380C3E" w:rsidRDefault="004940B7" w:rsidP="004940B7">
      <w:pPr>
        <w:ind w:firstLine="284"/>
        <w:jc w:val="both"/>
        <w:rPr>
          <w:rFonts w:ascii="Arial" w:hAnsi="Arial" w:cs="Arial"/>
        </w:rPr>
      </w:pPr>
    </w:p>
    <w:p w14:paraId="769BDD9C" w14:textId="77777777" w:rsidR="004940B7" w:rsidRPr="00380C3E" w:rsidRDefault="004940B7" w:rsidP="004940B7">
      <w:pPr>
        <w:ind w:firstLine="284"/>
        <w:jc w:val="both"/>
        <w:rPr>
          <w:rFonts w:ascii="Arial" w:hAnsi="Arial" w:cs="Arial"/>
        </w:rPr>
      </w:pPr>
      <w:r w:rsidRPr="00380C3E">
        <w:rPr>
          <w:rFonts w:ascii="Arial" w:hAnsi="Arial" w:cs="Arial"/>
          <w:b/>
          <w:bCs/>
        </w:rPr>
        <w:t>8.1.2.1.</w:t>
      </w:r>
      <w:r w:rsidRPr="00380C3E">
        <w:rPr>
          <w:rFonts w:ascii="Arial" w:hAnsi="Arial" w:cs="Arial"/>
        </w:rPr>
        <w:t xml:space="preserve"> O fornecedor não cumprir as exigências do instrumento convocatório que deu origem ao registro de preços.</w:t>
      </w:r>
    </w:p>
    <w:p w14:paraId="5491A082" w14:textId="77777777" w:rsidR="004940B7" w:rsidRPr="00380C3E" w:rsidRDefault="004940B7" w:rsidP="004940B7">
      <w:pPr>
        <w:ind w:firstLine="284"/>
        <w:jc w:val="both"/>
        <w:rPr>
          <w:rFonts w:ascii="Arial" w:hAnsi="Arial" w:cs="Arial"/>
        </w:rPr>
      </w:pPr>
    </w:p>
    <w:p w14:paraId="71C7785C" w14:textId="77777777" w:rsidR="004940B7" w:rsidRPr="00380C3E" w:rsidRDefault="004940B7" w:rsidP="004940B7">
      <w:pPr>
        <w:ind w:firstLine="284"/>
        <w:jc w:val="both"/>
        <w:rPr>
          <w:rFonts w:ascii="Arial" w:hAnsi="Arial" w:cs="Arial"/>
        </w:rPr>
      </w:pPr>
      <w:r w:rsidRPr="00380C3E">
        <w:rPr>
          <w:rFonts w:ascii="Arial" w:hAnsi="Arial" w:cs="Arial"/>
          <w:b/>
          <w:bCs/>
        </w:rPr>
        <w:t>8.1.2.2.</w:t>
      </w:r>
      <w:r w:rsidRPr="00380C3E">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Pr="00380C3E" w:rsidRDefault="004940B7" w:rsidP="004940B7">
      <w:pPr>
        <w:ind w:firstLine="284"/>
        <w:jc w:val="both"/>
        <w:rPr>
          <w:rFonts w:ascii="Arial" w:eastAsia="Arial" w:hAnsi="Arial" w:cs="Arial"/>
        </w:rPr>
      </w:pPr>
    </w:p>
    <w:p w14:paraId="0DA63790" w14:textId="77777777" w:rsidR="004940B7" w:rsidRPr="00380C3E" w:rsidRDefault="004940B7" w:rsidP="004940B7">
      <w:pPr>
        <w:ind w:firstLine="284"/>
        <w:jc w:val="both"/>
        <w:rPr>
          <w:rFonts w:ascii="Arial" w:hAnsi="Arial" w:cs="Arial"/>
        </w:rPr>
      </w:pPr>
      <w:r w:rsidRPr="00380C3E">
        <w:rPr>
          <w:rFonts w:ascii="Arial" w:hAnsi="Arial" w:cs="Arial"/>
          <w:b/>
          <w:bCs/>
        </w:rPr>
        <w:t>8.1.2.3.</w:t>
      </w:r>
      <w:r w:rsidRPr="00380C3E">
        <w:rPr>
          <w:rFonts w:ascii="Arial" w:hAnsi="Arial" w:cs="Arial"/>
        </w:rPr>
        <w:t xml:space="preserve"> O fornecedor der causa à rescisão administrativa de contrato decorrente do registro de preços.</w:t>
      </w:r>
    </w:p>
    <w:p w14:paraId="3CAE5599" w14:textId="77777777" w:rsidR="004940B7" w:rsidRPr="00380C3E" w:rsidRDefault="004940B7" w:rsidP="004940B7">
      <w:pPr>
        <w:ind w:firstLine="284"/>
        <w:jc w:val="both"/>
        <w:rPr>
          <w:rFonts w:ascii="Arial" w:hAnsi="Arial" w:cs="Arial"/>
        </w:rPr>
      </w:pPr>
    </w:p>
    <w:p w14:paraId="07169099" w14:textId="77777777" w:rsidR="004940B7" w:rsidRPr="00380C3E" w:rsidRDefault="004940B7" w:rsidP="004940B7">
      <w:pPr>
        <w:ind w:firstLine="284"/>
        <w:jc w:val="both"/>
        <w:rPr>
          <w:rFonts w:ascii="Arial" w:hAnsi="Arial" w:cs="Arial"/>
        </w:rPr>
      </w:pPr>
      <w:r w:rsidRPr="00380C3E">
        <w:rPr>
          <w:rFonts w:ascii="Arial" w:hAnsi="Arial" w:cs="Arial"/>
          <w:b/>
          <w:bCs/>
        </w:rPr>
        <w:t xml:space="preserve">8.1.2.4. </w:t>
      </w:r>
      <w:r w:rsidRPr="00380C3E">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Pr="00380C3E" w:rsidRDefault="004940B7" w:rsidP="004940B7">
      <w:pPr>
        <w:ind w:firstLine="284"/>
        <w:jc w:val="both"/>
        <w:rPr>
          <w:rFonts w:ascii="Arial" w:hAnsi="Arial" w:cs="Arial"/>
        </w:rPr>
      </w:pPr>
    </w:p>
    <w:p w14:paraId="6A12FC70" w14:textId="77777777" w:rsidR="004940B7" w:rsidRPr="00380C3E" w:rsidRDefault="004940B7" w:rsidP="004940B7">
      <w:pPr>
        <w:ind w:firstLine="284"/>
        <w:jc w:val="both"/>
        <w:rPr>
          <w:rFonts w:ascii="Arial" w:hAnsi="Arial" w:cs="Arial"/>
        </w:rPr>
      </w:pPr>
      <w:r w:rsidRPr="00380C3E">
        <w:rPr>
          <w:rFonts w:ascii="Arial" w:hAnsi="Arial" w:cs="Arial"/>
          <w:b/>
          <w:bCs/>
        </w:rPr>
        <w:t xml:space="preserve">8.1.2.5. </w:t>
      </w:r>
      <w:r w:rsidRPr="00380C3E">
        <w:rPr>
          <w:rFonts w:ascii="Arial" w:hAnsi="Arial" w:cs="Arial"/>
        </w:rPr>
        <w:t>O fornecedor não aceitar reduzir o preço registrado, na hipótese de se tornar superior àqueles praticados no mercado.</w:t>
      </w:r>
    </w:p>
    <w:p w14:paraId="756B453A" w14:textId="77777777" w:rsidR="004940B7" w:rsidRPr="00380C3E" w:rsidRDefault="004940B7" w:rsidP="004940B7">
      <w:pPr>
        <w:ind w:firstLine="284"/>
        <w:jc w:val="both"/>
        <w:rPr>
          <w:rFonts w:ascii="Arial" w:hAnsi="Arial" w:cs="Arial"/>
        </w:rPr>
      </w:pPr>
    </w:p>
    <w:p w14:paraId="2F4BBB88" w14:textId="77777777" w:rsidR="004940B7" w:rsidRPr="00380C3E" w:rsidRDefault="004940B7" w:rsidP="004940B7">
      <w:pPr>
        <w:ind w:firstLine="284"/>
        <w:jc w:val="both"/>
        <w:rPr>
          <w:rFonts w:ascii="Arial" w:hAnsi="Arial" w:cs="Arial"/>
        </w:rPr>
      </w:pPr>
      <w:r w:rsidRPr="00380C3E">
        <w:rPr>
          <w:rFonts w:ascii="Arial" w:hAnsi="Arial" w:cs="Arial"/>
          <w:b/>
          <w:bCs/>
        </w:rPr>
        <w:t xml:space="preserve">8.1.2.6. </w:t>
      </w:r>
      <w:r w:rsidRPr="00380C3E">
        <w:rPr>
          <w:rFonts w:ascii="Arial" w:hAnsi="Arial" w:cs="Arial"/>
        </w:rPr>
        <w:t xml:space="preserve">Por razões de interesse público, devidamente motivadas e justificadas. </w:t>
      </w:r>
    </w:p>
    <w:p w14:paraId="076614D2" w14:textId="77777777" w:rsidR="004940B7" w:rsidRPr="00380C3E" w:rsidRDefault="004940B7" w:rsidP="004940B7">
      <w:pPr>
        <w:ind w:firstLine="284"/>
        <w:jc w:val="both"/>
        <w:rPr>
          <w:rFonts w:ascii="Arial" w:hAnsi="Arial" w:cs="Arial"/>
        </w:rPr>
      </w:pPr>
    </w:p>
    <w:p w14:paraId="7239698B" w14:textId="77777777" w:rsidR="004940B7" w:rsidRPr="00380C3E" w:rsidRDefault="004940B7" w:rsidP="004940B7">
      <w:pPr>
        <w:ind w:firstLine="284"/>
        <w:jc w:val="both"/>
        <w:rPr>
          <w:rFonts w:ascii="Arial" w:hAnsi="Arial" w:cs="Arial"/>
        </w:rPr>
      </w:pPr>
      <w:r w:rsidRPr="00380C3E">
        <w:rPr>
          <w:rFonts w:ascii="Arial" w:hAnsi="Arial" w:cs="Arial"/>
          <w:b/>
          <w:bCs/>
        </w:rPr>
        <w:t xml:space="preserve">8.2. </w:t>
      </w:r>
      <w:r w:rsidRPr="00380C3E">
        <w:rPr>
          <w:rFonts w:ascii="Arial" w:hAnsi="Arial" w:cs="Arial"/>
        </w:rPr>
        <w:t>A Ata de Registro de Preços, decorrentes desta licitação, será cancelada automaticamente por decurso de prazo de vigência.</w:t>
      </w:r>
    </w:p>
    <w:p w14:paraId="1F92EE9C" w14:textId="77777777" w:rsidR="004940B7" w:rsidRPr="00380C3E" w:rsidRDefault="004940B7" w:rsidP="004940B7">
      <w:pPr>
        <w:ind w:firstLine="284"/>
        <w:jc w:val="both"/>
        <w:rPr>
          <w:rFonts w:ascii="Arial" w:hAnsi="Arial" w:cs="Arial"/>
        </w:rPr>
      </w:pPr>
    </w:p>
    <w:p w14:paraId="62D8ACEA" w14:textId="77777777" w:rsidR="004940B7" w:rsidRPr="00380C3E" w:rsidRDefault="004940B7" w:rsidP="004940B7">
      <w:pPr>
        <w:ind w:firstLine="284"/>
        <w:jc w:val="both"/>
        <w:rPr>
          <w:rFonts w:ascii="Arial" w:hAnsi="Arial" w:cs="Arial"/>
        </w:rPr>
      </w:pPr>
    </w:p>
    <w:p w14:paraId="2D6E6979" w14:textId="77777777" w:rsidR="004940B7" w:rsidRPr="00380C3E" w:rsidRDefault="004940B7" w:rsidP="004940B7">
      <w:pPr>
        <w:ind w:firstLine="284"/>
        <w:jc w:val="both"/>
        <w:rPr>
          <w:rFonts w:ascii="Arial" w:hAnsi="Arial" w:cs="Arial"/>
          <w:b/>
        </w:rPr>
      </w:pPr>
      <w:r w:rsidRPr="00380C3E">
        <w:rPr>
          <w:rFonts w:ascii="Arial" w:hAnsi="Arial" w:cs="Arial"/>
          <w:b/>
        </w:rPr>
        <w:t>CLAÚSULA 9ª – DA AUTORIZAÇÃO DA AQUISIÇÃO E EMISSÃO DAS ORDENS DE FORNECIMENTO.</w:t>
      </w:r>
    </w:p>
    <w:p w14:paraId="7FD0FFF9" w14:textId="77777777" w:rsidR="004940B7" w:rsidRPr="00380C3E" w:rsidRDefault="004940B7" w:rsidP="004940B7">
      <w:pPr>
        <w:ind w:firstLine="284"/>
        <w:jc w:val="both"/>
        <w:rPr>
          <w:rFonts w:ascii="Arial" w:hAnsi="Arial" w:cs="Arial"/>
          <w:b/>
        </w:rPr>
      </w:pPr>
    </w:p>
    <w:p w14:paraId="0FF8FC6E" w14:textId="77777777" w:rsidR="004940B7" w:rsidRPr="00380C3E" w:rsidRDefault="004940B7" w:rsidP="004940B7">
      <w:pPr>
        <w:ind w:firstLine="284"/>
        <w:jc w:val="both"/>
        <w:rPr>
          <w:rFonts w:ascii="Arial" w:hAnsi="Arial" w:cs="Arial"/>
        </w:rPr>
      </w:pPr>
      <w:r w:rsidRPr="00380C3E">
        <w:rPr>
          <w:rFonts w:ascii="Arial" w:hAnsi="Arial" w:cs="Arial"/>
          <w:b/>
          <w:bCs/>
        </w:rPr>
        <w:t xml:space="preserve">9.1. </w:t>
      </w:r>
      <w:r w:rsidRPr="00380C3E">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Pr="00380C3E" w:rsidRDefault="004940B7" w:rsidP="004940B7">
      <w:pPr>
        <w:ind w:firstLine="284"/>
        <w:jc w:val="both"/>
        <w:rPr>
          <w:rFonts w:ascii="Arial" w:hAnsi="Arial" w:cs="Arial"/>
        </w:rPr>
      </w:pPr>
    </w:p>
    <w:p w14:paraId="2A7506C6" w14:textId="77777777" w:rsidR="004940B7" w:rsidRPr="00380C3E" w:rsidRDefault="004940B7" w:rsidP="004940B7">
      <w:pPr>
        <w:ind w:firstLine="284"/>
        <w:jc w:val="both"/>
        <w:rPr>
          <w:rFonts w:ascii="Arial" w:hAnsi="Arial" w:cs="Arial"/>
        </w:rPr>
      </w:pPr>
    </w:p>
    <w:p w14:paraId="6691AD9F" w14:textId="77777777" w:rsidR="004940B7" w:rsidRPr="00380C3E" w:rsidRDefault="004940B7" w:rsidP="004940B7">
      <w:pPr>
        <w:ind w:firstLine="284"/>
        <w:jc w:val="both"/>
        <w:rPr>
          <w:rFonts w:ascii="Arial" w:hAnsi="Arial" w:cs="Arial"/>
        </w:rPr>
      </w:pPr>
      <w:r w:rsidRPr="00380C3E">
        <w:rPr>
          <w:rFonts w:ascii="Arial" w:hAnsi="Arial" w:cs="Arial"/>
          <w:b/>
        </w:rPr>
        <w:t>CLAÚSULA 10ª – DAS DISPOSIÇÕES FINAIS</w:t>
      </w:r>
    </w:p>
    <w:p w14:paraId="7DBEA8D7" w14:textId="77777777" w:rsidR="004940B7" w:rsidRPr="00380C3E" w:rsidRDefault="004940B7" w:rsidP="004940B7">
      <w:pPr>
        <w:ind w:firstLine="284"/>
        <w:jc w:val="both"/>
        <w:rPr>
          <w:rFonts w:ascii="Arial" w:hAnsi="Arial" w:cs="Arial"/>
        </w:rPr>
      </w:pPr>
    </w:p>
    <w:p w14:paraId="16603885" w14:textId="77777777" w:rsidR="004940B7" w:rsidRPr="00380C3E" w:rsidRDefault="004940B7" w:rsidP="004940B7">
      <w:pPr>
        <w:ind w:firstLine="284"/>
        <w:jc w:val="both"/>
        <w:rPr>
          <w:rFonts w:ascii="Arial" w:hAnsi="Arial" w:cs="Arial"/>
        </w:rPr>
      </w:pPr>
      <w:r w:rsidRPr="00380C3E">
        <w:rPr>
          <w:rFonts w:ascii="Arial" w:hAnsi="Arial" w:cs="Arial"/>
          <w:b/>
          <w:bCs/>
        </w:rPr>
        <w:t>10.1.</w:t>
      </w:r>
      <w:r w:rsidRPr="00380C3E">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Pr="00380C3E" w:rsidRDefault="004940B7" w:rsidP="004940B7">
      <w:pPr>
        <w:ind w:firstLine="284"/>
        <w:jc w:val="both"/>
        <w:rPr>
          <w:rFonts w:ascii="Arial" w:hAnsi="Arial" w:cs="Arial"/>
        </w:rPr>
      </w:pPr>
    </w:p>
    <w:p w14:paraId="303A3925" w14:textId="77777777" w:rsidR="004940B7" w:rsidRPr="00380C3E" w:rsidRDefault="004940B7" w:rsidP="004940B7">
      <w:pPr>
        <w:ind w:firstLine="284"/>
        <w:jc w:val="both"/>
        <w:rPr>
          <w:rFonts w:ascii="Arial" w:hAnsi="Arial" w:cs="Arial"/>
        </w:rPr>
      </w:pPr>
      <w:r w:rsidRPr="00380C3E">
        <w:rPr>
          <w:rFonts w:ascii="Arial" w:hAnsi="Arial" w:cs="Arial"/>
          <w:b/>
          <w:bCs/>
        </w:rPr>
        <w:t>10.2.</w:t>
      </w:r>
      <w:r w:rsidRPr="00380C3E">
        <w:rPr>
          <w:rFonts w:ascii="Arial" w:hAnsi="Arial" w:cs="Arial"/>
        </w:rPr>
        <w:t xml:space="preserve"> Fica eleito o foro da cidade de Piracicaba – SP, para dirimir quaisquer questões decorrentes da utilização da presente Ata.</w:t>
      </w:r>
    </w:p>
    <w:p w14:paraId="44AF09F2" w14:textId="77777777" w:rsidR="004940B7" w:rsidRPr="00380C3E" w:rsidRDefault="004940B7" w:rsidP="004940B7">
      <w:pPr>
        <w:ind w:firstLine="284"/>
        <w:jc w:val="both"/>
        <w:rPr>
          <w:rFonts w:ascii="Arial" w:hAnsi="Arial" w:cs="Arial"/>
        </w:rPr>
      </w:pPr>
    </w:p>
    <w:p w14:paraId="0A1D6A06" w14:textId="77777777" w:rsidR="004940B7" w:rsidRPr="00380C3E" w:rsidRDefault="004940B7" w:rsidP="004940B7">
      <w:pPr>
        <w:ind w:firstLine="284"/>
        <w:jc w:val="both"/>
        <w:rPr>
          <w:rFonts w:ascii="Arial" w:hAnsi="Arial" w:cs="Arial"/>
        </w:rPr>
      </w:pPr>
      <w:r w:rsidRPr="00380C3E">
        <w:rPr>
          <w:rFonts w:ascii="Arial" w:hAnsi="Arial" w:cs="Arial"/>
          <w:b/>
          <w:bCs/>
        </w:rPr>
        <w:t xml:space="preserve">10.3. </w:t>
      </w:r>
      <w:r w:rsidRPr="00380C3E">
        <w:rPr>
          <w:rFonts w:ascii="Arial" w:hAnsi="Arial" w:cs="Arial"/>
        </w:rPr>
        <w:t>Os casos omissos serão resolvidos de acordo com a Lei Federal nº 14.133/21, Decreto Municipal 19.670/2023 e demais normas aplicáveis.</w:t>
      </w:r>
    </w:p>
    <w:p w14:paraId="25792B3E" w14:textId="77777777" w:rsidR="004940B7" w:rsidRPr="00380C3E" w:rsidRDefault="004940B7" w:rsidP="004940B7">
      <w:pPr>
        <w:ind w:firstLine="284"/>
        <w:jc w:val="both"/>
        <w:rPr>
          <w:rFonts w:ascii="Arial" w:hAnsi="Arial" w:cs="Arial"/>
        </w:rPr>
      </w:pPr>
    </w:p>
    <w:p w14:paraId="347CB2CE" w14:textId="77777777" w:rsidR="004940B7" w:rsidRPr="00380C3E" w:rsidRDefault="004940B7" w:rsidP="004940B7">
      <w:pPr>
        <w:ind w:firstLine="284"/>
        <w:jc w:val="both"/>
        <w:rPr>
          <w:rFonts w:ascii="Arial" w:hAnsi="Arial" w:cs="Arial"/>
        </w:rPr>
      </w:pPr>
    </w:p>
    <w:p w14:paraId="2EE4550A" w14:textId="77777777" w:rsidR="004940B7" w:rsidRPr="00380C3E" w:rsidRDefault="004940B7" w:rsidP="004940B7">
      <w:pPr>
        <w:ind w:firstLine="284"/>
        <w:jc w:val="both"/>
        <w:rPr>
          <w:rFonts w:ascii="Arial" w:hAnsi="Arial" w:cs="Arial"/>
        </w:rPr>
      </w:pPr>
      <w:r w:rsidRPr="00380C3E">
        <w:rPr>
          <w:rFonts w:ascii="Arial" w:hAnsi="Arial" w:cs="Arial"/>
        </w:rPr>
        <w:t>Piracicaba, ____de ________ de _____.</w:t>
      </w:r>
    </w:p>
    <w:p w14:paraId="089F300F" w14:textId="77777777" w:rsidR="004940B7" w:rsidRPr="00380C3E" w:rsidRDefault="004940B7" w:rsidP="004940B7">
      <w:pPr>
        <w:ind w:firstLine="284"/>
        <w:jc w:val="both"/>
        <w:rPr>
          <w:rFonts w:ascii="Arial" w:hAnsi="Arial" w:cs="Arial"/>
        </w:rPr>
      </w:pPr>
    </w:p>
    <w:p w14:paraId="5E03779B" w14:textId="77777777" w:rsidR="004940B7" w:rsidRPr="00380C3E" w:rsidRDefault="004940B7" w:rsidP="004940B7">
      <w:pPr>
        <w:ind w:firstLine="284"/>
        <w:jc w:val="both"/>
        <w:rPr>
          <w:rFonts w:ascii="Arial" w:hAnsi="Arial" w:cs="Arial"/>
        </w:rPr>
      </w:pPr>
    </w:p>
    <w:p w14:paraId="46104C13" w14:textId="77777777" w:rsidR="004940B7" w:rsidRPr="00380C3E" w:rsidRDefault="004940B7" w:rsidP="004940B7">
      <w:pPr>
        <w:ind w:firstLine="284"/>
        <w:jc w:val="both"/>
        <w:rPr>
          <w:rFonts w:ascii="Arial" w:hAnsi="Arial" w:cs="Arial"/>
          <w:b/>
          <w:bCs/>
        </w:rPr>
      </w:pPr>
    </w:p>
    <w:p w14:paraId="7A435BC7" w14:textId="77777777" w:rsidR="004940B7" w:rsidRPr="00380C3E" w:rsidRDefault="004940B7" w:rsidP="004940B7">
      <w:pPr>
        <w:ind w:firstLine="284"/>
        <w:jc w:val="both"/>
        <w:rPr>
          <w:rFonts w:ascii="Arial" w:hAnsi="Arial" w:cs="Arial"/>
          <w:b/>
          <w:bCs/>
        </w:rPr>
      </w:pPr>
    </w:p>
    <w:p w14:paraId="0524CA32" w14:textId="77777777" w:rsidR="004940B7" w:rsidRPr="00380C3E" w:rsidRDefault="004940B7" w:rsidP="004940B7">
      <w:pPr>
        <w:ind w:firstLine="284"/>
        <w:jc w:val="both"/>
        <w:rPr>
          <w:rFonts w:ascii="Arial" w:hAnsi="Arial" w:cs="Arial"/>
          <w:b/>
          <w:bCs/>
        </w:rPr>
      </w:pPr>
    </w:p>
    <w:p w14:paraId="6F6D9F07" w14:textId="77777777" w:rsidR="004940B7" w:rsidRPr="00380C3E" w:rsidRDefault="004940B7" w:rsidP="004940B7">
      <w:pPr>
        <w:ind w:firstLine="284"/>
        <w:jc w:val="center"/>
        <w:rPr>
          <w:rFonts w:ascii="Arial" w:hAnsi="Arial" w:cs="Arial"/>
          <w:b/>
          <w:bCs/>
        </w:rPr>
      </w:pPr>
      <w:r w:rsidRPr="00380C3E">
        <w:rPr>
          <w:rFonts w:ascii="Arial" w:hAnsi="Arial" w:cs="Arial"/>
          <w:b/>
          <w:bCs/>
        </w:rPr>
        <w:t>__________________________</w:t>
      </w:r>
    </w:p>
    <w:p w14:paraId="5B7AB897" w14:textId="77777777" w:rsidR="004940B7" w:rsidRPr="00380C3E" w:rsidRDefault="004940B7" w:rsidP="004940B7">
      <w:pPr>
        <w:ind w:firstLine="284"/>
        <w:jc w:val="center"/>
        <w:rPr>
          <w:rFonts w:ascii="Arial" w:hAnsi="Arial" w:cs="Arial"/>
          <w:b/>
          <w:bCs/>
        </w:rPr>
      </w:pPr>
      <w:r w:rsidRPr="00380C3E">
        <w:rPr>
          <w:rFonts w:ascii="Arial" w:hAnsi="Arial" w:cs="Arial"/>
          <w:b/>
          <w:bCs/>
        </w:rPr>
        <w:t>Prefeito Municipal</w:t>
      </w:r>
    </w:p>
    <w:p w14:paraId="0E086C2C" w14:textId="77777777" w:rsidR="004940B7" w:rsidRPr="00380C3E" w:rsidRDefault="004940B7" w:rsidP="004940B7">
      <w:pPr>
        <w:ind w:firstLine="284"/>
        <w:jc w:val="center"/>
        <w:rPr>
          <w:rFonts w:ascii="Arial" w:hAnsi="Arial" w:cs="Arial"/>
          <w:b/>
          <w:bCs/>
        </w:rPr>
      </w:pPr>
    </w:p>
    <w:p w14:paraId="742A9C5D" w14:textId="77777777" w:rsidR="004940B7" w:rsidRPr="00380C3E"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Pr="00380C3E" w:rsidRDefault="004940B7" w:rsidP="004940B7">
      <w:pPr>
        <w:pageBreakBefore/>
        <w:ind w:firstLine="284"/>
        <w:jc w:val="center"/>
        <w:rPr>
          <w:rFonts w:ascii="Arial" w:hAnsi="Arial" w:cs="Arial"/>
          <w:b/>
        </w:rPr>
      </w:pPr>
      <w:r w:rsidRPr="00380C3E">
        <w:rPr>
          <w:rFonts w:ascii="Arial" w:eastAsia="Arial" w:hAnsi="Arial" w:cs="Arial"/>
          <w:b/>
        </w:rPr>
        <w:lastRenderedPageBreak/>
        <w:t xml:space="preserve">ANEXO DA </w:t>
      </w:r>
      <w:r w:rsidRPr="00380C3E">
        <w:rPr>
          <w:rFonts w:ascii="Arial" w:hAnsi="Arial" w:cs="Arial"/>
          <w:b/>
        </w:rPr>
        <w:t>ATA DE REGISTRO DE PREÇOS Nº __/_____</w:t>
      </w:r>
    </w:p>
    <w:p w14:paraId="7F026E17" w14:textId="77777777" w:rsidR="004940B7" w:rsidRPr="00380C3E" w:rsidRDefault="004940B7" w:rsidP="004940B7">
      <w:pPr>
        <w:ind w:firstLine="284"/>
        <w:jc w:val="center"/>
        <w:rPr>
          <w:rFonts w:ascii="Arial" w:hAnsi="Arial" w:cs="Arial"/>
          <w:b/>
        </w:rPr>
      </w:pPr>
    </w:p>
    <w:p w14:paraId="1B46595A" w14:textId="77777777" w:rsidR="004940B7" w:rsidRPr="00380C3E" w:rsidRDefault="004940B7" w:rsidP="004940B7">
      <w:pPr>
        <w:ind w:firstLine="284"/>
        <w:jc w:val="center"/>
        <w:rPr>
          <w:rFonts w:ascii="Arial" w:hAnsi="Arial" w:cs="Arial"/>
          <w:b/>
        </w:rPr>
      </w:pPr>
    </w:p>
    <w:p w14:paraId="74DE81DF" w14:textId="77777777" w:rsidR="004940B7" w:rsidRPr="00380C3E" w:rsidRDefault="004940B7" w:rsidP="004940B7">
      <w:pPr>
        <w:ind w:firstLine="284"/>
        <w:jc w:val="center"/>
        <w:rPr>
          <w:rFonts w:ascii="Arial" w:hAnsi="Arial" w:cs="Arial"/>
        </w:rPr>
      </w:pPr>
      <w:r w:rsidRPr="00380C3E">
        <w:rPr>
          <w:rFonts w:ascii="Arial" w:hAnsi="Arial" w:cs="Arial"/>
          <w:b/>
        </w:rPr>
        <w:t>PREGÃO</w:t>
      </w:r>
      <w:r w:rsidRPr="00380C3E">
        <w:rPr>
          <w:rFonts w:ascii="Arial" w:hAnsi="Arial" w:cs="Arial"/>
          <w:b/>
          <w:bCs/>
        </w:rPr>
        <w:t xml:space="preserve"> ELETRÔNICO</w:t>
      </w:r>
      <w:r w:rsidRPr="00380C3E">
        <w:rPr>
          <w:rFonts w:ascii="Arial" w:hAnsi="Arial" w:cs="Arial"/>
          <w:b/>
        </w:rPr>
        <w:t xml:space="preserve"> Nº ____/______</w:t>
      </w:r>
    </w:p>
    <w:p w14:paraId="17294059" w14:textId="77777777" w:rsidR="004940B7" w:rsidRPr="00380C3E" w:rsidRDefault="004940B7" w:rsidP="004940B7">
      <w:pPr>
        <w:ind w:firstLine="284"/>
        <w:jc w:val="center"/>
        <w:rPr>
          <w:rFonts w:ascii="Arial" w:hAnsi="Arial" w:cs="Arial"/>
        </w:rPr>
      </w:pPr>
    </w:p>
    <w:p w14:paraId="24966562" w14:textId="77777777" w:rsidR="004940B7" w:rsidRPr="00380C3E" w:rsidRDefault="004940B7" w:rsidP="004940B7">
      <w:pPr>
        <w:ind w:firstLine="284"/>
        <w:jc w:val="center"/>
        <w:rPr>
          <w:rFonts w:ascii="Arial" w:hAnsi="Arial" w:cs="Arial"/>
          <w:b/>
        </w:rPr>
      </w:pPr>
      <w:r w:rsidRPr="00380C3E">
        <w:rPr>
          <w:rFonts w:ascii="Arial" w:hAnsi="Arial" w:cs="Arial"/>
          <w:b/>
        </w:rPr>
        <w:t>PROCESSO Nº ____/_______</w:t>
      </w:r>
    </w:p>
    <w:p w14:paraId="38BC2C48" w14:textId="77777777" w:rsidR="004940B7" w:rsidRPr="00380C3E" w:rsidRDefault="004940B7" w:rsidP="004940B7">
      <w:pPr>
        <w:spacing w:before="240"/>
        <w:ind w:firstLine="284"/>
        <w:jc w:val="center"/>
        <w:rPr>
          <w:rFonts w:ascii="Arial" w:hAnsi="Arial" w:cs="Arial"/>
        </w:rPr>
      </w:pPr>
      <w:r w:rsidRPr="00380C3E">
        <w:rPr>
          <w:rFonts w:ascii="Arial" w:hAnsi="Arial" w:cs="Arial"/>
          <w:b/>
        </w:rPr>
        <w:t>VALIDADE DA ATA: DE____/______/______ A ____/_____/______</w:t>
      </w:r>
    </w:p>
    <w:p w14:paraId="25FB8B2B" w14:textId="77777777" w:rsidR="004940B7" w:rsidRPr="00380C3E" w:rsidRDefault="004940B7" w:rsidP="004940B7">
      <w:pPr>
        <w:ind w:firstLine="284"/>
        <w:jc w:val="center"/>
        <w:rPr>
          <w:rFonts w:ascii="Arial" w:hAnsi="Arial" w:cs="Arial"/>
        </w:rPr>
      </w:pPr>
    </w:p>
    <w:p w14:paraId="3E16AF43" w14:textId="77777777" w:rsidR="004940B7" w:rsidRPr="00380C3E" w:rsidRDefault="004940B7" w:rsidP="004940B7">
      <w:pPr>
        <w:ind w:firstLine="284"/>
        <w:jc w:val="center"/>
        <w:rPr>
          <w:rFonts w:ascii="Arial" w:hAnsi="Arial" w:cs="Arial"/>
        </w:rPr>
      </w:pPr>
    </w:p>
    <w:p w14:paraId="074E717D" w14:textId="77777777" w:rsidR="004940B7" w:rsidRPr="00380C3E" w:rsidRDefault="004940B7" w:rsidP="004940B7">
      <w:pPr>
        <w:ind w:firstLine="284"/>
        <w:jc w:val="center"/>
        <w:rPr>
          <w:rFonts w:ascii="Arial" w:hAnsi="Arial" w:cs="Arial"/>
        </w:rPr>
      </w:pPr>
    </w:p>
    <w:p w14:paraId="67647B36" w14:textId="77777777" w:rsidR="004940B7" w:rsidRPr="00380C3E" w:rsidRDefault="004940B7" w:rsidP="004940B7">
      <w:pPr>
        <w:ind w:firstLine="284"/>
        <w:jc w:val="center"/>
        <w:rPr>
          <w:rFonts w:ascii="Arial" w:hAnsi="Arial" w:cs="Arial"/>
        </w:rPr>
      </w:pPr>
    </w:p>
    <w:p w14:paraId="1BE0E33F" w14:textId="77777777" w:rsidR="00215092" w:rsidRPr="00380C3E" w:rsidRDefault="00215092" w:rsidP="00215092">
      <w:pPr>
        <w:ind w:firstLine="284"/>
        <w:jc w:val="center"/>
        <w:rPr>
          <w:rFonts w:ascii="Arial" w:hAnsi="Arial" w:cs="Arial"/>
        </w:rPr>
      </w:pPr>
      <w:r w:rsidRPr="00380C3E">
        <w:rPr>
          <w:rFonts w:ascii="Arial" w:hAnsi="Arial" w:cs="Arial"/>
          <w:b/>
        </w:rPr>
        <w:t>PREÇO REGISTRADO:</w:t>
      </w:r>
    </w:p>
    <w:p w14:paraId="1D7AA93A" w14:textId="77777777" w:rsidR="00215092" w:rsidRPr="00380C3E" w:rsidRDefault="00215092" w:rsidP="00215092">
      <w:pPr>
        <w:ind w:firstLine="284"/>
        <w:jc w:val="center"/>
        <w:rPr>
          <w:rFonts w:ascii="Arial" w:hAnsi="Arial" w:cs="Arial"/>
        </w:rPr>
      </w:pPr>
    </w:p>
    <w:p w14:paraId="05BAD889" w14:textId="77777777" w:rsidR="00215092" w:rsidRPr="00380C3E" w:rsidRDefault="00215092" w:rsidP="00215092">
      <w:pPr>
        <w:rPr>
          <w:rFonts w:ascii="Arial" w:hAnsi="Arial" w:cs="Arial"/>
          <w:b/>
        </w:rPr>
      </w:pPr>
      <w:r w:rsidRPr="00380C3E">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rsidRPr="00380C3E"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Pr="00380C3E" w:rsidRDefault="00215092">
            <w:pPr>
              <w:pStyle w:val="Contedodatabela"/>
              <w:jc w:val="center"/>
              <w:rPr>
                <w:rFonts w:ascii="Arial" w:hAnsi="Arial" w:cs="Arial"/>
                <w:b/>
              </w:rPr>
            </w:pPr>
            <w:r w:rsidRPr="00380C3E">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Pr="00380C3E" w:rsidRDefault="00215092">
            <w:pPr>
              <w:pStyle w:val="Contedodatabela"/>
              <w:jc w:val="center"/>
              <w:rPr>
                <w:rFonts w:ascii="Arial" w:hAnsi="Arial" w:cs="Arial"/>
                <w:b/>
              </w:rPr>
            </w:pPr>
            <w:r w:rsidRPr="00380C3E">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Pr="00380C3E" w:rsidRDefault="00215092">
            <w:pPr>
              <w:pStyle w:val="Contedodatabela"/>
              <w:jc w:val="center"/>
              <w:rPr>
                <w:rFonts w:ascii="Arial" w:hAnsi="Arial" w:cs="Arial"/>
                <w:b/>
              </w:rPr>
            </w:pPr>
            <w:r w:rsidRPr="00380C3E">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Pr="00380C3E" w:rsidRDefault="00215092">
            <w:pPr>
              <w:pStyle w:val="Contedodatabela"/>
              <w:jc w:val="center"/>
              <w:rPr>
                <w:rFonts w:ascii="Arial" w:hAnsi="Arial" w:cs="Arial"/>
                <w:b/>
              </w:rPr>
            </w:pPr>
            <w:r w:rsidRPr="00380C3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Pr="00380C3E" w:rsidRDefault="00215092">
            <w:pPr>
              <w:pStyle w:val="Contedodatabela"/>
              <w:jc w:val="center"/>
              <w:rPr>
                <w:rFonts w:ascii="Arial" w:hAnsi="Arial" w:cs="Arial"/>
              </w:rPr>
            </w:pPr>
            <w:r w:rsidRPr="00380C3E">
              <w:rPr>
                <w:rFonts w:ascii="Arial" w:hAnsi="Arial" w:cs="Arial"/>
                <w:b/>
              </w:rPr>
              <w:t>Preço unitário</w:t>
            </w:r>
          </w:p>
        </w:tc>
      </w:tr>
      <w:tr w:rsidR="00215092" w:rsidRPr="00380C3E"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Pr="00380C3E"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Pr="00380C3E"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Pr="00380C3E"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Pr="00380C3E"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Pr="00380C3E" w:rsidRDefault="00215092">
            <w:pPr>
              <w:snapToGrid w:val="0"/>
              <w:ind w:firstLine="284"/>
              <w:jc w:val="both"/>
              <w:rPr>
                <w:rFonts w:ascii="Arial" w:hAnsi="Arial" w:cs="Arial"/>
                <w:color w:val="000000"/>
                <w:kern w:val="2"/>
              </w:rPr>
            </w:pPr>
          </w:p>
        </w:tc>
      </w:tr>
    </w:tbl>
    <w:p w14:paraId="0F5D13CE" w14:textId="77777777" w:rsidR="00215092" w:rsidRPr="00380C3E" w:rsidRDefault="00215092" w:rsidP="00215092">
      <w:pPr>
        <w:widowControl w:val="0"/>
        <w:ind w:firstLine="284"/>
        <w:jc w:val="center"/>
        <w:rPr>
          <w:rFonts w:ascii="Arial" w:hAnsi="Arial" w:cs="Arial"/>
          <w:b/>
          <w:kern w:val="2"/>
          <w:u w:val="single"/>
        </w:rPr>
      </w:pPr>
    </w:p>
    <w:p w14:paraId="2DF39FD5" w14:textId="77777777" w:rsidR="004940B7" w:rsidRPr="00380C3E"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sidRPr="00380C3E">
        <w:rPr>
          <w:b/>
          <w:sz w:val="20"/>
          <w:szCs w:val="20"/>
        </w:rPr>
        <w:lastRenderedPageBreak/>
        <w:t>ANEXO V</w:t>
      </w:r>
      <w:r w:rsidRPr="00380C3E">
        <w:rPr>
          <w:b/>
          <w:sz w:val="20"/>
          <w:szCs w:val="20"/>
          <w:lang w:val="pt-BR"/>
        </w:rPr>
        <w:t>I</w:t>
      </w:r>
    </w:p>
    <w:p w14:paraId="76477D0D" w14:textId="77777777" w:rsidR="004940B7" w:rsidRPr="00380C3E" w:rsidRDefault="004940B7" w:rsidP="004940B7">
      <w:pPr>
        <w:jc w:val="center"/>
        <w:rPr>
          <w:rFonts w:ascii="Arial" w:hAnsi="Arial" w:cs="Arial"/>
          <w:b/>
          <w:bCs/>
        </w:rPr>
      </w:pPr>
      <w:r w:rsidRPr="00380C3E">
        <w:rPr>
          <w:rFonts w:ascii="Arial" w:hAnsi="Arial" w:cs="Arial"/>
          <w:color w:val="000000"/>
        </w:rPr>
        <w:t>====================================================================================</w:t>
      </w:r>
    </w:p>
    <w:p w14:paraId="2F955149" w14:textId="77777777" w:rsidR="004940B7" w:rsidRPr="00380C3E" w:rsidRDefault="004940B7" w:rsidP="004940B7">
      <w:pPr>
        <w:jc w:val="center"/>
        <w:rPr>
          <w:rFonts w:ascii="Arial" w:hAnsi="Arial" w:cs="Arial"/>
          <w:color w:val="000000"/>
        </w:rPr>
      </w:pPr>
      <w:r w:rsidRPr="00380C3E">
        <w:rPr>
          <w:rFonts w:ascii="Arial" w:hAnsi="Arial" w:cs="Arial"/>
          <w:b/>
          <w:bCs/>
        </w:rPr>
        <w:t>MINUTA DE CONTRATO OU TERMO EQUIVALENTE</w:t>
      </w:r>
    </w:p>
    <w:p w14:paraId="0E5C3736" w14:textId="77777777" w:rsidR="004940B7" w:rsidRPr="00380C3E" w:rsidRDefault="004940B7" w:rsidP="004940B7">
      <w:pPr>
        <w:jc w:val="center"/>
        <w:rPr>
          <w:rFonts w:ascii="Arial" w:hAnsi="Arial" w:cs="Arial"/>
          <w:b/>
          <w:bCs/>
        </w:rPr>
      </w:pPr>
      <w:r w:rsidRPr="00380C3E">
        <w:rPr>
          <w:rFonts w:ascii="Arial" w:hAnsi="Arial" w:cs="Arial"/>
          <w:color w:val="000000"/>
        </w:rPr>
        <w:t>====================================================================================</w:t>
      </w:r>
    </w:p>
    <w:p w14:paraId="3D06EB23" w14:textId="77777777" w:rsidR="0098245E" w:rsidRPr="0052603F" w:rsidRDefault="0098245E" w:rsidP="0098245E">
      <w:pPr>
        <w:jc w:val="both"/>
        <w:rPr>
          <w:rFonts w:ascii="Arial" w:hAnsi="Arial" w:cs="Arial"/>
        </w:rPr>
      </w:pPr>
      <w:r w:rsidRPr="0052603F">
        <w:rPr>
          <w:rFonts w:ascii="Arial" w:hAnsi="Arial" w:cs="Arial"/>
          <w:b/>
          <w:u w:val="single"/>
        </w:rPr>
        <w:t>CONTRATO QUE ENTRE SI FAZEM A PREFEITURA DO MUNICÍPIO DE PIRACICABA E ................................................, PARA O FORNECIMENTO PARCELADO DE UNIFORMES E JAQUETAS.</w:t>
      </w:r>
    </w:p>
    <w:p w14:paraId="4D7760DA" w14:textId="77777777" w:rsidR="0098245E" w:rsidRPr="0052603F" w:rsidRDefault="0098245E" w:rsidP="0098245E">
      <w:pPr>
        <w:jc w:val="both"/>
        <w:rPr>
          <w:rFonts w:ascii="Arial" w:hAnsi="Arial" w:cs="Arial"/>
          <w:b/>
          <w:u w:val="single"/>
        </w:rPr>
      </w:pPr>
    </w:p>
    <w:p w14:paraId="77CB5B71" w14:textId="77777777" w:rsidR="0098245E" w:rsidRPr="0052603F" w:rsidRDefault="0098245E" w:rsidP="0098245E">
      <w:pPr>
        <w:jc w:val="both"/>
        <w:rPr>
          <w:rFonts w:ascii="Arial" w:hAnsi="Arial" w:cs="Arial"/>
          <w:b/>
          <w:u w:val="single"/>
        </w:rPr>
      </w:pPr>
    </w:p>
    <w:p w14:paraId="4F7FEC7F" w14:textId="77777777" w:rsidR="0098245E" w:rsidRPr="0052603F" w:rsidRDefault="0098245E" w:rsidP="0098245E">
      <w:pPr>
        <w:jc w:val="both"/>
        <w:rPr>
          <w:rFonts w:ascii="Arial" w:hAnsi="Arial" w:cs="Arial"/>
        </w:rPr>
      </w:pPr>
      <w:r w:rsidRPr="0052603F">
        <w:rPr>
          <w:rFonts w:ascii="Arial" w:hAnsi="Arial" w:cs="Arial"/>
          <w:b/>
        </w:rPr>
        <w:t>Data: ... de ................. de 2025.</w:t>
      </w:r>
    </w:p>
    <w:p w14:paraId="79A09415" w14:textId="77777777" w:rsidR="0098245E" w:rsidRPr="0052603F" w:rsidRDefault="0098245E" w:rsidP="0098245E">
      <w:pPr>
        <w:jc w:val="both"/>
        <w:rPr>
          <w:rFonts w:ascii="Arial" w:hAnsi="Arial" w:cs="Arial"/>
        </w:rPr>
      </w:pPr>
      <w:r w:rsidRPr="0052603F">
        <w:rPr>
          <w:rFonts w:ascii="Arial" w:hAnsi="Arial" w:cs="Arial"/>
          <w:b/>
        </w:rPr>
        <w:t>Prazo: até ... de ................. de 202..</w:t>
      </w:r>
    </w:p>
    <w:p w14:paraId="205DE291" w14:textId="77777777" w:rsidR="0098245E" w:rsidRPr="0052603F" w:rsidRDefault="0098245E" w:rsidP="0098245E">
      <w:pPr>
        <w:jc w:val="both"/>
        <w:rPr>
          <w:rFonts w:ascii="Arial" w:hAnsi="Arial" w:cs="Arial"/>
        </w:rPr>
      </w:pPr>
      <w:r w:rsidRPr="0052603F">
        <w:rPr>
          <w:rFonts w:ascii="Arial" w:hAnsi="Arial" w:cs="Arial"/>
          <w:b/>
        </w:rPr>
        <w:t>Valor: R$ ........ (............).</w:t>
      </w:r>
    </w:p>
    <w:p w14:paraId="4CC98EBF" w14:textId="77777777" w:rsidR="0098245E" w:rsidRPr="0052603F" w:rsidRDefault="0098245E" w:rsidP="0098245E">
      <w:pPr>
        <w:jc w:val="both"/>
        <w:rPr>
          <w:rFonts w:ascii="Arial" w:hAnsi="Arial" w:cs="Arial"/>
        </w:rPr>
      </w:pPr>
      <w:r w:rsidRPr="0052603F">
        <w:rPr>
          <w:rFonts w:ascii="Arial" w:hAnsi="Arial" w:cs="Arial"/>
          <w:b/>
        </w:rPr>
        <w:t>Processo Administrativo nº 2024/150.123.</w:t>
      </w:r>
    </w:p>
    <w:p w14:paraId="6B760675" w14:textId="77777777" w:rsidR="0098245E" w:rsidRPr="0052603F" w:rsidRDefault="0098245E" w:rsidP="0098245E">
      <w:pPr>
        <w:jc w:val="both"/>
        <w:rPr>
          <w:rFonts w:ascii="Arial" w:hAnsi="Arial" w:cs="Arial"/>
        </w:rPr>
      </w:pPr>
      <w:r w:rsidRPr="0052603F">
        <w:rPr>
          <w:rFonts w:ascii="Arial" w:hAnsi="Arial" w:cs="Arial"/>
          <w:b/>
        </w:rPr>
        <w:t>Pregão Eletrônico n.º ..../2025.</w:t>
      </w:r>
    </w:p>
    <w:p w14:paraId="29E2A4E0" w14:textId="77777777" w:rsidR="0098245E" w:rsidRPr="0052603F" w:rsidRDefault="0098245E" w:rsidP="0098245E">
      <w:pPr>
        <w:jc w:val="both"/>
        <w:rPr>
          <w:rFonts w:ascii="Arial" w:hAnsi="Arial" w:cs="Arial"/>
        </w:rPr>
      </w:pPr>
      <w:r w:rsidRPr="0052603F">
        <w:rPr>
          <w:rFonts w:ascii="Arial" w:hAnsi="Arial" w:cs="Arial"/>
          <w:b/>
        </w:rPr>
        <w:t>Ata de Registro de Preços nº .../2025 (válida até ... de ..................... de 2025).</w:t>
      </w:r>
    </w:p>
    <w:p w14:paraId="76DBEE47" w14:textId="77777777" w:rsidR="0098245E" w:rsidRPr="0052603F" w:rsidRDefault="0098245E" w:rsidP="0098245E">
      <w:pPr>
        <w:jc w:val="both"/>
        <w:rPr>
          <w:rFonts w:ascii="Arial" w:hAnsi="Arial" w:cs="Arial"/>
        </w:rPr>
      </w:pPr>
      <w:r w:rsidRPr="0052603F">
        <w:rPr>
          <w:rFonts w:ascii="Arial" w:hAnsi="Arial" w:cs="Arial"/>
          <w:b/>
        </w:rPr>
        <w:t>Contrato n.º …./2025.</w:t>
      </w:r>
    </w:p>
    <w:p w14:paraId="6E510FE1" w14:textId="77777777" w:rsidR="0098245E" w:rsidRPr="0052603F" w:rsidRDefault="0098245E" w:rsidP="0098245E">
      <w:pPr>
        <w:jc w:val="both"/>
        <w:rPr>
          <w:rFonts w:ascii="Arial" w:hAnsi="Arial" w:cs="Arial"/>
        </w:rPr>
      </w:pPr>
    </w:p>
    <w:p w14:paraId="36DB0EC5" w14:textId="77777777" w:rsidR="0098245E" w:rsidRPr="0052603F" w:rsidRDefault="0098245E" w:rsidP="0098245E">
      <w:pPr>
        <w:jc w:val="both"/>
        <w:rPr>
          <w:rFonts w:ascii="Arial" w:hAnsi="Arial" w:cs="Arial"/>
          <w:strike/>
        </w:rPr>
      </w:pPr>
    </w:p>
    <w:p w14:paraId="0CD261ED" w14:textId="77777777" w:rsidR="0098245E" w:rsidRPr="0052603F" w:rsidRDefault="0098245E" w:rsidP="0098245E">
      <w:pPr>
        <w:jc w:val="both"/>
        <w:rPr>
          <w:rFonts w:ascii="Arial" w:hAnsi="Arial" w:cs="Arial"/>
          <w:strike/>
        </w:rPr>
      </w:pPr>
    </w:p>
    <w:p w14:paraId="68D4F7F5" w14:textId="77777777" w:rsidR="0098245E" w:rsidRPr="0052603F" w:rsidRDefault="0098245E" w:rsidP="0098245E">
      <w:pPr>
        <w:ind w:firstLine="851"/>
        <w:jc w:val="both"/>
        <w:rPr>
          <w:rFonts w:ascii="Arial" w:hAnsi="Arial" w:cs="Arial"/>
          <w:b/>
          <w:strike/>
        </w:rPr>
      </w:pPr>
      <w:bookmarkStart w:id="11" w:name="_GoBack"/>
      <w:bookmarkEnd w:id="11"/>
    </w:p>
    <w:p w14:paraId="4D3951FD" w14:textId="77777777" w:rsidR="0098245E" w:rsidRPr="0052603F" w:rsidRDefault="0098245E" w:rsidP="0098245E">
      <w:pPr>
        <w:ind w:firstLine="851"/>
        <w:jc w:val="both"/>
        <w:rPr>
          <w:rFonts w:ascii="Arial" w:hAnsi="Arial" w:cs="Arial"/>
          <w:b/>
          <w:strike/>
        </w:rPr>
      </w:pPr>
    </w:p>
    <w:p w14:paraId="2B0B248A" w14:textId="77777777" w:rsidR="0098245E" w:rsidRPr="0052603F" w:rsidRDefault="0098245E" w:rsidP="0098245E">
      <w:pPr>
        <w:ind w:firstLine="851"/>
        <w:jc w:val="both"/>
        <w:rPr>
          <w:rFonts w:ascii="Arial" w:hAnsi="Arial" w:cs="Arial"/>
          <w:b/>
          <w:strike/>
        </w:rPr>
      </w:pPr>
    </w:p>
    <w:p w14:paraId="65857C80" w14:textId="77777777" w:rsidR="0098245E" w:rsidRPr="0052603F" w:rsidRDefault="0098245E" w:rsidP="0098245E">
      <w:pPr>
        <w:ind w:firstLine="851"/>
        <w:jc w:val="both"/>
        <w:rPr>
          <w:rFonts w:ascii="Arial" w:hAnsi="Arial" w:cs="Arial"/>
          <w:b/>
        </w:rPr>
      </w:pPr>
    </w:p>
    <w:p w14:paraId="4D062772" w14:textId="77777777" w:rsidR="0098245E" w:rsidRPr="0052603F" w:rsidRDefault="0098245E" w:rsidP="0098245E">
      <w:pPr>
        <w:jc w:val="both"/>
        <w:rPr>
          <w:rFonts w:ascii="Arial" w:hAnsi="Arial" w:cs="Arial"/>
          <w:b/>
        </w:rPr>
      </w:pPr>
    </w:p>
    <w:p w14:paraId="00241E4E" w14:textId="77777777" w:rsidR="0098245E" w:rsidRPr="0052603F" w:rsidRDefault="0098245E" w:rsidP="0098245E">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98245E" w:rsidRPr="0052603F" w14:paraId="37E87D02" w14:textId="77777777" w:rsidTr="004B70A7">
        <w:tc>
          <w:tcPr>
            <w:tcW w:w="8504" w:type="dxa"/>
            <w:tcBorders>
              <w:top w:val="single" w:sz="4" w:space="0" w:color="000000"/>
              <w:left w:val="single" w:sz="4" w:space="0" w:color="000000"/>
              <w:bottom w:val="single" w:sz="4" w:space="0" w:color="000000"/>
              <w:right w:val="single" w:sz="4" w:space="0" w:color="000000"/>
            </w:tcBorders>
            <w:hideMark/>
          </w:tcPr>
          <w:p w14:paraId="04AB3A4E" w14:textId="77777777" w:rsidR="0098245E" w:rsidRPr="0052603F" w:rsidRDefault="0098245E" w:rsidP="004B70A7">
            <w:pPr>
              <w:ind w:firstLine="851"/>
              <w:jc w:val="both"/>
              <w:rPr>
                <w:rFonts w:ascii="Arial" w:hAnsi="Arial" w:cs="Arial"/>
              </w:rPr>
            </w:pPr>
            <w:r w:rsidRPr="0052603F">
              <w:rPr>
                <w:rFonts w:ascii="Arial" w:hAnsi="Arial" w:cs="Arial"/>
                <w:b/>
              </w:rPr>
              <w:t>CLÁUSULA 1ª - DAS PARTES</w:t>
            </w:r>
          </w:p>
        </w:tc>
      </w:tr>
    </w:tbl>
    <w:p w14:paraId="6D108030" w14:textId="77777777" w:rsidR="0098245E" w:rsidRPr="0052603F" w:rsidRDefault="0098245E" w:rsidP="0098245E">
      <w:pPr>
        <w:ind w:firstLine="851"/>
        <w:jc w:val="both"/>
        <w:rPr>
          <w:rFonts w:ascii="Arial" w:hAnsi="Arial" w:cs="Arial"/>
          <w:b/>
        </w:rPr>
      </w:pPr>
    </w:p>
    <w:p w14:paraId="2D12AFEB" w14:textId="77777777" w:rsidR="0098245E" w:rsidRPr="0052603F" w:rsidRDefault="0098245E" w:rsidP="0098245E">
      <w:pPr>
        <w:ind w:firstLine="851"/>
        <w:jc w:val="both"/>
        <w:rPr>
          <w:rFonts w:ascii="Arial" w:hAnsi="Arial" w:cs="Arial"/>
        </w:rPr>
      </w:pPr>
      <w:r w:rsidRPr="0052603F">
        <w:rPr>
          <w:rFonts w:ascii="Arial" w:hAnsi="Arial" w:cs="Arial"/>
          <w:b/>
        </w:rPr>
        <w:t>1.1.</w:t>
      </w:r>
      <w:r w:rsidRPr="0052603F">
        <w:rPr>
          <w:rFonts w:ascii="Arial" w:hAnsi="Arial" w:cs="Arial"/>
        </w:rPr>
        <w:t xml:space="preserve"> A </w:t>
      </w:r>
      <w:r w:rsidRPr="0052603F">
        <w:rPr>
          <w:rFonts w:ascii="Arial" w:hAnsi="Arial" w:cs="Arial"/>
          <w:b/>
        </w:rPr>
        <w:t>PREFEITURA DO MUNICÍPIO DE PIRACICABA</w:t>
      </w:r>
      <w:r w:rsidRPr="0052603F">
        <w:rPr>
          <w:rFonts w:ascii="Arial" w:hAnsi="Arial" w:cs="Arial"/>
        </w:rPr>
        <w:t xml:space="preserve">, com sede à Rua Antônio Corrêa Barbosa, n.º 2.233, bairro Chácara Nazareth, nesta cidade e Estado, com CNPJ n.º 46.341.038/0001-29, representada por </w:t>
      </w:r>
      <w:r w:rsidRPr="0052603F">
        <w:rPr>
          <w:rFonts w:ascii="Arial" w:hAnsi="Arial" w:cs="Arial"/>
          <w:bCs/>
          <w:shd w:val="clear" w:color="auto" w:fill="FFFFFF"/>
        </w:rPr>
        <w:t xml:space="preserve">seu Secretário Municipal de Segurança Pública, Trânsito e Transportes, Sr. </w:t>
      </w:r>
      <w:r w:rsidRPr="0052603F">
        <w:rPr>
          <w:rFonts w:ascii="Arial" w:hAnsi="Arial" w:cs="Arial"/>
          <w:b/>
          <w:shd w:val="clear" w:color="auto" w:fill="FFFFFF"/>
        </w:rPr>
        <w:t>ODAIR LUIZ DE MELO</w:t>
      </w:r>
      <w:r w:rsidRPr="0052603F">
        <w:rPr>
          <w:rFonts w:ascii="Arial" w:hAnsi="Arial" w:cs="Arial"/>
          <w:shd w:val="clear" w:color="auto" w:fill="FFFFFF"/>
        </w:rPr>
        <w:t>, inscrito no CPF nº 190.356.368-21</w:t>
      </w:r>
      <w:r w:rsidRPr="0052603F">
        <w:rPr>
          <w:rFonts w:ascii="Arial" w:hAnsi="Arial" w:cs="Arial"/>
        </w:rPr>
        <w:t xml:space="preserve">, adiante, designada, simplesmente, </w:t>
      </w:r>
      <w:r w:rsidRPr="0052603F">
        <w:rPr>
          <w:rFonts w:ascii="Arial" w:hAnsi="Arial" w:cs="Arial"/>
          <w:b/>
        </w:rPr>
        <w:t>CONTRATANTE</w:t>
      </w:r>
      <w:r w:rsidRPr="0052603F">
        <w:rPr>
          <w:rFonts w:ascii="Arial" w:hAnsi="Arial" w:cs="Arial"/>
        </w:rPr>
        <w:t xml:space="preserve"> e </w:t>
      </w:r>
      <w:r w:rsidRPr="0052603F">
        <w:rPr>
          <w:rFonts w:ascii="Arial" w:hAnsi="Arial" w:cs="Arial"/>
          <w:b/>
        </w:rPr>
        <w:t>..........</w:t>
      </w:r>
      <w:r w:rsidRPr="0052603F">
        <w:rPr>
          <w:rFonts w:ascii="Arial" w:hAnsi="Arial" w:cs="Arial"/>
        </w:rPr>
        <w:t xml:space="preserve">, com sede à ........, n.º ......., na cidade de ......., inscrita no CNPJ  n.º ........, por intermédio de seu(sua) ......, Sr(a). .........., (qualificação completa), inscrito(a) no CPF n.º ......., adiante designada simplesmente </w:t>
      </w:r>
      <w:r w:rsidRPr="0052603F">
        <w:rPr>
          <w:rFonts w:ascii="Arial" w:hAnsi="Arial" w:cs="Arial"/>
          <w:b/>
        </w:rPr>
        <w:t>CONTRATADA</w:t>
      </w:r>
      <w:r w:rsidRPr="0052603F">
        <w:rPr>
          <w:rFonts w:ascii="Arial" w:hAnsi="Arial" w:cs="Arial"/>
        </w:rPr>
        <w:t>, ajustam o que se segue:</w:t>
      </w:r>
    </w:p>
    <w:p w14:paraId="40F3953A" w14:textId="77777777" w:rsidR="0098245E" w:rsidRPr="0052603F" w:rsidRDefault="0098245E" w:rsidP="0098245E">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98245E" w:rsidRPr="0052603F" w14:paraId="20A39F24" w14:textId="77777777" w:rsidTr="004B70A7">
        <w:tc>
          <w:tcPr>
            <w:tcW w:w="8504" w:type="dxa"/>
            <w:tcBorders>
              <w:top w:val="single" w:sz="4" w:space="0" w:color="000000"/>
              <w:left w:val="single" w:sz="4" w:space="0" w:color="000000"/>
              <w:bottom w:val="single" w:sz="4" w:space="0" w:color="000000"/>
              <w:right w:val="single" w:sz="4" w:space="0" w:color="000000"/>
            </w:tcBorders>
            <w:hideMark/>
          </w:tcPr>
          <w:p w14:paraId="5BB09727" w14:textId="77777777" w:rsidR="0098245E" w:rsidRPr="0052603F" w:rsidRDefault="0098245E" w:rsidP="004B70A7">
            <w:pPr>
              <w:ind w:firstLine="851"/>
              <w:jc w:val="both"/>
              <w:rPr>
                <w:rFonts w:ascii="Arial" w:hAnsi="Arial" w:cs="Arial"/>
              </w:rPr>
            </w:pPr>
            <w:r w:rsidRPr="0052603F">
              <w:rPr>
                <w:rFonts w:ascii="Arial" w:hAnsi="Arial" w:cs="Arial"/>
                <w:b/>
              </w:rPr>
              <w:t>CLÁUSULA 2ª - DO OBJETO</w:t>
            </w:r>
          </w:p>
        </w:tc>
      </w:tr>
    </w:tbl>
    <w:p w14:paraId="401CF81A" w14:textId="77777777" w:rsidR="0098245E" w:rsidRPr="0052603F" w:rsidRDefault="0098245E" w:rsidP="0098245E">
      <w:pPr>
        <w:ind w:firstLine="851"/>
        <w:jc w:val="both"/>
        <w:rPr>
          <w:rFonts w:ascii="Arial" w:hAnsi="Arial" w:cs="Arial"/>
          <w:b/>
        </w:rPr>
      </w:pPr>
    </w:p>
    <w:p w14:paraId="3266D6FC" w14:textId="77777777" w:rsidR="0098245E" w:rsidRPr="0052603F" w:rsidRDefault="0098245E" w:rsidP="0098245E">
      <w:pPr>
        <w:pStyle w:val="Recuodecorpodetexto"/>
        <w:ind w:firstLine="851"/>
        <w:rPr>
          <w:sz w:val="20"/>
          <w:szCs w:val="20"/>
        </w:rPr>
      </w:pPr>
      <w:r w:rsidRPr="0052603F">
        <w:rPr>
          <w:sz w:val="20"/>
          <w:szCs w:val="20"/>
        </w:rPr>
        <w:t>2.1. A CONTRATADA se obriga a entrega parcelada do(s) item(ns) … de uniformes e jaquetas, conforme descrição detalhada constante do Edital da Ata de Registro de Preços nº .../2025, bem como seu Termo de Referência, o qual fica fazendo parte integrante do presente instrumento.</w:t>
      </w:r>
    </w:p>
    <w:p w14:paraId="2E525DB6" w14:textId="77777777" w:rsidR="0098245E" w:rsidRPr="0052603F" w:rsidRDefault="0098245E" w:rsidP="0098245E">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98245E" w:rsidRPr="0052603F" w14:paraId="7A5A3736" w14:textId="77777777" w:rsidTr="004B70A7">
        <w:tc>
          <w:tcPr>
            <w:tcW w:w="8504" w:type="dxa"/>
            <w:tcBorders>
              <w:top w:val="single" w:sz="4" w:space="0" w:color="000000"/>
              <w:left w:val="single" w:sz="4" w:space="0" w:color="000000"/>
              <w:bottom w:val="single" w:sz="4" w:space="0" w:color="000000"/>
              <w:right w:val="single" w:sz="4" w:space="0" w:color="000000"/>
            </w:tcBorders>
            <w:hideMark/>
          </w:tcPr>
          <w:p w14:paraId="28E1D2A1" w14:textId="77777777" w:rsidR="0098245E" w:rsidRPr="0052603F" w:rsidRDefault="0098245E" w:rsidP="004B70A7">
            <w:pPr>
              <w:keepLines/>
              <w:ind w:firstLine="851"/>
              <w:jc w:val="both"/>
              <w:rPr>
                <w:rFonts w:ascii="Arial" w:hAnsi="Arial" w:cs="Arial"/>
              </w:rPr>
            </w:pPr>
            <w:r w:rsidRPr="0052603F">
              <w:rPr>
                <w:rFonts w:ascii="Arial" w:hAnsi="Arial" w:cs="Arial"/>
                <w:b/>
              </w:rPr>
              <w:t>CLÁUSULA 3ª - DOS RECURSOS FINANCEIROS</w:t>
            </w:r>
          </w:p>
        </w:tc>
      </w:tr>
    </w:tbl>
    <w:p w14:paraId="720512D1" w14:textId="77777777" w:rsidR="0098245E" w:rsidRPr="0052603F" w:rsidRDefault="0098245E" w:rsidP="0098245E">
      <w:pPr>
        <w:pStyle w:val="Recuodecorpodetexto"/>
        <w:ind w:firstLine="851"/>
        <w:rPr>
          <w:sz w:val="20"/>
          <w:szCs w:val="20"/>
        </w:rPr>
      </w:pPr>
    </w:p>
    <w:p w14:paraId="47AFD409" w14:textId="77777777" w:rsidR="0098245E" w:rsidRPr="0052603F" w:rsidRDefault="0098245E" w:rsidP="0098245E">
      <w:pPr>
        <w:ind w:firstLine="851"/>
        <w:jc w:val="both"/>
        <w:rPr>
          <w:rFonts w:ascii="Arial" w:hAnsi="Arial" w:cs="Arial"/>
        </w:rPr>
      </w:pPr>
      <w:r w:rsidRPr="0052603F">
        <w:rPr>
          <w:rFonts w:ascii="Arial" w:hAnsi="Arial" w:cs="Arial"/>
          <w:b/>
        </w:rPr>
        <w:t>3.1.</w:t>
      </w:r>
      <w:r w:rsidRPr="0052603F">
        <w:rPr>
          <w:rFonts w:ascii="Arial" w:hAnsi="Arial" w:cs="Arial"/>
        </w:rPr>
        <w:t xml:space="preserve"> A despesa supra será atendida pela dotação orçamentária nºs </w:t>
      </w:r>
      <w:r w:rsidRPr="0052603F">
        <w:rPr>
          <w:rFonts w:ascii="Arial" w:hAnsi="Arial" w:cs="Arial"/>
          <w:shd w:val="clear" w:color="auto" w:fill="FFFFFF"/>
        </w:rPr>
        <w:t>.................................</w:t>
      </w:r>
      <w:r w:rsidRPr="0052603F">
        <w:rPr>
          <w:rFonts w:ascii="Arial" w:hAnsi="Arial" w:cs="Arial"/>
        </w:rPr>
        <w:t>, constante do exercício de 202..</w:t>
      </w:r>
    </w:p>
    <w:tbl>
      <w:tblPr>
        <w:tblW w:w="5000" w:type="pct"/>
        <w:tblLayout w:type="fixed"/>
        <w:tblLook w:val="04A0" w:firstRow="1" w:lastRow="0" w:firstColumn="1" w:lastColumn="0" w:noHBand="0" w:noVBand="1"/>
      </w:tblPr>
      <w:tblGrid>
        <w:gridCol w:w="10138"/>
      </w:tblGrid>
      <w:tr w:rsidR="0098245E" w:rsidRPr="0052603F" w14:paraId="5059F376" w14:textId="77777777" w:rsidTr="004B70A7">
        <w:tc>
          <w:tcPr>
            <w:tcW w:w="9060" w:type="dxa"/>
            <w:tcBorders>
              <w:top w:val="single" w:sz="4" w:space="0" w:color="000000"/>
              <w:left w:val="single" w:sz="4" w:space="0" w:color="000000"/>
              <w:bottom w:val="single" w:sz="4" w:space="0" w:color="000000"/>
              <w:right w:val="single" w:sz="4" w:space="0" w:color="000000"/>
            </w:tcBorders>
            <w:hideMark/>
          </w:tcPr>
          <w:p w14:paraId="3F663DB4" w14:textId="77777777" w:rsidR="0098245E" w:rsidRPr="0052603F" w:rsidRDefault="0098245E" w:rsidP="004B70A7">
            <w:pPr>
              <w:keepLines/>
              <w:ind w:firstLine="851"/>
              <w:jc w:val="both"/>
              <w:rPr>
                <w:rFonts w:ascii="Arial" w:hAnsi="Arial" w:cs="Arial"/>
              </w:rPr>
            </w:pPr>
            <w:r w:rsidRPr="0052603F">
              <w:rPr>
                <w:rFonts w:ascii="Arial" w:hAnsi="Arial" w:cs="Arial"/>
                <w:b/>
              </w:rPr>
              <w:t>CLÁUSULA 4ª – DO SUPORTE LEGAL</w:t>
            </w:r>
          </w:p>
        </w:tc>
      </w:tr>
    </w:tbl>
    <w:p w14:paraId="25DDE43D" w14:textId="77777777" w:rsidR="0098245E" w:rsidRPr="0052603F" w:rsidRDefault="0098245E" w:rsidP="0098245E">
      <w:pPr>
        <w:ind w:firstLine="851"/>
        <w:jc w:val="both"/>
        <w:rPr>
          <w:rFonts w:ascii="Arial" w:hAnsi="Arial" w:cs="Arial"/>
        </w:rPr>
      </w:pPr>
    </w:p>
    <w:p w14:paraId="4C89C0FD" w14:textId="77777777" w:rsidR="0098245E" w:rsidRPr="0052603F" w:rsidRDefault="0098245E" w:rsidP="0098245E">
      <w:pPr>
        <w:keepLines/>
        <w:ind w:firstLine="851"/>
        <w:jc w:val="both"/>
        <w:rPr>
          <w:rFonts w:ascii="Arial" w:hAnsi="Arial" w:cs="Arial"/>
        </w:rPr>
      </w:pPr>
      <w:r w:rsidRPr="0052603F">
        <w:rPr>
          <w:rFonts w:ascii="Arial" w:hAnsi="Arial" w:cs="Arial"/>
          <w:b/>
        </w:rPr>
        <w:t>4.1.</w:t>
      </w:r>
      <w:r w:rsidRPr="0052603F">
        <w:rPr>
          <w:rFonts w:ascii="Arial" w:hAnsi="Arial" w:cs="Arial"/>
        </w:rPr>
        <w:t xml:space="preserve"> Este contrato é regulado pelos seguintes dispositivos legais:</w:t>
      </w:r>
    </w:p>
    <w:p w14:paraId="5BBD9907" w14:textId="77777777" w:rsidR="0098245E" w:rsidRPr="0052603F" w:rsidRDefault="0098245E" w:rsidP="0098245E">
      <w:pPr>
        <w:keepLines/>
        <w:ind w:firstLine="851"/>
        <w:jc w:val="both"/>
        <w:rPr>
          <w:rFonts w:ascii="Arial" w:hAnsi="Arial" w:cs="Arial"/>
        </w:rPr>
      </w:pPr>
      <w:r w:rsidRPr="0052603F">
        <w:rPr>
          <w:rFonts w:ascii="Arial" w:hAnsi="Arial" w:cs="Arial"/>
          <w:b/>
        </w:rPr>
        <w:t>4.1.1.</w:t>
      </w:r>
      <w:r w:rsidRPr="0052603F">
        <w:rPr>
          <w:rFonts w:ascii="Arial" w:hAnsi="Arial" w:cs="Arial"/>
        </w:rPr>
        <w:t xml:space="preserve"> Constituição da República Federativa do Brasil;</w:t>
      </w:r>
    </w:p>
    <w:p w14:paraId="13A489B2" w14:textId="77777777" w:rsidR="0098245E" w:rsidRPr="0052603F" w:rsidRDefault="0098245E" w:rsidP="0098245E">
      <w:pPr>
        <w:keepLines/>
        <w:ind w:firstLine="851"/>
        <w:jc w:val="both"/>
        <w:rPr>
          <w:rFonts w:ascii="Arial" w:hAnsi="Arial" w:cs="Arial"/>
        </w:rPr>
      </w:pPr>
      <w:r w:rsidRPr="0052603F">
        <w:rPr>
          <w:rFonts w:ascii="Arial" w:hAnsi="Arial" w:cs="Arial"/>
          <w:b/>
        </w:rPr>
        <w:t>4.1.2.</w:t>
      </w:r>
      <w:r w:rsidRPr="0052603F">
        <w:rPr>
          <w:rFonts w:ascii="Arial" w:hAnsi="Arial" w:cs="Arial"/>
        </w:rPr>
        <w:t xml:space="preserve"> Lei Orgânica do Município de Piracicaba;</w:t>
      </w:r>
    </w:p>
    <w:p w14:paraId="2A433793" w14:textId="77777777" w:rsidR="0098245E" w:rsidRPr="0052603F" w:rsidRDefault="0098245E" w:rsidP="0098245E">
      <w:pPr>
        <w:keepLines/>
        <w:ind w:firstLine="851"/>
        <w:jc w:val="both"/>
        <w:rPr>
          <w:rFonts w:ascii="Arial" w:hAnsi="Arial" w:cs="Arial"/>
        </w:rPr>
      </w:pPr>
      <w:r w:rsidRPr="0052603F">
        <w:rPr>
          <w:rFonts w:ascii="Arial" w:hAnsi="Arial" w:cs="Arial"/>
          <w:b/>
        </w:rPr>
        <w:t>4.1.3.</w:t>
      </w:r>
      <w:r w:rsidRPr="0052603F">
        <w:rPr>
          <w:rFonts w:ascii="Arial" w:hAnsi="Arial" w:cs="Arial"/>
        </w:rPr>
        <w:t xml:space="preserve"> Lei Federal nº 14.133, de 01/04/2021;</w:t>
      </w:r>
    </w:p>
    <w:p w14:paraId="6FB7C7EF" w14:textId="77777777" w:rsidR="0098245E" w:rsidRPr="0052603F" w:rsidRDefault="0098245E" w:rsidP="0098245E">
      <w:pPr>
        <w:keepLines/>
        <w:ind w:firstLine="851"/>
        <w:jc w:val="both"/>
        <w:rPr>
          <w:rFonts w:ascii="Arial" w:hAnsi="Arial" w:cs="Arial"/>
        </w:rPr>
      </w:pPr>
      <w:r w:rsidRPr="0052603F">
        <w:rPr>
          <w:rFonts w:ascii="Arial" w:hAnsi="Arial" w:cs="Arial"/>
          <w:b/>
        </w:rPr>
        <w:t>4.1.4.</w:t>
      </w:r>
      <w:r w:rsidRPr="0052603F">
        <w:rPr>
          <w:rFonts w:ascii="Arial" w:hAnsi="Arial" w:cs="Arial"/>
        </w:rPr>
        <w:t xml:space="preserve"> Decreto Municipal nº 17.640, de 30/10/2018;</w:t>
      </w:r>
    </w:p>
    <w:p w14:paraId="787E0B3D" w14:textId="77777777" w:rsidR="0098245E" w:rsidRPr="0052603F" w:rsidRDefault="0098245E" w:rsidP="0098245E">
      <w:pPr>
        <w:keepLines/>
        <w:ind w:firstLine="851"/>
        <w:jc w:val="both"/>
        <w:rPr>
          <w:rFonts w:ascii="Arial" w:hAnsi="Arial" w:cs="Arial"/>
        </w:rPr>
      </w:pPr>
      <w:r w:rsidRPr="0052603F">
        <w:rPr>
          <w:rFonts w:ascii="Arial" w:hAnsi="Arial" w:cs="Arial"/>
          <w:b/>
        </w:rPr>
        <w:t>4.1.5.</w:t>
      </w:r>
      <w:r w:rsidRPr="0052603F">
        <w:rPr>
          <w:rFonts w:ascii="Arial" w:hAnsi="Arial" w:cs="Arial"/>
        </w:rPr>
        <w:t xml:space="preserve"> Demais disposições legais aplicáveis, inclusive subsidiariamente, os princípios gerais de Direito.</w:t>
      </w:r>
    </w:p>
    <w:p w14:paraId="16822743" w14:textId="77777777" w:rsidR="0098245E" w:rsidRPr="0052603F" w:rsidRDefault="0098245E" w:rsidP="0098245E">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98245E" w:rsidRPr="0052603F" w14:paraId="2FD15C14" w14:textId="77777777" w:rsidTr="004B70A7">
        <w:tc>
          <w:tcPr>
            <w:tcW w:w="8504" w:type="dxa"/>
            <w:tcBorders>
              <w:top w:val="single" w:sz="4" w:space="0" w:color="000000"/>
              <w:left w:val="single" w:sz="4" w:space="0" w:color="000000"/>
              <w:bottom w:val="single" w:sz="4" w:space="0" w:color="000000"/>
              <w:right w:val="single" w:sz="4" w:space="0" w:color="000000"/>
            </w:tcBorders>
            <w:hideMark/>
          </w:tcPr>
          <w:p w14:paraId="1A28F1CF" w14:textId="77777777" w:rsidR="0098245E" w:rsidRPr="0052603F" w:rsidRDefault="0098245E" w:rsidP="004B70A7">
            <w:pPr>
              <w:ind w:firstLine="851"/>
              <w:jc w:val="both"/>
              <w:rPr>
                <w:rFonts w:ascii="Arial" w:hAnsi="Arial" w:cs="Arial"/>
              </w:rPr>
            </w:pPr>
            <w:r w:rsidRPr="0052603F">
              <w:rPr>
                <w:rFonts w:ascii="Arial" w:hAnsi="Arial" w:cs="Arial"/>
                <w:b/>
              </w:rPr>
              <w:t>CLÁUSULA 5ª - DO PREÇO</w:t>
            </w:r>
          </w:p>
        </w:tc>
      </w:tr>
    </w:tbl>
    <w:p w14:paraId="0DC648DB" w14:textId="77777777" w:rsidR="0098245E" w:rsidRPr="0052603F" w:rsidRDefault="0098245E" w:rsidP="0098245E">
      <w:pPr>
        <w:ind w:firstLine="851"/>
        <w:jc w:val="both"/>
        <w:rPr>
          <w:rFonts w:ascii="Arial" w:hAnsi="Arial" w:cs="Arial"/>
        </w:rPr>
      </w:pPr>
    </w:p>
    <w:p w14:paraId="0AE5A805" w14:textId="77777777" w:rsidR="0098245E" w:rsidRPr="0052603F" w:rsidRDefault="0098245E" w:rsidP="0098245E">
      <w:pPr>
        <w:ind w:firstLine="851"/>
        <w:jc w:val="both"/>
        <w:rPr>
          <w:rFonts w:ascii="Arial" w:hAnsi="Arial" w:cs="Arial"/>
        </w:rPr>
      </w:pPr>
      <w:r w:rsidRPr="0052603F">
        <w:rPr>
          <w:rFonts w:ascii="Arial" w:hAnsi="Arial" w:cs="Arial"/>
          <w:b/>
        </w:rPr>
        <w:t>5.1.</w:t>
      </w:r>
      <w:r w:rsidRPr="0052603F">
        <w:rPr>
          <w:rFonts w:ascii="Arial" w:hAnsi="Arial" w:cs="Arial"/>
        </w:rPr>
        <w:t xml:space="preserve"> Pela execução do objeto deste contrato, a </w:t>
      </w:r>
      <w:r w:rsidRPr="0052603F">
        <w:rPr>
          <w:rFonts w:ascii="Arial" w:hAnsi="Arial" w:cs="Arial"/>
          <w:b/>
        </w:rPr>
        <w:t xml:space="preserve">CONTRATANTE </w:t>
      </w:r>
      <w:r w:rsidRPr="0052603F">
        <w:rPr>
          <w:rFonts w:ascii="Arial" w:hAnsi="Arial" w:cs="Arial"/>
        </w:rPr>
        <w:t xml:space="preserve">pagará à </w:t>
      </w:r>
      <w:r w:rsidRPr="0052603F">
        <w:rPr>
          <w:rFonts w:ascii="Arial" w:hAnsi="Arial" w:cs="Arial"/>
          <w:b/>
        </w:rPr>
        <w:t xml:space="preserve">CONTRATADA </w:t>
      </w:r>
      <w:r w:rsidRPr="0052603F">
        <w:rPr>
          <w:rFonts w:ascii="Arial" w:hAnsi="Arial" w:cs="Arial"/>
        </w:rPr>
        <w:t xml:space="preserve">a importância de </w:t>
      </w:r>
      <w:r w:rsidRPr="0052603F">
        <w:rPr>
          <w:rFonts w:ascii="Arial" w:hAnsi="Arial" w:cs="Arial"/>
          <w:b/>
        </w:rPr>
        <w:t>R$      (...)</w:t>
      </w:r>
      <w:r w:rsidRPr="0052603F">
        <w:rPr>
          <w:rFonts w:ascii="Arial" w:hAnsi="Arial" w:cs="Arial"/>
        </w:rPr>
        <w:t>, conforme valores apresentados por esta em sua proposta.</w:t>
      </w:r>
    </w:p>
    <w:p w14:paraId="276B6C9C" w14:textId="77777777" w:rsidR="0098245E" w:rsidRPr="0052603F" w:rsidRDefault="0098245E" w:rsidP="0098245E">
      <w:pPr>
        <w:ind w:firstLine="851"/>
        <w:jc w:val="both"/>
        <w:rPr>
          <w:rFonts w:ascii="Arial" w:hAnsi="Arial" w:cs="Arial"/>
          <w:b/>
        </w:rPr>
      </w:pPr>
    </w:p>
    <w:p w14:paraId="5F325744" w14:textId="77777777" w:rsidR="0098245E" w:rsidRPr="0052603F" w:rsidRDefault="0098245E" w:rsidP="0098245E">
      <w:pPr>
        <w:ind w:firstLine="851"/>
        <w:jc w:val="both"/>
        <w:rPr>
          <w:rFonts w:ascii="Arial" w:hAnsi="Arial" w:cs="Arial"/>
        </w:rPr>
      </w:pPr>
      <w:r w:rsidRPr="0052603F">
        <w:rPr>
          <w:rFonts w:ascii="Arial" w:hAnsi="Arial" w:cs="Arial"/>
          <w:b/>
        </w:rPr>
        <w:lastRenderedPageBreak/>
        <w:t>5.2.</w:t>
      </w:r>
      <w:r w:rsidRPr="0052603F">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2603F">
        <w:rPr>
          <w:rFonts w:ascii="Arial" w:hAnsi="Arial" w:cs="Arial"/>
          <w:b/>
        </w:rPr>
        <w:t>CONTRATANTE</w:t>
      </w:r>
      <w:r w:rsidRPr="0052603F">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94AA731" w14:textId="77777777" w:rsidR="0098245E" w:rsidRPr="0052603F" w:rsidRDefault="0098245E" w:rsidP="0098245E">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98245E" w:rsidRPr="0052603F" w14:paraId="116A3F9C" w14:textId="77777777" w:rsidTr="004B70A7">
        <w:tc>
          <w:tcPr>
            <w:tcW w:w="8504" w:type="dxa"/>
            <w:tcBorders>
              <w:top w:val="single" w:sz="4" w:space="0" w:color="000000"/>
              <w:left w:val="single" w:sz="4" w:space="0" w:color="000000"/>
              <w:bottom w:val="single" w:sz="4" w:space="0" w:color="000000"/>
              <w:right w:val="single" w:sz="4" w:space="0" w:color="000000"/>
            </w:tcBorders>
            <w:hideMark/>
          </w:tcPr>
          <w:p w14:paraId="2FFCD453" w14:textId="77777777" w:rsidR="0098245E" w:rsidRPr="0052603F" w:rsidRDefault="0098245E" w:rsidP="004B70A7">
            <w:pPr>
              <w:ind w:firstLine="851"/>
              <w:jc w:val="both"/>
              <w:rPr>
                <w:rFonts w:ascii="Arial" w:hAnsi="Arial" w:cs="Arial"/>
              </w:rPr>
            </w:pPr>
            <w:r w:rsidRPr="0052603F">
              <w:rPr>
                <w:rFonts w:ascii="Arial" w:hAnsi="Arial" w:cs="Arial"/>
                <w:b/>
              </w:rPr>
              <w:t>CLÁUSULA 6ª - DOS PAGAMENTOS</w:t>
            </w:r>
          </w:p>
        </w:tc>
      </w:tr>
    </w:tbl>
    <w:p w14:paraId="3416F3C7" w14:textId="77777777" w:rsidR="0098245E" w:rsidRPr="0052603F" w:rsidRDefault="0098245E" w:rsidP="0098245E">
      <w:pPr>
        <w:ind w:firstLine="851"/>
        <w:jc w:val="both"/>
        <w:rPr>
          <w:rFonts w:ascii="Arial" w:hAnsi="Arial" w:cs="Arial"/>
        </w:rPr>
      </w:pPr>
    </w:p>
    <w:p w14:paraId="6F92E44B" w14:textId="77777777" w:rsidR="0098245E" w:rsidRPr="0052603F" w:rsidRDefault="0098245E" w:rsidP="0098245E">
      <w:pPr>
        <w:ind w:firstLine="850"/>
        <w:jc w:val="both"/>
        <w:rPr>
          <w:rFonts w:ascii="Arial" w:hAnsi="Arial" w:cs="Arial"/>
        </w:rPr>
      </w:pPr>
      <w:r w:rsidRPr="0052603F">
        <w:rPr>
          <w:rFonts w:ascii="Arial" w:hAnsi="Arial" w:cs="Arial"/>
          <w:b/>
        </w:rPr>
        <w:t xml:space="preserve">6.1. </w:t>
      </w:r>
      <w:r w:rsidRPr="0052603F">
        <w:rPr>
          <w:rFonts w:ascii="Arial" w:hAnsi="Arial" w:cs="Arial"/>
        </w:rPr>
        <w:t>Anteriormente a realização de pagamentos, a Unidade Requisitante realizará consulta, junto a Secretaria Municipal de Finanças sobre a existência de débitos exigíveis da</w:t>
      </w:r>
      <w:r w:rsidRPr="0052603F">
        <w:rPr>
          <w:rFonts w:ascii="Arial" w:hAnsi="Arial" w:cs="Arial"/>
          <w:b/>
        </w:rPr>
        <w:t xml:space="preserve"> CONTRATADA</w:t>
      </w:r>
      <w:r w:rsidRPr="0052603F">
        <w:rPr>
          <w:rFonts w:ascii="Arial" w:hAnsi="Arial" w:cs="Arial"/>
        </w:rPr>
        <w:t xml:space="preserve"> com o Município de Piracicaba e caso existam, poderá ser realizada a compensação de valores.</w:t>
      </w:r>
    </w:p>
    <w:p w14:paraId="714D0AA1" w14:textId="77777777" w:rsidR="0098245E" w:rsidRPr="0052603F" w:rsidRDefault="0098245E" w:rsidP="0098245E">
      <w:pPr>
        <w:ind w:firstLine="850"/>
        <w:jc w:val="both"/>
        <w:rPr>
          <w:rFonts w:ascii="Arial" w:hAnsi="Arial" w:cs="Arial"/>
          <w:b/>
        </w:rPr>
      </w:pPr>
    </w:p>
    <w:p w14:paraId="339DA638" w14:textId="77777777" w:rsidR="0098245E" w:rsidRPr="0052603F" w:rsidRDefault="0098245E" w:rsidP="0098245E">
      <w:pPr>
        <w:ind w:firstLine="850"/>
        <w:jc w:val="both"/>
        <w:rPr>
          <w:rFonts w:ascii="Arial" w:hAnsi="Arial" w:cs="Arial"/>
        </w:rPr>
      </w:pPr>
      <w:r w:rsidRPr="0052603F">
        <w:rPr>
          <w:rFonts w:ascii="Arial" w:hAnsi="Arial" w:cs="Arial"/>
          <w:b/>
        </w:rPr>
        <w:t xml:space="preserve">6.2. </w:t>
      </w:r>
      <w:r w:rsidRPr="0052603F">
        <w:rPr>
          <w:rFonts w:ascii="Arial" w:hAnsi="Arial" w:cs="Arial"/>
        </w:rPr>
        <w:t xml:space="preserve">Os pagamentos serão efetuados mediante a apresentação da nota fiscal, acompanhada do atestado de recebimento emitido pela </w:t>
      </w:r>
      <w:r w:rsidRPr="0052603F">
        <w:rPr>
          <w:rFonts w:ascii="Arial" w:hAnsi="Arial" w:cs="Arial"/>
          <w:shd w:val="clear" w:color="auto" w:fill="FFFFFF"/>
        </w:rPr>
        <w:t xml:space="preserve">Secretaria Municipal de </w:t>
      </w:r>
      <w:r w:rsidRPr="0052603F">
        <w:rPr>
          <w:rFonts w:ascii="Arial" w:hAnsi="Arial" w:cs="Arial"/>
          <w:color w:val="000000"/>
          <w:shd w:val="clear" w:color="auto" w:fill="FFFFFF"/>
        </w:rPr>
        <w:t>Segurança Pública, Trânsito e Transportes,</w:t>
      </w:r>
      <w:r w:rsidRPr="0052603F">
        <w:rPr>
          <w:rFonts w:ascii="Arial" w:hAnsi="Arial" w:cs="Arial"/>
        </w:rPr>
        <w:t xml:space="preserve"> no prazo estipulado pela </w:t>
      </w:r>
      <w:r w:rsidRPr="0052603F">
        <w:rPr>
          <w:rFonts w:ascii="Arial" w:hAnsi="Arial" w:cs="Arial"/>
          <w:b/>
        </w:rPr>
        <w:t>CONTRATADA</w:t>
      </w:r>
      <w:r w:rsidRPr="0052603F">
        <w:rPr>
          <w:rFonts w:ascii="Arial" w:hAnsi="Arial" w:cs="Arial"/>
        </w:rPr>
        <w:t xml:space="preserve">, contado da data de emissão da nota fiscal e depositados no banco e conta corrente indicados pela </w:t>
      </w:r>
      <w:r w:rsidRPr="0052603F">
        <w:rPr>
          <w:rFonts w:ascii="Arial" w:hAnsi="Arial" w:cs="Arial"/>
          <w:b/>
        </w:rPr>
        <w:t>CONTRATADA</w:t>
      </w:r>
      <w:r w:rsidRPr="0052603F">
        <w:rPr>
          <w:rFonts w:ascii="Arial" w:hAnsi="Arial" w:cs="Arial"/>
        </w:rPr>
        <w:t xml:space="preserve">. </w:t>
      </w:r>
    </w:p>
    <w:p w14:paraId="41FE8331" w14:textId="77777777" w:rsidR="0098245E" w:rsidRPr="0052603F" w:rsidRDefault="0098245E" w:rsidP="0098245E">
      <w:pPr>
        <w:ind w:firstLine="850"/>
        <w:jc w:val="both"/>
        <w:rPr>
          <w:rFonts w:ascii="Arial" w:hAnsi="Arial" w:cs="Arial"/>
        </w:rPr>
      </w:pPr>
    </w:p>
    <w:p w14:paraId="5BFBC844" w14:textId="77777777" w:rsidR="0098245E" w:rsidRPr="0052603F" w:rsidRDefault="0098245E" w:rsidP="0098245E">
      <w:pPr>
        <w:ind w:firstLine="850"/>
        <w:jc w:val="both"/>
        <w:rPr>
          <w:rFonts w:ascii="Arial" w:hAnsi="Arial" w:cs="Arial"/>
        </w:rPr>
      </w:pPr>
      <w:r w:rsidRPr="0052603F">
        <w:rPr>
          <w:rFonts w:ascii="Arial" w:hAnsi="Arial" w:cs="Arial"/>
          <w:b/>
        </w:rPr>
        <w:t>6.2.1.</w:t>
      </w:r>
      <w:r w:rsidRPr="0052603F">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53EADE5" w14:textId="77777777" w:rsidR="0098245E" w:rsidRPr="0052603F" w:rsidRDefault="0098245E" w:rsidP="0098245E">
      <w:pPr>
        <w:ind w:firstLine="850"/>
        <w:jc w:val="both"/>
        <w:rPr>
          <w:rFonts w:ascii="Arial" w:hAnsi="Arial" w:cs="Arial"/>
          <w:b/>
        </w:rPr>
      </w:pPr>
      <w:r w:rsidRPr="0052603F">
        <w:rPr>
          <w:rFonts w:ascii="Arial" w:hAnsi="Arial" w:cs="Arial"/>
        </w:rPr>
        <w:t xml:space="preserve">E-mail para emissão da NF-e: </w:t>
      </w:r>
      <w:hyperlink r:id="rId40" w:history="1">
        <w:r w:rsidRPr="0052603F">
          <w:rPr>
            <w:rStyle w:val="Hyperlink"/>
            <w:rFonts w:ascii="Arial" w:hAnsi="Arial" w:cs="Arial"/>
          </w:rPr>
          <w:t>notafiscal@piracicaba.sp.gov.br</w:t>
        </w:r>
      </w:hyperlink>
    </w:p>
    <w:p w14:paraId="30A21830" w14:textId="77777777" w:rsidR="0098245E" w:rsidRPr="0052603F" w:rsidRDefault="0098245E" w:rsidP="0098245E">
      <w:pPr>
        <w:jc w:val="both"/>
        <w:rPr>
          <w:rFonts w:ascii="Arial" w:hAnsi="Arial" w:cs="Arial"/>
          <w:b/>
        </w:rPr>
      </w:pPr>
    </w:p>
    <w:p w14:paraId="5586B5CA" w14:textId="77777777" w:rsidR="0098245E" w:rsidRPr="0052603F" w:rsidRDefault="0098245E" w:rsidP="0098245E">
      <w:pPr>
        <w:ind w:firstLine="850"/>
        <w:jc w:val="both"/>
        <w:rPr>
          <w:rFonts w:ascii="Arial" w:hAnsi="Arial" w:cs="Arial"/>
        </w:rPr>
      </w:pPr>
      <w:r w:rsidRPr="0052603F">
        <w:rPr>
          <w:rFonts w:ascii="Arial" w:hAnsi="Arial" w:cs="Arial"/>
          <w:b/>
        </w:rPr>
        <w:t xml:space="preserve">6.3. </w:t>
      </w:r>
      <w:r w:rsidRPr="0052603F">
        <w:rPr>
          <w:rFonts w:ascii="Arial" w:hAnsi="Arial" w:cs="Arial"/>
        </w:rPr>
        <w:t xml:space="preserve">Com a nota fiscal a </w:t>
      </w:r>
      <w:r w:rsidRPr="0052603F">
        <w:rPr>
          <w:rFonts w:ascii="Arial" w:hAnsi="Arial" w:cs="Arial"/>
          <w:b/>
        </w:rPr>
        <w:t>CONTRATADA</w:t>
      </w:r>
      <w:r w:rsidRPr="0052603F">
        <w:rPr>
          <w:rFonts w:ascii="Arial" w:hAnsi="Arial" w:cs="Arial"/>
        </w:rPr>
        <w:t xml:space="preserve"> deverá apresentar, ainda:</w:t>
      </w:r>
    </w:p>
    <w:p w14:paraId="2BF8E3BF" w14:textId="77777777" w:rsidR="0098245E" w:rsidRPr="0052603F" w:rsidRDefault="0098245E" w:rsidP="0098245E">
      <w:pPr>
        <w:ind w:firstLine="850"/>
        <w:jc w:val="both"/>
        <w:rPr>
          <w:rFonts w:ascii="Arial" w:hAnsi="Arial" w:cs="Arial"/>
        </w:rPr>
      </w:pPr>
    </w:p>
    <w:p w14:paraId="0645D64E" w14:textId="77777777" w:rsidR="0098245E" w:rsidRPr="0052603F" w:rsidRDefault="0098245E" w:rsidP="0098245E">
      <w:pPr>
        <w:ind w:firstLine="850"/>
        <w:jc w:val="both"/>
        <w:rPr>
          <w:rFonts w:ascii="Arial" w:hAnsi="Arial" w:cs="Arial"/>
        </w:rPr>
      </w:pPr>
      <w:r w:rsidRPr="0052603F">
        <w:rPr>
          <w:rFonts w:ascii="Arial" w:hAnsi="Arial" w:cs="Arial"/>
          <w:b/>
        </w:rPr>
        <w:t xml:space="preserve">6.3.1. </w:t>
      </w:r>
      <w:r w:rsidRPr="0052603F">
        <w:rPr>
          <w:rFonts w:ascii="Arial" w:hAnsi="Arial" w:cs="Arial"/>
        </w:rPr>
        <w:t>Certidão de Regularidade perante a Fazenda Federal (INSS), com validade em vigor;</w:t>
      </w:r>
    </w:p>
    <w:p w14:paraId="403B1F7D" w14:textId="77777777" w:rsidR="0098245E" w:rsidRPr="0052603F" w:rsidRDefault="0098245E" w:rsidP="0098245E">
      <w:pPr>
        <w:ind w:firstLine="850"/>
        <w:jc w:val="both"/>
        <w:rPr>
          <w:rFonts w:ascii="Arial" w:hAnsi="Arial" w:cs="Arial"/>
        </w:rPr>
      </w:pPr>
    </w:p>
    <w:p w14:paraId="3733DE3F" w14:textId="77777777" w:rsidR="0098245E" w:rsidRPr="0052603F" w:rsidRDefault="0098245E" w:rsidP="0098245E">
      <w:pPr>
        <w:ind w:firstLine="850"/>
        <w:jc w:val="both"/>
        <w:rPr>
          <w:rFonts w:ascii="Arial" w:hAnsi="Arial" w:cs="Arial"/>
        </w:rPr>
      </w:pPr>
      <w:r w:rsidRPr="0052603F">
        <w:rPr>
          <w:rFonts w:ascii="Arial" w:hAnsi="Arial" w:cs="Arial"/>
          <w:b/>
        </w:rPr>
        <w:t xml:space="preserve">6.3.2. </w:t>
      </w:r>
      <w:r w:rsidRPr="0052603F">
        <w:rPr>
          <w:rFonts w:ascii="Arial" w:hAnsi="Arial" w:cs="Arial"/>
        </w:rPr>
        <w:t>Certidão de regularidade do FGTS fornecido pela Caixa Econômica Federal, com validade em vigor;</w:t>
      </w:r>
      <w:r w:rsidRPr="0052603F">
        <w:rPr>
          <w:rFonts w:ascii="Arial" w:hAnsi="Arial" w:cs="Arial"/>
          <w:b/>
        </w:rPr>
        <w:t xml:space="preserve"> </w:t>
      </w:r>
    </w:p>
    <w:p w14:paraId="5BE1D693" w14:textId="77777777" w:rsidR="0098245E" w:rsidRPr="0052603F" w:rsidRDefault="0098245E" w:rsidP="0098245E">
      <w:pPr>
        <w:ind w:firstLine="850"/>
        <w:jc w:val="both"/>
        <w:rPr>
          <w:rFonts w:ascii="Arial" w:hAnsi="Arial" w:cs="Arial"/>
          <w:b/>
        </w:rPr>
      </w:pPr>
    </w:p>
    <w:p w14:paraId="01F1AE62" w14:textId="77777777" w:rsidR="0098245E" w:rsidRPr="0052603F" w:rsidRDefault="0098245E" w:rsidP="0098245E">
      <w:pPr>
        <w:keepLines/>
        <w:ind w:firstLine="850"/>
        <w:jc w:val="both"/>
        <w:rPr>
          <w:rFonts w:ascii="Arial" w:hAnsi="Arial" w:cs="Arial"/>
        </w:rPr>
      </w:pPr>
      <w:r w:rsidRPr="0052603F">
        <w:rPr>
          <w:rFonts w:ascii="Arial" w:hAnsi="Arial" w:cs="Arial"/>
          <w:b/>
        </w:rPr>
        <w:t>6.3.3.</w:t>
      </w:r>
      <w:r w:rsidRPr="0052603F">
        <w:rPr>
          <w:rFonts w:ascii="Arial" w:hAnsi="Arial" w:cs="Arial"/>
        </w:rPr>
        <w:t xml:space="preserve"> Certidão de Regularidade perante a </w:t>
      </w:r>
      <w:r w:rsidRPr="0052603F">
        <w:rPr>
          <w:rFonts w:ascii="Arial" w:hAnsi="Arial" w:cs="Arial"/>
          <w:shd w:val="clear" w:color="auto" w:fill="FFFFFF"/>
        </w:rPr>
        <w:t>Fazenda Estadual</w:t>
      </w:r>
      <w:r w:rsidRPr="0052603F">
        <w:rPr>
          <w:rFonts w:ascii="Arial" w:hAnsi="Arial" w:cs="Arial"/>
        </w:rPr>
        <w:t>, com validade em vigor, e;</w:t>
      </w:r>
    </w:p>
    <w:p w14:paraId="2FBB8513" w14:textId="77777777" w:rsidR="0098245E" w:rsidRPr="0052603F" w:rsidRDefault="0098245E" w:rsidP="0098245E">
      <w:pPr>
        <w:keepLines/>
        <w:ind w:firstLine="850"/>
        <w:jc w:val="both"/>
        <w:rPr>
          <w:rFonts w:ascii="Arial" w:hAnsi="Arial" w:cs="Arial"/>
        </w:rPr>
      </w:pPr>
    </w:p>
    <w:p w14:paraId="47ECE878" w14:textId="77777777" w:rsidR="0098245E" w:rsidRPr="0052603F" w:rsidRDefault="0098245E" w:rsidP="0098245E">
      <w:pPr>
        <w:keepLines/>
        <w:ind w:firstLine="850"/>
        <w:jc w:val="both"/>
        <w:rPr>
          <w:rFonts w:ascii="Arial" w:hAnsi="Arial" w:cs="Arial"/>
        </w:rPr>
      </w:pPr>
      <w:r w:rsidRPr="0052603F">
        <w:rPr>
          <w:rFonts w:ascii="Arial" w:hAnsi="Arial" w:cs="Arial"/>
          <w:b/>
        </w:rPr>
        <w:t>6.3.4.</w:t>
      </w:r>
      <w:r w:rsidRPr="0052603F">
        <w:rPr>
          <w:rFonts w:ascii="Arial" w:hAnsi="Arial" w:cs="Arial"/>
        </w:rPr>
        <w:t xml:space="preserve"> Certidão Negativa de Débitos Trabalhistas (CNDT).</w:t>
      </w:r>
    </w:p>
    <w:p w14:paraId="669F27C5" w14:textId="77777777" w:rsidR="0098245E" w:rsidRPr="0052603F" w:rsidRDefault="0098245E" w:rsidP="0098245E">
      <w:pPr>
        <w:jc w:val="both"/>
        <w:rPr>
          <w:rFonts w:ascii="Arial" w:hAnsi="Arial" w:cs="Arial"/>
          <w:b/>
        </w:rPr>
      </w:pPr>
    </w:p>
    <w:p w14:paraId="02C5AB27" w14:textId="77777777" w:rsidR="0098245E" w:rsidRPr="0052603F" w:rsidRDefault="0098245E" w:rsidP="0098245E">
      <w:pPr>
        <w:ind w:firstLine="850"/>
        <w:jc w:val="both"/>
        <w:rPr>
          <w:rFonts w:ascii="Arial" w:hAnsi="Arial" w:cs="Arial"/>
        </w:rPr>
      </w:pPr>
      <w:r w:rsidRPr="0052603F">
        <w:rPr>
          <w:rFonts w:ascii="Arial" w:hAnsi="Arial" w:cs="Arial"/>
          <w:b/>
        </w:rPr>
        <w:t xml:space="preserve">6.4. </w:t>
      </w:r>
      <w:r w:rsidRPr="0052603F">
        <w:rPr>
          <w:rFonts w:ascii="Arial" w:hAnsi="Arial" w:cs="Arial"/>
        </w:rPr>
        <w:t>Caso o dia do pagamento coincida aos sábados, domingos, feriados ou pontos facultativos, o mesmo será efetuado no primeiro dia útil subsequente, sem qualquer incidência de correção monetária.</w:t>
      </w:r>
    </w:p>
    <w:p w14:paraId="7443B0EF" w14:textId="77777777" w:rsidR="0098245E" w:rsidRPr="0052603F" w:rsidRDefault="0098245E" w:rsidP="0098245E">
      <w:pPr>
        <w:ind w:firstLine="850"/>
        <w:jc w:val="both"/>
        <w:rPr>
          <w:rFonts w:ascii="Arial" w:hAnsi="Arial" w:cs="Arial"/>
        </w:rPr>
      </w:pPr>
    </w:p>
    <w:p w14:paraId="63E7C2C0" w14:textId="77777777" w:rsidR="0098245E" w:rsidRPr="0052603F" w:rsidRDefault="0098245E" w:rsidP="0098245E">
      <w:pPr>
        <w:ind w:firstLine="851"/>
        <w:jc w:val="both"/>
        <w:rPr>
          <w:rFonts w:ascii="Arial" w:hAnsi="Arial" w:cs="Arial"/>
        </w:rPr>
      </w:pPr>
      <w:r w:rsidRPr="0052603F">
        <w:rPr>
          <w:rFonts w:ascii="Arial" w:hAnsi="Arial" w:cs="Arial"/>
          <w:b/>
        </w:rPr>
        <w:t>6.5.</w:t>
      </w:r>
      <w:r w:rsidRPr="0052603F">
        <w:rPr>
          <w:rFonts w:ascii="Arial" w:hAnsi="Arial" w:cs="Arial"/>
        </w:rPr>
        <w:t xml:space="preserve"> Caso a </w:t>
      </w:r>
      <w:r w:rsidRPr="0052603F">
        <w:rPr>
          <w:rFonts w:ascii="Arial" w:hAnsi="Arial" w:cs="Arial"/>
          <w:b/>
        </w:rPr>
        <w:t>CONTRATANTE</w:t>
      </w:r>
      <w:r w:rsidRPr="0052603F">
        <w:rPr>
          <w:rFonts w:ascii="Arial" w:hAnsi="Arial" w:cs="Arial"/>
        </w:rPr>
        <w:t>, eventualmente, atrase os pagamentos, estes deverão ser corrigidos com base no INPC/IBGE, conforme legislação pertinente.</w:t>
      </w:r>
    </w:p>
    <w:p w14:paraId="4D272F51" w14:textId="77777777" w:rsidR="0098245E" w:rsidRPr="0052603F" w:rsidRDefault="0098245E" w:rsidP="0098245E">
      <w:pPr>
        <w:ind w:firstLine="851"/>
        <w:jc w:val="both"/>
        <w:rPr>
          <w:rFonts w:ascii="Arial" w:hAnsi="Arial" w:cs="Arial"/>
        </w:rPr>
      </w:pPr>
    </w:p>
    <w:tbl>
      <w:tblPr>
        <w:tblW w:w="5000" w:type="pct"/>
        <w:tblLook w:val="04A0" w:firstRow="1" w:lastRow="0" w:firstColumn="1" w:lastColumn="0" w:noHBand="0" w:noVBand="1"/>
      </w:tblPr>
      <w:tblGrid>
        <w:gridCol w:w="10138"/>
      </w:tblGrid>
      <w:tr w:rsidR="0098245E" w:rsidRPr="0052603F" w14:paraId="3DD913BA" w14:textId="77777777" w:rsidTr="004B70A7">
        <w:tc>
          <w:tcPr>
            <w:tcW w:w="5000" w:type="pct"/>
            <w:tcBorders>
              <w:top w:val="single" w:sz="4" w:space="0" w:color="000000"/>
              <w:left w:val="single" w:sz="4" w:space="0" w:color="000000"/>
              <w:bottom w:val="single" w:sz="4" w:space="0" w:color="000000"/>
              <w:right w:val="single" w:sz="4" w:space="0" w:color="000000"/>
            </w:tcBorders>
            <w:hideMark/>
          </w:tcPr>
          <w:p w14:paraId="734F2205" w14:textId="77777777" w:rsidR="0098245E" w:rsidRPr="0052603F" w:rsidRDefault="0098245E" w:rsidP="004B70A7">
            <w:pPr>
              <w:ind w:firstLine="851"/>
              <w:jc w:val="both"/>
              <w:rPr>
                <w:rFonts w:ascii="Arial" w:hAnsi="Arial" w:cs="Arial"/>
              </w:rPr>
            </w:pPr>
            <w:r w:rsidRPr="0052603F">
              <w:rPr>
                <w:rFonts w:ascii="Arial" w:hAnsi="Arial" w:cs="Arial"/>
                <w:b/>
              </w:rPr>
              <w:t>CLÁUSULA 7ª - DA FISCALIZAÇÃO</w:t>
            </w:r>
          </w:p>
        </w:tc>
      </w:tr>
    </w:tbl>
    <w:p w14:paraId="4BD68E6D" w14:textId="77777777" w:rsidR="0098245E" w:rsidRPr="0052603F" w:rsidRDefault="0098245E" w:rsidP="0098245E">
      <w:pPr>
        <w:ind w:firstLine="851"/>
        <w:jc w:val="both"/>
        <w:rPr>
          <w:rFonts w:ascii="Arial" w:hAnsi="Arial" w:cs="Arial"/>
          <w:b/>
        </w:rPr>
      </w:pPr>
    </w:p>
    <w:p w14:paraId="0122CCDC" w14:textId="77777777" w:rsidR="0098245E" w:rsidRPr="0052603F" w:rsidRDefault="0098245E" w:rsidP="0098245E">
      <w:pPr>
        <w:ind w:firstLine="851"/>
        <w:jc w:val="both"/>
        <w:rPr>
          <w:rFonts w:ascii="Arial" w:hAnsi="Arial" w:cs="Arial"/>
        </w:rPr>
      </w:pPr>
      <w:r w:rsidRPr="0052603F">
        <w:rPr>
          <w:rFonts w:ascii="Arial" w:hAnsi="Arial" w:cs="Arial"/>
          <w:b/>
        </w:rPr>
        <w:t>7.1.</w:t>
      </w:r>
      <w:r w:rsidRPr="0052603F">
        <w:rPr>
          <w:rFonts w:ascii="Arial" w:hAnsi="Arial" w:cs="Arial"/>
        </w:rPr>
        <w:t xml:space="preserve"> A Secretaria Municipal de Segurança Pública, Trânsito e Transportes é o órgão credenciado pela </w:t>
      </w:r>
      <w:r w:rsidRPr="0052603F">
        <w:rPr>
          <w:rFonts w:ascii="Arial" w:hAnsi="Arial" w:cs="Arial"/>
          <w:b/>
        </w:rPr>
        <w:t>CONTRATANTE</w:t>
      </w:r>
      <w:r w:rsidRPr="0052603F">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2F19BE8F" w14:textId="77777777" w:rsidR="0098245E" w:rsidRPr="0052603F" w:rsidRDefault="0098245E" w:rsidP="0098245E">
      <w:pPr>
        <w:ind w:firstLine="851"/>
        <w:jc w:val="both"/>
        <w:rPr>
          <w:rFonts w:ascii="Arial" w:hAnsi="Arial" w:cs="Arial"/>
          <w:b/>
        </w:rPr>
      </w:pPr>
    </w:p>
    <w:tbl>
      <w:tblPr>
        <w:tblW w:w="5000" w:type="pct"/>
        <w:tblLook w:val="04A0" w:firstRow="1" w:lastRow="0" w:firstColumn="1" w:lastColumn="0" w:noHBand="0" w:noVBand="1"/>
      </w:tblPr>
      <w:tblGrid>
        <w:gridCol w:w="10138"/>
      </w:tblGrid>
      <w:tr w:rsidR="0098245E" w:rsidRPr="0052603F" w14:paraId="47EDA65D" w14:textId="77777777" w:rsidTr="004B70A7">
        <w:tc>
          <w:tcPr>
            <w:tcW w:w="5000" w:type="pct"/>
            <w:tcBorders>
              <w:top w:val="single" w:sz="4" w:space="0" w:color="000000"/>
              <w:left w:val="single" w:sz="4" w:space="0" w:color="000000"/>
              <w:bottom w:val="single" w:sz="4" w:space="0" w:color="000000"/>
              <w:right w:val="single" w:sz="4" w:space="0" w:color="000000"/>
            </w:tcBorders>
            <w:hideMark/>
          </w:tcPr>
          <w:p w14:paraId="09B034FE" w14:textId="77777777" w:rsidR="0098245E" w:rsidRPr="0052603F" w:rsidRDefault="0098245E" w:rsidP="004B70A7">
            <w:pPr>
              <w:ind w:firstLine="851"/>
              <w:jc w:val="both"/>
              <w:rPr>
                <w:rFonts w:ascii="Arial" w:hAnsi="Arial" w:cs="Arial"/>
              </w:rPr>
            </w:pPr>
            <w:r w:rsidRPr="0052603F">
              <w:rPr>
                <w:rFonts w:ascii="Arial" w:hAnsi="Arial" w:cs="Arial"/>
                <w:b/>
              </w:rPr>
              <w:t>CLÁUSULA 8ª - DO PRAZO DE VIGÊNCIA</w:t>
            </w:r>
          </w:p>
        </w:tc>
      </w:tr>
    </w:tbl>
    <w:p w14:paraId="031414D2" w14:textId="77777777" w:rsidR="0098245E" w:rsidRPr="0052603F" w:rsidRDefault="0098245E" w:rsidP="0098245E">
      <w:pPr>
        <w:ind w:firstLine="851"/>
        <w:jc w:val="both"/>
        <w:rPr>
          <w:rFonts w:ascii="Arial" w:hAnsi="Arial" w:cs="Arial"/>
          <w:b/>
        </w:rPr>
      </w:pPr>
    </w:p>
    <w:p w14:paraId="346F5B9C" w14:textId="77777777" w:rsidR="0098245E" w:rsidRPr="0052603F" w:rsidRDefault="0098245E" w:rsidP="0098245E">
      <w:pPr>
        <w:ind w:firstLine="851"/>
        <w:jc w:val="both"/>
        <w:rPr>
          <w:rFonts w:ascii="Arial" w:hAnsi="Arial" w:cs="Arial"/>
        </w:rPr>
      </w:pPr>
      <w:r w:rsidRPr="0052603F">
        <w:rPr>
          <w:rFonts w:ascii="Arial" w:hAnsi="Arial" w:cs="Arial"/>
          <w:b/>
        </w:rPr>
        <w:t>8.1.</w:t>
      </w:r>
      <w:r w:rsidRPr="0052603F">
        <w:rPr>
          <w:rFonts w:ascii="Arial" w:hAnsi="Arial" w:cs="Arial"/>
        </w:rPr>
        <w:t xml:space="preserve"> O presente contrato terá vigência até ... de .................... de 202., a contar da data da Ordem de Fornecimento.</w:t>
      </w:r>
    </w:p>
    <w:p w14:paraId="2F1A46AB" w14:textId="77777777" w:rsidR="0098245E" w:rsidRPr="0052603F" w:rsidRDefault="0098245E" w:rsidP="0098245E">
      <w:pPr>
        <w:ind w:firstLine="851"/>
        <w:jc w:val="both"/>
        <w:rPr>
          <w:rFonts w:ascii="Arial" w:hAnsi="Arial" w:cs="Arial"/>
        </w:rPr>
      </w:pPr>
    </w:p>
    <w:tbl>
      <w:tblPr>
        <w:tblW w:w="5000" w:type="pct"/>
        <w:tblLook w:val="04A0" w:firstRow="1" w:lastRow="0" w:firstColumn="1" w:lastColumn="0" w:noHBand="0" w:noVBand="1"/>
      </w:tblPr>
      <w:tblGrid>
        <w:gridCol w:w="10138"/>
      </w:tblGrid>
      <w:tr w:rsidR="0098245E" w:rsidRPr="0052603F" w14:paraId="4679BC2E" w14:textId="77777777" w:rsidTr="004B70A7">
        <w:tc>
          <w:tcPr>
            <w:tcW w:w="5000" w:type="pct"/>
            <w:tcBorders>
              <w:top w:val="single" w:sz="4" w:space="0" w:color="000000"/>
              <w:left w:val="single" w:sz="4" w:space="0" w:color="000000"/>
              <w:bottom w:val="single" w:sz="4" w:space="0" w:color="000000"/>
              <w:right w:val="single" w:sz="4" w:space="0" w:color="000000"/>
            </w:tcBorders>
            <w:hideMark/>
          </w:tcPr>
          <w:p w14:paraId="1E15D42E" w14:textId="77777777" w:rsidR="0098245E" w:rsidRPr="0052603F" w:rsidRDefault="0098245E" w:rsidP="004B70A7">
            <w:pPr>
              <w:ind w:firstLine="851"/>
              <w:jc w:val="both"/>
              <w:rPr>
                <w:rFonts w:ascii="Arial" w:hAnsi="Arial" w:cs="Arial"/>
              </w:rPr>
            </w:pPr>
            <w:r w:rsidRPr="0052603F">
              <w:rPr>
                <w:rFonts w:ascii="Arial" w:hAnsi="Arial" w:cs="Arial"/>
                <w:b/>
              </w:rPr>
              <w:t>CLÁUSULA 9ª - DA EXTINÇÃO DO CONTRATO</w:t>
            </w:r>
          </w:p>
        </w:tc>
      </w:tr>
    </w:tbl>
    <w:p w14:paraId="473517E3" w14:textId="77777777" w:rsidR="0098245E" w:rsidRPr="0052603F" w:rsidRDefault="0098245E" w:rsidP="0098245E">
      <w:pPr>
        <w:ind w:firstLine="851"/>
        <w:jc w:val="both"/>
        <w:rPr>
          <w:rFonts w:ascii="Arial" w:hAnsi="Arial" w:cs="Arial"/>
          <w:b/>
        </w:rPr>
      </w:pPr>
    </w:p>
    <w:p w14:paraId="5AE23DE0" w14:textId="77777777" w:rsidR="0098245E" w:rsidRPr="0052603F" w:rsidRDefault="0098245E" w:rsidP="0098245E">
      <w:pPr>
        <w:ind w:firstLine="851"/>
        <w:jc w:val="both"/>
        <w:rPr>
          <w:rFonts w:ascii="Arial" w:hAnsi="Arial" w:cs="Arial"/>
        </w:rPr>
      </w:pPr>
      <w:r w:rsidRPr="0052603F">
        <w:rPr>
          <w:rFonts w:ascii="Arial" w:hAnsi="Arial" w:cs="Arial"/>
          <w:b/>
        </w:rPr>
        <w:t>9.1.</w:t>
      </w:r>
      <w:r w:rsidRPr="0052603F">
        <w:rPr>
          <w:rFonts w:ascii="Arial" w:hAnsi="Arial" w:cs="Arial"/>
        </w:rPr>
        <w:t xml:space="preserve"> Independentemente de interpelação judicial, o contrato será extinto nas hipóteses previstas no art. 137 da Lei Federal nº 14.133/21e suas alterações.</w:t>
      </w:r>
    </w:p>
    <w:p w14:paraId="346C8F1F" w14:textId="77777777" w:rsidR="0098245E" w:rsidRPr="0052603F" w:rsidRDefault="0098245E" w:rsidP="0098245E">
      <w:pPr>
        <w:ind w:firstLine="851"/>
        <w:jc w:val="both"/>
        <w:rPr>
          <w:rFonts w:ascii="Arial" w:hAnsi="Arial" w:cs="Arial"/>
        </w:rPr>
      </w:pPr>
    </w:p>
    <w:tbl>
      <w:tblPr>
        <w:tblW w:w="5000" w:type="pct"/>
        <w:tblLook w:val="04A0" w:firstRow="1" w:lastRow="0" w:firstColumn="1" w:lastColumn="0" w:noHBand="0" w:noVBand="1"/>
      </w:tblPr>
      <w:tblGrid>
        <w:gridCol w:w="10138"/>
      </w:tblGrid>
      <w:tr w:rsidR="0098245E" w:rsidRPr="0052603F" w14:paraId="05D6667F" w14:textId="77777777" w:rsidTr="004B70A7">
        <w:tc>
          <w:tcPr>
            <w:tcW w:w="5000" w:type="pct"/>
            <w:tcBorders>
              <w:top w:val="single" w:sz="4" w:space="0" w:color="000000"/>
              <w:left w:val="single" w:sz="4" w:space="0" w:color="000000"/>
              <w:bottom w:val="single" w:sz="4" w:space="0" w:color="000000"/>
              <w:right w:val="single" w:sz="4" w:space="0" w:color="000000"/>
            </w:tcBorders>
            <w:hideMark/>
          </w:tcPr>
          <w:p w14:paraId="43BB5C72" w14:textId="77777777" w:rsidR="0098245E" w:rsidRPr="0052603F" w:rsidRDefault="0098245E" w:rsidP="004B70A7">
            <w:pPr>
              <w:ind w:firstLine="851"/>
              <w:jc w:val="both"/>
              <w:rPr>
                <w:rFonts w:ascii="Arial" w:hAnsi="Arial" w:cs="Arial"/>
              </w:rPr>
            </w:pPr>
            <w:r w:rsidRPr="0052603F">
              <w:rPr>
                <w:rFonts w:ascii="Arial" w:hAnsi="Arial" w:cs="Arial"/>
                <w:b/>
              </w:rPr>
              <w:t>CLÁUSULA 10. - DO RECEBIMENTO</w:t>
            </w:r>
          </w:p>
        </w:tc>
      </w:tr>
    </w:tbl>
    <w:p w14:paraId="0D26CAE4" w14:textId="77777777" w:rsidR="0098245E" w:rsidRPr="0052603F" w:rsidRDefault="0098245E" w:rsidP="0098245E">
      <w:pPr>
        <w:ind w:firstLine="851"/>
        <w:jc w:val="both"/>
        <w:rPr>
          <w:rFonts w:ascii="Arial" w:hAnsi="Arial" w:cs="Arial"/>
          <w:b/>
        </w:rPr>
      </w:pPr>
    </w:p>
    <w:p w14:paraId="24423B83" w14:textId="77777777" w:rsidR="0098245E" w:rsidRPr="0052603F" w:rsidRDefault="0098245E" w:rsidP="0098245E">
      <w:pPr>
        <w:ind w:firstLine="851"/>
        <w:jc w:val="both"/>
        <w:rPr>
          <w:rFonts w:ascii="Arial" w:hAnsi="Arial" w:cs="Arial"/>
        </w:rPr>
      </w:pPr>
      <w:r w:rsidRPr="0052603F">
        <w:rPr>
          <w:rFonts w:ascii="Arial" w:hAnsi="Arial" w:cs="Arial"/>
          <w:b/>
        </w:rPr>
        <w:lastRenderedPageBreak/>
        <w:t>10.1.</w:t>
      </w:r>
      <w:r w:rsidRPr="0052603F">
        <w:rPr>
          <w:rFonts w:ascii="Arial" w:hAnsi="Arial" w:cs="Arial"/>
        </w:rPr>
        <w:t xml:space="preserve"> O objeto deste contrato será recebido por servidor a ser designado para o ato do recebimento, da seguinte forma:</w:t>
      </w:r>
    </w:p>
    <w:p w14:paraId="1BF1CA4A" w14:textId="77777777" w:rsidR="0098245E" w:rsidRPr="0052603F" w:rsidRDefault="0098245E" w:rsidP="0098245E">
      <w:pPr>
        <w:ind w:firstLine="851"/>
        <w:jc w:val="both"/>
        <w:rPr>
          <w:rFonts w:ascii="Arial" w:hAnsi="Arial" w:cs="Arial"/>
          <w:b/>
        </w:rPr>
      </w:pPr>
    </w:p>
    <w:p w14:paraId="25EA271E" w14:textId="77777777" w:rsidR="0098245E" w:rsidRPr="0052603F" w:rsidRDefault="0098245E" w:rsidP="0098245E">
      <w:pPr>
        <w:ind w:firstLine="851"/>
        <w:jc w:val="both"/>
        <w:rPr>
          <w:rFonts w:ascii="Arial" w:hAnsi="Arial" w:cs="Arial"/>
        </w:rPr>
      </w:pPr>
      <w:r w:rsidRPr="0052603F">
        <w:rPr>
          <w:rFonts w:ascii="Arial" w:hAnsi="Arial" w:cs="Arial"/>
          <w:b/>
        </w:rPr>
        <w:t xml:space="preserve">10.1.1. </w:t>
      </w:r>
      <w:r w:rsidRPr="0052603F">
        <w:rPr>
          <w:rFonts w:ascii="Arial" w:hAnsi="Arial" w:cs="Arial"/>
        </w:rPr>
        <w:t>Provisoriamente, para efeito de posterior verificação da conformidade do objeto com as especificações, no prazo de até 03 (três) dias, a contar da entrega;</w:t>
      </w:r>
    </w:p>
    <w:p w14:paraId="22EB6026" w14:textId="77777777" w:rsidR="0098245E" w:rsidRPr="0052603F" w:rsidRDefault="0098245E" w:rsidP="0098245E">
      <w:pPr>
        <w:ind w:firstLine="851"/>
        <w:jc w:val="both"/>
        <w:rPr>
          <w:rFonts w:ascii="Arial" w:hAnsi="Arial" w:cs="Arial"/>
        </w:rPr>
      </w:pPr>
    </w:p>
    <w:p w14:paraId="3AD458C3" w14:textId="77777777" w:rsidR="0098245E" w:rsidRPr="0052603F" w:rsidRDefault="0098245E" w:rsidP="0098245E">
      <w:pPr>
        <w:ind w:firstLine="851"/>
        <w:jc w:val="both"/>
        <w:rPr>
          <w:rFonts w:ascii="Arial" w:hAnsi="Arial" w:cs="Arial"/>
        </w:rPr>
      </w:pPr>
      <w:r w:rsidRPr="0052603F">
        <w:rPr>
          <w:rFonts w:ascii="Arial" w:hAnsi="Arial" w:cs="Arial"/>
          <w:b/>
        </w:rPr>
        <w:t xml:space="preserve">10.1.2. </w:t>
      </w:r>
      <w:r w:rsidRPr="0052603F">
        <w:rPr>
          <w:rFonts w:ascii="Arial" w:hAnsi="Arial" w:cs="Arial"/>
        </w:rPr>
        <w:t>Definitivamente, após a verificação da qualidade do objeto e consequente aceitação, no prazo de até 30 (trinta) dias, a contar do recebimento provisório.</w:t>
      </w:r>
    </w:p>
    <w:p w14:paraId="7F5E0B33" w14:textId="77777777" w:rsidR="0098245E" w:rsidRPr="0052603F" w:rsidRDefault="0098245E" w:rsidP="0098245E">
      <w:pPr>
        <w:ind w:firstLine="851"/>
        <w:jc w:val="both"/>
        <w:rPr>
          <w:rFonts w:ascii="Arial" w:hAnsi="Arial" w:cs="Arial"/>
          <w:b/>
        </w:rPr>
      </w:pPr>
    </w:p>
    <w:p w14:paraId="55E0A5FA" w14:textId="77777777" w:rsidR="0098245E" w:rsidRPr="0052603F" w:rsidRDefault="0098245E" w:rsidP="0098245E">
      <w:pPr>
        <w:ind w:firstLine="851"/>
        <w:jc w:val="both"/>
        <w:rPr>
          <w:rFonts w:ascii="Arial" w:hAnsi="Arial" w:cs="Arial"/>
        </w:rPr>
      </w:pPr>
      <w:r w:rsidRPr="0052603F">
        <w:rPr>
          <w:rFonts w:ascii="Arial" w:hAnsi="Arial" w:cs="Arial"/>
          <w:b/>
        </w:rPr>
        <w:t xml:space="preserve">10.2. </w:t>
      </w:r>
      <w:r w:rsidRPr="0052603F">
        <w:rPr>
          <w:rFonts w:ascii="Arial" w:hAnsi="Arial" w:cs="Arial"/>
        </w:rPr>
        <w:t>O recebimento de que trata este item far-se-á mediante recibo.</w:t>
      </w:r>
    </w:p>
    <w:p w14:paraId="264C4ACD" w14:textId="77777777" w:rsidR="0098245E" w:rsidRPr="0052603F" w:rsidRDefault="0098245E" w:rsidP="0098245E">
      <w:pPr>
        <w:ind w:firstLine="851"/>
        <w:jc w:val="both"/>
        <w:rPr>
          <w:rFonts w:ascii="Arial" w:hAnsi="Arial" w:cs="Arial"/>
          <w:b/>
        </w:rPr>
      </w:pPr>
    </w:p>
    <w:p w14:paraId="57DE724A" w14:textId="77777777" w:rsidR="0098245E" w:rsidRPr="0052603F" w:rsidRDefault="0098245E" w:rsidP="0098245E">
      <w:pPr>
        <w:ind w:firstLine="851"/>
        <w:jc w:val="both"/>
        <w:rPr>
          <w:rFonts w:ascii="Arial" w:hAnsi="Arial" w:cs="Arial"/>
          <w:b/>
        </w:rPr>
      </w:pPr>
    </w:p>
    <w:p w14:paraId="0BD3563B" w14:textId="77777777" w:rsidR="0098245E" w:rsidRPr="0052603F" w:rsidRDefault="0098245E" w:rsidP="0098245E">
      <w:pPr>
        <w:ind w:firstLine="851"/>
        <w:jc w:val="both"/>
        <w:rPr>
          <w:rFonts w:ascii="Arial" w:hAnsi="Arial" w:cs="Arial"/>
        </w:rPr>
      </w:pPr>
      <w:r w:rsidRPr="0052603F">
        <w:rPr>
          <w:rFonts w:ascii="Arial" w:hAnsi="Arial" w:cs="Arial"/>
          <w:b/>
        </w:rPr>
        <w:t>10.3.</w:t>
      </w:r>
      <w:r w:rsidRPr="0052603F">
        <w:rPr>
          <w:rFonts w:ascii="Arial" w:hAnsi="Arial" w:cs="Arial"/>
        </w:rPr>
        <w:t xml:space="preserve"> Fica facultada à </w:t>
      </w:r>
      <w:r w:rsidRPr="0052603F">
        <w:rPr>
          <w:rFonts w:ascii="Arial" w:hAnsi="Arial" w:cs="Arial"/>
          <w:b/>
        </w:rPr>
        <w:t xml:space="preserve">CONTRATADA </w:t>
      </w:r>
      <w:r w:rsidRPr="0052603F">
        <w:rPr>
          <w:rFonts w:ascii="Arial" w:hAnsi="Arial" w:cs="Arial"/>
        </w:rPr>
        <w:t xml:space="preserve">a indicação de um representante para, conjuntamente, com o da </w:t>
      </w:r>
      <w:r w:rsidRPr="0052603F">
        <w:rPr>
          <w:rFonts w:ascii="Arial" w:hAnsi="Arial" w:cs="Arial"/>
          <w:b/>
        </w:rPr>
        <w:t>CONTRATANTE</w:t>
      </w:r>
      <w:r w:rsidRPr="0052603F">
        <w:rPr>
          <w:rFonts w:ascii="Arial" w:hAnsi="Arial" w:cs="Arial"/>
        </w:rPr>
        <w:t>, proceder ao recebimento do objeto do presente contrato.</w:t>
      </w:r>
    </w:p>
    <w:p w14:paraId="459FC4A3" w14:textId="77777777" w:rsidR="0098245E" w:rsidRPr="0052603F" w:rsidRDefault="0098245E" w:rsidP="0098245E">
      <w:pPr>
        <w:jc w:val="both"/>
        <w:rPr>
          <w:rFonts w:ascii="Arial" w:hAnsi="Arial" w:cs="Arial"/>
        </w:rPr>
      </w:pPr>
    </w:p>
    <w:tbl>
      <w:tblPr>
        <w:tblW w:w="5000" w:type="pct"/>
        <w:tblLook w:val="04A0" w:firstRow="1" w:lastRow="0" w:firstColumn="1" w:lastColumn="0" w:noHBand="0" w:noVBand="1"/>
      </w:tblPr>
      <w:tblGrid>
        <w:gridCol w:w="10138"/>
      </w:tblGrid>
      <w:tr w:rsidR="0098245E" w:rsidRPr="0052603F" w14:paraId="5CC6BD0C" w14:textId="77777777" w:rsidTr="004B70A7">
        <w:tc>
          <w:tcPr>
            <w:tcW w:w="5000" w:type="pct"/>
            <w:tcBorders>
              <w:top w:val="single" w:sz="4" w:space="0" w:color="000000"/>
              <w:left w:val="single" w:sz="4" w:space="0" w:color="000000"/>
              <w:bottom w:val="single" w:sz="4" w:space="0" w:color="000000"/>
              <w:right w:val="single" w:sz="4" w:space="0" w:color="000000"/>
            </w:tcBorders>
            <w:hideMark/>
          </w:tcPr>
          <w:p w14:paraId="1D478BB1" w14:textId="77777777" w:rsidR="0098245E" w:rsidRPr="0052603F" w:rsidRDefault="0098245E" w:rsidP="004B70A7">
            <w:pPr>
              <w:keepLines/>
              <w:ind w:firstLine="851"/>
              <w:jc w:val="both"/>
              <w:rPr>
                <w:rFonts w:ascii="Arial" w:hAnsi="Arial" w:cs="Arial"/>
              </w:rPr>
            </w:pPr>
            <w:r w:rsidRPr="0052603F">
              <w:rPr>
                <w:rFonts w:ascii="Arial" w:hAnsi="Arial" w:cs="Arial"/>
                <w:b/>
              </w:rPr>
              <w:t>CLÁUSULA 11. - DAS SANÇÕES ADMINISTRATIVAS</w:t>
            </w:r>
          </w:p>
        </w:tc>
      </w:tr>
    </w:tbl>
    <w:p w14:paraId="4F4F5498" w14:textId="77777777" w:rsidR="0098245E" w:rsidRPr="0052603F" w:rsidRDefault="0098245E" w:rsidP="0098245E">
      <w:pPr>
        <w:ind w:firstLine="851"/>
        <w:jc w:val="both"/>
        <w:rPr>
          <w:rFonts w:ascii="Arial" w:hAnsi="Arial" w:cs="Arial"/>
          <w:b/>
        </w:rPr>
      </w:pPr>
    </w:p>
    <w:p w14:paraId="316D1FE4" w14:textId="77777777" w:rsidR="0098245E" w:rsidRPr="0052603F" w:rsidRDefault="0098245E" w:rsidP="0098245E">
      <w:pPr>
        <w:ind w:firstLine="851"/>
        <w:jc w:val="both"/>
        <w:rPr>
          <w:rFonts w:ascii="Arial" w:hAnsi="Arial" w:cs="Arial"/>
        </w:rPr>
      </w:pPr>
      <w:r w:rsidRPr="0052603F">
        <w:rPr>
          <w:rFonts w:ascii="Arial" w:hAnsi="Arial" w:cs="Arial"/>
          <w:b/>
        </w:rPr>
        <w:t>11.1.</w:t>
      </w:r>
      <w:r w:rsidRPr="0052603F">
        <w:rPr>
          <w:rFonts w:ascii="Arial" w:hAnsi="Arial" w:cs="Arial"/>
        </w:rPr>
        <w:t xml:space="preserve"> Comete infração administrativa, nos termos da lei, o licitante que, com dolo ou culpa: </w:t>
      </w:r>
    </w:p>
    <w:p w14:paraId="426D2B0B" w14:textId="77777777" w:rsidR="0098245E" w:rsidRPr="0052603F" w:rsidRDefault="0098245E" w:rsidP="0098245E">
      <w:pPr>
        <w:ind w:firstLine="851"/>
        <w:jc w:val="both"/>
        <w:rPr>
          <w:rFonts w:ascii="Arial" w:hAnsi="Arial" w:cs="Arial"/>
          <w:b/>
        </w:rPr>
      </w:pPr>
    </w:p>
    <w:p w14:paraId="71192E31" w14:textId="77777777" w:rsidR="0098245E" w:rsidRPr="0052603F" w:rsidRDefault="0098245E" w:rsidP="0098245E">
      <w:pPr>
        <w:ind w:firstLine="851"/>
        <w:jc w:val="both"/>
        <w:rPr>
          <w:rFonts w:ascii="Arial" w:hAnsi="Arial" w:cs="Arial"/>
        </w:rPr>
      </w:pPr>
      <w:r w:rsidRPr="0052603F">
        <w:rPr>
          <w:rFonts w:ascii="Arial" w:hAnsi="Arial" w:cs="Arial"/>
          <w:b/>
        </w:rPr>
        <w:t>11.1.1.</w:t>
      </w:r>
      <w:r w:rsidRPr="0052603F">
        <w:rPr>
          <w:rFonts w:ascii="Arial" w:hAnsi="Arial" w:cs="Arial"/>
        </w:rPr>
        <w:t xml:space="preserve"> Deixar de entregar a documentação exigida para o certame ou não entregar qualquer documento que tenha sido solicitado pelo/a pregoeiro/a durante o certame; </w:t>
      </w:r>
    </w:p>
    <w:p w14:paraId="6E0E0EE6" w14:textId="77777777" w:rsidR="0098245E" w:rsidRPr="0052603F" w:rsidRDefault="0098245E" w:rsidP="0098245E">
      <w:pPr>
        <w:ind w:firstLine="851"/>
        <w:jc w:val="both"/>
        <w:rPr>
          <w:rFonts w:ascii="Arial" w:hAnsi="Arial" w:cs="Arial"/>
        </w:rPr>
      </w:pPr>
    </w:p>
    <w:p w14:paraId="2C5E8C8F" w14:textId="77777777" w:rsidR="0098245E" w:rsidRPr="0052603F" w:rsidRDefault="0098245E" w:rsidP="0098245E">
      <w:pPr>
        <w:ind w:firstLine="851"/>
        <w:jc w:val="both"/>
        <w:rPr>
          <w:rFonts w:ascii="Arial" w:hAnsi="Arial" w:cs="Arial"/>
        </w:rPr>
      </w:pPr>
      <w:r w:rsidRPr="0052603F">
        <w:rPr>
          <w:rFonts w:ascii="Arial" w:hAnsi="Arial" w:cs="Arial"/>
          <w:b/>
        </w:rPr>
        <w:t>11.1.2.</w:t>
      </w:r>
      <w:r w:rsidRPr="0052603F">
        <w:rPr>
          <w:rFonts w:ascii="Arial" w:hAnsi="Arial" w:cs="Arial"/>
        </w:rPr>
        <w:t xml:space="preserve"> Salvo em decorrência de fato superveniente devidamente justificado, não mantiver a proposta em especial quando: </w:t>
      </w:r>
    </w:p>
    <w:p w14:paraId="42431F4B" w14:textId="77777777" w:rsidR="0098245E" w:rsidRPr="0052603F" w:rsidRDefault="0098245E" w:rsidP="0098245E">
      <w:pPr>
        <w:ind w:firstLine="851"/>
        <w:jc w:val="both"/>
        <w:rPr>
          <w:rFonts w:ascii="Arial" w:hAnsi="Arial" w:cs="Arial"/>
        </w:rPr>
      </w:pPr>
    </w:p>
    <w:p w14:paraId="241455D1" w14:textId="77777777" w:rsidR="0098245E" w:rsidRPr="0052603F" w:rsidRDefault="0098245E" w:rsidP="0098245E">
      <w:pPr>
        <w:ind w:firstLine="851"/>
        <w:jc w:val="both"/>
        <w:rPr>
          <w:rFonts w:ascii="Arial" w:hAnsi="Arial" w:cs="Arial"/>
        </w:rPr>
      </w:pPr>
      <w:r w:rsidRPr="0052603F">
        <w:rPr>
          <w:rFonts w:ascii="Arial" w:hAnsi="Arial" w:cs="Arial"/>
          <w:b/>
        </w:rPr>
        <w:t>11.1.2.1.</w:t>
      </w:r>
      <w:r w:rsidRPr="0052603F">
        <w:rPr>
          <w:rFonts w:ascii="Arial" w:hAnsi="Arial" w:cs="Arial"/>
        </w:rPr>
        <w:t xml:space="preserve"> Não enviar a proposta adequada ao último lance ofertado ou após a negociação; </w:t>
      </w:r>
    </w:p>
    <w:p w14:paraId="3B2CF709" w14:textId="77777777" w:rsidR="0098245E" w:rsidRPr="0052603F" w:rsidRDefault="0098245E" w:rsidP="0098245E">
      <w:pPr>
        <w:ind w:firstLine="851"/>
        <w:jc w:val="both"/>
        <w:rPr>
          <w:rFonts w:ascii="Arial" w:hAnsi="Arial" w:cs="Arial"/>
        </w:rPr>
      </w:pPr>
    </w:p>
    <w:p w14:paraId="470DF261" w14:textId="77777777" w:rsidR="0098245E" w:rsidRPr="0052603F" w:rsidRDefault="0098245E" w:rsidP="0098245E">
      <w:pPr>
        <w:ind w:firstLine="851"/>
        <w:jc w:val="both"/>
        <w:rPr>
          <w:rFonts w:ascii="Arial" w:hAnsi="Arial" w:cs="Arial"/>
        </w:rPr>
      </w:pPr>
      <w:r w:rsidRPr="0052603F">
        <w:rPr>
          <w:rFonts w:ascii="Arial" w:hAnsi="Arial" w:cs="Arial"/>
          <w:b/>
        </w:rPr>
        <w:t>11.1.2.2.</w:t>
      </w:r>
      <w:r w:rsidRPr="0052603F">
        <w:rPr>
          <w:rFonts w:ascii="Arial" w:hAnsi="Arial" w:cs="Arial"/>
        </w:rPr>
        <w:t xml:space="preserve"> Recusar-se a enviar o detalhamento da proposta quando exigível; </w:t>
      </w:r>
    </w:p>
    <w:p w14:paraId="7D185278" w14:textId="77777777" w:rsidR="0098245E" w:rsidRPr="0052603F" w:rsidRDefault="0098245E" w:rsidP="0098245E">
      <w:pPr>
        <w:ind w:firstLine="851"/>
        <w:jc w:val="both"/>
        <w:rPr>
          <w:rFonts w:ascii="Arial" w:hAnsi="Arial" w:cs="Arial"/>
        </w:rPr>
      </w:pPr>
    </w:p>
    <w:p w14:paraId="2920C0A1" w14:textId="77777777" w:rsidR="0098245E" w:rsidRPr="0052603F" w:rsidRDefault="0098245E" w:rsidP="0098245E">
      <w:pPr>
        <w:ind w:firstLine="851"/>
        <w:jc w:val="both"/>
        <w:rPr>
          <w:rFonts w:ascii="Arial" w:hAnsi="Arial" w:cs="Arial"/>
        </w:rPr>
      </w:pPr>
      <w:r w:rsidRPr="0052603F">
        <w:rPr>
          <w:rFonts w:ascii="Arial" w:hAnsi="Arial" w:cs="Arial"/>
          <w:b/>
        </w:rPr>
        <w:t>11.1.2.3.</w:t>
      </w:r>
      <w:r w:rsidRPr="0052603F">
        <w:rPr>
          <w:rFonts w:ascii="Arial" w:hAnsi="Arial" w:cs="Arial"/>
        </w:rPr>
        <w:t xml:space="preserve"> Pedir para ser desclassificado quando encerrada a etapa competitiva; </w:t>
      </w:r>
    </w:p>
    <w:p w14:paraId="688A9DDA" w14:textId="77777777" w:rsidR="0098245E" w:rsidRPr="0052603F" w:rsidRDefault="0098245E" w:rsidP="0098245E">
      <w:pPr>
        <w:jc w:val="both"/>
        <w:rPr>
          <w:rFonts w:ascii="Arial" w:hAnsi="Arial" w:cs="Arial"/>
        </w:rPr>
      </w:pPr>
    </w:p>
    <w:p w14:paraId="28D6AB55" w14:textId="77777777" w:rsidR="0098245E" w:rsidRPr="0052603F" w:rsidRDefault="0098245E" w:rsidP="0098245E">
      <w:pPr>
        <w:ind w:firstLine="851"/>
        <w:jc w:val="both"/>
        <w:rPr>
          <w:rFonts w:ascii="Arial" w:hAnsi="Arial" w:cs="Arial"/>
        </w:rPr>
      </w:pPr>
      <w:r w:rsidRPr="0052603F">
        <w:rPr>
          <w:rFonts w:ascii="Arial" w:hAnsi="Arial" w:cs="Arial"/>
          <w:b/>
        </w:rPr>
        <w:t>11.1.2.4.</w:t>
      </w:r>
      <w:r w:rsidRPr="0052603F">
        <w:rPr>
          <w:rFonts w:ascii="Arial" w:hAnsi="Arial" w:cs="Arial"/>
        </w:rPr>
        <w:t xml:space="preserve"> Deixar de apresentar amostra; </w:t>
      </w:r>
    </w:p>
    <w:p w14:paraId="4E77AE60" w14:textId="77777777" w:rsidR="0098245E" w:rsidRPr="0052603F" w:rsidRDefault="0098245E" w:rsidP="0098245E">
      <w:pPr>
        <w:ind w:firstLine="851"/>
        <w:jc w:val="both"/>
        <w:rPr>
          <w:rFonts w:ascii="Arial" w:hAnsi="Arial" w:cs="Arial"/>
        </w:rPr>
      </w:pPr>
    </w:p>
    <w:p w14:paraId="60697230" w14:textId="77777777" w:rsidR="0098245E" w:rsidRPr="0052603F" w:rsidRDefault="0098245E" w:rsidP="0098245E">
      <w:pPr>
        <w:ind w:firstLine="851"/>
        <w:jc w:val="both"/>
        <w:rPr>
          <w:rFonts w:ascii="Arial" w:hAnsi="Arial" w:cs="Arial"/>
        </w:rPr>
      </w:pPr>
      <w:r w:rsidRPr="0052603F">
        <w:rPr>
          <w:rFonts w:ascii="Arial" w:hAnsi="Arial" w:cs="Arial"/>
          <w:b/>
        </w:rPr>
        <w:t>11.1.2.5</w:t>
      </w:r>
      <w:r w:rsidRPr="0052603F">
        <w:rPr>
          <w:rFonts w:ascii="Arial" w:hAnsi="Arial" w:cs="Arial"/>
        </w:rPr>
        <w:t xml:space="preserve">. Apresentar proposta ou amostra em desacordo com as especificações do edital; </w:t>
      </w:r>
    </w:p>
    <w:p w14:paraId="484E890F" w14:textId="77777777" w:rsidR="0098245E" w:rsidRPr="0052603F" w:rsidRDefault="0098245E" w:rsidP="0098245E">
      <w:pPr>
        <w:ind w:firstLine="851"/>
        <w:jc w:val="both"/>
        <w:rPr>
          <w:rFonts w:ascii="Arial" w:hAnsi="Arial" w:cs="Arial"/>
        </w:rPr>
      </w:pPr>
    </w:p>
    <w:p w14:paraId="07ECD454" w14:textId="77777777" w:rsidR="0098245E" w:rsidRPr="0052603F" w:rsidRDefault="0098245E" w:rsidP="0098245E">
      <w:pPr>
        <w:ind w:firstLine="851"/>
        <w:jc w:val="both"/>
        <w:rPr>
          <w:rFonts w:ascii="Arial" w:hAnsi="Arial" w:cs="Arial"/>
        </w:rPr>
      </w:pPr>
      <w:r w:rsidRPr="0052603F">
        <w:rPr>
          <w:rFonts w:ascii="Arial" w:hAnsi="Arial" w:cs="Arial"/>
          <w:b/>
        </w:rPr>
        <w:t>11.1.3.</w:t>
      </w:r>
      <w:r w:rsidRPr="0052603F">
        <w:rPr>
          <w:rFonts w:ascii="Arial" w:hAnsi="Arial" w:cs="Arial"/>
        </w:rPr>
        <w:t xml:space="preserve"> Não celebrar o contrato ou não entregar a documentação exigida para a contratação, quando convocado dentro do prazo de validade de sua proposta; </w:t>
      </w:r>
    </w:p>
    <w:p w14:paraId="239A3FC2" w14:textId="77777777" w:rsidR="0098245E" w:rsidRPr="0052603F" w:rsidRDefault="0098245E" w:rsidP="0098245E">
      <w:pPr>
        <w:ind w:firstLine="851"/>
        <w:jc w:val="both"/>
        <w:rPr>
          <w:rFonts w:ascii="Arial" w:hAnsi="Arial" w:cs="Arial"/>
        </w:rPr>
      </w:pPr>
    </w:p>
    <w:p w14:paraId="6F8CB384" w14:textId="77777777" w:rsidR="0098245E" w:rsidRPr="0052603F" w:rsidRDefault="0098245E" w:rsidP="0098245E">
      <w:pPr>
        <w:ind w:firstLine="851"/>
        <w:jc w:val="both"/>
        <w:rPr>
          <w:rFonts w:ascii="Arial" w:hAnsi="Arial" w:cs="Arial"/>
        </w:rPr>
      </w:pPr>
      <w:r w:rsidRPr="0052603F">
        <w:rPr>
          <w:rFonts w:ascii="Arial" w:hAnsi="Arial" w:cs="Arial"/>
          <w:b/>
        </w:rPr>
        <w:t>11.1.3.1.</w:t>
      </w:r>
      <w:r w:rsidRPr="0052603F">
        <w:rPr>
          <w:rFonts w:ascii="Arial" w:hAnsi="Arial" w:cs="Arial"/>
        </w:rPr>
        <w:t xml:space="preserve"> Recusar-se, sem justificativa, a assinar o contrato ou a ata de registro de preço, ou a aceitar ou retirar o instrumento equivalente no prazo estabelecido pela Administração; </w:t>
      </w:r>
    </w:p>
    <w:p w14:paraId="03CFB815" w14:textId="77777777" w:rsidR="0098245E" w:rsidRPr="0052603F" w:rsidRDefault="0098245E" w:rsidP="0098245E">
      <w:pPr>
        <w:ind w:firstLine="851"/>
        <w:jc w:val="both"/>
        <w:rPr>
          <w:rFonts w:ascii="Arial" w:hAnsi="Arial" w:cs="Arial"/>
        </w:rPr>
      </w:pPr>
    </w:p>
    <w:p w14:paraId="52D5AB1C" w14:textId="77777777" w:rsidR="0098245E" w:rsidRPr="0052603F" w:rsidRDefault="0098245E" w:rsidP="0098245E">
      <w:pPr>
        <w:ind w:firstLine="851"/>
        <w:jc w:val="both"/>
        <w:rPr>
          <w:rFonts w:ascii="Arial" w:hAnsi="Arial" w:cs="Arial"/>
        </w:rPr>
      </w:pPr>
      <w:r w:rsidRPr="0052603F">
        <w:rPr>
          <w:rFonts w:ascii="Arial" w:hAnsi="Arial" w:cs="Arial"/>
          <w:b/>
        </w:rPr>
        <w:t>11.1.4.</w:t>
      </w:r>
      <w:r w:rsidRPr="0052603F">
        <w:rPr>
          <w:rFonts w:ascii="Arial" w:hAnsi="Arial" w:cs="Arial"/>
        </w:rPr>
        <w:t xml:space="preserve"> Apresentar declaração ou documentação falsa exigida para o certame ou prestar declaração falsa durante a licitação;</w:t>
      </w:r>
    </w:p>
    <w:p w14:paraId="6A1234D3" w14:textId="77777777" w:rsidR="0098245E" w:rsidRPr="0052603F" w:rsidRDefault="0098245E" w:rsidP="0098245E">
      <w:pPr>
        <w:ind w:firstLine="851"/>
        <w:jc w:val="both"/>
        <w:rPr>
          <w:rFonts w:ascii="Arial" w:hAnsi="Arial" w:cs="Arial"/>
        </w:rPr>
      </w:pPr>
    </w:p>
    <w:p w14:paraId="578172D2" w14:textId="77777777" w:rsidR="0098245E" w:rsidRPr="0052603F" w:rsidRDefault="0098245E" w:rsidP="0098245E">
      <w:pPr>
        <w:ind w:firstLine="851"/>
        <w:jc w:val="both"/>
        <w:rPr>
          <w:rFonts w:ascii="Arial" w:hAnsi="Arial" w:cs="Arial"/>
        </w:rPr>
      </w:pPr>
      <w:r w:rsidRPr="0052603F">
        <w:rPr>
          <w:rFonts w:ascii="Arial" w:hAnsi="Arial" w:cs="Arial"/>
          <w:b/>
        </w:rPr>
        <w:t>11.1.5.</w:t>
      </w:r>
      <w:r w:rsidRPr="0052603F">
        <w:rPr>
          <w:rFonts w:ascii="Arial" w:hAnsi="Arial" w:cs="Arial"/>
        </w:rPr>
        <w:t xml:space="preserve"> Fraudar a licitação </w:t>
      </w:r>
    </w:p>
    <w:p w14:paraId="1C1EB8E9" w14:textId="77777777" w:rsidR="0098245E" w:rsidRPr="0052603F" w:rsidRDefault="0098245E" w:rsidP="0098245E">
      <w:pPr>
        <w:ind w:firstLine="851"/>
        <w:jc w:val="both"/>
        <w:rPr>
          <w:rFonts w:ascii="Arial" w:hAnsi="Arial" w:cs="Arial"/>
          <w:b/>
        </w:rPr>
      </w:pPr>
    </w:p>
    <w:p w14:paraId="61A87538" w14:textId="77777777" w:rsidR="0098245E" w:rsidRPr="0052603F" w:rsidRDefault="0098245E" w:rsidP="0098245E">
      <w:pPr>
        <w:ind w:firstLine="851"/>
        <w:jc w:val="both"/>
        <w:rPr>
          <w:rFonts w:ascii="Arial" w:hAnsi="Arial" w:cs="Arial"/>
        </w:rPr>
      </w:pPr>
      <w:r w:rsidRPr="0052603F">
        <w:rPr>
          <w:rFonts w:ascii="Arial" w:hAnsi="Arial" w:cs="Arial"/>
          <w:b/>
        </w:rPr>
        <w:t>11.1.6.</w:t>
      </w:r>
      <w:r w:rsidRPr="0052603F">
        <w:rPr>
          <w:rFonts w:ascii="Arial" w:hAnsi="Arial" w:cs="Arial"/>
        </w:rPr>
        <w:t xml:space="preserve"> Comportar-se de modo inidôneo ou cometer fraude de qualquer natureza, em especial quando: </w:t>
      </w:r>
    </w:p>
    <w:p w14:paraId="16A5D67D" w14:textId="77777777" w:rsidR="0098245E" w:rsidRPr="0052603F" w:rsidRDefault="0098245E" w:rsidP="0098245E">
      <w:pPr>
        <w:ind w:firstLine="851"/>
        <w:jc w:val="both"/>
        <w:rPr>
          <w:rFonts w:ascii="Arial" w:hAnsi="Arial" w:cs="Arial"/>
        </w:rPr>
      </w:pPr>
    </w:p>
    <w:p w14:paraId="73223786" w14:textId="77777777" w:rsidR="0098245E" w:rsidRPr="0052603F" w:rsidRDefault="0098245E" w:rsidP="0098245E">
      <w:pPr>
        <w:ind w:firstLine="851"/>
        <w:jc w:val="both"/>
        <w:rPr>
          <w:rFonts w:ascii="Arial" w:hAnsi="Arial" w:cs="Arial"/>
        </w:rPr>
      </w:pPr>
      <w:r w:rsidRPr="0052603F">
        <w:rPr>
          <w:rFonts w:ascii="Arial" w:hAnsi="Arial" w:cs="Arial"/>
          <w:b/>
        </w:rPr>
        <w:t>11.1.6.1.</w:t>
      </w:r>
      <w:r w:rsidRPr="0052603F">
        <w:rPr>
          <w:rFonts w:ascii="Arial" w:hAnsi="Arial" w:cs="Arial"/>
        </w:rPr>
        <w:t xml:space="preserve"> Agir em conluio ou em desconformidade com a lei; </w:t>
      </w:r>
    </w:p>
    <w:p w14:paraId="02B8FFC7" w14:textId="77777777" w:rsidR="0098245E" w:rsidRPr="0052603F" w:rsidRDefault="0098245E" w:rsidP="0098245E">
      <w:pPr>
        <w:ind w:firstLine="851"/>
        <w:jc w:val="both"/>
        <w:rPr>
          <w:rFonts w:ascii="Arial" w:hAnsi="Arial" w:cs="Arial"/>
        </w:rPr>
      </w:pPr>
    </w:p>
    <w:p w14:paraId="0E391E95" w14:textId="77777777" w:rsidR="0098245E" w:rsidRPr="0052603F" w:rsidRDefault="0098245E" w:rsidP="0098245E">
      <w:pPr>
        <w:ind w:firstLine="851"/>
        <w:jc w:val="both"/>
        <w:rPr>
          <w:rFonts w:ascii="Arial" w:hAnsi="Arial" w:cs="Arial"/>
        </w:rPr>
      </w:pPr>
      <w:r w:rsidRPr="0052603F">
        <w:rPr>
          <w:rFonts w:ascii="Arial" w:hAnsi="Arial" w:cs="Arial"/>
          <w:b/>
        </w:rPr>
        <w:t>11.1.6.2.</w:t>
      </w:r>
      <w:r w:rsidRPr="0052603F">
        <w:rPr>
          <w:rFonts w:ascii="Arial" w:hAnsi="Arial" w:cs="Arial"/>
        </w:rPr>
        <w:t xml:space="preserve"> Induzir deliberadamente a erro no julgamento;</w:t>
      </w:r>
    </w:p>
    <w:p w14:paraId="4056F0D4" w14:textId="77777777" w:rsidR="0098245E" w:rsidRPr="0052603F" w:rsidRDefault="0098245E" w:rsidP="0098245E">
      <w:pPr>
        <w:ind w:firstLine="851"/>
        <w:jc w:val="both"/>
        <w:rPr>
          <w:rFonts w:ascii="Arial" w:hAnsi="Arial" w:cs="Arial"/>
          <w:b/>
        </w:rPr>
      </w:pPr>
    </w:p>
    <w:p w14:paraId="6261D66C" w14:textId="77777777" w:rsidR="0098245E" w:rsidRPr="0052603F" w:rsidRDefault="0098245E" w:rsidP="0098245E">
      <w:pPr>
        <w:ind w:firstLine="851"/>
        <w:jc w:val="both"/>
        <w:rPr>
          <w:rFonts w:ascii="Arial" w:hAnsi="Arial" w:cs="Arial"/>
        </w:rPr>
      </w:pPr>
      <w:r w:rsidRPr="0052603F">
        <w:rPr>
          <w:rFonts w:ascii="Arial" w:hAnsi="Arial" w:cs="Arial"/>
          <w:b/>
        </w:rPr>
        <w:t>11.1.6.3.</w:t>
      </w:r>
      <w:r w:rsidRPr="0052603F">
        <w:rPr>
          <w:rFonts w:ascii="Arial" w:hAnsi="Arial" w:cs="Arial"/>
        </w:rPr>
        <w:t xml:space="preserve"> Apresentar amostra falsificada ou deteriorada;</w:t>
      </w:r>
    </w:p>
    <w:p w14:paraId="5E6BCC2B" w14:textId="77777777" w:rsidR="0098245E" w:rsidRPr="0052603F" w:rsidRDefault="0098245E" w:rsidP="0098245E">
      <w:pPr>
        <w:ind w:firstLine="851"/>
        <w:jc w:val="both"/>
        <w:rPr>
          <w:rFonts w:ascii="Arial" w:hAnsi="Arial" w:cs="Arial"/>
        </w:rPr>
      </w:pPr>
    </w:p>
    <w:p w14:paraId="68846CC7" w14:textId="77777777" w:rsidR="0098245E" w:rsidRPr="0052603F" w:rsidRDefault="0098245E" w:rsidP="0098245E">
      <w:pPr>
        <w:ind w:firstLine="851"/>
        <w:jc w:val="both"/>
        <w:rPr>
          <w:rFonts w:ascii="Arial" w:hAnsi="Arial" w:cs="Arial"/>
        </w:rPr>
      </w:pPr>
      <w:r w:rsidRPr="0052603F">
        <w:rPr>
          <w:rFonts w:ascii="Arial" w:hAnsi="Arial" w:cs="Arial"/>
          <w:b/>
        </w:rPr>
        <w:t>11.1.7.</w:t>
      </w:r>
      <w:r w:rsidRPr="0052603F">
        <w:rPr>
          <w:rFonts w:ascii="Arial" w:hAnsi="Arial" w:cs="Arial"/>
        </w:rPr>
        <w:t xml:space="preserve"> Praticar atos ilícitos com vistas a frustrar os objetivos da licitação </w:t>
      </w:r>
    </w:p>
    <w:p w14:paraId="3B4E025C" w14:textId="77777777" w:rsidR="0098245E" w:rsidRPr="0052603F" w:rsidRDefault="0098245E" w:rsidP="0098245E">
      <w:pPr>
        <w:ind w:firstLine="851"/>
        <w:jc w:val="both"/>
        <w:rPr>
          <w:rFonts w:ascii="Arial" w:hAnsi="Arial" w:cs="Arial"/>
        </w:rPr>
      </w:pPr>
    </w:p>
    <w:p w14:paraId="3ABD44C3" w14:textId="77777777" w:rsidR="0098245E" w:rsidRPr="0052603F" w:rsidRDefault="0098245E" w:rsidP="0098245E">
      <w:pPr>
        <w:ind w:firstLine="851"/>
        <w:jc w:val="both"/>
        <w:rPr>
          <w:rFonts w:ascii="Arial" w:hAnsi="Arial" w:cs="Arial"/>
        </w:rPr>
      </w:pPr>
      <w:r w:rsidRPr="0052603F">
        <w:rPr>
          <w:rFonts w:ascii="Arial" w:hAnsi="Arial" w:cs="Arial"/>
          <w:b/>
        </w:rPr>
        <w:t>11.1.8.</w:t>
      </w:r>
      <w:r w:rsidRPr="0052603F">
        <w:rPr>
          <w:rFonts w:ascii="Arial" w:hAnsi="Arial" w:cs="Arial"/>
        </w:rPr>
        <w:t xml:space="preserve"> Praticar ato lesivo previsto no art. 5º da Lei n.º 12.846, de 2013. </w:t>
      </w:r>
    </w:p>
    <w:p w14:paraId="0A03AF4E" w14:textId="77777777" w:rsidR="0098245E" w:rsidRPr="0052603F" w:rsidRDefault="0098245E" w:rsidP="0098245E">
      <w:pPr>
        <w:ind w:firstLine="851"/>
        <w:jc w:val="both"/>
        <w:rPr>
          <w:rFonts w:ascii="Arial" w:hAnsi="Arial" w:cs="Arial"/>
        </w:rPr>
      </w:pPr>
    </w:p>
    <w:p w14:paraId="4A68FB3B" w14:textId="77777777" w:rsidR="0098245E" w:rsidRPr="0052603F" w:rsidRDefault="0098245E" w:rsidP="0098245E">
      <w:pPr>
        <w:ind w:firstLine="851"/>
        <w:jc w:val="both"/>
        <w:rPr>
          <w:rFonts w:ascii="Arial" w:hAnsi="Arial" w:cs="Arial"/>
        </w:rPr>
      </w:pPr>
      <w:r w:rsidRPr="0052603F">
        <w:rPr>
          <w:rFonts w:ascii="Arial" w:hAnsi="Arial" w:cs="Arial"/>
          <w:b/>
        </w:rPr>
        <w:lastRenderedPageBreak/>
        <w:t>11.2.</w:t>
      </w:r>
      <w:r w:rsidRPr="0052603F">
        <w:rPr>
          <w:rFonts w:ascii="Arial" w:hAnsi="Arial" w:cs="Arial"/>
        </w:rPr>
        <w:t xml:space="preserve"> A sanção de que trata o subitem poderá ser aplicada juntamente com as multas previstas, garantindo o exercício de prévia e ampla defesa.</w:t>
      </w:r>
    </w:p>
    <w:p w14:paraId="387AF39B" w14:textId="77777777" w:rsidR="0098245E" w:rsidRPr="0052603F" w:rsidRDefault="0098245E" w:rsidP="0098245E">
      <w:pPr>
        <w:ind w:firstLine="851"/>
        <w:jc w:val="both"/>
        <w:rPr>
          <w:rFonts w:ascii="Arial" w:hAnsi="Arial" w:cs="Arial"/>
        </w:rPr>
      </w:pPr>
    </w:p>
    <w:p w14:paraId="5FE04DBC" w14:textId="77777777" w:rsidR="0098245E" w:rsidRPr="0052603F" w:rsidRDefault="0098245E" w:rsidP="0098245E">
      <w:pPr>
        <w:ind w:firstLine="851"/>
        <w:jc w:val="both"/>
        <w:rPr>
          <w:rFonts w:ascii="Arial" w:hAnsi="Arial" w:cs="Arial"/>
        </w:rPr>
      </w:pPr>
      <w:r w:rsidRPr="0052603F">
        <w:rPr>
          <w:rFonts w:ascii="Arial" w:hAnsi="Arial" w:cs="Arial"/>
          <w:b/>
        </w:rPr>
        <w:t>11.2.1.</w:t>
      </w:r>
      <w:r w:rsidRPr="0052603F">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B1309A0" w14:textId="77777777" w:rsidR="0098245E" w:rsidRPr="0052603F" w:rsidRDefault="0098245E" w:rsidP="0098245E">
      <w:pPr>
        <w:ind w:firstLine="851"/>
        <w:jc w:val="both"/>
        <w:rPr>
          <w:rFonts w:ascii="Arial" w:hAnsi="Arial" w:cs="Arial"/>
          <w:b/>
        </w:rPr>
      </w:pPr>
    </w:p>
    <w:p w14:paraId="64652147" w14:textId="77777777" w:rsidR="0098245E" w:rsidRPr="0052603F" w:rsidRDefault="0098245E" w:rsidP="0098245E">
      <w:pPr>
        <w:ind w:firstLine="851"/>
        <w:jc w:val="both"/>
        <w:rPr>
          <w:rFonts w:ascii="Arial" w:hAnsi="Arial" w:cs="Arial"/>
        </w:rPr>
      </w:pPr>
      <w:r w:rsidRPr="0052603F">
        <w:rPr>
          <w:rFonts w:ascii="Arial" w:hAnsi="Arial" w:cs="Arial"/>
          <w:b/>
        </w:rPr>
        <w:t>11.3.</w:t>
      </w:r>
      <w:r w:rsidRPr="0052603F">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6BA9F0D" w14:textId="77777777" w:rsidR="0098245E" w:rsidRPr="0052603F" w:rsidRDefault="0098245E" w:rsidP="0098245E">
      <w:pPr>
        <w:ind w:firstLine="851"/>
        <w:jc w:val="both"/>
        <w:rPr>
          <w:rFonts w:ascii="Arial" w:hAnsi="Arial" w:cs="Arial"/>
          <w:b/>
        </w:rPr>
      </w:pPr>
    </w:p>
    <w:p w14:paraId="10746BAD" w14:textId="77777777" w:rsidR="0098245E" w:rsidRPr="0052603F" w:rsidRDefault="0098245E" w:rsidP="0098245E">
      <w:pPr>
        <w:ind w:firstLine="851"/>
        <w:jc w:val="both"/>
        <w:rPr>
          <w:rFonts w:ascii="Arial" w:hAnsi="Arial" w:cs="Arial"/>
        </w:rPr>
      </w:pPr>
      <w:r w:rsidRPr="0052603F">
        <w:rPr>
          <w:rFonts w:ascii="Arial" w:hAnsi="Arial" w:cs="Arial"/>
          <w:b/>
        </w:rPr>
        <w:t>11.3.1.</w:t>
      </w:r>
      <w:r w:rsidRPr="0052603F">
        <w:rPr>
          <w:rFonts w:ascii="Arial" w:hAnsi="Arial" w:cs="Arial"/>
        </w:rPr>
        <w:t xml:space="preserve"> Advertência; </w:t>
      </w:r>
    </w:p>
    <w:p w14:paraId="5D5376EE" w14:textId="77777777" w:rsidR="0098245E" w:rsidRPr="0052603F" w:rsidRDefault="0098245E" w:rsidP="0098245E">
      <w:pPr>
        <w:ind w:firstLine="851"/>
        <w:jc w:val="both"/>
        <w:rPr>
          <w:rFonts w:ascii="Arial" w:hAnsi="Arial" w:cs="Arial"/>
        </w:rPr>
      </w:pPr>
    </w:p>
    <w:p w14:paraId="6606734F" w14:textId="77777777" w:rsidR="0098245E" w:rsidRPr="0052603F" w:rsidRDefault="0098245E" w:rsidP="0098245E">
      <w:pPr>
        <w:ind w:firstLine="851"/>
        <w:jc w:val="both"/>
        <w:rPr>
          <w:rFonts w:ascii="Arial" w:hAnsi="Arial" w:cs="Arial"/>
        </w:rPr>
      </w:pPr>
      <w:r w:rsidRPr="0052603F">
        <w:rPr>
          <w:rFonts w:ascii="Arial" w:hAnsi="Arial" w:cs="Arial"/>
          <w:b/>
        </w:rPr>
        <w:t>11.3.2.</w:t>
      </w:r>
      <w:r w:rsidRPr="0052603F">
        <w:rPr>
          <w:rFonts w:ascii="Arial" w:hAnsi="Arial" w:cs="Arial"/>
        </w:rPr>
        <w:t xml:space="preserve"> Multa de mora;</w:t>
      </w:r>
    </w:p>
    <w:p w14:paraId="2082784A" w14:textId="77777777" w:rsidR="0098245E" w:rsidRPr="0052603F" w:rsidRDefault="0098245E" w:rsidP="0098245E">
      <w:pPr>
        <w:ind w:firstLine="851"/>
        <w:jc w:val="both"/>
        <w:rPr>
          <w:rFonts w:ascii="Arial" w:hAnsi="Arial" w:cs="Arial"/>
        </w:rPr>
      </w:pPr>
    </w:p>
    <w:p w14:paraId="484D7983" w14:textId="77777777" w:rsidR="0098245E" w:rsidRPr="0052603F" w:rsidRDefault="0098245E" w:rsidP="0098245E">
      <w:pPr>
        <w:ind w:firstLine="851"/>
        <w:jc w:val="both"/>
        <w:rPr>
          <w:rFonts w:ascii="Arial" w:hAnsi="Arial" w:cs="Arial"/>
        </w:rPr>
      </w:pPr>
      <w:r w:rsidRPr="0052603F">
        <w:rPr>
          <w:rFonts w:ascii="Arial" w:hAnsi="Arial" w:cs="Arial"/>
          <w:b/>
        </w:rPr>
        <w:t>11.3.2.1.</w:t>
      </w:r>
      <w:r w:rsidRPr="0052603F">
        <w:rPr>
          <w:rFonts w:ascii="Arial" w:hAnsi="Arial" w:cs="Arial"/>
        </w:rPr>
        <w:t xml:space="preserve"> Multa de 10% (dez por cento) sobre a parcela remanescente, no caso de inexecução parcial de contrato; </w:t>
      </w:r>
    </w:p>
    <w:p w14:paraId="5F3B6D21" w14:textId="77777777" w:rsidR="0098245E" w:rsidRPr="0052603F" w:rsidRDefault="0098245E" w:rsidP="0098245E">
      <w:pPr>
        <w:ind w:firstLine="851"/>
        <w:jc w:val="both"/>
        <w:rPr>
          <w:rFonts w:ascii="Arial" w:hAnsi="Arial" w:cs="Arial"/>
        </w:rPr>
      </w:pPr>
    </w:p>
    <w:p w14:paraId="05D68354" w14:textId="77777777" w:rsidR="0098245E" w:rsidRPr="0052603F" w:rsidRDefault="0098245E" w:rsidP="0098245E">
      <w:pPr>
        <w:ind w:firstLine="851"/>
        <w:jc w:val="both"/>
        <w:rPr>
          <w:rFonts w:ascii="Arial" w:hAnsi="Arial" w:cs="Arial"/>
        </w:rPr>
      </w:pPr>
      <w:r w:rsidRPr="0052603F">
        <w:rPr>
          <w:rFonts w:ascii="Arial" w:hAnsi="Arial" w:cs="Arial"/>
          <w:b/>
        </w:rPr>
        <w:t>11.3.2.2.</w:t>
      </w:r>
      <w:r w:rsidRPr="0052603F">
        <w:rPr>
          <w:rFonts w:ascii="Arial" w:hAnsi="Arial" w:cs="Arial"/>
        </w:rPr>
        <w:t xml:space="preserve"> Multa de 1% (um por cento), por dia de atraso, sobre o valor correspondente à entrega que estiver em desacordo com os prazos estipulados, até o limite de 10 (dez) dias; </w:t>
      </w:r>
    </w:p>
    <w:p w14:paraId="1178D60E" w14:textId="77777777" w:rsidR="0098245E" w:rsidRPr="0052603F" w:rsidRDefault="0098245E" w:rsidP="0098245E">
      <w:pPr>
        <w:ind w:firstLine="851"/>
        <w:jc w:val="both"/>
        <w:rPr>
          <w:rFonts w:ascii="Arial" w:hAnsi="Arial" w:cs="Arial"/>
        </w:rPr>
      </w:pPr>
    </w:p>
    <w:p w14:paraId="63B894D3" w14:textId="77777777" w:rsidR="0098245E" w:rsidRPr="0052603F" w:rsidRDefault="0098245E" w:rsidP="0098245E">
      <w:pPr>
        <w:ind w:firstLine="851"/>
        <w:jc w:val="both"/>
        <w:rPr>
          <w:rFonts w:ascii="Arial" w:hAnsi="Arial" w:cs="Arial"/>
        </w:rPr>
      </w:pPr>
      <w:r w:rsidRPr="0052603F">
        <w:rPr>
          <w:rFonts w:ascii="Arial" w:hAnsi="Arial" w:cs="Arial"/>
          <w:b/>
        </w:rPr>
        <w:t>11.3.2.3.</w:t>
      </w:r>
      <w:r w:rsidRPr="0052603F">
        <w:rPr>
          <w:rFonts w:ascii="Arial" w:hAnsi="Arial" w:cs="Arial"/>
        </w:rPr>
        <w:t xml:space="preserve"> Multa de 20% (vinte por cento) sobre o valor total do contrato, no caso de sua inexecução total; </w:t>
      </w:r>
    </w:p>
    <w:p w14:paraId="3B325644" w14:textId="77777777" w:rsidR="0098245E" w:rsidRPr="0052603F" w:rsidRDefault="0098245E" w:rsidP="0098245E">
      <w:pPr>
        <w:ind w:firstLine="851"/>
        <w:jc w:val="both"/>
        <w:rPr>
          <w:rFonts w:ascii="Arial" w:hAnsi="Arial" w:cs="Arial"/>
        </w:rPr>
      </w:pPr>
    </w:p>
    <w:p w14:paraId="152452F6" w14:textId="77777777" w:rsidR="0098245E" w:rsidRPr="0052603F" w:rsidRDefault="0098245E" w:rsidP="0098245E">
      <w:pPr>
        <w:ind w:firstLine="851"/>
        <w:jc w:val="both"/>
        <w:rPr>
          <w:rFonts w:ascii="Arial" w:hAnsi="Arial" w:cs="Arial"/>
        </w:rPr>
      </w:pPr>
      <w:r w:rsidRPr="0052603F">
        <w:rPr>
          <w:rFonts w:ascii="Arial" w:hAnsi="Arial" w:cs="Arial"/>
          <w:b/>
        </w:rPr>
        <w:t>11.3.2.4.</w:t>
      </w:r>
      <w:r w:rsidRPr="0052603F">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D8F5C31" w14:textId="77777777" w:rsidR="0098245E" w:rsidRPr="0052603F" w:rsidRDefault="0098245E" w:rsidP="0098245E">
      <w:pPr>
        <w:ind w:firstLine="851"/>
        <w:jc w:val="both"/>
        <w:rPr>
          <w:rFonts w:ascii="Arial" w:hAnsi="Arial" w:cs="Arial"/>
        </w:rPr>
      </w:pPr>
    </w:p>
    <w:p w14:paraId="6FD09FCF" w14:textId="77777777" w:rsidR="0098245E" w:rsidRPr="0052603F" w:rsidRDefault="0098245E" w:rsidP="0098245E">
      <w:pPr>
        <w:ind w:firstLine="851"/>
        <w:jc w:val="both"/>
        <w:rPr>
          <w:rFonts w:ascii="Arial" w:hAnsi="Arial" w:cs="Arial"/>
        </w:rPr>
      </w:pPr>
      <w:r w:rsidRPr="0052603F">
        <w:rPr>
          <w:rFonts w:ascii="Arial" w:hAnsi="Arial" w:cs="Arial"/>
          <w:b/>
        </w:rPr>
        <w:t>11.3.2.5.</w:t>
      </w:r>
      <w:r w:rsidRPr="0052603F">
        <w:rPr>
          <w:rFonts w:ascii="Arial" w:hAnsi="Arial" w:cs="Arial"/>
        </w:rPr>
        <w:t xml:space="preserve"> Multa de 20% (vinte por cento) sobre o valor total do contrato, no caso recusa injustificada de assinar/receber o contrato. </w:t>
      </w:r>
    </w:p>
    <w:p w14:paraId="318FCA80" w14:textId="77777777" w:rsidR="0098245E" w:rsidRPr="0052603F" w:rsidRDefault="0098245E" w:rsidP="0098245E">
      <w:pPr>
        <w:ind w:firstLine="851"/>
        <w:jc w:val="both"/>
        <w:rPr>
          <w:rFonts w:ascii="Arial" w:hAnsi="Arial" w:cs="Arial"/>
          <w:b/>
        </w:rPr>
      </w:pPr>
    </w:p>
    <w:p w14:paraId="7458658A" w14:textId="77777777" w:rsidR="0098245E" w:rsidRPr="0052603F" w:rsidRDefault="0098245E" w:rsidP="0098245E">
      <w:pPr>
        <w:ind w:firstLine="851"/>
        <w:jc w:val="both"/>
        <w:rPr>
          <w:rFonts w:ascii="Arial" w:hAnsi="Arial" w:cs="Arial"/>
        </w:rPr>
      </w:pPr>
      <w:r w:rsidRPr="0052603F">
        <w:rPr>
          <w:rFonts w:ascii="Arial" w:hAnsi="Arial" w:cs="Arial"/>
          <w:b/>
        </w:rPr>
        <w:t>11.4.</w:t>
      </w:r>
      <w:r w:rsidRPr="0052603F">
        <w:rPr>
          <w:rFonts w:ascii="Arial" w:hAnsi="Arial" w:cs="Arial"/>
        </w:rPr>
        <w:t xml:space="preserve"> As multas são independentes entre si; a aplicação de uma, não exclui a aplicação de outras, bem como das demais penalidades previstas em lei. </w:t>
      </w:r>
    </w:p>
    <w:p w14:paraId="7E3C658D" w14:textId="77777777" w:rsidR="0098245E" w:rsidRPr="0052603F" w:rsidRDefault="0098245E" w:rsidP="0098245E">
      <w:pPr>
        <w:ind w:firstLine="851"/>
        <w:jc w:val="both"/>
        <w:rPr>
          <w:rFonts w:ascii="Arial" w:hAnsi="Arial" w:cs="Arial"/>
          <w:b/>
        </w:rPr>
      </w:pPr>
    </w:p>
    <w:p w14:paraId="6E10CD54" w14:textId="77777777" w:rsidR="0098245E" w:rsidRPr="0052603F" w:rsidRDefault="0098245E" w:rsidP="0098245E">
      <w:pPr>
        <w:ind w:firstLine="851"/>
        <w:jc w:val="both"/>
        <w:rPr>
          <w:rFonts w:ascii="Arial" w:hAnsi="Arial" w:cs="Arial"/>
        </w:rPr>
      </w:pPr>
      <w:r w:rsidRPr="0052603F">
        <w:rPr>
          <w:rFonts w:ascii="Arial" w:hAnsi="Arial" w:cs="Arial"/>
          <w:b/>
        </w:rPr>
        <w:t>11.5.</w:t>
      </w:r>
      <w:r w:rsidRPr="0052603F">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5A1FA24" w14:textId="77777777" w:rsidR="0098245E" w:rsidRPr="0052603F" w:rsidRDefault="0098245E" w:rsidP="0098245E">
      <w:pPr>
        <w:ind w:firstLine="851"/>
        <w:jc w:val="both"/>
        <w:rPr>
          <w:rFonts w:ascii="Arial" w:hAnsi="Arial" w:cs="Arial"/>
        </w:rPr>
      </w:pPr>
      <w:r w:rsidRPr="0052603F">
        <w:rPr>
          <w:rFonts w:ascii="Arial" w:hAnsi="Arial" w:cs="Arial"/>
          <w:b/>
        </w:rPr>
        <w:t>11.6.</w:t>
      </w:r>
      <w:r w:rsidRPr="0052603F">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205FCD7" w14:textId="77777777" w:rsidR="0098245E" w:rsidRPr="0052603F" w:rsidRDefault="0098245E" w:rsidP="0098245E">
      <w:pPr>
        <w:ind w:firstLine="851"/>
        <w:jc w:val="both"/>
        <w:rPr>
          <w:rFonts w:ascii="Arial" w:hAnsi="Arial" w:cs="Arial"/>
          <w:b/>
        </w:rPr>
      </w:pPr>
    </w:p>
    <w:p w14:paraId="3AC17BB4" w14:textId="77777777" w:rsidR="0098245E" w:rsidRPr="0052603F" w:rsidRDefault="0098245E" w:rsidP="0098245E">
      <w:pPr>
        <w:ind w:firstLine="851"/>
        <w:jc w:val="both"/>
        <w:rPr>
          <w:rFonts w:ascii="Arial" w:hAnsi="Arial" w:cs="Arial"/>
        </w:rPr>
      </w:pPr>
      <w:r w:rsidRPr="0052603F">
        <w:rPr>
          <w:rFonts w:ascii="Arial" w:hAnsi="Arial" w:cs="Arial"/>
          <w:b/>
        </w:rPr>
        <w:t>11.7.</w:t>
      </w:r>
      <w:r w:rsidRPr="0052603F">
        <w:rPr>
          <w:rFonts w:ascii="Arial" w:hAnsi="Arial" w:cs="Arial"/>
        </w:rPr>
        <w:t xml:space="preserve"> Nenhuma sanção será aplicada sem o devido processo administrativo, que prevê defesa prévia do interessado e recurso nos prazos definidos em lei, sendo-lhe facultado vista ao processo. </w:t>
      </w:r>
    </w:p>
    <w:p w14:paraId="2BB379B1" w14:textId="77777777" w:rsidR="0098245E" w:rsidRPr="0052603F" w:rsidRDefault="0098245E" w:rsidP="0098245E">
      <w:pPr>
        <w:ind w:firstLine="851"/>
        <w:jc w:val="both"/>
        <w:rPr>
          <w:rFonts w:ascii="Arial" w:hAnsi="Arial" w:cs="Arial"/>
        </w:rPr>
      </w:pPr>
    </w:p>
    <w:p w14:paraId="1F5048DB" w14:textId="77777777" w:rsidR="0098245E" w:rsidRPr="0052603F" w:rsidRDefault="0098245E" w:rsidP="0098245E">
      <w:pPr>
        <w:ind w:firstLine="851"/>
        <w:jc w:val="both"/>
        <w:rPr>
          <w:rFonts w:ascii="Arial" w:hAnsi="Arial" w:cs="Arial"/>
        </w:rPr>
      </w:pPr>
      <w:r w:rsidRPr="0052603F">
        <w:rPr>
          <w:rFonts w:ascii="Arial" w:hAnsi="Arial" w:cs="Arial"/>
          <w:b/>
        </w:rPr>
        <w:t>11.8.</w:t>
      </w:r>
      <w:r w:rsidRPr="0052603F">
        <w:rPr>
          <w:rFonts w:ascii="Arial" w:hAnsi="Arial" w:cs="Arial"/>
        </w:rPr>
        <w:t xml:space="preserve"> Pelo descumprimento de quaisquer cláusulas ou condições do contrato, as multas e penalidade serão elevadas em dobro, em caso de reincidência. </w:t>
      </w:r>
    </w:p>
    <w:p w14:paraId="6607ACF5" w14:textId="77777777" w:rsidR="0098245E" w:rsidRPr="0052603F" w:rsidRDefault="0098245E" w:rsidP="0098245E">
      <w:pPr>
        <w:ind w:firstLine="851"/>
        <w:jc w:val="both"/>
        <w:rPr>
          <w:rFonts w:ascii="Arial" w:hAnsi="Arial" w:cs="Arial"/>
        </w:rPr>
      </w:pPr>
    </w:p>
    <w:p w14:paraId="4F832412" w14:textId="77777777" w:rsidR="0098245E" w:rsidRPr="0052603F" w:rsidRDefault="0098245E" w:rsidP="0098245E">
      <w:pPr>
        <w:ind w:firstLine="851"/>
        <w:jc w:val="both"/>
        <w:rPr>
          <w:rFonts w:ascii="Arial" w:hAnsi="Arial" w:cs="Arial"/>
        </w:rPr>
      </w:pPr>
      <w:r w:rsidRPr="0052603F">
        <w:rPr>
          <w:rFonts w:ascii="Arial" w:hAnsi="Arial" w:cs="Arial"/>
          <w:b/>
        </w:rPr>
        <w:t>11.9.</w:t>
      </w:r>
      <w:r w:rsidRPr="0052603F">
        <w:rPr>
          <w:rFonts w:ascii="Arial" w:hAnsi="Arial" w:cs="Arial"/>
        </w:rPr>
        <w:t xml:space="preserve"> A aplicação das sanções previstas neste edital não exclui, em hipótese alguma, a obrigação de reparação integral dos danos causados.</w:t>
      </w:r>
    </w:p>
    <w:p w14:paraId="750BA40C" w14:textId="77777777" w:rsidR="0098245E" w:rsidRPr="0052603F" w:rsidRDefault="0098245E" w:rsidP="0098245E">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98245E" w:rsidRPr="0052603F" w14:paraId="7A365AC0" w14:textId="77777777" w:rsidTr="004B70A7">
        <w:tc>
          <w:tcPr>
            <w:tcW w:w="8504" w:type="dxa"/>
            <w:tcBorders>
              <w:top w:val="single" w:sz="4" w:space="0" w:color="000000"/>
              <w:left w:val="single" w:sz="4" w:space="0" w:color="000000"/>
              <w:bottom w:val="single" w:sz="4" w:space="0" w:color="000000"/>
              <w:right w:val="single" w:sz="4" w:space="0" w:color="000000"/>
            </w:tcBorders>
            <w:hideMark/>
          </w:tcPr>
          <w:p w14:paraId="5AA15492" w14:textId="77777777" w:rsidR="0098245E" w:rsidRPr="0052603F" w:rsidRDefault="0098245E" w:rsidP="004B70A7">
            <w:pPr>
              <w:ind w:firstLine="851"/>
              <w:jc w:val="both"/>
              <w:rPr>
                <w:rFonts w:ascii="Arial" w:hAnsi="Arial" w:cs="Arial"/>
              </w:rPr>
            </w:pPr>
            <w:r w:rsidRPr="0052603F">
              <w:rPr>
                <w:rFonts w:ascii="Arial" w:hAnsi="Arial" w:cs="Arial"/>
                <w:b/>
              </w:rPr>
              <w:t>CLÁUSULA 12. - DAS MEDIDAS ANTICORRUPÇÃO</w:t>
            </w:r>
          </w:p>
        </w:tc>
      </w:tr>
    </w:tbl>
    <w:p w14:paraId="12445F4E" w14:textId="77777777" w:rsidR="0098245E" w:rsidRPr="0052603F" w:rsidRDefault="0098245E" w:rsidP="0098245E">
      <w:pPr>
        <w:rPr>
          <w:rFonts w:ascii="Arial" w:hAnsi="Arial" w:cs="Arial"/>
          <w:b/>
        </w:rPr>
      </w:pPr>
    </w:p>
    <w:p w14:paraId="6408E802" w14:textId="77777777" w:rsidR="0098245E" w:rsidRPr="0052603F" w:rsidRDefault="0098245E" w:rsidP="0098245E">
      <w:pPr>
        <w:ind w:firstLine="850"/>
        <w:jc w:val="both"/>
        <w:rPr>
          <w:rFonts w:ascii="Arial" w:hAnsi="Arial" w:cs="Arial"/>
        </w:rPr>
      </w:pPr>
      <w:r w:rsidRPr="0052603F">
        <w:rPr>
          <w:rFonts w:ascii="Arial" w:hAnsi="Arial" w:cs="Arial"/>
          <w:b/>
          <w:shd w:val="clear" w:color="auto" w:fill="FFFFFF"/>
        </w:rPr>
        <w:t>12.1.</w:t>
      </w:r>
      <w:r w:rsidRPr="0052603F">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52603F">
        <w:rPr>
          <w:rFonts w:ascii="Arial" w:hAnsi="Arial" w:cs="Arial"/>
          <w:shd w:val="clear" w:color="auto" w:fill="FFFFFF"/>
        </w:rPr>
        <w:lastRenderedPageBreak/>
        <w:t>relacionada a este contrato, devendo garantir, ainda, que seus prepostos e colaboradores ajam da mesma forma.</w:t>
      </w:r>
    </w:p>
    <w:p w14:paraId="44B9892A" w14:textId="77777777" w:rsidR="0098245E" w:rsidRPr="0052603F" w:rsidRDefault="0098245E" w:rsidP="0098245E">
      <w:pPr>
        <w:jc w:val="both"/>
        <w:rPr>
          <w:rFonts w:ascii="Arial" w:hAnsi="Arial" w:cs="Arial"/>
        </w:rPr>
      </w:pPr>
    </w:p>
    <w:tbl>
      <w:tblPr>
        <w:tblW w:w="5000" w:type="pct"/>
        <w:tblLayout w:type="fixed"/>
        <w:tblLook w:val="04A0" w:firstRow="1" w:lastRow="0" w:firstColumn="1" w:lastColumn="0" w:noHBand="0" w:noVBand="1"/>
      </w:tblPr>
      <w:tblGrid>
        <w:gridCol w:w="10138"/>
      </w:tblGrid>
      <w:tr w:rsidR="0098245E" w:rsidRPr="0052603F" w14:paraId="70E140E7" w14:textId="77777777" w:rsidTr="004B70A7">
        <w:tc>
          <w:tcPr>
            <w:tcW w:w="8504" w:type="dxa"/>
            <w:tcBorders>
              <w:top w:val="single" w:sz="4" w:space="0" w:color="000000"/>
              <w:left w:val="single" w:sz="4" w:space="0" w:color="000000"/>
              <w:bottom w:val="single" w:sz="4" w:space="0" w:color="000000"/>
              <w:right w:val="single" w:sz="4" w:space="0" w:color="000000"/>
            </w:tcBorders>
            <w:hideMark/>
          </w:tcPr>
          <w:p w14:paraId="1CCFF470" w14:textId="77777777" w:rsidR="0098245E" w:rsidRPr="0052603F" w:rsidRDefault="0098245E" w:rsidP="004B70A7">
            <w:pPr>
              <w:ind w:firstLine="851"/>
              <w:jc w:val="both"/>
              <w:rPr>
                <w:rFonts w:ascii="Arial" w:hAnsi="Arial" w:cs="Arial"/>
              </w:rPr>
            </w:pPr>
            <w:r w:rsidRPr="0052603F">
              <w:rPr>
                <w:rFonts w:ascii="Arial" w:hAnsi="Arial" w:cs="Arial"/>
                <w:b/>
              </w:rPr>
              <w:t>CLÁUSULA 13. - DAS DISPOSIÇÕES FINAIS</w:t>
            </w:r>
          </w:p>
        </w:tc>
      </w:tr>
    </w:tbl>
    <w:p w14:paraId="0C83E46B" w14:textId="77777777" w:rsidR="0098245E" w:rsidRPr="0052603F" w:rsidRDefault="0098245E" w:rsidP="0098245E">
      <w:pPr>
        <w:ind w:firstLine="851"/>
        <w:jc w:val="both"/>
        <w:rPr>
          <w:rFonts w:ascii="Arial" w:hAnsi="Arial" w:cs="Arial"/>
          <w:b/>
        </w:rPr>
      </w:pPr>
    </w:p>
    <w:p w14:paraId="3ADE9225" w14:textId="77777777" w:rsidR="0098245E" w:rsidRPr="0052603F" w:rsidRDefault="0098245E" w:rsidP="0098245E">
      <w:pPr>
        <w:ind w:firstLine="851"/>
        <w:jc w:val="both"/>
        <w:rPr>
          <w:rFonts w:ascii="Arial" w:hAnsi="Arial" w:cs="Arial"/>
        </w:rPr>
      </w:pPr>
      <w:r w:rsidRPr="0052603F">
        <w:rPr>
          <w:rFonts w:ascii="Arial" w:hAnsi="Arial" w:cs="Arial"/>
          <w:b/>
        </w:rPr>
        <w:t>13.1.</w:t>
      </w:r>
      <w:r w:rsidRPr="0052603F">
        <w:rPr>
          <w:rFonts w:ascii="Arial" w:hAnsi="Arial" w:cs="Arial"/>
        </w:rPr>
        <w:t xml:space="preserve"> A </w:t>
      </w:r>
      <w:r w:rsidRPr="0052603F">
        <w:rPr>
          <w:rFonts w:ascii="Arial" w:hAnsi="Arial" w:cs="Arial"/>
          <w:b/>
        </w:rPr>
        <w:t>CONTRATADA</w:t>
      </w:r>
      <w:r w:rsidRPr="0052603F">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79974E7" w14:textId="77777777" w:rsidR="0098245E" w:rsidRPr="0052603F" w:rsidRDefault="0098245E" w:rsidP="0098245E">
      <w:pPr>
        <w:ind w:firstLine="851"/>
        <w:jc w:val="both"/>
        <w:rPr>
          <w:rFonts w:ascii="Arial" w:hAnsi="Arial" w:cs="Arial"/>
        </w:rPr>
      </w:pPr>
    </w:p>
    <w:p w14:paraId="25268521" w14:textId="77777777" w:rsidR="0098245E" w:rsidRPr="0052603F" w:rsidRDefault="0098245E" w:rsidP="0098245E">
      <w:pPr>
        <w:keepLines/>
        <w:ind w:firstLine="851"/>
        <w:jc w:val="both"/>
        <w:rPr>
          <w:rFonts w:ascii="Arial" w:hAnsi="Arial" w:cs="Arial"/>
        </w:rPr>
      </w:pPr>
      <w:r w:rsidRPr="0052603F">
        <w:rPr>
          <w:rFonts w:ascii="Arial" w:hAnsi="Arial" w:cs="Arial"/>
          <w:b/>
        </w:rPr>
        <w:t>13.2.</w:t>
      </w:r>
      <w:r w:rsidRPr="0052603F">
        <w:rPr>
          <w:rFonts w:ascii="Arial" w:hAnsi="Arial" w:cs="Arial"/>
        </w:rPr>
        <w:t xml:space="preserve"> O pessoal da </w:t>
      </w:r>
      <w:r w:rsidRPr="0052603F">
        <w:rPr>
          <w:rFonts w:ascii="Arial" w:hAnsi="Arial" w:cs="Arial"/>
          <w:b/>
        </w:rPr>
        <w:t>CONTRATADA</w:t>
      </w:r>
      <w:r w:rsidRPr="0052603F">
        <w:rPr>
          <w:rFonts w:ascii="Arial" w:hAnsi="Arial" w:cs="Arial"/>
        </w:rPr>
        <w:t xml:space="preserve"> por ela designado para trabalhar na execução do contrato, não terão qualquer vínculo empregatício com a </w:t>
      </w:r>
      <w:r w:rsidRPr="0052603F">
        <w:rPr>
          <w:rFonts w:ascii="Arial" w:hAnsi="Arial" w:cs="Arial"/>
          <w:b/>
        </w:rPr>
        <w:t>CONTRATANTE</w:t>
      </w:r>
      <w:r w:rsidRPr="0052603F">
        <w:rPr>
          <w:rFonts w:ascii="Arial" w:hAnsi="Arial" w:cs="Arial"/>
        </w:rPr>
        <w:t>.</w:t>
      </w:r>
    </w:p>
    <w:p w14:paraId="51CE1A34" w14:textId="77777777" w:rsidR="0098245E" w:rsidRPr="0052603F" w:rsidRDefault="0098245E" w:rsidP="0098245E">
      <w:pPr>
        <w:keepLines/>
        <w:ind w:firstLine="851"/>
        <w:jc w:val="both"/>
        <w:rPr>
          <w:rFonts w:ascii="Arial" w:hAnsi="Arial" w:cs="Arial"/>
          <w:b/>
        </w:rPr>
      </w:pPr>
    </w:p>
    <w:p w14:paraId="6AD02736" w14:textId="77777777" w:rsidR="0098245E" w:rsidRPr="0052603F" w:rsidRDefault="0098245E" w:rsidP="0098245E">
      <w:pPr>
        <w:keepLines/>
        <w:ind w:firstLine="851"/>
        <w:jc w:val="both"/>
        <w:rPr>
          <w:rFonts w:ascii="Arial" w:hAnsi="Arial" w:cs="Arial"/>
        </w:rPr>
      </w:pPr>
      <w:r w:rsidRPr="0052603F">
        <w:rPr>
          <w:rFonts w:ascii="Arial" w:hAnsi="Arial" w:cs="Arial"/>
          <w:b/>
        </w:rPr>
        <w:t>13.3.</w:t>
      </w:r>
      <w:r w:rsidRPr="0052603F">
        <w:rPr>
          <w:rFonts w:ascii="Arial" w:hAnsi="Arial" w:cs="Arial"/>
        </w:rPr>
        <w:t xml:space="preserve"> A </w:t>
      </w:r>
      <w:r w:rsidRPr="0052603F">
        <w:rPr>
          <w:rFonts w:ascii="Arial" w:hAnsi="Arial" w:cs="Arial"/>
          <w:b/>
        </w:rPr>
        <w:t>CONTRATADA</w:t>
      </w:r>
      <w:r w:rsidRPr="0052603F">
        <w:rPr>
          <w:rFonts w:ascii="Arial" w:hAnsi="Arial" w:cs="Arial"/>
        </w:rPr>
        <w:t xml:space="preserve"> é responsável pelos encargos trabalhistas, previdenciários, fiscais e comerciais resultantes da execução do contrato.</w:t>
      </w:r>
    </w:p>
    <w:p w14:paraId="4E7D3927" w14:textId="77777777" w:rsidR="0098245E" w:rsidRPr="0052603F" w:rsidRDefault="0098245E" w:rsidP="0098245E">
      <w:pPr>
        <w:keepLines/>
        <w:ind w:firstLine="851"/>
        <w:jc w:val="both"/>
        <w:rPr>
          <w:rFonts w:ascii="Arial" w:hAnsi="Arial" w:cs="Arial"/>
        </w:rPr>
      </w:pPr>
    </w:p>
    <w:p w14:paraId="350674CB" w14:textId="77777777" w:rsidR="0098245E" w:rsidRPr="0052603F" w:rsidRDefault="0098245E" w:rsidP="0098245E">
      <w:pPr>
        <w:keepLines/>
        <w:ind w:firstLine="851"/>
        <w:jc w:val="both"/>
        <w:rPr>
          <w:rFonts w:ascii="Arial" w:hAnsi="Arial" w:cs="Arial"/>
        </w:rPr>
      </w:pPr>
      <w:r w:rsidRPr="0052603F">
        <w:rPr>
          <w:rFonts w:ascii="Arial" w:hAnsi="Arial" w:cs="Arial"/>
          <w:b/>
        </w:rPr>
        <w:t>13.4.</w:t>
      </w:r>
      <w:r w:rsidRPr="0052603F">
        <w:rPr>
          <w:rFonts w:ascii="Arial" w:hAnsi="Arial" w:cs="Arial"/>
        </w:rPr>
        <w:t xml:space="preserve"> Correrão por conta da </w:t>
      </w:r>
      <w:r w:rsidRPr="0052603F">
        <w:rPr>
          <w:rFonts w:ascii="Arial" w:hAnsi="Arial" w:cs="Arial"/>
          <w:b/>
        </w:rPr>
        <w:t>CONTRATADA</w:t>
      </w:r>
      <w:r w:rsidRPr="0052603F">
        <w:rPr>
          <w:rFonts w:ascii="Arial" w:hAnsi="Arial" w:cs="Arial"/>
        </w:rPr>
        <w:t xml:space="preserve"> todos os tributos e/ou preços públicos que sejam porventura devidos, em decorrência da execução do contrato.</w:t>
      </w:r>
    </w:p>
    <w:p w14:paraId="53BB719A" w14:textId="77777777" w:rsidR="0098245E" w:rsidRPr="0052603F" w:rsidRDefault="0098245E" w:rsidP="0098245E">
      <w:pPr>
        <w:keepLines/>
        <w:ind w:firstLine="851"/>
        <w:jc w:val="both"/>
        <w:rPr>
          <w:rFonts w:ascii="Arial" w:hAnsi="Arial" w:cs="Arial"/>
          <w:b/>
        </w:rPr>
      </w:pPr>
    </w:p>
    <w:p w14:paraId="59020353" w14:textId="77777777" w:rsidR="0098245E" w:rsidRPr="0052603F" w:rsidRDefault="0098245E" w:rsidP="0098245E">
      <w:pPr>
        <w:keepLines/>
        <w:ind w:firstLine="851"/>
        <w:jc w:val="both"/>
        <w:rPr>
          <w:rFonts w:ascii="Arial" w:hAnsi="Arial" w:cs="Arial"/>
        </w:rPr>
      </w:pPr>
      <w:r w:rsidRPr="0052603F">
        <w:rPr>
          <w:rFonts w:ascii="Arial" w:hAnsi="Arial" w:cs="Arial"/>
          <w:b/>
        </w:rPr>
        <w:t>13.5.</w:t>
      </w:r>
      <w:r w:rsidRPr="0052603F">
        <w:rPr>
          <w:rFonts w:ascii="Arial" w:hAnsi="Arial" w:cs="Arial"/>
        </w:rPr>
        <w:t xml:space="preserve"> A </w:t>
      </w:r>
      <w:r w:rsidRPr="0052603F">
        <w:rPr>
          <w:rFonts w:ascii="Arial" w:hAnsi="Arial" w:cs="Arial"/>
          <w:b/>
        </w:rPr>
        <w:t xml:space="preserve">CONTRATADA </w:t>
      </w:r>
      <w:r w:rsidRPr="0052603F">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2603F">
        <w:rPr>
          <w:rFonts w:ascii="Arial" w:hAnsi="Arial" w:cs="Arial"/>
          <w:b/>
        </w:rPr>
        <w:t>CONTRATANTE</w:t>
      </w:r>
      <w:r w:rsidRPr="0052603F">
        <w:rPr>
          <w:rFonts w:ascii="Arial" w:hAnsi="Arial" w:cs="Arial"/>
        </w:rPr>
        <w:t>.</w:t>
      </w:r>
    </w:p>
    <w:p w14:paraId="3D4673F3" w14:textId="77777777" w:rsidR="0098245E" w:rsidRPr="0052603F" w:rsidRDefault="0098245E" w:rsidP="0098245E">
      <w:pPr>
        <w:keepLines/>
        <w:jc w:val="both"/>
        <w:rPr>
          <w:rFonts w:ascii="Arial" w:hAnsi="Arial" w:cs="Arial"/>
          <w:b/>
        </w:rPr>
      </w:pPr>
    </w:p>
    <w:p w14:paraId="52DB013A" w14:textId="77777777" w:rsidR="0098245E" w:rsidRPr="0052603F" w:rsidRDefault="0098245E" w:rsidP="0098245E">
      <w:pPr>
        <w:ind w:firstLine="851"/>
        <w:jc w:val="both"/>
        <w:rPr>
          <w:rFonts w:ascii="Arial" w:hAnsi="Arial" w:cs="Arial"/>
        </w:rPr>
      </w:pPr>
      <w:r w:rsidRPr="0052603F">
        <w:rPr>
          <w:rFonts w:ascii="Arial" w:hAnsi="Arial" w:cs="Arial"/>
          <w:b/>
        </w:rPr>
        <w:t xml:space="preserve">13.6. </w:t>
      </w:r>
      <w:r w:rsidRPr="0052603F">
        <w:rPr>
          <w:rFonts w:ascii="Arial" w:hAnsi="Arial" w:cs="Arial"/>
        </w:rPr>
        <w:t>É vedada a subcontratação.</w:t>
      </w:r>
    </w:p>
    <w:p w14:paraId="36CAE0A4" w14:textId="77777777" w:rsidR="0098245E" w:rsidRPr="0052603F" w:rsidRDefault="0098245E" w:rsidP="0098245E">
      <w:pPr>
        <w:ind w:firstLine="851"/>
        <w:jc w:val="both"/>
        <w:rPr>
          <w:rFonts w:ascii="Arial" w:hAnsi="Arial" w:cs="Arial"/>
          <w:b/>
        </w:rPr>
      </w:pPr>
    </w:p>
    <w:p w14:paraId="2018D3DD" w14:textId="77777777" w:rsidR="0098245E" w:rsidRPr="0052603F" w:rsidRDefault="0098245E" w:rsidP="0098245E">
      <w:pPr>
        <w:ind w:firstLine="851"/>
        <w:jc w:val="both"/>
        <w:rPr>
          <w:rFonts w:ascii="Arial" w:hAnsi="Arial" w:cs="Arial"/>
        </w:rPr>
      </w:pPr>
      <w:r w:rsidRPr="0052603F">
        <w:rPr>
          <w:rFonts w:ascii="Arial" w:hAnsi="Arial" w:cs="Arial"/>
          <w:b/>
        </w:rPr>
        <w:t xml:space="preserve">13.7. </w:t>
      </w:r>
      <w:r w:rsidRPr="0052603F">
        <w:rPr>
          <w:rFonts w:ascii="Arial" w:hAnsi="Arial" w:cs="Arial"/>
        </w:rPr>
        <w:t xml:space="preserve">A </w:t>
      </w:r>
      <w:r w:rsidRPr="0052603F">
        <w:rPr>
          <w:rFonts w:ascii="Arial" w:hAnsi="Arial" w:cs="Arial"/>
          <w:b/>
        </w:rPr>
        <w:t xml:space="preserve">CONTRATADA </w:t>
      </w:r>
      <w:r w:rsidRPr="0052603F">
        <w:rPr>
          <w:rFonts w:ascii="Arial" w:hAnsi="Arial" w:cs="Arial"/>
        </w:rPr>
        <w:t xml:space="preserve">assume inteira responsabilidade pela perfeita </w:t>
      </w:r>
      <w:r w:rsidRPr="0052603F">
        <w:rPr>
          <w:rFonts w:ascii="Arial" w:hAnsi="Arial" w:cs="Arial"/>
          <w:shd w:val="clear" w:color="auto" w:fill="FFFFFF"/>
        </w:rPr>
        <w:t xml:space="preserve">entrega do objeto </w:t>
      </w:r>
      <w:r w:rsidRPr="0052603F">
        <w:rPr>
          <w:rFonts w:ascii="Arial" w:hAnsi="Arial" w:cs="Arial"/>
        </w:rPr>
        <w:t>contratado.</w:t>
      </w:r>
    </w:p>
    <w:p w14:paraId="7384886B" w14:textId="77777777" w:rsidR="0098245E" w:rsidRPr="0052603F" w:rsidRDefault="0098245E" w:rsidP="0098245E">
      <w:pPr>
        <w:keepLines/>
        <w:jc w:val="both"/>
        <w:rPr>
          <w:rFonts w:ascii="Arial" w:hAnsi="Arial" w:cs="Arial"/>
          <w:b/>
        </w:rPr>
      </w:pPr>
    </w:p>
    <w:p w14:paraId="3E72677C" w14:textId="77777777" w:rsidR="0098245E" w:rsidRPr="0052603F" w:rsidRDefault="0098245E" w:rsidP="0098245E">
      <w:pPr>
        <w:keepLines/>
        <w:ind w:firstLine="851"/>
        <w:jc w:val="both"/>
        <w:rPr>
          <w:rFonts w:ascii="Arial" w:hAnsi="Arial" w:cs="Arial"/>
        </w:rPr>
      </w:pPr>
      <w:r w:rsidRPr="0052603F">
        <w:rPr>
          <w:rFonts w:ascii="Arial" w:hAnsi="Arial" w:cs="Arial"/>
          <w:b/>
        </w:rPr>
        <w:t>13.8.</w:t>
      </w:r>
      <w:r w:rsidRPr="0052603F">
        <w:rPr>
          <w:rFonts w:ascii="Arial" w:hAnsi="Arial" w:cs="Arial"/>
        </w:rPr>
        <w:t xml:space="preserve"> A </w:t>
      </w:r>
      <w:r w:rsidRPr="0052603F">
        <w:rPr>
          <w:rFonts w:ascii="Arial" w:hAnsi="Arial" w:cs="Arial"/>
          <w:b/>
        </w:rPr>
        <w:t>CONTRATADA</w:t>
      </w:r>
      <w:r w:rsidRPr="0052603F">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5F8C834" w14:textId="77777777" w:rsidR="0098245E" w:rsidRPr="0052603F" w:rsidRDefault="0098245E" w:rsidP="0098245E">
      <w:pPr>
        <w:keepLines/>
        <w:ind w:firstLine="851"/>
        <w:jc w:val="both"/>
        <w:rPr>
          <w:rFonts w:ascii="Arial" w:hAnsi="Arial" w:cs="Arial"/>
        </w:rPr>
      </w:pPr>
    </w:p>
    <w:p w14:paraId="742549A8" w14:textId="77777777" w:rsidR="0098245E" w:rsidRPr="0052603F" w:rsidRDefault="0098245E" w:rsidP="0098245E">
      <w:pPr>
        <w:ind w:firstLine="851"/>
        <w:jc w:val="both"/>
        <w:rPr>
          <w:rFonts w:ascii="Arial" w:hAnsi="Arial" w:cs="Arial"/>
        </w:rPr>
      </w:pPr>
      <w:r w:rsidRPr="0052603F">
        <w:rPr>
          <w:rFonts w:ascii="Arial" w:hAnsi="Arial" w:cs="Arial"/>
          <w:b/>
        </w:rPr>
        <w:t>13.9.</w:t>
      </w:r>
      <w:r w:rsidRPr="0052603F">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58798E8" w14:textId="77777777" w:rsidR="0098245E" w:rsidRPr="0052603F" w:rsidRDefault="0098245E" w:rsidP="0098245E">
      <w:pPr>
        <w:ind w:firstLine="851"/>
        <w:jc w:val="both"/>
        <w:rPr>
          <w:rFonts w:ascii="Arial" w:hAnsi="Arial" w:cs="Arial"/>
        </w:rPr>
      </w:pPr>
    </w:p>
    <w:p w14:paraId="4E01E541" w14:textId="77777777" w:rsidR="0098245E" w:rsidRPr="0052603F" w:rsidRDefault="0098245E" w:rsidP="0098245E">
      <w:pPr>
        <w:ind w:firstLine="851"/>
        <w:jc w:val="both"/>
        <w:rPr>
          <w:rFonts w:ascii="Arial" w:hAnsi="Arial" w:cs="Arial"/>
        </w:rPr>
      </w:pPr>
      <w:r w:rsidRPr="0052603F">
        <w:rPr>
          <w:rFonts w:ascii="Arial" w:hAnsi="Arial" w:cs="Arial"/>
        </w:rPr>
        <w:t>Lido e achado conforme, assinam este instrumento em 02 (duas) vias, de igual teor e forma, as partes e testemunha, sendo 01 (uma) via destinada ao processo e a outra para arquivo.</w:t>
      </w:r>
    </w:p>
    <w:p w14:paraId="39C4DACF" w14:textId="77777777" w:rsidR="0098245E" w:rsidRPr="0052603F" w:rsidRDefault="0098245E" w:rsidP="0098245E">
      <w:pPr>
        <w:ind w:firstLine="851"/>
        <w:jc w:val="both"/>
        <w:rPr>
          <w:rFonts w:ascii="Arial" w:hAnsi="Arial" w:cs="Arial"/>
        </w:rPr>
      </w:pPr>
    </w:p>
    <w:p w14:paraId="500B1C21" w14:textId="77777777" w:rsidR="0098245E" w:rsidRPr="0052603F" w:rsidRDefault="0098245E" w:rsidP="0098245E">
      <w:pPr>
        <w:ind w:firstLine="851"/>
        <w:jc w:val="both"/>
        <w:rPr>
          <w:rFonts w:ascii="Arial" w:hAnsi="Arial" w:cs="Arial"/>
        </w:rPr>
      </w:pPr>
      <w:r w:rsidRPr="0052603F">
        <w:rPr>
          <w:rFonts w:ascii="Arial" w:hAnsi="Arial" w:cs="Arial"/>
        </w:rPr>
        <w:t>Piracicaba, ..... de ........................... de 2025.</w:t>
      </w:r>
    </w:p>
    <w:p w14:paraId="5542EB2A" w14:textId="77777777" w:rsidR="0098245E" w:rsidRPr="0052603F" w:rsidRDefault="0098245E" w:rsidP="0098245E">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6"/>
      </w:tblGrid>
      <w:tr w:rsidR="0098245E" w:rsidRPr="0052603F" w14:paraId="4A8FD31D" w14:textId="77777777" w:rsidTr="004B70A7">
        <w:tc>
          <w:tcPr>
            <w:tcW w:w="4113" w:type="dxa"/>
            <w:tcBorders>
              <w:top w:val="single" w:sz="4" w:space="0" w:color="000000"/>
              <w:left w:val="single" w:sz="4" w:space="0" w:color="000000"/>
              <w:bottom w:val="single" w:sz="4" w:space="0" w:color="000000"/>
              <w:right w:val="nil"/>
            </w:tcBorders>
          </w:tcPr>
          <w:p w14:paraId="0344878C" w14:textId="77777777" w:rsidR="0098245E" w:rsidRPr="0052603F" w:rsidRDefault="0098245E" w:rsidP="004B70A7">
            <w:pPr>
              <w:snapToGrid w:val="0"/>
              <w:jc w:val="center"/>
              <w:rPr>
                <w:rFonts w:ascii="Arial" w:hAnsi="Arial" w:cs="Arial"/>
                <w:b/>
              </w:rPr>
            </w:pPr>
          </w:p>
          <w:p w14:paraId="7710BECD" w14:textId="77777777" w:rsidR="0098245E" w:rsidRPr="0052603F" w:rsidRDefault="0098245E" w:rsidP="004B70A7">
            <w:pPr>
              <w:jc w:val="center"/>
              <w:rPr>
                <w:rFonts w:ascii="Arial" w:hAnsi="Arial" w:cs="Arial"/>
                <w:b/>
              </w:rPr>
            </w:pPr>
          </w:p>
          <w:p w14:paraId="5874C079" w14:textId="77777777" w:rsidR="0098245E" w:rsidRPr="0052603F" w:rsidRDefault="0098245E" w:rsidP="004B70A7">
            <w:pPr>
              <w:jc w:val="center"/>
              <w:rPr>
                <w:rFonts w:ascii="Arial" w:hAnsi="Arial" w:cs="Arial"/>
                <w:b/>
              </w:rPr>
            </w:pPr>
          </w:p>
          <w:p w14:paraId="1208D86C" w14:textId="77777777" w:rsidR="0098245E" w:rsidRPr="0052603F" w:rsidRDefault="0098245E" w:rsidP="004B70A7">
            <w:pPr>
              <w:jc w:val="center"/>
              <w:rPr>
                <w:rFonts w:ascii="Arial" w:hAnsi="Arial" w:cs="Arial"/>
                <w:b/>
              </w:rPr>
            </w:pPr>
          </w:p>
          <w:p w14:paraId="78636160" w14:textId="77777777" w:rsidR="0098245E" w:rsidRPr="0052603F" w:rsidRDefault="0098245E" w:rsidP="004B70A7">
            <w:pPr>
              <w:jc w:val="center"/>
              <w:rPr>
                <w:rFonts w:ascii="Arial" w:hAnsi="Arial" w:cs="Arial"/>
                <w:b/>
              </w:rPr>
            </w:pPr>
          </w:p>
          <w:p w14:paraId="179B9E48" w14:textId="77777777" w:rsidR="0098245E" w:rsidRPr="0052603F" w:rsidRDefault="0098245E" w:rsidP="004B70A7">
            <w:pPr>
              <w:rPr>
                <w:rFonts w:ascii="Arial" w:hAnsi="Arial" w:cs="Arial"/>
                <w:b/>
              </w:rPr>
            </w:pPr>
          </w:p>
          <w:p w14:paraId="4813F41E" w14:textId="77777777" w:rsidR="0098245E" w:rsidRPr="0052603F" w:rsidRDefault="0098245E" w:rsidP="004B70A7">
            <w:pPr>
              <w:rPr>
                <w:rFonts w:ascii="Arial" w:hAnsi="Arial" w:cs="Arial"/>
                <w:b/>
              </w:rPr>
            </w:pPr>
          </w:p>
          <w:p w14:paraId="4088F312" w14:textId="77777777" w:rsidR="0098245E" w:rsidRPr="0052603F" w:rsidRDefault="0098245E" w:rsidP="004B70A7">
            <w:pPr>
              <w:jc w:val="center"/>
              <w:rPr>
                <w:rFonts w:ascii="Arial" w:hAnsi="Arial" w:cs="Arial"/>
              </w:rPr>
            </w:pPr>
            <w:r w:rsidRPr="0052603F">
              <w:rPr>
                <w:rFonts w:ascii="Arial" w:hAnsi="Arial" w:cs="Arial"/>
                <w:b/>
              </w:rPr>
              <w:t>ODAIR LUIZ DE MELO</w:t>
            </w:r>
          </w:p>
          <w:p w14:paraId="60E1E103" w14:textId="77777777" w:rsidR="0098245E" w:rsidRPr="0052603F" w:rsidRDefault="0098245E" w:rsidP="004B70A7">
            <w:pPr>
              <w:jc w:val="center"/>
              <w:rPr>
                <w:rFonts w:ascii="Arial" w:hAnsi="Arial" w:cs="Arial"/>
                <w:b/>
              </w:rPr>
            </w:pPr>
            <w:r w:rsidRPr="0052603F">
              <w:rPr>
                <w:rFonts w:ascii="Arial" w:hAnsi="Arial" w:cs="Arial"/>
                <w:b/>
              </w:rPr>
              <w:t>Secretário Municipal de Segurança Pública, Trânsito e Transportes</w:t>
            </w:r>
          </w:p>
        </w:tc>
        <w:tc>
          <w:tcPr>
            <w:tcW w:w="276" w:type="dxa"/>
            <w:tcBorders>
              <w:top w:val="nil"/>
              <w:left w:val="single" w:sz="4" w:space="0" w:color="000000"/>
              <w:bottom w:val="nil"/>
              <w:right w:val="nil"/>
            </w:tcBorders>
          </w:tcPr>
          <w:p w14:paraId="54822A5F" w14:textId="77777777" w:rsidR="0098245E" w:rsidRPr="0052603F" w:rsidRDefault="0098245E" w:rsidP="004B70A7">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20A06923" w14:textId="77777777" w:rsidR="0098245E" w:rsidRPr="0052603F" w:rsidRDefault="0098245E" w:rsidP="004B70A7">
            <w:pPr>
              <w:snapToGrid w:val="0"/>
              <w:jc w:val="center"/>
              <w:rPr>
                <w:rFonts w:ascii="Arial" w:hAnsi="Arial" w:cs="Arial"/>
                <w:b/>
              </w:rPr>
            </w:pPr>
          </w:p>
          <w:p w14:paraId="44EE2966" w14:textId="77777777" w:rsidR="0098245E" w:rsidRPr="0052603F" w:rsidRDefault="0098245E" w:rsidP="004B70A7">
            <w:pPr>
              <w:jc w:val="center"/>
              <w:rPr>
                <w:rFonts w:ascii="Arial" w:hAnsi="Arial" w:cs="Arial"/>
                <w:b/>
              </w:rPr>
            </w:pPr>
          </w:p>
          <w:p w14:paraId="7FB7050B" w14:textId="77777777" w:rsidR="0098245E" w:rsidRPr="0052603F" w:rsidRDefault="0098245E" w:rsidP="004B70A7">
            <w:pPr>
              <w:jc w:val="center"/>
              <w:rPr>
                <w:rFonts w:ascii="Arial" w:hAnsi="Arial" w:cs="Arial"/>
                <w:b/>
              </w:rPr>
            </w:pPr>
          </w:p>
          <w:p w14:paraId="2B4972C7" w14:textId="77777777" w:rsidR="0098245E" w:rsidRPr="0052603F" w:rsidRDefault="0098245E" w:rsidP="004B70A7">
            <w:pPr>
              <w:jc w:val="center"/>
              <w:rPr>
                <w:rFonts w:ascii="Arial" w:hAnsi="Arial" w:cs="Arial"/>
                <w:b/>
              </w:rPr>
            </w:pPr>
          </w:p>
          <w:p w14:paraId="3BC518D4" w14:textId="77777777" w:rsidR="0098245E" w:rsidRPr="0052603F" w:rsidRDefault="0098245E" w:rsidP="004B70A7">
            <w:pPr>
              <w:jc w:val="center"/>
              <w:rPr>
                <w:rFonts w:ascii="Arial" w:hAnsi="Arial" w:cs="Arial"/>
                <w:b/>
              </w:rPr>
            </w:pPr>
          </w:p>
          <w:p w14:paraId="1356635F" w14:textId="77777777" w:rsidR="0098245E" w:rsidRPr="0052603F" w:rsidRDefault="0098245E" w:rsidP="004B70A7">
            <w:pPr>
              <w:jc w:val="center"/>
              <w:rPr>
                <w:rFonts w:ascii="Arial" w:hAnsi="Arial" w:cs="Arial"/>
                <w:b/>
              </w:rPr>
            </w:pPr>
          </w:p>
          <w:p w14:paraId="742EEBA1" w14:textId="77777777" w:rsidR="0098245E" w:rsidRPr="0052603F" w:rsidRDefault="0098245E" w:rsidP="004B70A7">
            <w:pPr>
              <w:rPr>
                <w:rFonts w:ascii="Arial" w:hAnsi="Arial" w:cs="Arial"/>
                <w:b/>
              </w:rPr>
            </w:pPr>
          </w:p>
          <w:p w14:paraId="47128190" w14:textId="77777777" w:rsidR="0098245E" w:rsidRPr="0052603F" w:rsidRDefault="0098245E" w:rsidP="004B70A7">
            <w:pPr>
              <w:jc w:val="center"/>
              <w:rPr>
                <w:rFonts w:ascii="Arial" w:hAnsi="Arial" w:cs="Arial"/>
              </w:rPr>
            </w:pPr>
            <w:r w:rsidRPr="0052603F">
              <w:rPr>
                <w:rFonts w:ascii="Arial" w:hAnsi="Arial" w:cs="Arial"/>
                <w:b/>
              </w:rPr>
              <w:t>::: EMPRESA CONTRATADA :::</w:t>
            </w:r>
          </w:p>
          <w:p w14:paraId="2C0157BE" w14:textId="77777777" w:rsidR="0098245E" w:rsidRPr="0052603F" w:rsidRDefault="0098245E" w:rsidP="004B70A7">
            <w:pPr>
              <w:jc w:val="center"/>
              <w:rPr>
                <w:rFonts w:ascii="Arial" w:hAnsi="Arial" w:cs="Arial"/>
              </w:rPr>
            </w:pPr>
            <w:r w:rsidRPr="0052603F">
              <w:rPr>
                <w:rFonts w:ascii="Arial" w:hAnsi="Arial" w:cs="Arial"/>
                <w:b/>
              </w:rPr>
              <w:t xml:space="preserve">Representante Legal </w:t>
            </w:r>
          </w:p>
        </w:tc>
      </w:tr>
    </w:tbl>
    <w:p w14:paraId="0AA2D721" w14:textId="77777777" w:rsidR="0098245E" w:rsidRPr="0052603F" w:rsidRDefault="0098245E" w:rsidP="0098245E">
      <w:pPr>
        <w:rPr>
          <w:rFonts w:ascii="Arial" w:hAnsi="Arial" w:cs="Arial"/>
          <w:b/>
        </w:rPr>
      </w:pPr>
    </w:p>
    <w:p w14:paraId="2423CD6E" w14:textId="77777777" w:rsidR="0098245E" w:rsidRPr="0052603F" w:rsidRDefault="0098245E" w:rsidP="0098245E">
      <w:pPr>
        <w:jc w:val="both"/>
        <w:rPr>
          <w:rFonts w:ascii="Arial" w:hAnsi="Arial" w:cs="Arial"/>
        </w:rPr>
      </w:pPr>
      <w:r w:rsidRPr="0052603F">
        <w:rPr>
          <w:rFonts w:ascii="Arial" w:hAnsi="Arial" w:cs="Arial"/>
          <w:b/>
          <w:u w:val="single"/>
        </w:rPr>
        <w:t>TESTEMUNHAS:</w:t>
      </w:r>
    </w:p>
    <w:p w14:paraId="0C8CB088" w14:textId="77777777" w:rsidR="0098245E" w:rsidRPr="0052603F" w:rsidRDefault="0098245E" w:rsidP="0098245E">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7"/>
        <w:gridCol w:w="4906"/>
      </w:tblGrid>
      <w:tr w:rsidR="0098245E" w:rsidRPr="0052603F" w14:paraId="335D1B6E" w14:textId="77777777" w:rsidTr="004B70A7">
        <w:trPr>
          <w:trHeight w:val="1089"/>
        </w:trPr>
        <w:tc>
          <w:tcPr>
            <w:tcW w:w="4115" w:type="dxa"/>
            <w:tcBorders>
              <w:top w:val="single" w:sz="4" w:space="0" w:color="000000"/>
              <w:left w:val="single" w:sz="4" w:space="0" w:color="000000"/>
              <w:bottom w:val="single" w:sz="4" w:space="0" w:color="000000"/>
              <w:right w:val="nil"/>
            </w:tcBorders>
          </w:tcPr>
          <w:p w14:paraId="0C5D1465" w14:textId="77777777" w:rsidR="0098245E" w:rsidRPr="0052603F" w:rsidRDefault="0098245E" w:rsidP="004B70A7">
            <w:pPr>
              <w:snapToGrid w:val="0"/>
              <w:rPr>
                <w:rFonts w:ascii="Arial" w:hAnsi="Arial" w:cs="Arial"/>
                <w:b/>
              </w:rPr>
            </w:pPr>
          </w:p>
          <w:p w14:paraId="69E42900" w14:textId="77777777" w:rsidR="0098245E" w:rsidRPr="0052603F" w:rsidRDefault="0098245E" w:rsidP="004B70A7">
            <w:pPr>
              <w:rPr>
                <w:rFonts w:ascii="Arial" w:hAnsi="Arial" w:cs="Arial"/>
                <w:b/>
              </w:rPr>
            </w:pPr>
          </w:p>
          <w:p w14:paraId="7105DBAF" w14:textId="77777777" w:rsidR="0098245E" w:rsidRPr="0052603F" w:rsidRDefault="0098245E" w:rsidP="004B70A7">
            <w:pPr>
              <w:rPr>
                <w:rFonts w:ascii="Arial" w:hAnsi="Arial" w:cs="Arial"/>
              </w:rPr>
            </w:pPr>
            <w:r w:rsidRPr="0052603F">
              <w:rPr>
                <w:rFonts w:ascii="Arial" w:hAnsi="Arial" w:cs="Arial"/>
                <w:b/>
              </w:rPr>
              <w:t>_________________________</w:t>
            </w:r>
          </w:p>
          <w:p w14:paraId="08C9BDFE" w14:textId="77777777" w:rsidR="0098245E" w:rsidRPr="0052603F" w:rsidRDefault="0098245E" w:rsidP="004B70A7">
            <w:pPr>
              <w:rPr>
                <w:rFonts w:ascii="Arial" w:hAnsi="Arial" w:cs="Arial"/>
              </w:rPr>
            </w:pPr>
            <w:r w:rsidRPr="0052603F">
              <w:rPr>
                <w:rFonts w:ascii="Arial" w:hAnsi="Arial" w:cs="Arial"/>
                <w:b/>
              </w:rPr>
              <w:t>Nome:</w:t>
            </w:r>
          </w:p>
          <w:p w14:paraId="3E8A5EAA" w14:textId="77777777" w:rsidR="0098245E" w:rsidRPr="0052603F" w:rsidRDefault="0098245E" w:rsidP="004B70A7">
            <w:pPr>
              <w:rPr>
                <w:rFonts w:ascii="Arial" w:hAnsi="Arial" w:cs="Arial"/>
              </w:rPr>
            </w:pPr>
            <w:r w:rsidRPr="0052603F">
              <w:rPr>
                <w:rFonts w:ascii="Arial" w:hAnsi="Arial" w:cs="Arial"/>
                <w:b/>
              </w:rPr>
              <w:t>CPF:</w:t>
            </w:r>
          </w:p>
        </w:tc>
        <w:tc>
          <w:tcPr>
            <w:tcW w:w="274" w:type="dxa"/>
            <w:tcBorders>
              <w:top w:val="nil"/>
              <w:left w:val="single" w:sz="4" w:space="0" w:color="000000"/>
              <w:bottom w:val="nil"/>
              <w:right w:val="nil"/>
            </w:tcBorders>
          </w:tcPr>
          <w:p w14:paraId="5D5E6BBC" w14:textId="77777777" w:rsidR="0098245E" w:rsidRPr="0052603F" w:rsidRDefault="0098245E" w:rsidP="004B70A7">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0A57EC2F" w14:textId="77777777" w:rsidR="0098245E" w:rsidRPr="0052603F" w:rsidRDefault="0098245E" w:rsidP="004B70A7">
            <w:pPr>
              <w:snapToGrid w:val="0"/>
              <w:rPr>
                <w:rFonts w:ascii="Arial" w:hAnsi="Arial" w:cs="Arial"/>
                <w:b/>
              </w:rPr>
            </w:pPr>
          </w:p>
          <w:p w14:paraId="6A0C753A" w14:textId="77777777" w:rsidR="0098245E" w:rsidRPr="0052603F" w:rsidRDefault="0098245E" w:rsidP="004B70A7">
            <w:pPr>
              <w:rPr>
                <w:rFonts w:ascii="Arial" w:hAnsi="Arial" w:cs="Arial"/>
                <w:b/>
              </w:rPr>
            </w:pPr>
          </w:p>
          <w:p w14:paraId="7AFA2E13" w14:textId="77777777" w:rsidR="0098245E" w:rsidRPr="0052603F" w:rsidRDefault="0098245E" w:rsidP="004B70A7">
            <w:pPr>
              <w:rPr>
                <w:rFonts w:ascii="Arial" w:hAnsi="Arial" w:cs="Arial"/>
              </w:rPr>
            </w:pPr>
            <w:r w:rsidRPr="0052603F">
              <w:rPr>
                <w:rFonts w:ascii="Arial" w:hAnsi="Arial" w:cs="Arial"/>
                <w:b/>
              </w:rPr>
              <w:t>__________________________</w:t>
            </w:r>
          </w:p>
          <w:p w14:paraId="6AC68057" w14:textId="77777777" w:rsidR="0098245E" w:rsidRPr="0052603F" w:rsidRDefault="0098245E" w:rsidP="004B70A7">
            <w:pPr>
              <w:rPr>
                <w:rFonts w:ascii="Arial" w:hAnsi="Arial" w:cs="Arial"/>
              </w:rPr>
            </w:pPr>
            <w:r w:rsidRPr="0052603F">
              <w:rPr>
                <w:rFonts w:ascii="Arial" w:hAnsi="Arial" w:cs="Arial"/>
                <w:b/>
              </w:rPr>
              <w:t>Nome:</w:t>
            </w:r>
          </w:p>
          <w:p w14:paraId="5C368A1B" w14:textId="77777777" w:rsidR="0098245E" w:rsidRPr="0052603F" w:rsidRDefault="0098245E" w:rsidP="004B70A7">
            <w:pPr>
              <w:jc w:val="both"/>
              <w:rPr>
                <w:rFonts w:ascii="Arial" w:hAnsi="Arial" w:cs="Arial"/>
              </w:rPr>
            </w:pPr>
            <w:r w:rsidRPr="0052603F">
              <w:rPr>
                <w:rFonts w:ascii="Arial" w:hAnsi="Arial" w:cs="Arial"/>
                <w:b/>
              </w:rPr>
              <w:t>CPF:</w:t>
            </w:r>
          </w:p>
        </w:tc>
      </w:tr>
    </w:tbl>
    <w:p w14:paraId="6E321C53" w14:textId="77777777" w:rsidR="004940B7" w:rsidRPr="00380C3E" w:rsidRDefault="004940B7" w:rsidP="0052603F">
      <w:pPr>
        <w:jc w:val="both"/>
        <w:rPr>
          <w:rFonts w:ascii="Arial" w:hAnsi="Arial" w:cs="Arial"/>
        </w:rPr>
      </w:pPr>
    </w:p>
    <w:sectPr w:rsidR="004940B7" w:rsidRPr="00380C3E" w:rsidSect="004448CB">
      <w:headerReference w:type="default" r:id="rId41"/>
      <w:footerReference w:type="default" r:id="rId42"/>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C9228E" w:rsidRDefault="00C9228E">
      <w:r>
        <w:separator/>
      </w:r>
    </w:p>
  </w:endnote>
  <w:endnote w:type="continuationSeparator" w:id="0">
    <w:p w14:paraId="46E1C225" w14:textId="77777777" w:rsidR="00C9228E" w:rsidRDefault="00C9228E">
      <w:r>
        <w:continuationSeparator/>
      </w:r>
    </w:p>
  </w:endnote>
  <w:endnote w:type="continuationNotice" w:id="1">
    <w:p w14:paraId="3F0E6A02" w14:textId="77777777" w:rsidR="00C9228E" w:rsidRDefault="00C922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B7FAC0" w:rsidR="00C9228E" w:rsidRPr="007B7018" w:rsidRDefault="00C9228E" w:rsidP="00183407">
    <w:pPr>
      <w:ind w:left="3346"/>
      <w:rPr>
        <w:rFonts w:ascii="Arial" w:hAnsi="Arial" w:cs="Arial"/>
        <w:sz w:val="6"/>
        <w:szCs w:val="6"/>
      </w:rPr>
    </w:pPr>
  </w:p>
  <w:p w14:paraId="66EAFB0F" w14:textId="450AC9B5" w:rsidR="00C9228E" w:rsidRPr="00BF6A10" w:rsidRDefault="00C9228E" w:rsidP="00183407">
    <w:pPr>
      <w:ind w:left="3346"/>
      <w:rPr>
        <w:rFonts w:ascii="Arial" w:hAnsi="Arial" w:cs="Arial"/>
        <w:sz w:val="16"/>
      </w:rPr>
    </w:pPr>
    <w:r w:rsidRPr="00BF6A10">
      <w:rPr>
        <w:rFonts w:ascii="Arial" w:hAnsi="Arial" w:cs="Arial"/>
        <w:sz w:val="16"/>
      </w:rPr>
      <w:t xml:space="preserve">Pregão Eletrônico nº </w:t>
    </w:r>
    <w:r w:rsidR="0052603F">
      <w:rPr>
        <w:rFonts w:ascii="Arial" w:hAnsi="Arial" w:cs="Arial"/>
        <w:sz w:val="16"/>
      </w:rPr>
      <w:t>52</w:t>
    </w:r>
    <w:r w:rsidRPr="00BF6A10">
      <w:rPr>
        <w:rFonts w:ascii="Arial" w:hAnsi="Arial" w:cs="Arial"/>
        <w:sz w:val="16"/>
      </w:rPr>
      <w:t>/</w:t>
    </w:r>
    <w:r w:rsidR="0052603F">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2603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2603F">
      <w:rPr>
        <w:rFonts w:ascii="Arial" w:hAnsi="Arial" w:cs="Arial"/>
        <w:b/>
        <w:noProof/>
        <w:sz w:val="16"/>
      </w:rPr>
      <w:t>42</w:t>
    </w:r>
    <w:r w:rsidRPr="003426BF">
      <w:rPr>
        <w:rFonts w:ascii="Arial" w:hAnsi="Arial" w:cs="Arial"/>
        <w:b/>
        <w:sz w:val="16"/>
      </w:rPr>
      <w:fldChar w:fldCharType="end"/>
    </w:r>
  </w:p>
  <w:p w14:paraId="5FAE6968" w14:textId="77777777" w:rsidR="00C9228E" w:rsidRPr="00BF6A10" w:rsidRDefault="00C9228E" w:rsidP="00183407">
    <w:pPr>
      <w:ind w:left="3346"/>
      <w:rPr>
        <w:rFonts w:ascii="Arial" w:hAnsi="Arial" w:cs="Arial"/>
        <w:sz w:val="4"/>
        <w:szCs w:val="4"/>
      </w:rPr>
    </w:pPr>
  </w:p>
  <w:p w14:paraId="6CA6F235" w14:textId="118B972F" w:rsidR="00C9228E" w:rsidRDefault="00C9228E" w:rsidP="00183407">
    <w:pPr>
      <w:jc w:val="center"/>
    </w:pPr>
    <w:r>
      <w:rPr>
        <w:noProof/>
        <w:lang w:eastAsia="pt-BR"/>
      </w:rPr>
      <w:drawing>
        <wp:inline distT="0" distB="0" distL="0" distR="0" wp14:anchorId="3333A5EA" wp14:editId="5F70D28E">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C9228E" w:rsidRDefault="00C9228E">
      <w:r>
        <w:separator/>
      </w:r>
    </w:p>
  </w:footnote>
  <w:footnote w:type="continuationSeparator" w:id="0">
    <w:p w14:paraId="1C171D59" w14:textId="77777777" w:rsidR="00C9228E" w:rsidRDefault="00C9228E">
      <w:r>
        <w:continuationSeparator/>
      </w:r>
    </w:p>
  </w:footnote>
  <w:footnote w:type="continuationNotice" w:id="1">
    <w:p w14:paraId="149F68B1" w14:textId="77777777" w:rsidR="00C9228E" w:rsidRDefault="00C9228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49521" w14:textId="77777777" w:rsidR="00C9228E" w:rsidRPr="00A1795D" w:rsidRDefault="00C9228E" w:rsidP="007B7018">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249F72B" wp14:editId="7A9C00D6">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A3E0C6" w14:textId="77777777" w:rsidR="00C9228E" w:rsidRPr="00786D96" w:rsidRDefault="00C9228E" w:rsidP="007B7018">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AF2ED69" w14:textId="77777777" w:rsidR="00C9228E" w:rsidRPr="00786D96" w:rsidRDefault="00C9228E" w:rsidP="007B7018">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48ABB0C" w14:textId="77777777" w:rsidR="00C9228E" w:rsidRPr="000B6937" w:rsidRDefault="00C9228E" w:rsidP="007B7018">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9F72B" id="_x0000_t202" coordsize="21600,21600" o:spt="202" path="m,l,21600r21600,l21600,xe">
              <v:stroke joinstyle="miter"/>
              <v:path gradientshapeok="t" o:connecttype="rect"/>
            </v:shapetype>
            <v:shape id="Caixa de Texto 6"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LD76YOQAgAAKgUAAA4AAAAAAAAAAAAAAAAALgIAAGRycy9lMm9Eb2MueG1sUEsB&#10;Ai0AFAAGAAgAAAAhAJhx10LeAAAABwEAAA8AAAAAAAAAAAAAAAAA6gQAAGRycy9kb3ducmV2Lnht&#10;bFBLBQYAAAAABAAEAPMAAAD1BQAAAAA=&#10;" o:allowincell="f" stroked="f">
              <v:fill opacity="0"/>
              <v:textbox inset=".05pt,.05pt,.05pt,.05pt">
                <w:txbxContent>
                  <w:p w14:paraId="65A3E0C6" w14:textId="77777777" w:rsidR="00C9228E" w:rsidRPr="00786D96" w:rsidRDefault="00C9228E" w:rsidP="007B7018">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AF2ED69" w14:textId="77777777" w:rsidR="00C9228E" w:rsidRPr="00786D96" w:rsidRDefault="00C9228E" w:rsidP="007B7018">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48ABB0C" w14:textId="77777777" w:rsidR="00C9228E" w:rsidRPr="000B6937" w:rsidRDefault="00C9228E" w:rsidP="007B7018">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4DD9183D" wp14:editId="1C83B7CD">
          <wp:simplePos x="0" y="0"/>
          <wp:positionH relativeFrom="column">
            <wp:posOffset>-41910</wp:posOffset>
          </wp:positionH>
          <wp:positionV relativeFrom="paragraph">
            <wp:posOffset>-172720</wp:posOffset>
          </wp:positionV>
          <wp:extent cx="1770380" cy="989965"/>
          <wp:effectExtent l="0" t="0" r="0" b="635"/>
          <wp:wrapTopAndBottom/>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p w14:paraId="1854D2C4" w14:textId="77777777" w:rsidR="00C9228E" w:rsidRPr="006008C1" w:rsidRDefault="00C9228E">
    <w:pPr>
      <w:pStyle w:val="Cabealho"/>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3" w15:restartNumberingAfterBreak="0">
    <w:nsid w:val="04293C4E"/>
    <w:multiLevelType w:val="hybridMultilevel"/>
    <w:tmpl w:val="B41AD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7B6364"/>
    <w:multiLevelType w:val="hybridMultilevel"/>
    <w:tmpl w:val="41AA9C76"/>
    <w:lvl w:ilvl="0" w:tplc="F64C813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2DB180F"/>
    <w:multiLevelType w:val="hybridMultilevel"/>
    <w:tmpl w:val="68F86292"/>
    <w:lvl w:ilvl="0" w:tplc="F64C8130">
      <w:start w:val="1"/>
      <w:numFmt w:val="lowerLetter"/>
      <w:lvlText w:val="%1)"/>
      <w:lvlJc w:val="left"/>
      <w:pPr>
        <w:ind w:left="360" w:hanging="360"/>
      </w:pPr>
      <w:rPr>
        <w:rFonts w:hint="default"/>
        <w:b/>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18953FA5"/>
    <w:multiLevelType w:val="hybridMultilevel"/>
    <w:tmpl w:val="23CCA046"/>
    <w:lvl w:ilvl="0" w:tplc="F64C813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CD65A7"/>
    <w:multiLevelType w:val="multilevel"/>
    <w:tmpl w:val="BCD26628"/>
    <w:numStyleLink w:val="PrefPira"/>
  </w:abstractNum>
  <w:abstractNum w:abstractNumId="19" w15:restartNumberingAfterBreak="0">
    <w:nsid w:val="1FB06DBA"/>
    <w:multiLevelType w:val="hybridMultilevel"/>
    <w:tmpl w:val="8834CC4C"/>
    <w:lvl w:ilvl="0" w:tplc="258852F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29DC1EB6"/>
    <w:multiLevelType w:val="hybridMultilevel"/>
    <w:tmpl w:val="BB66C6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A437B08"/>
    <w:multiLevelType w:val="multilevel"/>
    <w:tmpl w:val="F7646C7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2B407D5A"/>
    <w:multiLevelType w:val="hybridMultilevel"/>
    <w:tmpl w:val="81DC653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6C153C7"/>
    <w:multiLevelType w:val="multilevel"/>
    <w:tmpl w:val="BCD26628"/>
    <w:numStyleLink w:val="PrefPira"/>
  </w:abstractNum>
  <w:abstractNum w:abstractNumId="26" w15:restartNumberingAfterBreak="0">
    <w:nsid w:val="3CCC0C2D"/>
    <w:multiLevelType w:val="hybridMultilevel"/>
    <w:tmpl w:val="82C8D034"/>
    <w:lvl w:ilvl="0" w:tplc="0CC2D8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4B8032F"/>
    <w:multiLevelType w:val="hybridMultilevel"/>
    <w:tmpl w:val="1D824C00"/>
    <w:lvl w:ilvl="0" w:tplc="2436B35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72512CA"/>
    <w:multiLevelType w:val="hybridMultilevel"/>
    <w:tmpl w:val="154C7680"/>
    <w:lvl w:ilvl="0" w:tplc="F64C813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8244F6C"/>
    <w:multiLevelType w:val="hybridMultilevel"/>
    <w:tmpl w:val="598EF4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C620E5"/>
    <w:multiLevelType w:val="hybridMultilevel"/>
    <w:tmpl w:val="428A25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39D6575"/>
    <w:multiLevelType w:val="multilevel"/>
    <w:tmpl w:val="BCD26628"/>
    <w:numStyleLink w:val="PrefPira"/>
  </w:abstractNum>
  <w:abstractNum w:abstractNumId="3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56B82139"/>
    <w:multiLevelType w:val="multilevel"/>
    <w:tmpl w:val="BCD26628"/>
    <w:numStyleLink w:val="PrefPira"/>
  </w:abstractNum>
  <w:abstractNum w:abstractNumId="35"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D7F1868"/>
    <w:multiLevelType w:val="hybridMultilevel"/>
    <w:tmpl w:val="00086D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32729B8"/>
    <w:multiLevelType w:val="multilevel"/>
    <w:tmpl w:val="BCD26628"/>
    <w:numStyleLink w:val="PrefPira"/>
  </w:abstractNum>
  <w:abstractNum w:abstractNumId="3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9"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68A25923"/>
    <w:multiLevelType w:val="hybridMultilevel"/>
    <w:tmpl w:val="B5EC8F72"/>
    <w:lvl w:ilvl="0" w:tplc="F64C8130">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15:restartNumberingAfterBreak="0">
    <w:nsid w:val="6D6B7EAC"/>
    <w:multiLevelType w:val="multilevel"/>
    <w:tmpl w:val="BCD26628"/>
    <w:numStyleLink w:val="PrefPira"/>
  </w:abstractNum>
  <w:abstractNum w:abstractNumId="43" w15:restartNumberingAfterBreak="0">
    <w:nsid w:val="72C406B8"/>
    <w:multiLevelType w:val="hybridMultilevel"/>
    <w:tmpl w:val="FA1000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38B7E55"/>
    <w:multiLevelType w:val="multilevel"/>
    <w:tmpl w:val="BCD26628"/>
    <w:numStyleLink w:val="PrefPira"/>
  </w:abstractNum>
  <w:abstractNum w:abstractNumId="45" w15:restartNumberingAfterBreak="0">
    <w:nsid w:val="75645BDE"/>
    <w:multiLevelType w:val="multilevel"/>
    <w:tmpl w:val="24925A6A"/>
    <w:lvl w:ilvl="0">
      <w:start w:val="1"/>
      <w:numFmt w:val="lowerLetter"/>
      <w:lvlText w:val="%1)"/>
      <w:lvlJc w:val="left"/>
      <w:pPr>
        <w:ind w:left="0" w:firstLine="0"/>
      </w:pPr>
      <w:rPr>
        <w:rFonts w:ascii="Arial" w:hAnsi="Arial" w:hint="default"/>
        <w:b/>
        <w:sz w:val="20"/>
      </w:rPr>
    </w:lvl>
    <w:lvl w:ilvl="1">
      <w:start w:val="1"/>
      <w:numFmt w:val="lowerLetter"/>
      <w:lvlText w:val="%2)"/>
      <w:lvlJc w:val="left"/>
      <w:pPr>
        <w:ind w:left="0" w:firstLine="0"/>
      </w:pPr>
      <w:rPr>
        <w:rFonts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6"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7"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37"/>
  </w:num>
  <w:num w:numId="6">
    <w:abstractNumId w:val="25"/>
  </w:num>
  <w:num w:numId="7">
    <w:abstractNumId w:val="21"/>
  </w:num>
  <w:num w:numId="8">
    <w:abstractNumId w:val="46"/>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44"/>
  </w:num>
  <w:num w:numId="12">
    <w:abstractNumId w:val="40"/>
  </w:num>
  <w:num w:numId="13">
    <w:abstractNumId w:val="34"/>
  </w:num>
  <w:num w:numId="14">
    <w:abstractNumId w:val="47"/>
  </w:num>
  <w:num w:numId="15">
    <w:abstractNumId w:val="42"/>
  </w:num>
  <w:num w:numId="16">
    <w:abstractNumId w:val="17"/>
  </w:num>
  <w:num w:numId="17">
    <w:abstractNumId w:val="20"/>
  </w:num>
  <w:num w:numId="18">
    <w:abstractNumId w:val="38"/>
  </w:num>
  <w:num w:numId="19">
    <w:abstractNumId w:val="32"/>
  </w:num>
  <w:num w:numId="20">
    <w:abstractNumId w:val="33"/>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47"/>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19"/>
  </w:num>
  <w:num w:numId="27">
    <w:abstractNumId w:val="27"/>
  </w:num>
  <w:num w:numId="28">
    <w:abstractNumId w:val="13"/>
  </w:num>
  <w:num w:numId="29">
    <w:abstractNumId w:val="22"/>
  </w:num>
  <w:num w:numId="30">
    <w:abstractNumId w:val="36"/>
  </w:num>
  <w:num w:numId="31">
    <w:abstractNumId w:val="26"/>
  </w:num>
  <w:num w:numId="32">
    <w:abstractNumId w:val="29"/>
  </w:num>
  <w:num w:numId="33">
    <w:abstractNumId w:val="30"/>
  </w:num>
  <w:num w:numId="34">
    <w:abstractNumId w:val="14"/>
  </w:num>
  <w:num w:numId="35">
    <w:abstractNumId w:val="28"/>
  </w:num>
  <w:num w:numId="36">
    <w:abstractNumId w:val="16"/>
  </w:num>
  <w:num w:numId="37">
    <w:abstractNumId w:val="24"/>
  </w:num>
  <w:num w:numId="38">
    <w:abstractNumId w:val="45"/>
  </w:num>
  <w:num w:numId="39">
    <w:abstractNumId w:val="15"/>
  </w:num>
  <w:num w:numId="40">
    <w:abstractNumId w:val="41"/>
  </w:num>
  <w:num w:numId="41">
    <w:abstractNumId w:val="35"/>
  </w:num>
  <w:num w:numId="42">
    <w:abstractNumId w:val="4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55F"/>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C42"/>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65C16"/>
    <w:rsid w:val="00270999"/>
    <w:rsid w:val="00271A36"/>
    <w:rsid w:val="0027468D"/>
    <w:rsid w:val="00275C8D"/>
    <w:rsid w:val="00275FFB"/>
    <w:rsid w:val="0028145B"/>
    <w:rsid w:val="0028507B"/>
    <w:rsid w:val="0028529C"/>
    <w:rsid w:val="002857B2"/>
    <w:rsid w:val="00285A1A"/>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07ACD"/>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0C3E"/>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1D75"/>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603F"/>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38C2"/>
    <w:rsid w:val="00584ECB"/>
    <w:rsid w:val="0059159B"/>
    <w:rsid w:val="00593EE8"/>
    <w:rsid w:val="005968CB"/>
    <w:rsid w:val="005A06E1"/>
    <w:rsid w:val="005A1741"/>
    <w:rsid w:val="005A203B"/>
    <w:rsid w:val="005A2534"/>
    <w:rsid w:val="005A265D"/>
    <w:rsid w:val="005A321B"/>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46E"/>
    <w:rsid w:val="00605F9A"/>
    <w:rsid w:val="006154E3"/>
    <w:rsid w:val="006243E3"/>
    <w:rsid w:val="006263F9"/>
    <w:rsid w:val="0062698E"/>
    <w:rsid w:val="00630194"/>
    <w:rsid w:val="00630A57"/>
    <w:rsid w:val="00630AE9"/>
    <w:rsid w:val="006334F8"/>
    <w:rsid w:val="00640C70"/>
    <w:rsid w:val="00641843"/>
    <w:rsid w:val="006419A3"/>
    <w:rsid w:val="00641BF2"/>
    <w:rsid w:val="006423FD"/>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018"/>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7F5C7E"/>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2AB5"/>
    <w:rsid w:val="009346CA"/>
    <w:rsid w:val="00936293"/>
    <w:rsid w:val="0093720C"/>
    <w:rsid w:val="009372BB"/>
    <w:rsid w:val="00941F2A"/>
    <w:rsid w:val="00944162"/>
    <w:rsid w:val="00945B21"/>
    <w:rsid w:val="00952CAC"/>
    <w:rsid w:val="00953A40"/>
    <w:rsid w:val="009566DE"/>
    <w:rsid w:val="009619A5"/>
    <w:rsid w:val="009632C7"/>
    <w:rsid w:val="00965959"/>
    <w:rsid w:val="00966670"/>
    <w:rsid w:val="0097196E"/>
    <w:rsid w:val="00973C3E"/>
    <w:rsid w:val="009755DC"/>
    <w:rsid w:val="00976439"/>
    <w:rsid w:val="009765D6"/>
    <w:rsid w:val="0098245E"/>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3799B"/>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1A7B"/>
    <w:rsid w:val="00A822D5"/>
    <w:rsid w:val="00A831C3"/>
    <w:rsid w:val="00A86E78"/>
    <w:rsid w:val="00A90FE2"/>
    <w:rsid w:val="00A911D8"/>
    <w:rsid w:val="00A931B5"/>
    <w:rsid w:val="00A954BC"/>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228E"/>
    <w:rsid w:val="00C94480"/>
    <w:rsid w:val="00C973B6"/>
    <w:rsid w:val="00CA414D"/>
    <w:rsid w:val="00CA4D09"/>
    <w:rsid w:val="00CA57F4"/>
    <w:rsid w:val="00CA6E81"/>
    <w:rsid w:val="00CA793F"/>
    <w:rsid w:val="00CB0484"/>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D4988"/>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0F443CD3-FFD5-4175-99F7-00BCECE0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styleId="TextosemFormatao">
    <w:name w:val="Plain Text"/>
    <w:basedOn w:val="Normal"/>
    <w:link w:val="TextosemFormataoChar"/>
    <w:rsid w:val="00110C42"/>
    <w:pPr>
      <w:suppressAutoHyphens w:val="0"/>
    </w:pPr>
    <w:rPr>
      <w:rFonts w:ascii="Courier New" w:hAnsi="Courier New"/>
      <w:kern w:val="0"/>
      <w:lang w:eastAsia="pt-BR"/>
    </w:rPr>
  </w:style>
  <w:style w:type="character" w:customStyle="1" w:styleId="TextosemFormataoChar">
    <w:name w:val="Texto sem Formatação Char"/>
    <w:basedOn w:val="Fontepargpadro"/>
    <w:link w:val="TextosemFormatao"/>
    <w:rsid w:val="00110C42"/>
    <w:rPr>
      <w:rFonts w:ascii="Courier New" w:hAnsi="Courier New"/>
    </w:rPr>
  </w:style>
  <w:style w:type="table" w:styleId="Tabelacomgrade">
    <w:name w:val="Table Grid"/>
    <w:basedOn w:val="Tabelanormal"/>
    <w:uiPriority w:val="39"/>
    <w:rsid w:val="00A954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mailto:notafiscal@piracicaba.sp.gov.br" TargetMode="External"/><Relationship Id="rId21" Type="http://schemas.openxmlformats.org/officeDocument/2006/relationships/image" Target="media/image10.jpeg"/><Relationship Id="rId34" Type="http://schemas.openxmlformats.org/officeDocument/2006/relationships/hyperlink" Target="https://bnccompras.com"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image" Target="media/image13.jpeg"/><Relationship Id="rId32" Type="http://schemas.openxmlformats.org/officeDocument/2006/relationships/hyperlink" Target="https://bnccompras.co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mailto:notafiscal@piracicaba.sp.gov.br" TargetMode="External"/><Relationship Id="rId53"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bnccompras.co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bnccompras.com"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bnccompras.co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image" Target="media/image9.png"/><Relationship Id="rId41" Type="http://schemas.openxmlformats.org/officeDocument/2006/relationships/header" Target="header1.xml"/><Relationship Id="rId54"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http://purl.org/dc/elements/1.1/"/>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BC2064-5105-43A7-B50A-421F1868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42</Pages>
  <Words>15602</Words>
  <Characters>84256</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99659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16</cp:revision>
  <cp:lastPrinted>2022-08-03T17:48:00Z</cp:lastPrinted>
  <dcterms:created xsi:type="dcterms:W3CDTF">2024-12-18T13:46:00Z</dcterms:created>
  <dcterms:modified xsi:type="dcterms:W3CDTF">2025-04-16T14:47:00Z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