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ADF9E77"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9957EB">
        <w:rPr>
          <w:b/>
          <w:color w:val="auto"/>
          <w:sz w:val="20"/>
          <w:szCs w:val="20"/>
          <w:lang w:val="pt-BR"/>
        </w:rPr>
        <w:t>56/2025</w:t>
      </w:r>
      <w:r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693C626A"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7220D4">
        <w:rPr>
          <w:b/>
          <w:color w:val="auto"/>
          <w:sz w:val="20"/>
          <w:szCs w:val="20"/>
          <w:lang w:val="pt-BR"/>
        </w:rPr>
        <w:t>162.395/2024</w:t>
      </w:r>
    </w:p>
    <w:p w14:paraId="4DF3BAAE" w14:textId="3E44F4B1"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9957EB">
        <w:rPr>
          <w:b/>
          <w:color w:val="auto"/>
          <w:sz w:val="20"/>
          <w:szCs w:val="20"/>
          <w:lang w:val="pt-BR"/>
        </w:rPr>
        <w:t>16/05/2025</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4CFA7F48"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9957EB">
        <w:rPr>
          <w:b/>
          <w:color w:val="auto"/>
          <w:sz w:val="20"/>
          <w:szCs w:val="20"/>
          <w:lang w:val="pt-BR"/>
        </w:rPr>
        <w:t>16/05/2025</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73A11543"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7220D4" w:rsidRPr="0069232B">
        <w:rPr>
          <w:rFonts w:ascii="Arial" w:hAnsi="Arial" w:cs="Arial"/>
          <w:b/>
        </w:rPr>
        <w:t>Aquisição d</w:t>
      </w:r>
      <w:r w:rsidR="00D357BA" w:rsidRPr="0069232B">
        <w:rPr>
          <w:rFonts w:ascii="Arial" w:hAnsi="Arial" w:cs="Arial"/>
          <w:b/>
        </w:rPr>
        <w:t>e</w:t>
      </w:r>
      <w:r w:rsidR="007220D4" w:rsidRPr="0069232B">
        <w:rPr>
          <w:rFonts w:ascii="Arial" w:hAnsi="Arial" w:cs="Arial"/>
          <w:b/>
        </w:rPr>
        <w:t xml:space="preserve"> solução de firewall para atualização da solução atual com fornecimento de equipamentos, licenças e suporte técnico especializado.</w:t>
      </w:r>
    </w:p>
    <w:p w14:paraId="4DD8D191" w14:textId="0559DC5F"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7220D4">
        <w:rPr>
          <w:rFonts w:ascii="Arial" w:hAnsi="Arial" w:cs="Arial"/>
        </w:rPr>
        <w:t>Secretaria Municipal de Administração</w:t>
      </w:r>
      <w:r w:rsidR="00A719C5">
        <w:rPr>
          <w:rFonts w:ascii="Arial" w:hAnsi="Arial" w:cs="Arial"/>
        </w:rPr>
        <w:t xml:space="preserve"> e Governo</w:t>
      </w:r>
    </w:p>
    <w:p w14:paraId="2BE1C226" w14:textId="4462069C" w:rsidR="00DD74AF"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7220D4">
        <w:rPr>
          <w:rFonts w:ascii="Arial" w:hAnsi="Arial" w:cs="Arial"/>
        </w:rPr>
        <w:t xml:space="preserve"> </w:t>
      </w:r>
      <w:proofErr w:type="gramStart"/>
      <w:r w:rsidR="007220D4">
        <w:rPr>
          <w:rFonts w:ascii="Arial" w:hAnsi="Arial" w:cs="Arial"/>
        </w:rPr>
        <w:t>0101011000 – Verba</w:t>
      </w:r>
      <w:proofErr w:type="gramEnd"/>
      <w:r w:rsidR="007220D4">
        <w:rPr>
          <w:rFonts w:ascii="Arial" w:hAnsi="Arial" w:cs="Arial"/>
        </w:rPr>
        <w:t xml:space="preserve"> Santander</w:t>
      </w:r>
    </w:p>
    <w:p w14:paraId="3BE35796" w14:textId="4362603F"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00C36B7E" w:rsidRPr="00E11586">
        <w:rPr>
          <w:rFonts w:ascii="Arial" w:hAnsi="Arial" w:cs="Arial"/>
          <w:b/>
        </w:rPr>
        <w:t>R$</w:t>
      </w:r>
      <w:r w:rsidR="007220D4">
        <w:rPr>
          <w:rFonts w:ascii="Arial" w:hAnsi="Arial" w:cs="Arial"/>
          <w:b/>
        </w:rPr>
        <w:t xml:space="preserve"> 3.179.640,81</w:t>
      </w:r>
      <w:r w:rsidR="00C36B7E" w:rsidRPr="00E11586">
        <w:rPr>
          <w:rFonts w:ascii="Arial" w:hAnsi="Arial" w:cs="Arial"/>
          <w:b/>
        </w:rPr>
        <w:t xml:space="preserve"> </w:t>
      </w:r>
      <w:r w:rsidR="00C36B7E" w:rsidRPr="00E11586">
        <w:rPr>
          <w:rFonts w:ascii="Arial" w:hAnsi="Arial" w:cs="Arial"/>
        </w:rPr>
        <w:t>(</w:t>
      </w:r>
      <w:proofErr w:type="gramStart"/>
      <w:r w:rsidR="007220D4">
        <w:rPr>
          <w:rFonts w:ascii="Arial" w:hAnsi="Arial" w:cs="Arial"/>
        </w:rPr>
        <w:t>três milhões, cento e setenta e</w:t>
      </w:r>
      <w:proofErr w:type="gramEnd"/>
      <w:r w:rsidR="007220D4">
        <w:rPr>
          <w:rFonts w:ascii="Arial" w:hAnsi="Arial" w:cs="Arial"/>
        </w:rPr>
        <w:t xml:space="preserve"> nove mil, seiscentos e quarenta Reais e oitenta e um centavos</w:t>
      </w:r>
      <w:r w:rsidR="004928A5" w:rsidRPr="00E11586">
        <w:rPr>
          <w:rFonts w:ascii="Arial" w:hAnsi="Arial" w:cs="Arial"/>
        </w:rPr>
        <w:t>)</w:t>
      </w:r>
      <w:r w:rsidR="00DC7B29" w:rsidRPr="00E11586">
        <w:rPr>
          <w:rFonts w:ascii="Arial" w:hAnsi="Arial" w:cs="Arial"/>
        </w:rPr>
        <w:t>.</w:t>
      </w:r>
    </w:p>
    <w:p w14:paraId="270FBD5A" w14:textId="233EBAE5" w:rsidR="007220D4" w:rsidRPr="00D357BA" w:rsidRDefault="00E11586" w:rsidP="00C82AC4">
      <w:pPr>
        <w:numPr>
          <w:ilvl w:val="0"/>
          <w:numId w:val="10"/>
        </w:numPr>
        <w:tabs>
          <w:tab w:val="left" w:pos="284"/>
        </w:tabs>
        <w:jc w:val="both"/>
        <w:rPr>
          <w:rFonts w:ascii="Arial" w:hAnsi="Arial" w:cs="Arial"/>
          <w:b/>
        </w:rPr>
      </w:pPr>
      <w:r w:rsidRPr="00D357BA">
        <w:rPr>
          <w:rFonts w:ascii="Arial" w:hAnsi="Arial" w:cs="Arial"/>
        </w:rPr>
        <w:t>Prazo de contratação</w:t>
      </w:r>
      <w:r w:rsidRPr="00D357BA">
        <w:rPr>
          <w:rFonts w:ascii="Arial" w:hAnsi="Arial" w:cs="Arial"/>
          <w:color w:val="4472C4" w:themeColor="accent1"/>
        </w:rPr>
        <w:t xml:space="preserve">: </w:t>
      </w:r>
      <w:r w:rsidR="007220D4" w:rsidRPr="00D357BA">
        <w:rPr>
          <w:rFonts w:ascii="Arial" w:hAnsi="Arial" w:cs="Arial"/>
        </w:rPr>
        <w:t>36</w:t>
      </w:r>
      <w:r w:rsidR="007220D4" w:rsidRPr="00D357BA">
        <w:rPr>
          <w:rFonts w:ascii="Arial" w:hAnsi="Arial" w:cs="Arial"/>
          <w:b/>
        </w:rPr>
        <w:t xml:space="preserve"> </w:t>
      </w:r>
      <w:r w:rsidR="007220D4" w:rsidRPr="00D357BA">
        <w:rPr>
          <w:rFonts w:ascii="Arial" w:hAnsi="Arial" w:cs="Arial"/>
        </w:rPr>
        <w:t xml:space="preserve">(trinta e seis) meses contados da data de emissão da ordem de Serviço, podendo ser prorrogado por iguais e sucessivos períodos dentro do limite previsto no artigo 107 da Lei nº 14.133 de 2021. </w:t>
      </w:r>
    </w:p>
    <w:p w14:paraId="0F77F92A" w14:textId="77777777" w:rsidR="00217F72" w:rsidRPr="00E11586" w:rsidRDefault="00217F72" w:rsidP="004103A8">
      <w:pPr>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25E59A8E"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 xml:space="preserve">enor </w:t>
      </w:r>
      <w:r w:rsidR="004130C8">
        <w:rPr>
          <w:rFonts w:ascii="Arial" w:hAnsi="Arial" w:cs="Arial"/>
        </w:rPr>
        <w:t>P</w:t>
      </w:r>
      <w:r w:rsidRPr="00E11586">
        <w:rPr>
          <w:rFonts w:ascii="Arial" w:hAnsi="Arial" w:cs="Arial"/>
        </w:rPr>
        <w:t xml:space="preserve">reço </w:t>
      </w:r>
      <w:r w:rsidR="004130C8">
        <w:rPr>
          <w:rFonts w:ascii="Arial" w:hAnsi="Arial" w:cs="Arial"/>
        </w:rPr>
        <w:t>do LOTE</w:t>
      </w:r>
      <w:r w:rsidR="00DC7B29" w:rsidRPr="00E11586">
        <w:rPr>
          <w:rFonts w:ascii="Arial" w:hAnsi="Arial" w:cs="Arial"/>
        </w:rPr>
        <w:t>.</w:t>
      </w:r>
    </w:p>
    <w:p w14:paraId="0149F08B" w14:textId="75E79F5D" w:rsidR="00906BC5" w:rsidRPr="004130C8"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 xml:space="preserve">reço </w:t>
      </w:r>
      <w:r w:rsidR="004130C8">
        <w:rPr>
          <w:rFonts w:ascii="Arial" w:hAnsi="Arial" w:cs="Arial"/>
        </w:rPr>
        <w:t>Total do LOTE</w:t>
      </w:r>
      <w:r w:rsidR="00DC7B29" w:rsidRPr="00E11586">
        <w:rPr>
          <w:rFonts w:ascii="Arial" w:hAnsi="Arial" w:cs="Arial"/>
        </w:rPr>
        <w:t>.</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 xml:space="preserve">Prazo de validade: </w:t>
      </w:r>
      <w:r w:rsidRPr="004130C8">
        <w:rPr>
          <w:rFonts w:ascii="Arial" w:hAnsi="Arial" w:cs="Arial"/>
          <w:b/>
        </w:rPr>
        <w:t>90 (noventa) dias</w:t>
      </w:r>
      <w:r>
        <w:rPr>
          <w:rFonts w:ascii="Arial" w:hAnsi="Arial" w:cs="Arial"/>
        </w:rPr>
        <w:t>.</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075DFF5C"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w:t>
      </w:r>
      <w:r w:rsidR="004130C8" w:rsidRPr="004130C8">
        <w:rPr>
          <w:rFonts w:ascii="Arial" w:hAnsi="Arial" w:cs="Arial"/>
          <w:b/>
        </w:rPr>
        <w:t>para os itens 01 e 02</w:t>
      </w:r>
      <w:r w:rsidR="004130C8">
        <w:rPr>
          <w:rFonts w:ascii="Arial" w:hAnsi="Arial" w:cs="Arial"/>
          <w:b/>
        </w:rPr>
        <w:t xml:space="preserve"> informar a</w:t>
      </w:r>
      <w:r w:rsidR="004130C8" w:rsidRPr="004130C8">
        <w:rPr>
          <w:rFonts w:ascii="Arial" w:hAnsi="Arial" w:cs="Arial"/>
          <w:b/>
        </w:rPr>
        <w:t xml:space="preserve"> M</w:t>
      </w:r>
      <w:r w:rsidRPr="00E11586">
        <w:rPr>
          <w:rFonts w:ascii="Arial" w:hAnsi="Arial" w:cs="Arial"/>
          <w:b/>
        </w:rPr>
        <w:t>arca</w:t>
      </w:r>
      <w:r w:rsidR="004130C8">
        <w:rPr>
          <w:rFonts w:ascii="Arial" w:hAnsi="Arial" w:cs="Arial"/>
          <w:b/>
        </w:rPr>
        <w:t>, Modelo e código de identificação do fabricante PART-NUMBER ou similar</w:t>
      </w:r>
      <w:r w:rsidRPr="00E11586">
        <w:rPr>
          <w:rFonts w:ascii="Arial" w:hAnsi="Arial" w:cs="Arial"/>
          <w:b/>
        </w:rPr>
        <w:t xml:space="preserve">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341EB3E2" w14:textId="28698F2C" w:rsidR="00E11586" w:rsidRPr="004103A8" w:rsidRDefault="00E11586" w:rsidP="00D21D95">
      <w:pPr>
        <w:numPr>
          <w:ilvl w:val="0"/>
          <w:numId w:val="9"/>
        </w:numPr>
        <w:tabs>
          <w:tab w:val="left" w:pos="284"/>
        </w:tabs>
        <w:jc w:val="both"/>
        <w:rPr>
          <w:rFonts w:ascii="Arial" w:hAnsi="Arial" w:cs="Arial"/>
        </w:rPr>
      </w:pPr>
      <w:r w:rsidRPr="004103A8">
        <w:rPr>
          <w:rFonts w:ascii="Arial" w:hAnsi="Arial" w:cs="Arial"/>
        </w:rPr>
        <w:t xml:space="preserve">Deverá ser anexado no sistema eletrônico, no campo denominado </w:t>
      </w:r>
      <w:r w:rsidR="0047404F" w:rsidRPr="004103A8">
        <w:rPr>
          <w:rFonts w:ascii="Arial" w:hAnsi="Arial" w:cs="Arial"/>
        </w:rPr>
        <w:t>“Documentos Complementares</w:t>
      </w:r>
      <w:r w:rsidR="002D3F61" w:rsidRPr="004103A8">
        <w:rPr>
          <w:rFonts w:ascii="Arial" w:hAnsi="Arial" w:cs="Arial"/>
        </w:rPr>
        <w:t>”</w:t>
      </w:r>
      <w:r w:rsidRPr="004103A8">
        <w:rPr>
          <w:rFonts w:ascii="Arial" w:hAnsi="Arial" w:cs="Arial"/>
        </w:rPr>
        <w:t>,</w:t>
      </w:r>
      <w:r w:rsidRPr="004103A8">
        <w:rPr>
          <w:rFonts w:ascii="Arial" w:hAnsi="Arial" w:cs="Arial"/>
          <w:bCs/>
        </w:rPr>
        <w:t xml:space="preserve"> </w:t>
      </w:r>
      <w:proofErr w:type="gramStart"/>
      <w:r w:rsidRPr="004103A8">
        <w:rPr>
          <w:rFonts w:ascii="Arial" w:hAnsi="Arial" w:cs="Arial"/>
        </w:rPr>
        <w:t>sob pena</w:t>
      </w:r>
      <w:proofErr w:type="gramEnd"/>
      <w:r w:rsidRPr="004103A8">
        <w:rPr>
          <w:rFonts w:ascii="Arial" w:hAnsi="Arial" w:cs="Arial"/>
        </w:rPr>
        <w:t xml:space="preserve"> de desclassificação pelo não cumprimento:</w:t>
      </w:r>
    </w:p>
    <w:p w14:paraId="18E7C623" w14:textId="1BD2D7FA" w:rsidR="00E11586" w:rsidRPr="004103A8" w:rsidRDefault="00E11586" w:rsidP="00D21D95">
      <w:pPr>
        <w:numPr>
          <w:ilvl w:val="1"/>
          <w:numId w:val="9"/>
        </w:numPr>
        <w:tabs>
          <w:tab w:val="left" w:pos="284"/>
        </w:tabs>
        <w:jc w:val="both"/>
        <w:rPr>
          <w:rFonts w:ascii="Arial" w:hAnsi="Arial" w:cs="Arial"/>
        </w:rPr>
      </w:pPr>
      <w:r w:rsidRPr="004103A8">
        <w:rPr>
          <w:rFonts w:ascii="Arial" w:hAnsi="Arial" w:cs="Arial"/>
        </w:rPr>
        <w:t>Catálogos técnicos</w:t>
      </w:r>
      <w:r w:rsidR="004D4C05">
        <w:rPr>
          <w:rFonts w:ascii="Arial" w:hAnsi="Arial" w:cs="Arial"/>
        </w:rPr>
        <w:t xml:space="preserve"> </w:t>
      </w:r>
      <w:r w:rsidR="004D4C05" w:rsidRPr="004D4C05">
        <w:rPr>
          <w:rFonts w:ascii="Arial" w:hAnsi="Arial" w:cs="Arial"/>
          <w:b/>
        </w:rPr>
        <w:t xml:space="preserve">PARA OS ITENS 01 </w:t>
      </w:r>
      <w:r w:rsidR="004D4C05">
        <w:rPr>
          <w:rFonts w:ascii="Arial" w:hAnsi="Arial" w:cs="Arial"/>
          <w:b/>
        </w:rPr>
        <w:t>e</w:t>
      </w:r>
      <w:r w:rsidR="004D4C05" w:rsidRPr="004D4C05">
        <w:rPr>
          <w:rFonts w:ascii="Arial" w:hAnsi="Arial" w:cs="Arial"/>
          <w:b/>
        </w:rPr>
        <w:t xml:space="preserve"> 02</w:t>
      </w:r>
      <w:r w:rsidRPr="004103A8">
        <w:rPr>
          <w:rFonts w:ascii="Arial" w:hAnsi="Arial" w:cs="Arial"/>
        </w:rPr>
        <w:t xml:space="preserve"> contendo o </w:t>
      </w:r>
      <w:r w:rsidRPr="004D4C05">
        <w:rPr>
          <w:rFonts w:ascii="Arial" w:hAnsi="Arial" w:cs="Arial"/>
          <w:b/>
        </w:rPr>
        <w:t>descritivo</w:t>
      </w:r>
      <w:r w:rsidR="004D4C05">
        <w:rPr>
          <w:rFonts w:ascii="Arial" w:hAnsi="Arial" w:cs="Arial"/>
          <w:b/>
        </w:rPr>
        <w:t xml:space="preserve">, </w:t>
      </w:r>
      <w:r w:rsidRPr="004D4C05">
        <w:rPr>
          <w:rFonts w:ascii="Arial" w:hAnsi="Arial" w:cs="Arial"/>
          <w:b/>
        </w:rPr>
        <w:t>folder</w:t>
      </w:r>
      <w:r w:rsidR="004D4C05">
        <w:rPr>
          <w:rFonts w:ascii="Arial" w:hAnsi="Arial" w:cs="Arial"/>
          <w:b/>
        </w:rPr>
        <w:t xml:space="preserve">, </w:t>
      </w:r>
      <w:r w:rsidRPr="004D4C05">
        <w:rPr>
          <w:rFonts w:ascii="Arial" w:hAnsi="Arial" w:cs="Arial"/>
          <w:b/>
        </w:rPr>
        <w:t>foto</w:t>
      </w:r>
      <w:r w:rsidR="004D4C05">
        <w:rPr>
          <w:rFonts w:ascii="Arial" w:hAnsi="Arial" w:cs="Arial"/>
          <w:b/>
        </w:rPr>
        <w:t xml:space="preserve"> e </w:t>
      </w:r>
      <w:r w:rsidR="004D4C05" w:rsidRPr="004D4C05">
        <w:rPr>
          <w:rFonts w:ascii="Arial" w:hAnsi="Arial" w:cs="Arial"/>
          <w:b/>
        </w:rPr>
        <w:t xml:space="preserve">manuais ou declarações do fabricante </w:t>
      </w:r>
      <w:r w:rsidRPr="004D4C05">
        <w:rPr>
          <w:rFonts w:ascii="Arial" w:hAnsi="Arial" w:cs="Arial"/>
          <w:b/>
        </w:rPr>
        <w:t>do produto ofertado</w:t>
      </w:r>
      <w:r w:rsidRPr="004103A8">
        <w:rPr>
          <w:rFonts w:ascii="Arial" w:hAnsi="Arial" w:cs="Arial"/>
        </w:rPr>
        <w:t>, comprovando as especificações técnicas exigidas no edital.</w:t>
      </w:r>
    </w:p>
    <w:p w14:paraId="7424EF68" w14:textId="77777777" w:rsidR="00B039A0"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102FC9C6" w14:textId="77777777" w:rsidR="00E7750F" w:rsidRDefault="00E7750F" w:rsidP="00E7750F">
      <w:pPr>
        <w:tabs>
          <w:tab w:val="left" w:pos="284"/>
        </w:tabs>
        <w:jc w:val="both"/>
        <w:rPr>
          <w:rFonts w:ascii="Arial" w:eastAsia="Arial" w:hAnsi="Arial" w:cs="Arial"/>
        </w:rPr>
      </w:pPr>
    </w:p>
    <w:p w14:paraId="145C611D" w14:textId="045A7AEF" w:rsidR="00E7750F" w:rsidRDefault="00E7750F" w:rsidP="00E7750F">
      <w:pPr>
        <w:tabs>
          <w:tab w:val="left" w:pos="284"/>
        </w:tabs>
        <w:jc w:val="both"/>
        <w:rPr>
          <w:rFonts w:ascii="Arial" w:eastAsia="Arial" w:hAnsi="Arial" w:cs="Arial"/>
          <w:b/>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E7750F">
        <w:rPr>
          <w:rFonts w:ascii="Arial" w:eastAsia="Arial" w:hAnsi="Arial" w:cs="Arial"/>
          <w:b/>
        </w:rPr>
        <w:t>LOTE 01</w:t>
      </w:r>
    </w:p>
    <w:p w14:paraId="1E2ACDE9" w14:textId="77777777" w:rsidR="00E7750F" w:rsidRPr="00E7750F" w:rsidRDefault="00E7750F" w:rsidP="00E7750F">
      <w:pPr>
        <w:tabs>
          <w:tab w:val="left" w:pos="284"/>
        </w:tabs>
        <w:jc w:val="both"/>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E7750F" w:rsidRPr="009248E1" w14:paraId="53AC8B79" w14:textId="77777777" w:rsidTr="00E7750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2F103BA" w:rsidR="00E7750F" w:rsidRPr="00E11586" w:rsidRDefault="00E7750F" w:rsidP="00E7750F">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65EBC360" w:rsidR="00E7750F" w:rsidRPr="00E11586" w:rsidRDefault="00E7750F" w:rsidP="00E7750F">
            <w:pPr>
              <w:pStyle w:val="Contedodatabela"/>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1F2A3AB6" w14:textId="5B0CF52B" w:rsidR="00E7750F" w:rsidRPr="00E11586" w:rsidRDefault="00E7750F" w:rsidP="00E7750F">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CF54269" w:rsidR="00E7750F" w:rsidRPr="00E7750F" w:rsidRDefault="00E7750F" w:rsidP="00E7750F">
            <w:pPr>
              <w:pStyle w:val="Contedodatabela"/>
              <w:rPr>
                <w:rFonts w:ascii="Arial" w:hAnsi="Arial" w:cs="Arial"/>
                <w:lang w:val="en-US"/>
              </w:rPr>
            </w:pPr>
            <w:r w:rsidRPr="009E446B">
              <w:rPr>
                <w:rFonts w:ascii="Arial" w:hAnsi="Arial" w:cs="Arial"/>
                <w:lang w:val="en-US"/>
              </w:rPr>
              <w:t xml:space="preserve">Firewall do </w:t>
            </w:r>
            <w:proofErr w:type="spellStart"/>
            <w:r w:rsidRPr="009E446B">
              <w:rPr>
                <w:rFonts w:ascii="Arial" w:hAnsi="Arial" w:cs="Arial"/>
                <w:lang w:val="en-US"/>
              </w:rPr>
              <w:t>tipo</w:t>
            </w:r>
            <w:proofErr w:type="spellEnd"/>
            <w:r w:rsidRPr="009E446B">
              <w:rPr>
                <w:rFonts w:ascii="Arial" w:hAnsi="Arial" w:cs="Arial"/>
                <w:lang w:val="en-US"/>
              </w:rPr>
              <w:t xml:space="preserve"> "Next-Generation Firewall" (NGFW)</w:t>
            </w:r>
          </w:p>
        </w:tc>
      </w:tr>
      <w:tr w:rsidR="00E7750F" w:rsidRPr="00E11586" w14:paraId="57A2B8EB" w14:textId="77777777" w:rsidTr="00E7750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0328E59E" w:rsidR="00E7750F" w:rsidRPr="00E7750F" w:rsidRDefault="00E7750F" w:rsidP="00E7750F">
            <w:pPr>
              <w:jc w:val="center"/>
              <w:rPr>
                <w:rFonts w:ascii="Arial" w:hAnsi="Arial" w:cs="Arial"/>
                <w:bCs/>
              </w:rPr>
            </w:pPr>
            <w:proofErr w:type="gramStart"/>
            <w:r>
              <w:rPr>
                <w:rFonts w:ascii="Arial" w:hAnsi="Arial" w:cs="Arial"/>
                <w:bCs/>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20B3160A" w:rsidR="00E7750F" w:rsidRPr="00E11586" w:rsidRDefault="00E7750F" w:rsidP="00E7750F">
            <w:pPr>
              <w:pStyle w:val="Contedodatabela"/>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6563B137" w14:textId="1B264C76" w:rsidR="00E7750F" w:rsidRPr="00E11586" w:rsidRDefault="00E7750F" w:rsidP="00E7750F">
            <w:pPr>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89D3557" w:rsidR="00E7750F" w:rsidRPr="00E11586" w:rsidRDefault="00E7750F" w:rsidP="00E7750F">
            <w:pPr>
              <w:pStyle w:val="Contedodatabela"/>
              <w:rPr>
                <w:rFonts w:ascii="Arial" w:hAnsi="Arial" w:cs="Arial"/>
              </w:rPr>
            </w:pPr>
            <w:r w:rsidRPr="00E7750F">
              <w:rPr>
                <w:rFonts w:ascii="Arial" w:hAnsi="Arial" w:cs="Arial"/>
              </w:rPr>
              <w:t>Contrato para fornecimento de licenciamento que contemple atualizações de software e componentes e suporte junto ao fabricante para a solução de firewall</w:t>
            </w:r>
          </w:p>
        </w:tc>
      </w:tr>
      <w:tr w:rsidR="00E7750F" w:rsidRPr="00E11586" w14:paraId="3740FB2F" w14:textId="77777777" w:rsidTr="00E7750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7440AA9" w14:textId="52FD9937" w:rsidR="00E7750F" w:rsidRPr="00E7750F" w:rsidRDefault="00E7750F" w:rsidP="00E7750F">
            <w:pPr>
              <w:jc w:val="center"/>
              <w:rPr>
                <w:rFonts w:ascii="Arial" w:hAnsi="Arial" w:cs="Arial"/>
                <w:bCs/>
              </w:rPr>
            </w:pPr>
            <w:proofErr w:type="gramStart"/>
            <w:r w:rsidRPr="00E7750F">
              <w:rPr>
                <w:rFonts w:ascii="Arial" w:hAnsi="Arial" w:cs="Arial"/>
                <w:bCs/>
              </w:rPr>
              <w:t>3</w:t>
            </w:r>
            <w:proofErr w:type="gramEnd"/>
          </w:p>
        </w:tc>
        <w:tc>
          <w:tcPr>
            <w:tcW w:w="850" w:type="dxa"/>
            <w:tcBorders>
              <w:top w:val="single" w:sz="4" w:space="0" w:color="000000"/>
              <w:left w:val="single" w:sz="4" w:space="0" w:color="000000"/>
              <w:bottom w:val="single" w:sz="4" w:space="0" w:color="000000"/>
              <w:right w:val="nil"/>
            </w:tcBorders>
            <w:vAlign w:val="center"/>
          </w:tcPr>
          <w:p w14:paraId="4859C4AB" w14:textId="11614125" w:rsidR="00E7750F" w:rsidRPr="00E11586" w:rsidRDefault="00E7750F" w:rsidP="00E7750F">
            <w:pPr>
              <w:pStyle w:val="Contedodatabela"/>
              <w:jc w:val="center"/>
              <w:rPr>
                <w:rFonts w:ascii="Arial" w:hAnsi="Arial" w:cs="Arial"/>
              </w:rPr>
            </w:pPr>
            <w:r>
              <w:rPr>
                <w:rFonts w:ascii="Arial" w:hAnsi="Arial" w:cs="Arial"/>
              </w:rPr>
              <w:t>36</w:t>
            </w:r>
          </w:p>
        </w:tc>
        <w:tc>
          <w:tcPr>
            <w:tcW w:w="850" w:type="dxa"/>
            <w:tcBorders>
              <w:top w:val="single" w:sz="4" w:space="0" w:color="000000"/>
              <w:left w:val="single" w:sz="4" w:space="0" w:color="000000"/>
              <w:bottom w:val="single" w:sz="4" w:space="0" w:color="000000"/>
              <w:right w:val="nil"/>
            </w:tcBorders>
            <w:vAlign w:val="center"/>
          </w:tcPr>
          <w:p w14:paraId="36DAB4B4" w14:textId="4763B386" w:rsidR="00E7750F" w:rsidRPr="00E11586" w:rsidRDefault="00E7750F" w:rsidP="00E7750F">
            <w:pPr>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7F533C65" w14:textId="6870EA79" w:rsidR="00E7750F" w:rsidRPr="00E11586" w:rsidRDefault="00E7750F" w:rsidP="00E7750F">
            <w:pPr>
              <w:pStyle w:val="Contedodatabela"/>
              <w:rPr>
                <w:rFonts w:ascii="Arial" w:hAnsi="Arial" w:cs="Arial"/>
              </w:rPr>
            </w:pPr>
            <w:r w:rsidRPr="009E446B">
              <w:rPr>
                <w:rFonts w:ascii="Arial" w:hAnsi="Arial" w:cs="Arial"/>
              </w:rPr>
              <w:t>Suporte técnico especializado para a solução de firewall</w:t>
            </w: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55837B9C" w14:textId="77777777" w:rsidR="00906BC5" w:rsidRPr="00EB34B7"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1921F1F6" w14:textId="77777777" w:rsidR="00C40F8A" w:rsidRPr="004D4C05" w:rsidRDefault="00C40F8A" w:rsidP="00C40F8A">
      <w:pPr>
        <w:tabs>
          <w:tab w:val="left" w:pos="284"/>
        </w:tabs>
        <w:jc w:val="both"/>
        <w:rPr>
          <w:rFonts w:ascii="Arial" w:hAnsi="Arial" w:cs="Arial"/>
          <w:b/>
          <w:lang w:val="en-US"/>
        </w:rPr>
      </w:pPr>
      <w:r w:rsidRPr="00C40F8A">
        <w:rPr>
          <w:rFonts w:ascii="Arial" w:hAnsi="Arial" w:cs="Arial"/>
          <w:lang w:val="en-US"/>
        </w:rPr>
        <w:t>1.</w:t>
      </w:r>
      <w:r w:rsidRPr="00C40F8A">
        <w:rPr>
          <w:rFonts w:ascii="Arial" w:hAnsi="Arial" w:cs="Arial"/>
          <w:lang w:val="en-US"/>
        </w:rPr>
        <w:tab/>
      </w:r>
      <w:r w:rsidRPr="004D4C05">
        <w:rPr>
          <w:rFonts w:ascii="Arial" w:hAnsi="Arial" w:cs="Arial"/>
          <w:b/>
          <w:lang w:val="en-US"/>
        </w:rPr>
        <w:t xml:space="preserve">FIREWALL </w:t>
      </w:r>
      <w:proofErr w:type="gramStart"/>
      <w:r w:rsidRPr="004D4C05">
        <w:rPr>
          <w:rFonts w:ascii="Arial" w:hAnsi="Arial" w:cs="Arial"/>
          <w:b/>
          <w:lang w:val="en-US"/>
        </w:rPr>
        <w:t>DO</w:t>
      </w:r>
      <w:proofErr w:type="gramEnd"/>
      <w:r w:rsidRPr="004D4C05">
        <w:rPr>
          <w:rFonts w:ascii="Arial" w:hAnsi="Arial" w:cs="Arial"/>
          <w:b/>
          <w:lang w:val="en-US"/>
        </w:rPr>
        <w:t xml:space="preserve"> TIPO “NEXT-GENERATION FIREWALL” (NGFW)</w:t>
      </w:r>
    </w:p>
    <w:p w14:paraId="464C214A" w14:textId="77777777" w:rsidR="00C40F8A" w:rsidRPr="00C40F8A" w:rsidRDefault="00C40F8A" w:rsidP="00C40F8A">
      <w:pPr>
        <w:tabs>
          <w:tab w:val="left" w:pos="284"/>
        </w:tabs>
        <w:jc w:val="both"/>
        <w:rPr>
          <w:rFonts w:ascii="Arial" w:hAnsi="Arial" w:cs="Arial"/>
        </w:rPr>
      </w:pPr>
      <w:r w:rsidRPr="00C40F8A">
        <w:rPr>
          <w:rFonts w:ascii="Arial" w:hAnsi="Arial" w:cs="Arial"/>
        </w:rPr>
        <w:t>1.1.</w:t>
      </w:r>
      <w:r w:rsidRPr="00C40F8A">
        <w:rPr>
          <w:rFonts w:ascii="Arial" w:hAnsi="Arial" w:cs="Arial"/>
        </w:rPr>
        <w:tab/>
        <w:t>Equipamento novo e sem uso anterior.</w:t>
      </w:r>
    </w:p>
    <w:p w14:paraId="71A5F330" w14:textId="77777777" w:rsidR="00C40F8A" w:rsidRPr="00C40F8A" w:rsidRDefault="00C40F8A" w:rsidP="00C40F8A">
      <w:pPr>
        <w:tabs>
          <w:tab w:val="left" w:pos="284"/>
        </w:tabs>
        <w:jc w:val="both"/>
        <w:rPr>
          <w:rFonts w:ascii="Arial" w:hAnsi="Arial" w:cs="Arial"/>
        </w:rPr>
      </w:pPr>
      <w:r w:rsidRPr="00C40F8A">
        <w:rPr>
          <w:rFonts w:ascii="Arial" w:hAnsi="Arial" w:cs="Arial"/>
        </w:rPr>
        <w:t>1.1.1.</w:t>
      </w:r>
      <w:r w:rsidRPr="00C40F8A">
        <w:rPr>
          <w:rFonts w:ascii="Arial" w:hAnsi="Arial" w:cs="Arial"/>
        </w:rPr>
        <w:tab/>
        <w:t>Os modelos ofertados não poderão estar em listas de EOL (</w:t>
      </w:r>
      <w:proofErr w:type="spellStart"/>
      <w:r w:rsidRPr="00C40F8A">
        <w:rPr>
          <w:rFonts w:ascii="Arial" w:hAnsi="Arial" w:cs="Arial"/>
        </w:rPr>
        <w:t>end-of-life</w:t>
      </w:r>
      <w:proofErr w:type="spellEnd"/>
      <w:r w:rsidRPr="00C40F8A">
        <w:rPr>
          <w:rFonts w:ascii="Arial" w:hAnsi="Arial" w:cs="Arial"/>
        </w:rPr>
        <w:t>) e EOS (</w:t>
      </w:r>
      <w:proofErr w:type="spellStart"/>
      <w:r w:rsidRPr="00C40F8A">
        <w:rPr>
          <w:rFonts w:ascii="Arial" w:hAnsi="Arial" w:cs="Arial"/>
        </w:rPr>
        <w:t>end-of-sale</w:t>
      </w:r>
      <w:proofErr w:type="spellEnd"/>
      <w:r w:rsidRPr="00C40F8A">
        <w:rPr>
          <w:rFonts w:ascii="Arial" w:hAnsi="Arial" w:cs="Arial"/>
        </w:rPr>
        <w:t>) na data da proposta.</w:t>
      </w:r>
    </w:p>
    <w:p w14:paraId="066F7A71" w14:textId="77777777" w:rsidR="00C40F8A" w:rsidRPr="00C40F8A" w:rsidRDefault="00C40F8A" w:rsidP="00C40F8A">
      <w:pPr>
        <w:tabs>
          <w:tab w:val="left" w:pos="284"/>
        </w:tabs>
        <w:jc w:val="both"/>
        <w:rPr>
          <w:rFonts w:ascii="Arial" w:hAnsi="Arial" w:cs="Arial"/>
        </w:rPr>
      </w:pPr>
      <w:r w:rsidRPr="00C40F8A">
        <w:rPr>
          <w:rFonts w:ascii="Arial" w:hAnsi="Arial" w:cs="Arial"/>
        </w:rPr>
        <w:t>1.2.</w:t>
      </w:r>
      <w:r w:rsidRPr="00C40F8A">
        <w:rPr>
          <w:rFonts w:ascii="Arial" w:hAnsi="Arial" w:cs="Arial"/>
        </w:rPr>
        <w:tab/>
        <w:t>Não serão aceitas soluções baseadas em servidores ou computadores de uso geral.</w:t>
      </w:r>
    </w:p>
    <w:p w14:paraId="7DB8FA38" w14:textId="77777777" w:rsidR="00C40F8A" w:rsidRPr="00C40F8A" w:rsidRDefault="00C40F8A" w:rsidP="00C40F8A">
      <w:pPr>
        <w:tabs>
          <w:tab w:val="left" w:pos="284"/>
        </w:tabs>
        <w:jc w:val="both"/>
        <w:rPr>
          <w:rFonts w:ascii="Arial" w:hAnsi="Arial" w:cs="Arial"/>
        </w:rPr>
      </w:pPr>
      <w:r w:rsidRPr="00C40F8A">
        <w:rPr>
          <w:rFonts w:ascii="Arial" w:hAnsi="Arial" w:cs="Arial"/>
        </w:rPr>
        <w:t>1.2.1.</w:t>
      </w:r>
      <w:r w:rsidRPr="00C40F8A">
        <w:rPr>
          <w:rFonts w:ascii="Arial" w:hAnsi="Arial" w:cs="Arial"/>
        </w:rPr>
        <w:tab/>
        <w:t xml:space="preserve">A solução deverá ser baseada em </w:t>
      </w:r>
      <w:proofErr w:type="spellStart"/>
      <w:r w:rsidRPr="00C40F8A">
        <w:rPr>
          <w:rFonts w:ascii="Arial" w:hAnsi="Arial" w:cs="Arial"/>
        </w:rPr>
        <w:t>appliance</w:t>
      </w:r>
      <w:proofErr w:type="spellEnd"/>
      <w:r w:rsidRPr="00C40F8A">
        <w:rPr>
          <w:rFonts w:ascii="Arial" w:hAnsi="Arial" w:cs="Arial"/>
        </w:rPr>
        <w:t xml:space="preserve"> desenvolvido especificamente para a função de firewall.</w:t>
      </w:r>
    </w:p>
    <w:p w14:paraId="3C6426E3" w14:textId="77777777" w:rsidR="00C40F8A" w:rsidRPr="00C40F8A" w:rsidRDefault="00C40F8A" w:rsidP="00C40F8A">
      <w:pPr>
        <w:tabs>
          <w:tab w:val="left" w:pos="284"/>
        </w:tabs>
        <w:jc w:val="both"/>
        <w:rPr>
          <w:rFonts w:ascii="Arial" w:hAnsi="Arial" w:cs="Arial"/>
        </w:rPr>
      </w:pPr>
      <w:r w:rsidRPr="00C40F8A">
        <w:rPr>
          <w:rFonts w:ascii="Arial" w:hAnsi="Arial" w:cs="Arial"/>
        </w:rPr>
        <w:t>1.2.2.</w:t>
      </w:r>
      <w:r w:rsidRPr="00C40F8A">
        <w:rPr>
          <w:rFonts w:ascii="Arial" w:hAnsi="Arial" w:cs="Arial"/>
        </w:rPr>
        <w:tab/>
        <w:t>O Fabricante deverá garantir a interoperabilidade do software com o hardware assegurando a padronização e compatibilidade funcional de todos os recursos.</w:t>
      </w:r>
    </w:p>
    <w:p w14:paraId="6934A5B5" w14:textId="77777777" w:rsidR="00C40F8A" w:rsidRPr="00C40F8A" w:rsidRDefault="00C40F8A" w:rsidP="00C40F8A">
      <w:pPr>
        <w:tabs>
          <w:tab w:val="left" w:pos="284"/>
        </w:tabs>
        <w:jc w:val="both"/>
        <w:rPr>
          <w:rFonts w:ascii="Arial" w:hAnsi="Arial" w:cs="Arial"/>
        </w:rPr>
      </w:pPr>
      <w:r w:rsidRPr="00C40F8A">
        <w:rPr>
          <w:rFonts w:ascii="Arial" w:hAnsi="Arial" w:cs="Arial"/>
        </w:rPr>
        <w:t>1.3.</w:t>
      </w:r>
      <w:r w:rsidRPr="00C40F8A">
        <w:rPr>
          <w:rFonts w:ascii="Arial" w:hAnsi="Arial" w:cs="Arial"/>
        </w:rPr>
        <w:tab/>
        <w:t>Deverá realizar operação em cluster ativo-ativo redundante.</w:t>
      </w:r>
    </w:p>
    <w:p w14:paraId="23C60964"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1.3.1.</w:t>
      </w:r>
      <w:r w:rsidRPr="00C40F8A">
        <w:rPr>
          <w:rFonts w:ascii="Arial" w:hAnsi="Arial" w:cs="Arial"/>
        </w:rPr>
        <w:tab/>
        <w:t>A configuração e operação do conjunto cluster deverão ser transparentes, de modo que a configuração aplicada seja automaticamente entendida pelos membros do cluster.</w:t>
      </w:r>
    </w:p>
    <w:p w14:paraId="7F6305BC" w14:textId="77777777" w:rsidR="00C40F8A" w:rsidRPr="00C40F8A" w:rsidRDefault="00C40F8A" w:rsidP="00C40F8A">
      <w:pPr>
        <w:tabs>
          <w:tab w:val="left" w:pos="284"/>
        </w:tabs>
        <w:jc w:val="both"/>
        <w:rPr>
          <w:rFonts w:ascii="Arial" w:hAnsi="Arial" w:cs="Arial"/>
        </w:rPr>
      </w:pPr>
      <w:r w:rsidRPr="00C40F8A">
        <w:rPr>
          <w:rFonts w:ascii="Arial" w:hAnsi="Arial" w:cs="Arial"/>
        </w:rPr>
        <w:t>1.4.</w:t>
      </w:r>
      <w:r w:rsidRPr="00C40F8A">
        <w:rPr>
          <w:rFonts w:ascii="Arial" w:hAnsi="Arial" w:cs="Arial"/>
        </w:rPr>
        <w:tab/>
        <w:t>CADA EQUIPAMENTO FIREWALL DEVERÁ</w:t>
      </w:r>
    </w:p>
    <w:p w14:paraId="14DFF748" w14:textId="77777777" w:rsidR="00C40F8A" w:rsidRPr="00C40F8A" w:rsidRDefault="00C40F8A" w:rsidP="00C40F8A">
      <w:pPr>
        <w:tabs>
          <w:tab w:val="left" w:pos="284"/>
        </w:tabs>
        <w:jc w:val="both"/>
        <w:rPr>
          <w:rFonts w:ascii="Arial" w:hAnsi="Arial" w:cs="Arial"/>
        </w:rPr>
      </w:pPr>
      <w:r w:rsidRPr="00C40F8A">
        <w:rPr>
          <w:rFonts w:ascii="Arial" w:hAnsi="Arial" w:cs="Arial"/>
        </w:rPr>
        <w:t>1.4.1.</w:t>
      </w:r>
      <w:r w:rsidRPr="00C40F8A">
        <w:rPr>
          <w:rFonts w:ascii="Arial" w:hAnsi="Arial" w:cs="Arial"/>
        </w:rPr>
        <w:tab/>
        <w:t>Possuir ao menos as seguintes interfaces:</w:t>
      </w:r>
    </w:p>
    <w:p w14:paraId="6F1E53E7" w14:textId="77777777" w:rsidR="00C40F8A" w:rsidRPr="00C40F8A" w:rsidRDefault="00C40F8A" w:rsidP="00C40F8A">
      <w:pPr>
        <w:tabs>
          <w:tab w:val="left" w:pos="284"/>
        </w:tabs>
        <w:jc w:val="both"/>
        <w:rPr>
          <w:rFonts w:ascii="Arial" w:hAnsi="Arial" w:cs="Arial"/>
        </w:rPr>
      </w:pPr>
      <w:r w:rsidRPr="00C40F8A">
        <w:rPr>
          <w:rFonts w:ascii="Arial" w:hAnsi="Arial" w:cs="Arial"/>
        </w:rPr>
        <w:t>1.4.1.1.</w:t>
      </w:r>
      <w:r w:rsidRPr="00C40F8A">
        <w:rPr>
          <w:rFonts w:ascii="Arial" w:hAnsi="Arial" w:cs="Arial"/>
        </w:rPr>
        <w:tab/>
        <w:t xml:space="preserve">04 (quatro) portas 25 </w:t>
      </w:r>
      <w:proofErr w:type="spellStart"/>
      <w:proofErr w:type="gramStart"/>
      <w:r w:rsidRPr="00C40F8A">
        <w:rPr>
          <w:rFonts w:ascii="Arial" w:hAnsi="Arial" w:cs="Arial"/>
        </w:rPr>
        <w:t>GbE</w:t>
      </w:r>
      <w:proofErr w:type="spellEnd"/>
      <w:proofErr w:type="gramEnd"/>
      <w:r w:rsidRPr="00C40F8A">
        <w:rPr>
          <w:rFonts w:ascii="Arial" w:hAnsi="Arial" w:cs="Arial"/>
        </w:rPr>
        <w:t xml:space="preserve"> com conector SFP28.</w:t>
      </w:r>
    </w:p>
    <w:p w14:paraId="7985C172" w14:textId="77777777" w:rsidR="00C40F8A" w:rsidRPr="00C40F8A" w:rsidRDefault="00C40F8A" w:rsidP="00C40F8A">
      <w:pPr>
        <w:tabs>
          <w:tab w:val="left" w:pos="284"/>
        </w:tabs>
        <w:jc w:val="both"/>
        <w:rPr>
          <w:rFonts w:ascii="Arial" w:hAnsi="Arial" w:cs="Arial"/>
        </w:rPr>
      </w:pPr>
      <w:r w:rsidRPr="00C40F8A">
        <w:rPr>
          <w:rFonts w:ascii="Arial" w:hAnsi="Arial" w:cs="Arial"/>
        </w:rPr>
        <w:t>1.4.1.2.</w:t>
      </w:r>
      <w:r w:rsidRPr="00C40F8A">
        <w:rPr>
          <w:rFonts w:ascii="Arial" w:hAnsi="Arial" w:cs="Arial"/>
        </w:rPr>
        <w:tab/>
        <w:t xml:space="preserve">04 (quatro) portas 10 </w:t>
      </w:r>
      <w:proofErr w:type="spellStart"/>
      <w:proofErr w:type="gramStart"/>
      <w:r w:rsidRPr="00C40F8A">
        <w:rPr>
          <w:rFonts w:ascii="Arial" w:hAnsi="Arial" w:cs="Arial"/>
        </w:rPr>
        <w:t>GbE</w:t>
      </w:r>
      <w:proofErr w:type="spellEnd"/>
      <w:proofErr w:type="gramEnd"/>
      <w:r w:rsidRPr="00C40F8A">
        <w:rPr>
          <w:rFonts w:ascii="Arial" w:hAnsi="Arial" w:cs="Arial"/>
        </w:rPr>
        <w:t xml:space="preserve"> com conector SPF+.</w:t>
      </w:r>
    </w:p>
    <w:p w14:paraId="1B5B2E6C" w14:textId="77777777" w:rsidR="00C40F8A" w:rsidRPr="00C40F8A" w:rsidRDefault="00C40F8A" w:rsidP="00C40F8A">
      <w:pPr>
        <w:tabs>
          <w:tab w:val="left" w:pos="284"/>
        </w:tabs>
        <w:jc w:val="both"/>
        <w:rPr>
          <w:rFonts w:ascii="Arial" w:hAnsi="Arial" w:cs="Arial"/>
        </w:rPr>
      </w:pPr>
      <w:r w:rsidRPr="00C40F8A">
        <w:rPr>
          <w:rFonts w:ascii="Arial" w:hAnsi="Arial" w:cs="Arial"/>
        </w:rPr>
        <w:t>1.4.1.3.</w:t>
      </w:r>
      <w:r w:rsidRPr="00C40F8A">
        <w:rPr>
          <w:rFonts w:ascii="Arial" w:hAnsi="Arial" w:cs="Arial"/>
        </w:rPr>
        <w:tab/>
        <w:t xml:space="preserve">08 (oito) portas 01 </w:t>
      </w:r>
      <w:proofErr w:type="spellStart"/>
      <w:proofErr w:type="gramStart"/>
      <w:r w:rsidRPr="00C40F8A">
        <w:rPr>
          <w:rFonts w:ascii="Arial" w:hAnsi="Arial" w:cs="Arial"/>
        </w:rPr>
        <w:t>GbE</w:t>
      </w:r>
      <w:proofErr w:type="spellEnd"/>
      <w:proofErr w:type="gramEnd"/>
      <w:r w:rsidRPr="00C40F8A">
        <w:rPr>
          <w:rFonts w:ascii="Arial" w:hAnsi="Arial" w:cs="Arial"/>
        </w:rPr>
        <w:t xml:space="preserve"> com conector SPF.</w:t>
      </w:r>
    </w:p>
    <w:p w14:paraId="1410B064" w14:textId="77777777" w:rsidR="00C40F8A" w:rsidRPr="00C40F8A" w:rsidRDefault="00C40F8A" w:rsidP="00C40F8A">
      <w:pPr>
        <w:tabs>
          <w:tab w:val="left" w:pos="284"/>
        </w:tabs>
        <w:jc w:val="both"/>
        <w:rPr>
          <w:rFonts w:ascii="Arial" w:hAnsi="Arial" w:cs="Arial"/>
        </w:rPr>
      </w:pPr>
      <w:r w:rsidRPr="00C40F8A">
        <w:rPr>
          <w:rFonts w:ascii="Arial" w:hAnsi="Arial" w:cs="Arial"/>
        </w:rPr>
        <w:t>1.4.1.4.</w:t>
      </w:r>
      <w:r w:rsidRPr="00C40F8A">
        <w:rPr>
          <w:rFonts w:ascii="Arial" w:hAnsi="Arial" w:cs="Arial"/>
        </w:rPr>
        <w:tab/>
        <w:t xml:space="preserve">16 (dezesseis) portas tipo 01 </w:t>
      </w:r>
      <w:proofErr w:type="spellStart"/>
      <w:proofErr w:type="gramStart"/>
      <w:r w:rsidRPr="00C40F8A">
        <w:rPr>
          <w:rFonts w:ascii="Arial" w:hAnsi="Arial" w:cs="Arial"/>
        </w:rPr>
        <w:t>GbE</w:t>
      </w:r>
      <w:proofErr w:type="spellEnd"/>
      <w:proofErr w:type="gramEnd"/>
      <w:r w:rsidRPr="00C40F8A">
        <w:rPr>
          <w:rFonts w:ascii="Arial" w:hAnsi="Arial" w:cs="Arial"/>
        </w:rPr>
        <w:t xml:space="preserve"> com conector RJ-45.</w:t>
      </w:r>
    </w:p>
    <w:p w14:paraId="5F4BA6EC" w14:textId="77777777" w:rsidR="00C40F8A" w:rsidRPr="00C40F8A" w:rsidRDefault="00C40F8A" w:rsidP="00C40F8A">
      <w:pPr>
        <w:tabs>
          <w:tab w:val="left" w:pos="284"/>
        </w:tabs>
        <w:jc w:val="both"/>
        <w:rPr>
          <w:rFonts w:ascii="Arial" w:hAnsi="Arial" w:cs="Arial"/>
        </w:rPr>
      </w:pPr>
      <w:r w:rsidRPr="00C40F8A">
        <w:rPr>
          <w:rFonts w:ascii="Arial" w:hAnsi="Arial" w:cs="Arial"/>
        </w:rPr>
        <w:t>1.4.1.5.</w:t>
      </w:r>
      <w:r w:rsidRPr="00C40F8A">
        <w:rPr>
          <w:rFonts w:ascii="Arial" w:hAnsi="Arial" w:cs="Arial"/>
        </w:rPr>
        <w:tab/>
        <w:t xml:space="preserve">01 (uma) porta 2,5 </w:t>
      </w:r>
      <w:proofErr w:type="spellStart"/>
      <w:proofErr w:type="gramStart"/>
      <w:r w:rsidRPr="00C40F8A">
        <w:rPr>
          <w:rFonts w:ascii="Arial" w:hAnsi="Arial" w:cs="Arial"/>
        </w:rPr>
        <w:t>GbE</w:t>
      </w:r>
      <w:proofErr w:type="spellEnd"/>
      <w:proofErr w:type="gramEnd"/>
      <w:r w:rsidRPr="00C40F8A">
        <w:rPr>
          <w:rFonts w:ascii="Arial" w:hAnsi="Arial" w:cs="Arial"/>
        </w:rPr>
        <w:t xml:space="preserve"> com conector RJ-45 dedicada para HA.</w:t>
      </w:r>
    </w:p>
    <w:p w14:paraId="744F8738" w14:textId="77777777" w:rsidR="00C40F8A" w:rsidRPr="00C40F8A" w:rsidRDefault="00C40F8A" w:rsidP="00C40F8A">
      <w:pPr>
        <w:tabs>
          <w:tab w:val="left" w:pos="284"/>
        </w:tabs>
        <w:jc w:val="both"/>
        <w:rPr>
          <w:rFonts w:ascii="Arial" w:hAnsi="Arial" w:cs="Arial"/>
        </w:rPr>
      </w:pPr>
      <w:r w:rsidRPr="00C40F8A">
        <w:rPr>
          <w:rFonts w:ascii="Arial" w:hAnsi="Arial" w:cs="Arial"/>
        </w:rPr>
        <w:t>1.4.2.</w:t>
      </w:r>
      <w:r w:rsidRPr="00C40F8A">
        <w:rPr>
          <w:rFonts w:ascii="Arial" w:hAnsi="Arial" w:cs="Arial"/>
        </w:rPr>
        <w:tab/>
        <w:t>Deverá possuir fonte de alimentação 110-</w:t>
      </w:r>
      <w:proofErr w:type="gramStart"/>
      <w:r w:rsidRPr="00C40F8A">
        <w:rPr>
          <w:rFonts w:ascii="Arial" w:hAnsi="Arial" w:cs="Arial"/>
        </w:rPr>
        <w:t>220V</w:t>
      </w:r>
      <w:proofErr w:type="gramEnd"/>
      <w:r w:rsidRPr="00C40F8A">
        <w:rPr>
          <w:rFonts w:ascii="Arial" w:hAnsi="Arial" w:cs="Arial"/>
        </w:rPr>
        <w:t xml:space="preserve"> (cento e dez e/ou duzentos e vinte Volts).</w:t>
      </w:r>
    </w:p>
    <w:p w14:paraId="2A03673B" w14:textId="77777777" w:rsidR="00C40F8A" w:rsidRPr="00C40F8A" w:rsidRDefault="00C40F8A" w:rsidP="00C40F8A">
      <w:pPr>
        <w:tabs>
          <w:tab w:val="left" w:pos="284"/>
        </w:tabs>
        <w:jc w:val="both"/>
        <w:rPr>
          <w:rFonts w:ascii="Arial" w:hAnsi="Arial" w:cs="Arial"/>
        </w:rPr>
      </w:pPr>
      <w:r w:rsidRPr="00C40F8A">
        <w:rPr>
          <w:rFonts w:ascii="Arial" w:hAnsi="Arial" w:cs="Arial"/>
        </w:rPr>
        <w:t>1.4.3.</w:t>
      </w:r>
      <w:r w:rsidRPr="00C40F8A">
        <w:rPr>
          <w:rFonts w:ascii="Arial" w:hAnsi="Arial" w:cs="Arial"/>
        </w:rPr>
        <w:tab/>
        <w:t>Deverá suportar ao menos 10.000 (dez mil) políticas de segurança.</w:t>
      </w:r>
    </w:p>
    <w:p w14:paraId="5F9C0DE3" w14:textId="77777777" w:rsidR="00C40F8A" w:rsidRPr="00C40F8A" w:rsidRDefault="00C40F8A" w:rsidP="00C40F8A">
      <w:pPr>
        <w:tabs>
          <w:tab w:val="left" w:pos="284"/>
        </w:tabs>
        <w:jc w:val="both"/>
        <w:rPr>
          <w:rFonts w:ascii="Arial" w:hAnsi="Arial" w:cs="Arial"/>
        </w:rPr>
      </w:pPr>
      <w:r w:rsidRPr="00C40F8A">
        <w:rPr>
          <w:rFonts w:ascii="Arial" w:hAnsi="Arial" w:cs="Arial"/>
        </w:rPr>
        <w:t>1.4.4.</w:t>
      </w:r>
      <w:r w:rsidRPr="00C40F8A">
        <w:rPr>
          <w:rFonts w:ascii="Arial" w:hAnsi="Arial" w:cs="Arial"/>
        </w:rPr>
        <w:tab/>
        <w:t>Deverá suportar a operação de, no mínimo, 10 (dez) firewalls virtuais simultâneos.</w:t>
      </w:r>
    </w:p>
    <w:p w14:paraId="00CD93F0" w14:textId="77777777" w:rsidR="00C40F8A" w:rsidRPr="00C40F8A" w:rsidRDefault="00C40F8A" w:rsidP="00C40F8A">
      <w:pPr>
        <w:tabs>
          <w:tab w:val="left" w:pos="284"/>
        </w:tabs>
        <w:jc w:val="both"/>
        <w:rPr>
          <w:rFonts w:ascii="Arial" w:hAnsi="Arial" w:cs="Arial"/>
        </w:rPr>
      </w:pPr>
      <w:r w:rsidRPr="00C40F8A">
        <w:rPr>
          <w:rFonts w:ascii="Arial" w:hAnsi="Arial" w:cs="Arial"/>
        </w:rPr>
        <w:t>1.4.5.</w:t>
      </w:r>
      <w:r w:rsidRPr="00C40F8A">
        <w:rPr>
          <w:rFonts w:ascii="Arial" w:hAnsi="Arial" w:cs="Arial"/>
        </w:rPr>
        <w:tab/>
        <w:t xml:space="preserve">Deverá suportar no mínimo 4094 (quatro mil e noventa e quatro) </w:t>
      </w:r>
      <w:proofErr w:type="spellStart"/>
      <w:r w:rsidRPr="00C40F8A">
        <w:rPr>
          <w:rFonts w:ascii="Arial" w:hAnsi="Arial" w:cs="Arial"/>
        </w:rPr>
        <w:t>VLANs</w:t>
      </w:r>
      <w:proofErr w:type="spellEnd"/>
      <w:r w:rsidRPr="00C40F8A">
        <w:rPr>
          <w:rFonts w:ascii="Arial" w:hAnsi="Arial" w:cs="Arial"/>
        </w:rPr>
        <w:t xml:space="preserve"> simultâneas.</w:t>
      </w:r>
    </w:p>
    <w:p w14:paraId="69B102D3" w14:textId="77777777" w:rsidR="00C40F8A" w:rsidRPr="00C40F8A" w:rsidRDefault="00C40F8A" w:rsidP="00C40F8A">
      <w:pPr>
        <w:tabs>
          <w:tab w:val="left" w:pos="284"/>
        </w:tabs>
        <w:jc w:val="both"/>
        <w:rPr>
          <w:rFonts w:ascii="Arial" w:hAnsi="Arial" w:cs="Arial"/>
        </w:rPr>
      </w:pPr>
      <w:r w:rsidRPr="00C40F8A">
        <w:rPr>
          <w:rFonts w:ascii="Arial" w:hAnsi="Arial" w:cs="Arial"/>
        </w:rPr>
        <w:t>1.4.6.</w:t>
      </w:r>
      <w:r w:rsidRPr="00C40F8A">
        <w:rPr>
          <w:rFonts w:ascii="Arial" w:hAnsi="Arial" w:cs="Arial"/>
        </w:rPr>
        <w:tab/>
        <w:t>Deverá suportar no mínimo 16.000.000 (dezesseis milhões) de sessões TCP simultâneas.</w:t>
      </w:r>
    </w:p>
    <w:p w14:paraId="46C6520A" w14:textId="77777777" w:rsidR="00C40F8A" w:rsidRPr="00C40F8A" w:rsidRDefault="00C40F8A" w:rsidP="00C40F8A">
      <w:pPr>
        <w:tabs>
          <w:tab w:val="left" w:pos="284"/>
        </w:tabs>
        <w:jc w:val="both"/>
        <w:rPr>
          <w:rFonts w:ascii="Arial" w:hAnsi="Arial" w:cs="Arial"/>
        </w:rPr>
      </w:pPr>
      <w:r w:rsidRPr="00C40F8A">
        <w:rPr>
          <w:rFonts w:ascii="Arial" w:hAnsi="Arial" w:cs="Arial"/>
        </w:rPr>
        <w:t>1.4.7.</w:t>
      </w:r>
      <w:r w:rsidRPr="00C40F8A">
        <w:rPr>
          <w:rFonts w:ascii="Arial" w:hAnsi="Arial" w:cs="Arial"/>
        </w:rPr>
        <w:tab/>
      </w:r>
      <w:proofErr w:type="gramStart"/>
      <w:r w:rsidRPr="00C40F8A">
        <w:rPr>
          <w:rFonts w:ascii="Arial" w:hAnsi="Arial" w:cs="Arial"/>
        </w:rPr>
        <w:t>Deverá suportar</w:t>
      </w:r>
      <w:proofErr w:type="gramEnd"/>
      <w:r w:rsidRPr="00C40F8A">
        <w:rPr>
          <w:rFonts w:ascii="Arial" w:hAnsi="Arial" w:cs="Arial"/>
        </w:rPr>
        <w:t xml:space="preserve"> no mínimo 720.000 (setecentas e vinte mil) novas sessões por segundo.</w:t>
      </w:r>
    </w:p>
    <w:p w14:paraId="41461277" w14:textId="77777777" w:rsidR="00C40F8A" w:rsidRPr="00C40F8A" w:rsidRDefault="00C40F8A" w:rsidP="00C40F8A">
      <w:pPr>
        <w:tabs>
          <w:tab w:val="left" w:pos="284"/>
        </w:tabs>
        <w:jc w:val="both"/>
        <w:rPr>
          <w:rFonts w:ascii="Arial" w:hAnsi="Arial" w:cs="Arial"/>
        </w:rPr>
      </w:pPr>
      <w:r w:rsidRPr="00C40F8A">
        <w:rPr>
          <w:rFonts w:ascii="Arial" w:hAnsi="Arial" w:cs="Arial"/>
        </w:rPr>
        <w:t>1.4.8.</w:t>
      </w:r>
      <w:r w:rsidRPr="00C40F8A">
        <w:rPr>
          <w:rFonts w:ascii="Arial" w:hAnsi="Arial" w:cs="Arial"/>
        </w:rPr>
        <w:tab/>
        <w:t xml:space="preserve">Deverá suportar no mínimo 50.000 (cinquenta mil) túneis do tipo </w:t>
      </w:r>
      <w:proofErr w:type="spellStart"/>
      <w:r w:rsidRPr="00C40F8A">
        <w:rPr>
          <w:rFonts w:ascii="Arial" w:hAnsi="Arial" w:cs="Arial"/>
        </w:rPr>
        <w:t>client</w:t>
      </w:r>
      <w:proofErr w:type="spellEnd"/>
      <w:r w:rsidRPr="00C40F8A">
        <w:rPr>
          <w:rFonts w:ascii="Arial" w:hAnsi="Arial" w:cs="Arial"/>
        </w:rPr>
        <w:t>-</w:t>
      </w:r>
      <w:proofErr w:type="spellStart"/>
      <w:r w:rsidRPr="00C40F8A">
        <w:rPr>
          <w:rFonts w:ascii="Arial" w:hAnsi="Arial" w:cs="Arial"/>
        </w:rPr>
        <w:t>to-site</w:t>
      </w:r>
      <w:proofErr w:type="spellEnd"/>
      <w:r w:rsidRPr="00C40F8A">
        <w:rPr>
          <w:rFonts w:ascii="Arial" w:hAnsi="Arial" w:cs="Arial"/>
        </w:rPr>
        <w:t>.</w:t>
      </w:r>
    </w:p>
    <w:p w14:paraId="383F27FD" w14:textId="77777777" w:rsidR="00C40F8A" w:rsidRPr="00C40F8A" w:rsidRDefault="00C40F8A" w:rsidP="00C40F8A">
      <w:pPr>
        <w:tabs>
          <w:tab w:val="left" w:pos="284"/>
        </w:tabs>
        <w:jc w:val="both"/>
        <w:rPr>
          <w:rFonts w:ascii="Arial" w:hAnsi="Arial" w:cs="Arial"/>
        </w:rPr>
      </w:pPr>
      <w:r w:rsidRPr="00C40F8A">
        <w:rPr>
          <w:rFonts w:ascii="Arial" w:hAnsi="Arial" w:cs="Arial"/>
        </w:rPr>
        <w:t>1.4.9.</w:t>
      </w:r>
      <w:r w:rsidRPr="00C40F8A">
        <w:rPr>
          <w:rFonts w:ascii="Arial" w:hAnsi="Arial" w:cs="Arial"/>
        </w:rPr>
        <w:tab/>
        <w:t>Deverá suportar no mínimo 2.000 (dois mil) túneis do tipo site-</w:t>
      </w:r>
      <w:proofErr w:type="spellStart"/>
      <w:r w:rsidRPr="00C40F8A">
        <w:rPr>
          <w:rFonts w:ascii="Arial" w:hAnsi="Arial" w:cs="Arial"/>
        </w:rPr>
        <w:t>to</w:t>
      </w:r>
      <w:proofErr w:type="spellEnd"/>
      <w:r w:rsidRPr="00C40F8A">
        <w:rPr>
          <w:rFonts w:ascii="Arial" w:hAnsi="Arial" w:cs="Arial"/>
        </w:rPr>
        <w:t>-site.</w:t>
      </w:r>
    </w:p>
    <w:p w14:paraId="69EDD6B2" w14:textId="310E78F7" w:rsidR="00C40F8A" w:rsidRPr="00C40F8A" w:rsidRDefault="00C40F8A" w:rsidP="00C40F8A">
      <w:pPr>
        <w:tabs>
          <w:tab w:val="left" w:pos="284"/>
        </w:tabs>
        <w:jc w:val="both"/>
        <w:rPr>
          <w:rFonts w:ascii="Arial" w:hAnsi="Arial" w:cs="Arial"/>
        </w:rPr>
      </w:pPr>
      <w:r w:rsidRPr="00C40F8A">
        <w:rPr>
          <w:rFonts w:ascii="Arial" w:hAnsi="Arial" w:cs="Arial"/>
        </w:rPr>
        <w:t>1.4.10.</w:t>
      </w:r>
      <w:r w:rsidRPr="00C40F8A">
        <w:rPr>
          <w:rFonts w:ascii="Arial" w:hAnsi="Arial" w:cs="Arial"/>
        </w:rPr>
        <w:tab/>
        <w:t xml:space="preserve">Deverá suportar no mínimo 150 </w:t>
      </w:r>
      <w:proofErr w:type="spellStart"/>
      <w:r w:rsidRPr="00C40F8A">
        <w:rPr>
          <w:rFonts w:ascii="Arial" w:hAnsi="Arial" w:cs="Arial"/>
        </w:rPr>
        <w:t>Gbps</w:t>
      </w:r>
      <w:proofErr w:type="spellEnd"/>
      <w:r w:rsidRPr="00C40F8A">
        <w:rPr>
          <w:rFonts w:ascii="Arial" w:hAnsi="Arial" w:cs="Arial"/>
        </w:rPr>
        <w:t xml:space="preserve"> (cento e cinquenta gigabits por segundo) de taxa de transferência de firewall para </w:t>
      </w:r>
      <w:proofErr w:type="gramStart"/>
      <w:r w:rsidRPr="00C40F8A">
        <w:rPr>
          <w:rFonts w:ascii="Arial" w:hAnsi="Arial" w:cs="Arial"/>
        </w:rPr>
        <w:t>IPv4</w:t>
      </w:r>
      <w:proofErr w:type="gramEnd"/>
      <w:r w:rsidRPr="00C40F8A">
        <w:rPr>
          <w:rFonts w:ascii="Arial" w:hAnsi="Arial" w:cs="Arial"/>
        </w:rPr>
        <w:t xml:space="preserve"> e IPv6.</w:t>
      </w:r>
    </w:p>
    <w:p w14:paraId="645256EF" w14:textId="77777777" w:rsidR="00C40F8A" w:rsidRPr="00C40F8A" w:rsidRDefault="00C40F8A" w:rsidP="00C40F8A">
      <w:pPr>
        <w:tabs>
          <w:tab w:val="left" w:pos="284"/>
        </w:tabs>
        <w:jc w:val="both"/>
        <w:rPr>
          <w:rFonts w:ascii="Arial" w:hAnsi="Arial" w:cs="Arial"/>
        </w:rPr>
      </w:pPr>
      <w:r w:rsidRPr="00C40F8A">
        <w:rPr>
          <w:rFonts w:ascii="Arial" w:hAnsi="Arial" w:cs="Arial"/>
        </w:rPr>
        <w:t>1.4.11.</w:t>
      </w:r>
      <w:r w:rsidRPr="00C40F8A">
        <w:rPr>
          <w:rFonts w:ascii="Arial" w:hAnsi="Arial" w:cs="Arial"/>
        </w:rPr>
        <w:tab/>
        <w:t xml:space="preserve">Deverá suportar no mínimo 220 </w:t>
      </w:r>
      <w:proofErr w:type="spellStart"/>
      <w:r w:rsidRPr="00C40F8A">
        <w:rPr>
          <w:rFonts w:ascii="Arial" w:hAnsi="Arial" w:cs="Arial"/>
        </w:rPr>
        <w:t>Mpps</w:t>
      </w:r>
      <w:proofErr w:type="spellEnd"/>
      <w:r w:rsidRPr="00C40F8A">
        <w:rPr>
          <w:rFonts w:ascii="Arial" w:hAnsi="Arial" w:cs="Arial"/>
        </w:rPr>
        <w:t xml:space="preserve"> (duzentos e vinte milhões de pacotes por segundo) de taxa de transferência de firewall.</w:t>
      </w:r>
    </w:p>
    <w:p w14:paraId="45DDFAB9" w14:textId="77777777" w:rsidR="00C40F8A" w:rsidRPr="00C40F8A" w:rsidRDefault="00C40F8A" w:rsidP="00C40F8A">
      <w:pPr>
        <w:tabs>
          <w:tab w:val="left" w:pos="284"/>
        </w:tabs>
        <w:jc w:val="both"/>
        <w:rPr>
          <w:rFonts w:ascii="Arial" w:hAnsi="Arial" w:cs="Arial"/>
        </w:rPr>
      </w:pPr>
      <w:r w:rsidRPr="00C40F8A">
        <w:rPr>
          <w:rFonts w:ascii="Arial" w:hAnsi="Arial" w:cs="Arial"/>
        </w:rPr>
        <w:t>1.4.12.</w:t>
      </w:r>
      <w:r w:rsidRPr="00C40F8A">
        <w:rPr>
          <w:rFonts w:ascii="Arial" w:hAnsi="Arial" w:cs="Arial"/>
        </w:rPr>
        <w:tab/>
        <w:t xml:space="preserve">Deverá suportar </w:t>
      </w:r>
      <w:proofErr w:type="spellStart"/>
      <w:proofErr w:type="gramStart"/>
      <w:r w:rsidRPr="00C40F8A">
        <w:rPr>
          <w:rFonts w:ascii="Arial" w:hAnsi="Arial" w:cs="Arial"/>
        </w:rPr>
        <w:t>IPsec</w:t>
      </w:r>
      <w:proofErr w:type="spellEnd"/>
      <w:proofErr w:type="gramEnd"/>
      <w:r w:rsidRPr="00C40F8A">
        <w:rPr>
          <w:rFonts w:ascii="Arial" w:hAnsi="Arial" w:cs="Arial"/>
        </w:rPr>
        <w:t xml:space="preserve"> VPN </w:t>
      </w:r>
      <w:proofErr w:type="spellStart"/>
      <w:r w:rsidRPr="00C40F8A">
        <w:rPr>
          <w:rFonts w:ascii="Arial" w:hAnsi="Arial" w:cs="Arial"/>
        </w:rPr>
        <w:t>Throughput</w:t>
      </w:r>
      <w:proofErr w:type="spellEnd"/>
      <w:r w:rsidRPr="00C40F8A">
        <w:rPr>
          <w:rFonts w:ascii="Arial" w:hAnsi="Arial" w:cs="Arial"/>
        </w:rPr>
        <w:t xml:space="preserve"> igual ou maior de 55 </w:t>
      </w:r>
      <w:proofErr w:type="spellStart"/>
      <w:r w:rsidRPr="00C40F8A">
        <w:rPr>
          <w:rFonts w:ascii="Arial" w:hAnsi="Arial" w:cs="Arial"/>
        </w:rPr>
        <w:t>Gbit</w:t>
      </w:r>
      <w:proofErr w:type="spellEnd"/>
      <w:r w:rsidRPr="00C40F8A">
        <w:rPr>
          <w:rFonts w:ascii="Arial" w:hAnsi="Arial" w:cs="Arial"/>
        </w:rPr>
        <w:t>/s (cinquenta e cinco gigabits por segundo).</w:t>
      </w:r>
    </w:p>
    <w:p w14:paraId="6FE85442" w14:textId="77777777" w:rsidR="00C40F8A" w:rsidRPr="00C40F8A" w:rsidRDefault="00C40F8A" w:rsidP="00C40F8A">
      <w:pPr>
        <w:tabs>
          <w:tab w:val="left" w:pos="284"/>
        </w:tabs>
        <w:jc w:val="both"/>
        <w:rPr>
          <w:rFonts w:ascii="Arial" w:hAnsi="Arial" w:cs="Arial"/>
        </w:rPr>
      </w:pPr>
      <w:r w:rsidRPr="00C40F8A">
        <w:rPr>
          <w:rFonts w:ascii="Arial" w:hAnsi="Arial" w:cs="Arial"/>
        </w:rPr>
        <w:t>1.4.13.</w:t>
      </w:r>
      <w:r w:rsidRPr="00C40F8A">
        <w:rPr>
          <w:rFonts w:ascii="Arial" w:hAnsi="Arial" w:cs="Arial"/>
        </w:rPr>
        <w:tab/>
        <w:t xml:space="preserve">Deverá suportar inspeção SSL </w:t>
      </w:r>
      <w:proofErr w:type="spellStart"/>
      <w:r w:rsidRPr="00C40F8A">
        <w:rPr>
          <w:rFonts w:ascii="Arial" w:hAnsi="Arial" w:cs="Arial"/>
        </w:rPr>
        <w:t>Throughput</w:t>
      </w:r>
      <w:proofErr w:type="spellEnd"/>
      <w:r w:rsidRPr="00C40F8A">
        <w:rPr>
          <w:rFonts w:ascii="Arial" w:hAnsi="Arial" w:cs="Arial"/>
        </w:rPr>
        <w:t xml:space="preserve"> igual ou maior de 10 </w:t>
      </w:r>
      <w:proofErr w:type="spellStart"/>
      <w:r w:rsidRPr="00C40F8A">
        <w:rPr>
          <w:rFonts w:ascii="Arial" w:hAnsi="Arial" w:cs="Arial"/>
        </w:rPr>
        <w:t>Gbit</w:t>
      </w:r>
      <w:proofErr w:type="spellEnd"/>
      <w:r w:rsidRPr="00C40F8A">
        <w:rPr>
          <w:rFonts w:ascii="Arial" w:hAnsi="Arial" w:cs="Arial"/>
        </w:rPr>
        <w:t>/s (dez gigabits por segundo).</w:t>
      </w:r>
    </w:p>
    <w:p w14:paraId="3EF56C00" w14:textId="77777777" w:rsidR="00C40F8A" w:rsidRPr="00C40F8A" w:rsidRDefault="00C40F8A" w:rsidP="00C40F8A">
      <w:pPr>
        <w:tabs>
          <w:tab w:val="left" w:pos="284"/>
        </w:tabs>
        <w:jc w:val="both"/>
        <w:rPr>
          <w:rFonts w:ascii="Arial" w:hAnsi="Arial" w:cs="Arial"/>
        </w:rPr>
      </w:pPr>
      <w:r w:rsidRPr="00C40F8A">
        <w:rPr>
          <w:rFonts w:ascii="Arial" w:hAnsi="Arial" w:cs="Arial"/>
        </w:rPr>
        <w:t>1.4.14.</w:t>
      </w:r>
      <w:r w:rsidRPr="00C40F8A">
        <w:rPr>
          <w:rFonts w:ascii="Arial" w:hAnsi="Arial" w:cs="Arial"/>
        </w:rPr>
        <w:tab/>
        <w:t>Deverá suportar ao menos 10.000 (dez mil) usuários simultâneos com conexão VPN SSL.</w:t>
      </w:r>
    </w:p>
    <w:p w14:paraId="683D17EF" w14:textId="1D167E51" w:rsidR="00C40F8A" w:rsidRPr="00C40F8A" w:rsidRDefault="00C40F8A" w:rsidP="00C40F8A">
      <w:pPr>
        <w:tabs>
          <w:tab w:val="left" w:pos="284"/>
        </w:tabs>
        <w:jc w:val="both"/>
        <w:rPr>
          <w:rFonts w:ascii="Arial" w:hAnsi="Arial" w:cs="Arial"/>
        </w:rPr>
      </w:pPr>
      <w:r w:rsidRPr="00C40F8A">
        <w:rPr>
          <w:rFonts w:ascii="Arial" w:hAnsi="Arial" w:cs="Arial"/>
        </w:rPr>
        <w:t>1.4.15.</w:t>
      </w:r>
      <w:r w:rsidRPr="00C40F8A">
        <w:rPr>
          <w:rFonts w:ascii="Arial" w:hAnsi="Arial" w:cs="Arial"/>
        </w:rPr>
        <w:tab/>
        <w:t xml:space="preserve">Deverá suportar ao menos 20 </w:t>
      </w:r>
      <w:proofErr w:type="spellStart"/>
      <w:r w:rsidRPr="00C40F8A">
        <w:rPr>
          <w:rFonts w:ascii="Arial" w:hAnsi="Arial" w:cs="Arial"/>
        </w:rPr>
        <w:t>Gbps</w:t>
      </w:r>
      <w:proofErr w:type="spellEnd"/>
      <w:r w:rsidRPr="00C40F8A">
        <w:rPr>
          <w:rFonts w:ascii="Arial" w:hAnsi="Arial" w:cs="Arial"/>
        </w:rPr>
        <w:t xml:space="preserve"> (vinte gigabits por segundo) de taxa de transferência do firewall (</w:t>
      </w:r>
      <w:proofErr w:type="spellStart"/>
      <w:r w:rsidRPr="00C40F8A">
        <w:rPr>
          <w:rFonts w:ascii="Arial" w:hAnsi="Arial" w:cs="Arial"/>
        </w:rPr>
        <w:t>Throughput</w:t>
      </w:r>
      <w:proofErr w:type="spellEnd"/>
      <w:r w:rsidRPr="00C40F8A">
        <w:rPr>
          <w:rFonts w:ascii="Arial" w:hAnsi="Arial" w:cs="Arial"/>
        </w:rPr>
        <w:t xml:space="preserve"> de </w:t>
      </w:r>
      <w:proofErr w:type="spellStart"/>
      <w:r w:rsidRPr="00C40F8A">
        <w:rPr>
          <w:rFonts w:ascii="Arial" w:hAnsi="Arial" w:cs="Arial"/>
        </w:rPr>
        <w:t>Threat</w:t>
      </w:r>
      <w:proofErr w:type="spellEnd"/>
      <w:r w:rsidRPr="00C40F8A">
        <w:rPr>
          <w:rFonts w:ascii="Arial" w:hAnsi="Arial" w:cs="Arial"/>
        </w:rPr>
        <w:t xml:space="preserve"> </w:t>
      </w:r>
      <w:proofErr w:type="spellStart"/>
      <w:r w:rsidRPr="00C40F8A">
        <w:rPr>
          <w:rFonts w:ascii="Arial" w:hAnsi="Arial" w:cs="Arial"/>
        </w:rPr>
        <w:t>Protection</w:t>
      </w:r>
      <w:proofErr w:type="spellEnd"/>
      <w:r w:rsidRPr="00C40F8A">
        <w:rPr>
          <w:rFonts w:ascii="Arial" w:hAnsi="Arial" w:cs="Arial"/>
        </w:rPr>
        <w:t xml:space="preserve">) para Firewall, IPS, </w:t>
      </w:r>
      <w:proofErr w:type="spellStart"/>
      <w:proofErr w:type="gramStart"/>
      <w:r w:rsidRPr="00C40F8A">
        <w:rPr>
          <w:rFonts w:ascii="Arial" w:hAnsi="Arial" w:cs="Arial"/>
        </w:rPr>
        <w:t>ApplicationControl</w:t>
      </w:r>
      <w:proofErr w:type="spellEnd"/>
      <w:proofErr w:type="gramEnd"/>
      <w:r w:rsidRPr="00C40F8A">
        <w:rPr>
          <w:rFonts w:ascii="Arial" w:hAnsi="Arial" w:cs="Arial"/>
        </w:rPr>
        <w:t xml:space="preserve"> e </w:t>
      </w:r>
      <w:proofErr w:type="spellStart"/>
      <w:r w:rsidRPr="00C40F8A">
        <w:rPr>
          <w:rFonts w:ascii="Arial" w:hAnsi="Arial" w:cs="Arial"/>
        </w:rPr>
        <w:t>Malware</w:t>
      </w:r>
      <w:proofErr w:type="spellEnd"/>
      <w:r w:rsidRPr="00C40F8A">
        <w:rPr>
          <w:rFonts w:ascii="Arial" w:hAnsi="Arial" w:cs="Arial"/>
        </w:rPr>
        <w:t xml:space="preserve"> </w:t>
      </w:r>
      <w:proofErr w:type="spellStart"/>
      <w:r w:rsidRPr="00C40F8A">
        <w:rPr>
          <w:rFonts w:ascii="Arial" w:hAnsi="Arial" w:cs="Arial"/>
        </w:rPr>
        <w:t>Protection</w:t>
      </w:r>
      <w:proofErr w:type="spellEnd"/>
      <w:r w:rsidRPr="00C40F8A">
        <w:rPr>
          <w:rFonts w:ascii="Arial" w:hAnsi="Arial" w:cs="Arial"/>
        </w:rPr>
        <w:t xml:space="preserve"> habilitados simultaneamente.</w:t>
      </w:r>
    </w:p>
    <w:p w14:paraId="0ACC2729" w14:textId="77777777" w:rsidR="00C40F8A" w:rsidRPr="00C40F8A" w:rsidRDefault="00C40F8A" w:rsidP="00C40F8A">
      <w:pPr>
        <w:tabs>
          <w:tab w:val="left" w:pos="284"/>
        </w:tabs>
        <w:jc w:val="both"/>
        <w:rPr>
          <w:rFonts w:ascii="Arial" w:hAnsi="Arial" w:cs="Arial"/>
        </w:rPr>
      </w:pPr>
      <w:r w:rsidRPr="00C40F8A">
        <w:rPr>
          <w:rFonts w:ascii="Arial" w:hAnsi="Arial" w:cs="Arial"/>
        </w:rPr>
        <w:t>1.4.16.</w:t>
      </w:r>
      <w:r w:rsidRPr="00C40F8A">
        <w:rPr>
          <w:rFonts w:ascii="Arial" w:hAnsi="Arial" w:cs="Arial"/>
        </w:rPr>
        <w:tab/>
        <w:t xml:space="preserve">Deverá suportar latência igual ou inferior a 04 (quatro) </w:t>
      </w:r>
      <w:proofErr w:type="spellStart"/>
      <w:r w:rsidRPr="00C40F8A">
        <w:rPr>
          <w:rFonts w:ascii="Arial" w:hAnsi="Arial" w:cs="Arial"/>
        </w:rPr>
        <w:t>micro-segundos</w:t>
      </w:r>
      <w:proofErr w:type="spellEnd"/>
      <w:r w:rsidRPr="00C40F8A">
        <w:rPr>
          <w:rFonts w:ascii="Arial" w:hAnsi="Arial" w:cs="Arial"/>
        </w:rPr>
        <w:t xml:space="preserve"> para pacotes de 64 (sessenta e quatro) bytes em portas dedicadas.</w:t>
      </w:r>
    </w:p>
    <w:p w14:paraId="5507029F" w14:textId="77777777" w:rsidR="00C40F8A" w:rsidRPr="00C40F8A" w:rsidRDefault="00C40F8A" w:rsidP="00C40F8A">
      <w:pPr>
        <w:tabs>
          <w:tab w:val="left" w:pos="284"/>
        </w:tabs>
        <w:jc w:val="both"/>
        <w:rPr>
          <w:rFonts w:ascii="Arial" w:hAnsi="Arial" w:cs="Arial"/>
        </w:rPr>
      </w:pPr>
      <w:r w:rsidRPr="00C40F8A">
        <w:rPr>
          <w:rFonts w:ascii="Arial" w:hAnsi="Arial" w:cs="Arial"/>
        </w:rPr>
        <w:t>1.4.17.</w:t>
      </w:r>
      <w:r w:rsidRPr="00C40F8A">
        <w:rPr>
          <w:rFonts w:ascii="Arial" w:hAnsi="Arial" w:cs="Arial"/>
        </w:rPr>
        <w:tab/>
        <w:t>Deverá possuir proteção integrada com o firewall, VPN, prevenção de intrusão e vazamento de dados, antivírus, gerenciamento de largura de banda e funções de filtragem e URL.</w:t>
      </w:r>
    </w:p>
    <w:p w14:paraId="08FC667B" w14:textId="77777777" w:rsidR="00C40F8A" w:rsidRPr="00C40F8A" w:rsidRDefault="00C40F8A" w:rsidP="00C40F8A">
      <w:pPr>
        <w:tabs>
          <w:tab w:val="left" w:pos="284"/>
        </w:tabs>
        <w:jc w:val="both"/>
        <w:rPr>
          <w:rFonts w:ascii="Arial" w:hAnsi="Arial" w:cs="Arial"/>
        </w:rPr>
      </w:pPr>
      <w:r w:rsidRPr="00C40F8A">
        <w:rPr>
          <w:rFonts w:ascii="Arial" w:hAnsi="Arial" w:cs="Arial"/>
        </w:rPr>
        <w:t>1.4.18.</w:t>
      </w:r>
      <w:r w:rsidRPr="00C40F8A">
        <w:rPr>
          <w:rFonts w:ascii="Arial" w:hAnsi="Arial" w:cs="Arial"/>
        </w:rPr>
        <w:tab/>
        <w:t>Deverá possuir gerenciamento por linha de comando (CLI) através de console e acesso remoto via SSH e acesso gráfico WEB através de HTTPS.</w:t>
      </w:r>
    </w:p>
    <w:p w14:paraId="55F4328E" w14:textId="77777777" w:rsidR="00C40F8A" w:rsidRPr="00C40F8A" w:rsidRDefault="00C40F8A" w:rsidP="00C40F8A">
      <w:pPr>
        <w:tabs>
          <w:tab w:val="left" w:pos="284"/>
        </w:tabs>
        <w:jc w:val="both"/>
        <w:rPr>
          <w:rFonts w:ascii="Arial" w:hAnsi="Arial" w:cs="Arial"/>
        </w:rPr>
      </w:pPr>
      <w:r w:rsidRPr="00C40F8A">
        <w:rPr>
          <w:rFonts w:ascii="Arial" w:hAnsi="Arial" w:cs="Arial"/>
        </w:rPr>
        <w:t>1.4.19.</w:t>
      </w:r>
      <w:r w:rsidRPr="00C40F8A">
        <w:rPr>
          <w:rFonts w:ascii="Arial" w:hAnsi="Arial" w:cs="Arial"/>
        </w:rPr>
        <w:tab/>
        <w:t>Deverá possuir API aberta para integração com produtos de terceiros.</w:t>
      </w:r>
    </w:p>
    <w:p w14:paraId="1444626E" w14:textId="77777777" w:rsidR="00C40F8A" w:rsidRPr="00C40F8A" w:rsidRDefault="00C40F8A" w:rsidP="00C40F8A">
      <w:pPr>
        <w:tabs>
          <w:tab w:val="left" w:pos="284"/>
        </w:tabs>
        <w:jc w:val="both"/>
        <w:rPr>
          <w:rFonts w:ascii="Arial" w:hAnsi="Arial" w:cs="Arial"/>
        </w:rPr>
      </w:pPr>
      <w:r w:rsidRPr="00C40F8A">
        <w:rPr>
          <w:rFonts w:ascii="Arial" w:hAnsi="Arial" w:cs="Arial"/>
        </w:rPr>
        <w:t>1.4.20.</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o gerenciamento baseado em nuvem para gerenciamento de configuração, monitoramento de dispositivos e gerenciamento de falhas.</w:t>
      </w:r>
    </w:p>
    <w:p w14:paraId="1E80DE92" w14:textId="77777777" w:rsidR="00C40F8A" w:rsidRPr="00C40F8A" w:rsidRDefault="00C40F8A" w:rsidP="00C40F8A">
      <w:pPr>
        <w:tabs>
          <w:tab w:val="left" w:pos="284"/>
        </w:tabs>
        <w:jc w:val="both"/>
        <w:rPr>
          <w:rFonts w:ascii="Arial" w:hAnsi="Arial" w:cs="Arial"/>
        </w:rPr>
      </w:pPr>
      <w:r w:rsidRPr="00C40F8A">
        <w:rPr>
          <w:rFonts w:ascii="Arial" w:hAnsi="Arial" w:cs="Arial"/>
        </w:rPr>
        <w:t>1.4.21.</w:t>
      </w:r>
      <w:r w:rsidRPr="00C40F8A">
        <w:rPr>
          <w:rFonts w:ascii="Arial" w:hAnsi="Arial" w:cs="Arial"/>
        </w:rPr>
        <w:tab/>
        <w:t>O equipamento deverá operar em cluster nos modos ativo-ativo e ativo-passivo.</w:t>
      </w:r>
    </w:p>
    <w:p w14:paraId="50E73AE4" w14:textId="77777777" w:rsidR="00C40F8A" w:rsidRPr="00C40F8A" w:rsidRDefault="00C40F8A" w:rsidP="00C40F8A">
      <w:pPr>
        <w:tabs>
          <w:tab w:val="left" w:pos="284"/>
        </w:tabs>
        <w:jc w:val="both"/>
        <w:rPr>
          <w:rFonts w:ascii="Arial" w:hAnsi="Arial" w:cs="Arial"/>
        </w:rPr>
      </w:pPr>
      <w:r w:rsidRPr="00C40F8A">
        <w:rPr>
          <w:rFonts w:ascii="Arial" w:hAnsi="Arial" w:cs="Arial"/>
        </w:rPr>
        <w:t>1.4.22.</w:t>
      </w:r>
      <w:r w:rsidRPr="00C40F8A">
        <w:rPr>
          <w:rFonts w:ascii="Arial" w:hAnsi="Arial" w:cs="Arial"/>
        </w:rPr>
        <w:tab/>
        <w:t>Deverá vir acompanhado por licença com validade mínima de</w:t>
      </w:r>
      <w:proofErr w:type="gramStart"/>
      <w:r w:rsidRPr="00C40F8A">
        <w:rPr>
          <w:rFonts w:ascii="Arial" w:hAnsi="Arial" w:cs="Arial"/>
        </w:rPr>
        <w:t xml:space="preserve">   </w:t>
      </w:r>
      <w:proofErr w:type="gramEnd"/>
      <w:r w:rsidRPr="00C40F8A">
        <w:rPr>
          <w:rFonts w:ascii="Arial" w:hAnsi="Arial" w:cs="Arial"/>
        </w:rPr>
        <w:t>e continuar licenciado por durante todo período do contrato com todas as licenças necessárias para funcionamento das características exigidas, caso seja este o modelo de comercialização.</w:t>
      </w:r>
    </w:p>
    <w:p w14:paraId="51CB0AFA" w14:textId="77777777" w:rsidR="00C40F8A" w:rsidRPr="00C40F8A" w:rsidRDefault="00C40F8A" w:rsidP="00C40F8A">
      <w:pPr>
        <w:tabs>
          <w:tab w:val="left" w:pos="284"/>
        </w:tabs>
        <w:jc w:val="both"/>
        <w:rPr>
          <w:rFonts w:ascii="Arial" w:hAnsi="Arial" w:cs="Arial"/>
        </w:rPr>
      </w:pPr>
      <w:r w:rsidRPr="00C40F8A">
        <w:rPr>
          <w:rFonts w:ascii="Arial" w:hAnsi="Arial" w:cs="Arial"/>
        </w:rPr>
        <w:t>1.5.</w:t>
      </w:r>
      <w:r w:rsidRPr="00C40F8A">
        <w:rPr>
          <w:rFonts w:ascii="Arial" w:hAnsi="Arial" w:cs="Arial"/>
        </w:rPr>
        <w:tab/>
        <w:t xml:space="preserve">A solução ofertada deverá ser totalmente compatível e deverá integrar-se diretamente com o </w:t>
      </w:r>
      <w:proofErr w:type="spellStart"/>
      <w:proofErr w:type="gramStart"/>
      <w:r w:rsidRPr="00C40F8A">
        <w:rPr>
          <w:rFonts w:ascii="Arial" w:hAnsi="Arial" w:cs="Arial"/>
        </w:rPr>
        <w:t>FortiAnalyzer</w:t>
      </w:r>
      <w:proofErr w:type="spellEnd"/>
      <w:proofErr w:type="gramEnd"/>
      <w:r w:rsidRPr="00C40F8A">
        <w:rPr>
          <w:rFonts w:ascii="Arial" w:hAnsi="Arial" w:cs="Arial"/>
        </w:rPr>
        <w:t>-VM existente e em operação no ambiente da Prefeitura de Piracicaba.</w:t>
      </w:r>
    </w:p>
    <w:p w14:paraId="757103F7" w14:textId="77777777" w:rsidR="00C40F8A" w:rsidRPr="00C40F8A" w:rsidRDefault="00C40F8A" w:rsidP="00C40F8A">
      <w:pPr>
        <w:tabs>
          <w:tab w:val="left" w:pos="284"/>
        </w:tabs>
        <w:jc w:val="both"/>
        <w:rPr>
          <w:rFonts w:ascii="Arial" w:hAnsi="Arial" w:cs="Arial"/>
        </w:rPr>
      </w:pPr>
      <w:r w:rsidRPr="00C40F8A">
        <w:rPr>
          <w:rFonts w:ascii="Arial" w:hAnsi="Arial" w:cs="Arial"/>
        </w:rPr>
        <w:t>1.5.1.</w:t>
      </w:r>
      <w:r w:rsidRPr="00C40F8A">
        <w:rPr>
          <w:rFonts w:ascii="Arial" w:hAnsi="Arial" w:cs="Arial"/>
        </w:rPr>
        <w:tab/>
        <w:t xml:space="preserve">A solução </w:t>
      </w:r>
      <w:proofErr w:type="spellStart"/>
      <w:proofErr w:type="gramStart"/>
      <w:r w:rsidRPr="00C40F8A">
        <w:rPr>
          <w:rFonts w:ascii="Arial" w:hAnsi="Arial" w:cs="Arial"/>
        </w:rPr>
        <w:t>FortiAnalyzer</w:t>
      </w:r>
      <w:proofErr w:type="spellEnd"/>
      <w:proofErr w:type="gramEnd"/>
      <w:r w:rsidRPr="00C40F8A">
        <w:rPr>
          <w:rFonts w:ascii="Arial" w:hAnsi="Arial" w:cs="Arial"/>
        </w:rPr>
        <w:t>-VM em operação é responsável pela centralização e o gerenciamento unificado dos logs, correlação de eventos e relatórios de segurança.</w:t>
      </w:r>
    </w:p>
    <w:p w14:paraId="0BB21132" w14:textId="77777777" w:rsidR="00C40F8A" w:rsidRPr="00C40F8A" w:rsidRDefault="00C40F8A" w:rsidP="00C40F8A">
      <w:pPr>
        <w:tabs>
          <w:tab w:val="left" w:pos="284"/>
        </w:tabs>
        <w:jc w:val="both"/>
        <w:rPr>
          <w:rFonts w:ascii="Arial" w:hAnsi="Arial" w:cs="Arial"/>
        </w:rPr>
      </w:pPr>
      <w:r w:rsidRPr="00C40F8A">
        <w:rPr>
          <w:rFonts w:ascii="Arial" w:hAnsi="Arial" w:cs="Arial"/>
        </w:rPr>
        <w:t>1.5.2.</w:t>
      </w:r>
      <w:r w:rsidRPr="00C40F8A">
        <w:rPr>
          <w:rFonts w:ascii="Arial" w:hAnsi="Arial" w:cs="Arial"/>
        </w:rPr>
        <w:tab/>
        <w:t xml:space="preserve">Esta integração deverá possibilitar que o </w:t>
      </w:r>
      <w:proofErr w:type="spellStart"/>
      <w:proofErr w:type="gramStart"/>
      <w:r w:rsidRPr="00C40F8A">
        <w:rPr>
          <w:rFonts w:ascii="Arial" w:hAnsi="Arial" w:cs="Arial"/>
        </w:rPr>
        <w:t>FortiAnalyzer</w:t>
      </w:r>
      <w:proofErr w:type="spellEnd"/>
      <w:proofErr w:type="gramEnd"/>
      <w:r w:rsidRPr="00C40F8A">
        <w:rPr>
          <w:rFonts w:ascii="Arial" w:hAnsi="Arial" w:cs="Arial"/>
        </w:rPr>
        <w:t>-VM existente e em operação colete, agregue e analise dados provenientes do firewall ofertado, de forma a atender aos seguintes requisitos:</w:t>
      </w:r>
    </w:p>
    <w:p w14:paraId="494A6562" w14:textId="77777777" w:rsidR="00C40F8A" w:rsidRPr="00C40F8A" w:rsidRDefault="00C40F8A" w:rsidP="00C40F8A">
      <w:pPr>
        <w:tabs>
          <w:tab w:val="left" w:pos="284"/>
        </w:tabs>
        <w:jc w:val="both"/>
        <w:rPr>
          <w:rFonts w:ascii="Arial" w:hAnsi="Arial" w:cs="Arial"/>
        </w:rPr>
      </w:pPr>
      <w:r w:rsidRPr="00C40F8A">
        <w:rPr>
          <w:rFonts w:ascii="Arial" w:hAnsi="Arial" w:cs="Arial"/>
        </w:rPr>
        <w:t>1.5.2.1.</w:t>
      </w:r>
      <w:r w:rsidRPr="00C40F8A">
        <w:rPr>
          <w:rFonts w:ascii="Arial" w:hAnsi="Arial" w:cs="Arial"/>
        </w:rPr>
        <w:tab/>
        <w:t xml:space="preserve">O firewall ofertado deverá ser capaz de enviar logs em tempo real para o </w:t>
      </w:r>
      <w:proofErr w:type="spellStart"/>
      <w:proofErr w:type="gramStart"/>
      <w:r w:rsidRPr="00C40F8A">
        <w:rPr>
          <w:rFonts w:ascii="Arial" w:hAnsi="Arial" w:cs="Arial"/>
        </w:rPr>
        <w:t>FortiAnalyzer</w:t>
      </w:r>
      <w:proofErr w:type="spellEnd"/>
      <w:proofErr w:type="gramEnd"/>
      <w:r w:rsidRPr="00C40F8A">
        <w:rPr>
          <w:rFonts w:ascii="Arial" w:hAnsi="Arial" w:cs="Arial"/>
        </w:rPr>
        <w:t xml:space="preserve">-VM, permitindo </w:t>
      </w:r>
      <w:proofErr w:type="gramStart"/>
      <w:r w:rsidRPr="00C40F8A">
        <w:rPr>
          <w:rFonts w:ascii="Arial" w:hAnsi="Arial" w:cs="Arial"/>
        </w:rPr>
        <w:t>a</w:t>
      </w:r>
      <w:proofErr w:type="gramEnd"/>
      <w:r w:rsidRPr="00C40F8A">
        <w:rPr>
          <w:rFonts w:ascii="Arial" w:hAnsi="Arial" w:cs="Arial"/>
        </w:rPr>
        <w:t xml:space="preserve"> análise detalhada dos eventos de segurança, dados de uso, comportamento de tráfego e outras informações operacionais relevantes para a tomada de decisão e gestão de incidentes.</w:t>
      </w:r>
    </w:p>
    <w:p w14:paraId="46203F9C" w14:textId="77777777" w:rsidR="00C40F8A" w:rsidRPr="00C40F8A" w:rsidRDefault="00C40F8A" w:rsidP="00C40F8A">
      <w:pPr>
        <w:tabs>
          <w:tab w:val="left" w:pos="284"/>
        </w:tabs>
        <w:jc w:val="both"/>
        <w:rPr>
          <w:rFonts w:ascii="Arial" w:hAnsi="Arial" w:cs="Arial"/>
        </w:rPr>
      </w:pPr>
      <w:r w:rsidRPr="00C40F8A">
        <w:rPr>
          <w:rFonts w:ascii="Arial" w:hAnsi="Arial" w:cs="Arial"/>
        </w:rPr>
        <w:t>1.5.2.2.</w:t>
      </w:r>
      <w:r w:rsidRPr="00C40F8A">
        <w:rPr>
          <w:rFonts w:ascii="Arial" w:hAnsi="Arial" w:cs="Arial"/>
        </w:rPr>
        <w:tab/>
        <w:t xml:space="preserve">A solução de firewall ofertada deverá permitir a configuração de eventos que possam ser correlacionados e analisados no </w:t>
      </w:r>
      <w:proofErr w:type="spellStart"/>
      <w:proofErr w:type="gramStart"/>
      <w:r w:rsidRPr="00C40F8A">
        <w:rPr>
          <w:rFonts w:ascii="Arial" w:hAnsi="Arial" w:cs="Arial"/>
        </w:rPr>
        <w:t>FortiAnalyzer</w:t>
      </w:r>
      <w:proofErr w:type="spellEnd"/>
      <w:proofErr w:type="gramEnd"/>
      <w:r w:rsidRPr="00C40F8A">
        <w:rPr>
          <w:rFonts w:ascii="Arial" w:hAnsi="Arial" w:cs="Arial"/>
        </w:rPr>
        <w:t>-VM, permitindo a criação de alertas personalizados e identificando tendências e padrões de segurança de forma centralizada.</w:t>
      </w:r>
    </w:p>
    <w:p w14:paraId="5E3529CC" w14:textId="77777777" w:rsidR="00C40F8A" w:rsidRPr="00C40F8A" w:rsidRDefault="00C40F8A" w:rsidP="00C40F8A">
      <w:pPr>
        <w:tabs>
          <w:tab w:val="left" w:pos="284"/>
        </w:tabs>
        <w:jc w:val="both"/>
        <w:rPr>
          <w:rFonts w:ascii="Arial" w:hAnsi="Arial" w:cs="Arial"/>
        </w:rPr>
      </w:pPr>
      <w:r w:rsidRPr="00C40F8A">
        <w:rPr>
          <w:rFonts w:ascii="Arial" w:hAnsi="Arial" w:cs="Arial"/>
        </w:rPr>
        <w:t>1.5.2.3.</w:t>
      </w:r>
      <w:r w:rsidRPr="00C40F8A">
        <w:rPr>
          <w:rFonts w:ascii="Arial" w:hAnsi="Arial" w:cs="Arial"/>
        </w:rPr>
        <w:tab/>
        <w:t xml:space="preserve">A solução deverá utilizar o protocolo proprietário da </w:t>
      </w:r>
      <w:proofErr w:type="spellStart"/>
      <w:r w:rsidRPr="00C40F8A">
        <w:rPr>
          <w:rFonts w:ascii="Arial" w:hAnsi="Arial" w:cs="Arial"/>
        </w:rPr>
        <w:t>Fortinet</w:t>
      </w:r>
      <w:proofErr w:type="spellEnd"/>
      <w:r w:rsidRPr="00C40F8A">
        <w:rPr>
          <w:rFonts w:ascii="Arial" w:hAnsi="Arial" w:cs="Arial"/>
        </w:rPr>
        <w:t xml:space="preserve"> para comunicação com o </w:t>
      </w:r>
      <w:proofErr w:type="spellStart"/>
      <w:proofErr w:type="gramStart"/>
      <w:r w:rsidRPr="00C40F8A">
        <w:rPr>
          <w:rFonts w:ascii="Arial" w:hAnsi="Arial" w:cs="Arial"/>
        </w:rPr>
        <w:t>FortiAnalyzer</w:t>
      </w:r>
      <w:proofErr w:type="spellEnd"/>
      <w:proofErr w:type="gramEnd"/>
      <w:r w:rsidRPr="00C40F8A">
        <w:rPr>
          <w:rFonts w:ascii="Arial" w:hAnsi="Arial" w:cs="Arial"/>
        </w:rPr>
        <w:t>-VM existente, garantindo uma conexão segura e sem necessidade de configurações adicionais para o envio de logs, mesmo em ambientes de alta disponibilidade.</w:t>
      </w:r>
    </w:p>
    <w:p w14:paraId="3891670E" w14:textId="77777777" w:rsidR="00C40F8A" w:rsidRPr="00C40F8A" w:rsidRDefault="00C40F8A" w:rsidP="00C40F8A">
      <w:pPr>
        <w:tabs>
          <w:tab w:val="left" w:pos="284"/>
        </w:tabs>
        <w:jc w:val="both"/>
        <w:rPr>
          <w:rFonts w:ascii="Arial" w:hAnsi="Arial" w:cs="Arial"/>
        </w:rPr>
      </w:pPr>
      <w:r w:rsidRPr="00C40F8A">
        <w:rPr>
          <w:rFonts w:ascii="Arial" w:hAnsi="Arial" w:cs="Arial"/>
        </w:rPr>
        <w:t>1.5.2.4.</w:t>
      </w:r>
      <w:r w:rsidRPr="00C40F8A">
        <w:rPr>
          <w:rFonts w:ascii="Arial" w:hAnsi="Arial" w:cs="Arial"/>
        </w:rPr>
        <w:tab/>
        <w:t xml:space="preserve">A solução deverá assegurar a integridade dos dados para fins de auditoria, e ser compatível com os recursos de gerenciamento de incidentes do </w:t>
      </w:r>
      <w:proofErr w:type="spellStart"/>
      <w:proofErr w:type="gramStart"/>
      <w:r w:rsidRPr="00C40F8A">
        <w:rPr>
          <w:rFonts w:ascii="Arial" w:hAnsi="Arial" w:cs="Arial"/>
        </w:rPr>
        <w:t>FortiAnalyzer</w:t>
      </w:r>
      <w:proofErr w:type="spellEnd"/>
      <w:proofErr w:type="gramEnd"/>
      <w:r w:rsidRPr="00C40F8A">
        <w:rPr>
          <w:rFonts w:ascii="Arial" w:hAnsi="Arial" w:cs="Arial"/>
        </w:rPr>
        <w:t>-VM, possibilitando o armazenamento, análise e rastreamento de logs por períodos especificados pela organização.</w:t>
      </w:r>
    </w:p>
    <w:p w14:paraId="3D2B45CC"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1.5.2.5.</w:t>
      </w:r>
      <w:r w:rsidRPr="00C40F8A">
        <w:rPr>
          <w:rFonts w:ascii="Arial" w:hAnsi="Arial" w:cs="Arial"/>
        </w:rPr>
        <w:tab/>
        <w:t xml:space="preserve">A solução deverá suportar a escalabilidade necessária para ambientes de rede de médio a grande porte, garantindo que o envio de logs e dados de eventos para o </w:t>
      </w:r>
      <w:proofErr w:type="spellStart"/>
      <w:proofErr w:type="gramStart"/>
      <w:r w:rsidRPr="00C40F8A">
        <w:rPr>
          <w:rFonts w:ascii="Arial" w:hAnsi="Arial" w:cs="Arial"/>
        </w:rPr>
        <w:t>FortiAnalyzer</w:t>
      </w:r>
      <w:proofErr w:type="spellEnd"/>
      <w:proofErr w:type="gramEnd"/>
      <w:r w:rsidRPr="00C40F8A">
        <w:rPr>
          <w:rFonts w:ascii="Arial" w:hAnsi="Arial" w:cs="Arial"/>
        </w:rPr>
        <w:t>-VM não comprometa o desempenho operacional da rede.</w:t>
      </w:r>
    </w:p>
    <w:p w14:paraId="4021886A" w14:textId="77777777" w:rsidR="00C40F8A" w:rsidRPr="00C40F8A" w:rsidRDefault="00C40F8A" w:rsidP="00C40F8A">
      <w:pPr>
        <w:tabs>
          <w:tab w:val="left" w:pos="284"/>
        </w:tabs>
        <w:jc w:val="both"/>
        <w:rPr>
          <w:rFonts w:ascii="Arial" w:hAnsi="Arial" w:cs="Arial"/>
        </w:rPr>
      </w:pPr>
      <w:r w:rsidRPr="00C40F8A">
        <w:rPr>
          <w:rFonts w:ascii="Arial" w:hAnsi="Arial" w:cs="Arial"/>
        </w:rPr>
        <w:t>1.5.2.6.</w:t>
      </w:r>
      <w:r w:rsidRPr="00C40F8A">
        <w:rPr>
          <w:rFonts w:ascii="Arial" w:hAnsi="Arial" w:cs="Arial"/>
        </w:rPr>
        <w:tab/>
        <w:t xml:space="preserve">A solução de firewall deverá ser compatível com as versões atuais e futuras (sempre que houver atualizações de firmware e software) do </w:t>
      </w:r>
      <w:proofErr w:type="spellStart"/>
      <w:proofErr w:type="gramStart"/>
      <w:r w:rsidRPr="00C40F8A">
        <w:rPr>
          <w:rFonts w:ascii="Arial" w:hAnsi="Arial" w:cs="Arial"/>
        </w:rPr>
        <w:t>FortiAnalyzer</w:t>
      </w:r>
      <w:proofErr w:type="spellEnd"/>
      <w:proofErr w:type="gramEnd"/>
      <w:r w:rsidRPr="00C40F8A">
        <w:rPr>
          <w:rFonts w:ascii="Arial" w:hAnsi="Arial" w:cs="Arial"/>
        </w:rPr>
        <w:t>-VM, minimizando a necessidade de ajustes e customizações para integração.</w:t>
      </w:r>
    </w:p>
    <w:p w14:paraId="617B1429" w14:textId="77777777" w:rsidR="00C40F8A" w:rsidRPr="00C40F8A" w:rsidRDefault="00C40F8A" w:rsidP="00C40F8A">
      <w:pPr>
        <w:tabs>
          <w:tab w:val="left" w:pos="284"/>
        </w:tabs>
        <w:jc w:val="both"/>
        <w:rPr>
          <w:rFonts w:ascii="Arial" w:hAnsi="Arial" w:cs="Arial"/>
        </w:rPr>
      </w:pPr>
      <w:r w:rsidRPr="00C40F8A">
        <w:rPr>
          <w:rFonts w:ascii="Arial" w:hAnsi="Arial" w:cs="Arial"/>
        </w:rPr>
        <w:t>1.6.</w:t>
      </w:r>
      <w:r w:rsidRPr="00C40F8A">
        <w:rPr>
          <w:rFonts w:ascii="Arial" w:hAnsi="Arial" w:cs="Arial"/>
        </w:rPr>
        <w:tab/>
        <w:t xml:space="preserve">CARACTERÍSTICAS DE CAMADA </w:t>
      </w:r>
      <w:proofErr w:type="gramStart"/>
      <w:r w:rsidRPr="00C40F8A">
        <w:rPr>
          <w:rFonts w:ascii="Arial" w:hAnsi="Arial" w:cs="Arial"/>
        </w:rPr>
        <w:t>2</w:t>
      </w:r>
      <w:proofErr w:type="gramEnd"/>
      <w:r w:rsidRPr="00C40F8A">
        <w:rPr>
          <w:rFonts w:ascii="Arial" w:hAnsi="Arial" w:cs="Arial"/>
        </w:rPr>
        <w:t xml:space="preserve"> E CAMADA 3</w:t>
      </w:r>
    </w:p>
    <w:p w14:paraId="49C157F0" w14:textId="77777777" w:rsidR="00C40F8A" w:rsidRPr="00C40F8A" w:rsidRDefault="00C40F8A" w:rsidP="00C40F8A">
      <w:pPr>
        <w:tabs>
          <w:tab w:val="left" w:pos="284"/>
        </w:tabs>
        <w:jc w:val="both"/>
        <w:rPr>
          <w:rFonts w:ascii="Arial" w:hAnsi="Arial" w:cs="Arial"/>
        </w:rPr>
      </w:pPr>
      <w:r w:rsidRPr="00C40F8A">
        <w:rPr>
          <w:rFonts w:ascii="Arial" w:hAnsi="Arial" w:cs="Arial"/>
        </w:rPr>
        <w:t>1.6.1.</w:t>
      </w:r>
      <w:r w:rsidRPr="00C40F8A">
        <w:rPr>
          <w:rFonts w:ascii="Arial" w:hAnsi="Arial" w:cs="Arial"/>
        </w:rPr>
        <w:tab/>
        <w:t>Por funcionalidades de NGFW entende-se o reconhecimento de aplicações, prevenção de ameaças, identificação de usuários e controle granular de permissões.</w:t>
      </w:r>
    </w:p>
    <w:p w14:paraId="1957735F" w14:textId="77777777" w:rsidR="00C40F8A" w:rsidRPr="00C40F8A" w:rsidRDefault="00C40F8A" w:rsidP="00C40F8A">
      <w:pPr>
        <w:tabs>
          <w:tab w:val="left" w:pos="284"/>
        </w:tabs>
        <w:jc w:val="both"/>
        <w:rPr>
          <w:rFonts w:ascii="Arial" w:hAnsi="Arial" w:cs="Arial"/>
        </w:rPr>
      </w:pPr>
      <w:r w:rsidRPr="00C40F8A">
        <w:rPr>
          <w:rFonts w:ascii="Arial" w:hAnsi="Arial" w:cs="Arial"/>
        </w:rPr>
        <w:t>1.6.2.</w:t>
      </w:r>
      <w:r w:rsidRPr="00C40F8A">
        <w:rPr>
          <w:rFonts w:ascii="Arial" w:hAnsi="Arial" w:cs="Arial"/>
        </w:rPr>
        <w:tab/>
        <w:t>Por funcionalidades de SD-WAN entende-se o roteamento inteligente, uso do melhor link por aplicação, abstração do tráfego em relação aos circuitos físicos e controle do tráfego por aplicação.</w:t>
      </w:r>
    </w:p>
    <w:p w14:paraId="4AF1CD8A" w14:textId="77777777" w:rsidR="00C40F8A" w:rsidRPr="00C40F8A" w:rsidRDefault="00C40F8A" w:rsidP="00C40F8A">
      <w:pPr>
        <w:tabs>
          <w:tab w:val="left" w:pos="284"/>
        </w:tabs>
        <w:jc w:val="both"/>
        <w:rPr>
          <w:rFonts w:ascii="Arial" w:hAnsi="Arial" w:cs="Arial"/>
        </w:rPr>
      </w:pPr>
      <w:r w:rsidRPr="00C40F8A">
        <w:rPr>
          <w:rFonts w:ascii="Arial" w:hAnsi="Arial" w:cs="Arial"/>
        </w:rPr>
        <w:t>1.6.3.</w:t>
      </w:r>
      <w:r w:rsidRPr="00C40F8A">
        <w:rPr>
          <w:rFonts w:ascii="Arial" w:hAnsi="Arial" w:cs="Arial"/>
        </w:rPr>
        <w:tab/>
        <w:t xml:space="preserve">As funcionalidades de segurança e SD-WAN que compõem a solução podem funcionar em múltiplos </w:t>
      </w:r>
      <w:proofErr w:type="spellStart"/>
      <w:r w:rsidRPr="00C40F8A">
        <w:rPr>
          <w:rFonts w:ascii="Arial" w:hAnsi="Arial" w:cs="Arial"/>
        </w:rPr>
        <w:t>appliances</w:t>
      </w:r>
      <w:proofErr w:type="spellEnd"/>
      <w:r w:rsidRPr="00C40F8A">
        <w:rPr>
          <w:rFonts w:ascii="Arial" w:hAnsi="Arial" w:cs="Arial"/>
        </w:rPr>
        <w:t xml:space="preserve"> desde que obedeçam a todos os requisitos desta especificação, acompanhem os mesmos termos de garantia, atualizações e manutenção, suporte e gerenciamento centralizado.</w:t>
      </w:r>
    </w:p>
    <w:p w14:paraId="396712A8" w14:textId="77777777" w:rsidR="00C40F8A" w:rsidRPr="00C40F8A" w:rsidRDefault="00C40F8A" w:rsidP="00C40F8A">
      <w:pPr>
        <w:tabs>
          <w:tab w:val="left" w:pos="284"/>
        </w:tabs>
        <w:jc w:val="both"/>
        <w:rPr>
          <w:rFonts w:ascii="Arial" w:hAnsi="Arial" w:cs="Arial"/>
        </w:rPr>
      </w:pPr>
      <w:r w:rsidRPr="00C40F8A">
        <w:rPr>
          <w:rFonts w:ascii="Arial" w:hAnsi="Arial" w:cs="Arial"/>
        </w:rPr>
        <w:t>1.6.4.</w:t>
      </w:r>
      <w:r w:rsidRPr="00C40F8A">
        <w:rPr>
          <w:rFonts w:ascii="Arial" w:hAnsi="Arial" w:cs="Arial"/>
        </w:rPr>
        <w:tab/>
        <w:t xml:space="preserve">A solução deverá ser otimizada para análise de conteúdo de aplicações em camada </w:t>
      </w:r>
      <w:proofErr w:type="gramStart"/>
      <w:r w:rsidRPr="00C40F8A">
        <w:rPr>
          <w:rFonts w:ascii="Arial" w:hAnsi="Arial" w:cs="Arial"/>
        </w:rPr>
        <w:t>7</w:t>
      </w:r>
      <w:proofErr w:type="gramEnd"/>
      <w:r w:rsidRPr="00C40F8A">
        <w:rPr>
          <w:rFonts w:ascii="Arial" w:hAnsi="Arial" w:cs="Arial"/>
        </w:rPr>
        <w:t>.</w:t>
      </w:r>
    </w:p>
    <w:p w14:paraId="4243839C" w14:textId="77777777" w:rsidR="00C40F8A" w:rsidRPr="00C40F8A" w:rsidRDefault="00C40F8A" w:rsidP="00C40F8A">
      <w:pPr>
        <w:tabs>
          <w:tab w:val="left" w:pos="284"/>
        </w:tabs>
        <w:jc w:val="both"/>
        <w:rPr>
          <w:rFonts w:ascii="Arial" w:hAnsi="Arial" w:cs="Arial"/>
        </w:rPr>
      </w:pPr>
      <w:r w:rsidRPr="00C40F8A">
        <w:rPr>
          <w:rFonts w:ascii="Arial" w:hAnsi="Arial" w:cs="Arial"/>
        </w:rPr>
        <w:t>1.6.5.</w:t>
      </w:r>
      <w:r w:rsidRPr="00C40F8A">
        <w:rPr>
          <w:rFonts w:ascii="Arial" w:hAnsi="Arial" w:cs="Arial"/>
        </w:rPr>
        <w:tab/>
        <w:t xml:space="preserve">Os dispositivos de proteção de rede devem possuir suporte a </w:t>
      </w:r>
      <w:proofErr w:type="spellStart"/>
      <w:r w:rsidRPr="00C40F8A">
        <w:rPr>
          <w:rFonts w:ascii="Arial" w:hAnsi="Arial" w:cs="Arial"/>
        </w:rPr>
        <w:t>VLANs</w:t>
      </w:r>
      <w:proofErr w:type="spellEnd"/>
      <w:r w:rsidRPr="00C40F8A">
        <w:rPr>
          <w:rFonts w:ascii="Arial" w:hAnsi="Arial" w:cs="Arial"/>
        </w:rPr>
        <w:t>.</w:t>
      </w:r>
    </w:p>
    <w:p w14:paraId="331CC393" w14:textId="77777777" w:rsidR="00C40F8A" w:rsidRPr="00C40F8A" w:rsidRDefault="00C40F8A" w:rsidP="00C40F8A">
      <w:pPr>
        <w:tabs>
          <w:tab w:val="left" w:pos="284"/>
        </w:tabs>
        <w:jc w:val="both"/>
        <w:rPr>
          <w:rFonts w:ascii="Arial" w:hAnsi="Arial" w:cs="Arial"/>
        </w:rPr>
      </w:pPr>
      <w:r w:rsidRPr="00C40F8A">
        <w:rPr>
          <w:rFonts w:ascii="Arial" w:hAnsi="Arial" w:cs="Arial"/>
        </w:rPr>
        <w:t>1.6.6.</w:t>
      </w:r>
      <w:r w:rsidRPr="00C40F8A">
        <w:rPr>
          <w:rFonts w:ascii="Arial" w:hAnsi="Arial" w:cs="Arial"/>
        </w:rPr>
        <w:tab/>
        <w:t xml:space="preserve">Os dispositivos de proteção de rede devem possuir suporte a roteamento </w:t>
      </w:r>
      <w:proofErr w:type="spellStart"/>
      <w:r w:rsidRPr="00C40F8A">
        <w:rPr>
          <w:rFonts w:ascii="Arial" w:hAnsi="Arial" w:cs="Arial"/>
        </w:rPr>
        <w:t>multicast</w:t>
      </w:r>
      <w:proofErr w:type="spellEnd"/>
      <w:r w:rsidRPr="00C40F8A">
        <w:rPr>
          <w:rFonts w:ascii="Arial" w:hAnsi="Arial" w:cs="Arial"/>
        </w:rPr>
        <w:t xml:space="preserve"> (PIM-SM).</w:t>
      </w:r>
    </w:p>
    <w:p w14:paraId="7187B850" w14:textId="77777777" w:rsidR="00C40F8A" w:rsidRPr="00C40F8A" w:rsidRDefault="00C40F8A" w:rsidP="00C40F8A">
      <w:pPr>
        <w:tabs>
          <w:tab w:val="left" w:pos="284"/>
        </w:tabs>
        <w:jc w:val="both"/>
        <w:rPr>
          <w:rFonts w:ascii="Arial" w:hAnsi="Arial" w:cs="Arial"/>
        </w:rPr>
      </w:pPr>
      <w:r w:rsidRPr="00C40F8A">
        <w:rPr>
          <w:rFonts w:ascii="Arial" w:hAnsi="Arial" w:cs="Arial"/>
        </w:rPr>
        <w:t>1.6.7.</w:t>
      </w:r>
      <w:r w:rsidRPr="00C40F8A">
        <w:rPr>
          <w:rFonts w:ascii="Arial" w:hAnsi="Arial" w:cs="Arial"/>
        </w:rPr>
        <w:tab/>
        <w:t xml:space="preserve">Deverá suportar </w:t>
      </w:r>
      <w:proofErr w:type="gramStart"/>
      <w:r w:rsidRPr="00C40F8A">
        <w:rPr>
          <w:rFonts w:ascii="Arial" w:hAnsi="Arial" w:cs="Arial"/>
        </w:rPr>
        <w:t>BGPv4</w:t>
      </w:r>
      <w:proofErr w:type="gramEnd"/>
      <w:r w:rsidRPr="00C40F8A">
        <w:rPr>
          <w:rFonts w:ascii="Arial" w:hAnsi="Arial" w:cs="Arial"/>
        </w:rPr>
        <w:t>/BGP4+, OSPFv2/v3, RIP e roteamento estático.</w:t>
      </w:r>
    </w:p>
    <w:p w14:paraId="7EB6D410" w14:textId="77777777" w:rsidR="00C40F8A" w:rsidRPr="00C40F8A" w:rsidRDefault="00C40F8A" w:rsidP="00C40F8A">
      <w:pPr>
        <w:tabs>
          <w:tab w:val="left" w:pos="284"/>
        </w:tabs>
        <w:jc w:val="both"/>
        <w:rPr>
          <w:rFonts w:ascii="Arial" w:hAnsi="Arial" w:cs="Arial"/>
        </w:rPr>
      </w:pPr>
      <w:r w:rsidRPr="00C40F8A">
        <w:rPr>
          <w:rFonts w:ascii="Arial" w:hAnsi="Arial" w:cs="Arial"/>
        </w:rPr>
        <w:t>1.6.8.</w:t>
      </w:r>
      <w:r w:rsidRPr="00C40F8A">
        <w:rPr>
          <w:rFonts w:ascii="Arial" w:hAnsi="Arial" w:cs="Arial"/>
        </w:rPr>
        <w:tab/>
        <w:t>Os dispositivos de proteção de rede devem possuir suporte a DHCP Relay.</w:t>
      </w:r>
    </w:p>
    <w:p w14:paraId="46F26585" w14:textId="77777777" w:rsidR="00C40F8A" w:rsidRPr="00C40F8A" w:rsidRDefault="00C40F8A" w:rsidP="00C40F8A">
      <w:pPr>
        <w:tabs>
          <w:tab w:val="left" w:pos="284"/>
        </w:tabs>
        <w:jc w:val="both"/>
        <w:rPr>
          <w:rFonts w:ascii="Arial" w:hAnsi="Arial" w:cs="Arial"/>
        </w:rPr>
      </w:pPr>
      <w:r w:rsidRPr="00C40F8A">
        <w:rPr>
          <w:rFonts w:ascii="Arial" w:hAnsi="Arial" w:cs="Arial"/>
        </w:rPr>
        <w:t>1.6.9.</w:t>
      </w:r>
      <w:r w:rsidRPr="00C40F8A">
        <w:rPr>
          <w:rFonts w:ascii="Arial" w:hAnsi="Arial" w:cs="Arial"/>
        </w:rPr>
        <w:tab/>
        <w:t>Os dispositivos de proteção de rede devem possuir suporte a DHCP Server.</w:t>
      </w:r>
    </w:p>
    <w:p w14:paraId="5C2D74F5" w14:textId="77777777" w:rsidR="00C40F8A" w:rsidRPr="00C40F8A" w:rsidRDefault="00C40F8A" w:rsidP="00C40F8A">
      <w:pPr>
        <w:tabs>
          <w:tab w:val="left" w:pos="284"/>
        </w:tabs>
        <w:jc w:val="both"/>
        <w:rPr>
          <w:rFonts w:ascii="Arial" w:hAnsi="Arial" w:cs="Arial"/>
        </w:rPr>
      </w:pPr>
      <w:r w:rsidRPr="00C40F8A">
        <w:rPr>
          <w:rFonts w:ascii="Arial" w:hAnsi="Arial" w:cs="Arial"/>
        </w:rPr>
        <w:t>1.6.10.</w:t>
      </w:r>
      <w:r w:rsidRPr="00C40F8A">
        <w:rPr>
          <w:rFonts w:ascii="Arial" w:hAnsi="Arial" w:cs="Arial"/>
        </w:rPr>
        <w:tab/>
        <w:t xml:space="preserve">Os dispositivos de proteção de rede devem suportar </w:t>
      </w:r>
      <w:proofErr w:type="spellStart"/>
      <w:proofErr w:type="gramStart"/>
      <w:r w:rsidRPr="00C40F8A">
        <w:rPr>
          <w:rFonts w:ascii="Arial" w:hAnsi="Arial" w:cs="Arial"/>
        </w:rPr>
        <w:t>sub-interfaces</w:t>
      </w:r>
      <w:proofErr w:type="spellEnd"/>
      <w:proofErr w:type="gramEnd"/>
      <w:r w:rsidRPr="00C40F8A">
        <w:rPr>
          <w:rFonts w:ascii="Arial" w:hAnsi="Arial" w:cs="Arial"/>
        </w:rPr>
        <w:t xml:space="preserve"> ethernet lógicas.</w:t>
      </w:r>
    </w:p>
    <w:p w14:paraId="56ECCC72" w14:textId="77777777" w:rsidR="00C40F8A" w:rsidRPr="00C40F8A" w:rsidRDefault="00C40F8A" w:rsidP="00C40F8A">
      <w:pPr>
        <w:tabs>
          <w:tab w:val="left" w:pos="284"/>
        </w:tabs>
        <w:jc w:val="both"/>
        <w:rPr>
          <w:rFonts w:ascii="Arial" w:hAnsi="Arial" w:cs="Arial"/>
        </w:rPr>
      </w:pPr>
      <w:r w:rsidRPr="00C40F8A">
        <w:rPr>
          <w:rFonts w:ascii="Arial" w:hAnsi="Arial" w:cs="Arial"/>
        </w:rPr>
        <w:t>1.6.11.</w:t>
      </w:r>
      <w:r w:rsidRPr="00C40F8A">
        <w:rPr>
          <w:rFonts w:ascii="Arial" w:hAnsi="Arial" w:cs="Arial"/>
        </w:rPr>
        <w:tab/>
        <w:t>Deverá suportar NAT dinâmico (</w:t>
      </w:r>
      <w:proofErr w:type="spellStart"/>
      <w:r w:rsidRPr="00C40F8A">
        <w:rPr>
          <w:rFonts w:ascii="Arial" w:hAnsi="Arial" w:cs="Arial"/>
        </w:rPr>
        <w:t>Many-to-Many</w:t>
      </w:r>
      <w:proofErr w:type="spellEnd"/>
      <w:r w:rsidRPr="00C40F8A">
        <w:rPr>
          <w:rFonts w:ascii="Arial" w:hAnsi="Arial" w:cs="Arial"/>
        </w:rPr>
        <w:t>).</w:t>
      </w:r>
    </w:p>
    <w:p w14:paraId="556C0B67" w14:textId="77777777" w:rsidR="00C40F8A" w:rsidRPr="00C40F8A" w:rsidRDefault="00C40F8A" w:rsidP="00C40F8A">
      <w:pPr>
        <w:tabs>
          <w:tab w:val="left" w:pos="284"/>
        </w:tabs>
        <w:jc w:val="both"/>
        <w:rPr>
          <w:rFonts w:ascii="Arial" w:hAnsi="Arial" w:cs="Arial"/>
        </w:rPr>
      </w:pPr>
      <w:r w:rsidRPr="00C40F8A">
        <w:rPr>
          <w:rFonts w:ascii="Arial" w:hAnsi="Arial" w:cs="Arial"/>
        </w:rPr>
        <w:t>1.6.12.</w:t>
      </w:r>
      <w:r w:rsidRPr="00C40F8A">
        <w:rPr>
          <w:rFonts w:ascii="Arial" w:hAnsi="Arial" w:cs="Arial"/>
        </w:rPr>
        <w:tab/>
        <w:t>Deverá suportar NAT estático (1-to-1).</w:t>
      </w:r>
    </w:p>
    <w:p w14:paraId="2CFE4E07" w14:textId="77777777" w:rsidR="00C40F8A" w:rsidRPr="00C40F8A" w:rsidRDefault="00C40F8A" w:rsidP="00C40F8A">
      <w:pPr>
        <w:tabs>
          <w:tab w:val="left" w:pos="284"/>
        </w:tabs>
        <w:jc w:val="both"/>
        <w:rPr>
          <w:rFonts w:ascii="Arial" w:hAnsi="Arial" w:cs="Arial"/>
        </w:rPr>
      </w:pPr>
      <w:r w:rsidRPr="00C40F8A">
        <w:rPr>
          <w:rFonts w:ascii="Arial" w:hAnsi="Arial" w:cs="Arial"/>
        </w:rPr>
        <w:t>1.6.13.</w:t>
      </w:r>
      <w:r w:rsidRPr="00C40F8A">
        <w:rPr>
          <w:rFonts w:ascii="Arial" w:hAnsi="Arial" w:cs="Arial"/>
        </w:rPr>
        <w:tab/>
        <w:t>Deverá suportar NAT estático bidirecional 1-to-1.</w:t>
      </w:r>
    </w:p>
    <w:p w14:paraId="330433B1" w14:textId="77777777" w:rsidR="00C40F8A" w:rsidRPr="00C40F8A" w:rsidRDefault="00C40F8A" w:rsidP="00C40F8A">
      <w:pPr>
        <w:tabs>
          <w:tab w:val="left" w:pos="284"/>
        </w:tabs>
        <w:jc w:val="both"/>
        <w:rPr>
          <w:rFonts w:ascii="Arial" w:hAnsi="Arial" w:cs="Arial"/>
        </w:rPr>
      </w:pPr>
      <w:r w:rsidRPr="00C40F8A">
        <w:rPr>
          <w:rFonts w:ascii="Arial" w:hAnsi="Arial" w:cs="Arial"/>
        </w:rPr>
        <w:t>1.6.14.</w:t>
      </w:r>
      <w:r w:rsidRPr="00C40F8A">
        <w:rPr>
          <w:rFonts w:ascii="Arial" w:hAnsi="Arial" w:cs="Arial"/>
        </w:rPr>
        <w:tab/>
        <w:t>Deverá suportar Tradução de porta (PAT).</w:t>
      </w:r>
    </w:p>
    <w:p w14:paraId="433FDC46" w14:textId="77777777" w:rsidR="00C40F8A" w:rsidRPr="00C40F8A" w:rsidRDefault="00C40F8A" w:rsidP="00C40F8A">
      <w:pPr>
        <w:tabs>
          <w:tab w:val="left" w:pos="284"/>
        </w:tabs>
        <w:jc w:val="both"/>
        <w:rPr>
          <w:rFonts w:ascii="Arial" w:hAnsi="Arial" w:cs="Arial"/>
        </w:rPr>
      </w:pPr>
      <w:r w:rsidRPr="00C40F8A">
        <w:rPr>
          <w:rFonts w:ascii="Arial" w:hAnsi="Arial" w:cs="Arial"/>
        </w:rPr>
        <w:t>1.6.15.</w:t>
      </w:r>
      <w:r w:rsidRPr="00C40F8A">
        <w:rPr>
          <w:rFonts w:ascii="Arial" w:hAnsi="Arial" w:cs="Arial"/>
        </w:rPr>
        <w:tab/>
        <w:t>Deverá suportar NAT de Origem.</w:t>
      </w:r>
    </w:p>
    <w:p w14:paraId="03F25482" w14:textId="77777777" w:rsidR="00C40F8A" w:rsidRPr="00C40F8A" w:rsidRDefault="00C40F8A" w:rsidP="00C40F8A">
      <w:pPr>
        <w:tabs>
          <w:tab w:val="left" w:pos="284"/>
        </w:tabs>
        <w:jc w:val="both"/>
        <w:rPr>
          <w:rFonts w:ascii="Arial" w:hAnsi="Arial" w:cs="Arial"/>
        </w:rPr>
      </w:pPr>
      <w:r w:rsidRPr="00C40F8A">
        <w:rPr>
          <w:rFonts w:ascii="Arial" w:hAnsi="Arial" w:cs="Arial"/>
        </w:rPr>
        <w:t>1.6.16.</w:t>
      </w:r>
      <w:r w:rsidRPr="00C40F8A">
        <w:rPr>
          <w:rFonts w:ascii="Arial" w:hAnsi="Arial" w:cs="Arial"/>
        </w:rPr>
        <w:tab/>
        <w:t>Deverá suportar NAT de Destino.</w:t>
      </w:r>
    </w:p>
    <w:p w14:paraId="02A0A1FF" w14:textId="77777777" w:rsidR="00C40F8A" w:rsidRPr="00C40F8A" w:rsidRDefault="00C40F8A" w:rsidP="00C40F8A">
      <w:pPr>
        <w:tabs>
          <w:tab w:val="left" w:pos="284"/>
        </w:tabs>
        <w:jc w:val="both"/>
        <w:rPr>
          <w:rFonts w:ascii="Arial" w:hAnsi="Arial" w:cs="Arial"/>
        </w:rPr>
      </w:pPr>
      <w:r w:rsidRPr="00C40F8A">
        <w:rPr>
          <w:rFonts w:ascii="Arial" w:hAnsi="Arial" w:cs="Arial"/>
        </w:rPr>
        <w:t>1.6.17.</w:t>
      </w:r>
      <w:r w:rsidRPr="00C40F8A">
        <w:rPr>
          <w:rFonts w:ascii="Arial" w:hAnsi="Arial" w:cs="Arial"/>
        </w:rPr>
        <w:tab/>
        <w:t>Deverá suportar NAT de Origem e NAT de Destino simultaneamente.</w:t>
      </w:r>
    </w:p>
    <w:p w14:paraId="677371E6" w14:textId="77777777" w:rsidR="00C40F8A" w:rsidRPr="00C40F8A" w:rsidRDefault="00C40F8A" w:rsidP="00C40F8A">
      <w:pPr>
        <w:tabs>
          <w:tab w:val="left" w:pos="284"/>
        </w:tabs>
        <w:jc w:val="both"/>
        <w:rPr>
          <w:rFonts w:ascii="Arial" w:hAnsi="Arial" w:cs="Arial"/>
        </w:rPr>
      </w:pPr>
      <w:r w:rsidRPr="00C40F8A">
        <w:rPr>
          <w:rFonts w:ascii="Arial" w:hAnsi="Arial" w:cs="Arial"/>
        </w:rPr>
        <w:t>1.6.18.</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Network </w:t>
      </w:r>
      <w:proofErr w:type="spellStart"/>
      <w:r w:rsidRPr="00C40F8A">
        <w:rPr>
          <w:rFonts w:ascii="Arial" w:hAnsi="Arial" w:cs="Arial"/>
        </w:rPr>
        <w:t>PrefixTranslation</w:t>
      </w:r>
      <w:proofErr w:type="spellEnd"/>
      <w:r w:rsidRPr="00C40F8A">
        <w:rPr>
          <w:rFonts w:ascii="Arial" w:hAnsi="Arial" w:cs="Arial"/>
        </w:rPr>
        <w:t xml:space="preserve"> (NPTv6) ou NAT66, prevenindo problemas de roteamento assimétrico.</w:t>
      </w:r>
    </w:p>
    <w:p w14:paraId="52E58296" w14:textId="77777777" w:rsidR="00C40F8A" w:rsidRPr="00C40F8A" w:rsidRDefault="00C40F8A" w:rsidP="00C40F8A">
      <w:pPr>
        <w:tabs>
          <w:tab w:val="left" w:pos="284"/>
        </w:tabs>
        <w:jc w:val="both"/>
        <w:rPr>
          <w:rFonts w:ascii="Arial" w:hAnsi="Arial" w:cs="Arial"/>
        </w:rPr>
      </w:pPr>
      <w:r w:rsidRPr="00C40F8A">
        <w:rPr>
          <w:rFonts w:ascii="Arial" w:hAnsi="Arial" w:cs="Arial"/>
        </w:rPr>
        <w:t>1.6.19.</w:t>
      </w:r>
      <w:r w:rsidRPr="00C40F8A">
        <w:rPr>
          <w:rFonts w:ascii="Arial" w:hAnsi="Arial" w:cs="Arial"/>
        </w:rPr>
        <w:tab/>
        <w:t>Deverá suportar NAT46, NAT64.</w:t>
      </w:r>
    </w:p>
    <w:p w14:paraId="49CF92E7" w14:textId="77777777" w:rsidR="00C40F8A" w:rsidRPr="00C40F8A" w:rsidRDefault="00C40F8A" w:rsidP="00C40F8A">
      <w:pPr>
        <w:tabs>
          <w:tab w:val="left" w:pos="284"/>
        </w:tabs>
        <w:jc w:val="both"/>
        <w:rPr>
          <w:rFonts w:ascii="Arial" w:hAnsi="Arial" w:cs="Arial"/>
        </w:rPr>
      </w:pPr>
      <w:r w:rsidRPr="00C40F8A">
        <w:rPr>
          <w:rFonts w:ascii="Arial" w:hAnsi="Arial" w:cs="Arial"/>
        </w:rPr>
        <w:t>1.6.20.</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o protocolo ECMP.</w:t>
      </w:r>
    </w:p>
    <w:p w14:paraId="3B437CAA" w14:textId="77777777" w:rsidR="00C40F8A" w:rsidRPr="00C40F8A" w:rsidRDefault="00C40F8A" w:rsidP="00C40F8A">
      <w:pPr>
        <w:tabs>
          <w:tab w:val="left" w:pos="284"/>
        </w:tabs>
        <w:jc w:val="both"/>
        <w:rPr>
          <w:rFonts w:ascii="Arial" w:hAnsi="Arial" w:cs="Arial"/>
        </w:rPr>
      </w:pPr>
      <w:r w:rsidRPr="00C40F8A">
        <w:rPr>
          <w:rFonts w:ascii="Arial" w:hAnsi="Arial" w:cs="Arial"/>
        </w:rPr>
        <w:t>1.6.21.</w:t>
      </w:r>
      <w:r w:rsidRPr="00C40F8A">
        <w:rPr>
          <w:rFonts w:ascii="Arial" w:hAnsi="Arial" w:cs="Arial"/>
        </w:rPr>
        <w:tab/>
        <w:t>Deverá permitir monitorar via SNMP o uso de CPU, memória, espaço em disco, VPN, situação do cluster e violações de segurança.</w:t>
      </w:r>
    </w:p>
    <w:p w14:paraId="271249F2" w14:textId="77777777" w:rsidR="00C40F8A" w:rsidRPr="00C40F8A" w:rsidRDefault="00C40F8A" w:rsidP="00C40F8A">
      <w:pPr>
        <w:tabs>
          <w:tab w:val="left" w:pos="284"/>
        </w:tabs>
        <w:jc w:val="both"/>
        <w:rPr>
          <w:rFonts w:ascii="Arial" w:hAnsi="Arial" w:cs="Arial"/>
        </w:rPr>
      </w:pPr>
      <w:r w:rsidRPr="00C40F8A">
        <w:rPr>
          <w:rFonts w:ascii="Arial" w:hAnsi="Arial" w:cs="Arial"/>
        </w:rPr>
        <w:t>1.6.22.</w:t>
      </w:r>
      <w:r w:rsidRPr="00C40F8A">
        <w:rPr>
          <w:rFonts w:ascii="Arial" w:hAnsi="Arial" w:cs="Arial"/>
        </w:rPr>
        <w:tab/>
        <w:t>Enviar log para sistemas de monitoração externos.</w:t>
      </w:r>
    </w:p>
    <w:p w14:paraId="03AB87A2" w14:textId="77777777" w:rsidR="00C40F8A" w:rsidRPr="00C40F8A" w:rsidRDefault="00C40F8A" w:rsidP="00C40F8A">
      <w:pPr>
        <w:tabs>
          <w:tab w:val="left" w:pos="284"/>
        </w:tabs>
        <w:jc w:val="both"/>
        <w:rPr>
          <w:rFonts w:ascii="Arial" w:hAnsi="Arial" w:cs="Arial"/>
        </w:rPr>
      </w:pPr>
      <w:r w:rsidRPr="00C40F8A">
        <w:rPr>
          <w:rFonts w:ascii="Arial" w:hAnsi="Arial" w:cs="Arial"/>
        </w:rPr>
        <w:t>1.6.23.</w:t>
      </w:r>
      <w:r w:rsidRPr="00C40F8A">
        <w:rPr>
          <w:rFonts w:ascii="Arial" w:hAnsi="Arial" w:cs="Arial"/>
        </w:rPr>
        <w:tab/>
        <w:t>Deverá haver a opção de enviar logs para os sistemas de monitoração externos via protocolo SSL.</w:t>
      </w:r>
    </w:p>
    <w:p w14:paraId="667F0699" w14:textId="77777777" w:rsidR="00C40F8A" w:rsidRPr="00C40F8A" w:rsidRDefault="00C40F8A" w:rsidP="00C40F8A">
      <w:pPr>
        <w:tabs>
          <w:tab w:val="left" w:pos="284"/>
        </w:tabs>
        <w:jc w:val="both"/>
        <w:rPr>
          <w:rFonts w:ascii="Arial" w:hAnsi="Arial" w:cs="Arial"/>
        </w:rPr>
      </w:pPr>
      <w:r w:rsidRPr="00C40F8A">
        <w:rPr>
          <w:rFonts w:ascii="Arial" w:hAnsi="Arial" w:cs="Arial"/>
        </w:rPr>
        <w:t>1.6.24.</w:t>
      </w:r>
      <w:r w:rsidRPr="00C40F8A">
        <w:rPr>
          <w:rFonts w:ascii="Arial" w:hAnsi="Arial" w:cs="Arial"/>
        </w:rPr>
        <w:tab/>
        <w:t xml:space="preserve">Proteção </w:t>
      </w:r>
      <w:proofErr w:type="spellStart"/>
      <w:r w:rsidRPr="00C40F8A">
        <w:rPr>
          <w:rFonts w:ascii="Arial" w:hAnsi="Arial" w:cs="Arial"/>
        </w:rPr>
        <w:t>anti-spoofing</w:t>
      </w:r>
      <w:proofErr w:type="spellEnd"/>
      <w:r w:rsidRPr="00C40F8A">
        <w:rPr>
          <w:rFonts w:ascii="Arial" w:hAnsi="Arial" w:cs="Arial"/>
        </w:rPr>
        <w:t>.</w:t>
      </w:r>
    </w:p>
    <w:p w14:paraId="322D16FD" w14:textId="77777777" w:rsidR="00C40F8A" w:rsidRPr="00C40F8A" w:rsidRDefault="00C40F8A" w:rsidP="00C40F8A">
      <w:pPr>
        <w:tabs>
          <w:tab w:val="left" w:pos="284"/>
        </w:tabs>
        <w:jc w:val="both"/>
        <w:rPr>
          <w:rFonts w:ascii="Arial" w:hAnsi="Arial" w:cs="Arial"/>
        </w:rPr>
      </w:pPr>
      <w:r w:rsidRPr="00C40F8A">
        <w:rPr>
          <w:rFonts w:ascii="Arial" w:hAnsi="Arial" w:cs="Arial"/>
        </w:rPr>
        <w:t>1.6.25.</w:t>
      </w:r>
      <w:r w:rsidRPr="00C40F8A">
        <w:rPr>
          <w:rFonts w:ascii="Arial" w:hAnsi="Arial" w:cs="Arial"/>
        </w:rPr>
        <w:tab/>
        <w:t xml:space="preserve">Deverá suportar Modo </w:t>
      </w:r>
      <w:proofErr w:type="spellStart"/>
      <w:r w:rsidRPr="00C40F8A">
        <w:rPr>
          <w:rFonts w:ascii="Arial" w:hAnsi="Arial" w:cs="Arial"/>
        </w:rPr>
        <w:t>Sniffer</w:t>
      </w:r>
      <w:proofErr w:type="spellEnd"/>
      <w:r w:rsidRPr="00C40F8A">
        <w:rPr>
          <w:rFonts w:ascii="Arial" w:hAnsi="Arial" w:cs="Arial"/>
        </w:rPr>
        <w:t>, para inspeção via porta espelhada do tráfego de dados da rede.</w:t>
      </w:r>
    </w:p>
    <w:p w14:paraId="06D7C7F9" w14:textId="77777777" w:rsidR="00C40F8A" w:rsidRPr="00C40F8A" w:rsidRDefault="00C40F8A" w:rsidP="00C40F8A">
      <w:pPr>
        <w:tabs>
          <w:tab w:val="left" w:pos="284"/>
        </w:tabs>
        <w:jc w:val="both"/>
        <w:rPr>
          <w:rFonts w:ascii="Arial" w:hAnsi="Arial" w:cs="Arial"/>
        </w:rPr>
      </w:pPr>
      <w:r w:rsidRPr="00C40F8A">
        <w:rPr>
          <w:rFonts w:ascii="Arial" w:hAnsi="Arial" w:cs="Arial"/>
        </w:rPr>
        <w:t>1.6.26.</w:t>
      </w:r>
      <w:r w:rsidRPr="00C40F8A">
        <w:rPr>
          <w:rFonts w:ascii="Arial" w:hAnsi="Arial" w:cs="Arial"/>
        </w:rPr>
        <w:tab/>
        <w:t xml:space="preserve">Deverá suportar Modo Camada </w:t>
      </w:r>
      <w:proofErr w:type="gramStart"/>
      <w:r w:rsidRPr="00C40F8A">
        <w:rPr>
          <w:rFonts w:ascii="Arial" w:hAnsi="Arial" w:cs="Arial"/>
        </w:rPr>
        <w:t>2</w:t>
      </w:r>
      <w:proofErr w:type="gramEnd"/>
      <w:r w:rsidRPr="00C40F8A">
        <w:rPr>
          <w:rFonts w:ascii="Arial" w:hAnsi="Arial" w:cs="Arial"/>
        </w:rPr>
        <w:t xml:space="preserve"> (L2), para inspeção de dados em linha e visibilidade do tráfego.</w:t>
      </w:r>
    </w:p>
    <w:p w14:paraId="1F1F49B1" w14:textId="77777777" w:rsidR="00C40F8A" w:rsidRPr="00C40F8A" w:rsidRDefault="00C40F8A" w:rsidP="00C40F8A">
      <w:pPr>
        <w:tabs>
          <w:tab w:val="left" w:pos="284"/>
        </w:tabs>
        <w:jc w:val="both"/>
        <w:rPr>
          <w:rFonts w:ascii="Arial" w:hAnsi="Arial" w:cs="Arial"/>
        </w:rPr>
      </w:pPr>
      <w:r w:rsidRPr="00C40F8A">
        <w:rPr>
          <w:rFonts w:ascii="Arial" w:hAnsi="Arial" w:cs="Arial"/>
        </w:rPr>
        <w:t>1.6.27.</w:t>
      </w:r>
      <w:r w:rsidRPr="00C40F8A">
        <w:rPr>
          <w:rFonts w:ascii="Arial" w:hAnsi="Arial" w:cs="Arial"/>
        </w:rPr>
        <w:tab/>
        <w:t xml:space="preserve">Deverá suportar Modo Camada </w:t>
      </w:r>
      <w:proofErr w:type="gramStart"/>
      <w:r w:rsidRPr="00C40F8A">
        <w:rPr>
          <w:rFonts w:ascii="Arial" w:hAnsi="Arial" w:cs="Arial"/>
        </w:rPr>
        <w:t>3</w:t>
      </w:r>
      <w:proofErr w:type="gramEnd"/>
      <w:r w:rsidRPr="00C40F8A">
        <w:rPr>
          <w:rFonts w:ascii="Arial" w:hAnsi="Arial" w:cs="Arial"/>
        </w:rPr>
        <w:t xml:space="preserve"> (L3), para inspeção de dados em linha e visibilidade do tráfego.</w:t>
      </w:r>
    </w:p>
    <w:p w14:paraId="0E5AC18D" w14:textId="77777777" w:rsidR="00C40F8A" w:rsidRPr="00C40F8A" w:rsidRDefault="00C40F8A" w:rsidP="00C40F8A">
      <w:pPr>
        <w:tabs>
          <w:tab w:val="left" w:pos="284"/>
        </w:tabs>
        <w:jc w:val="both"/>
        <w:rPr>
          <w:rFonts w:ascii="Arial" w:hAnsi="Arial" w:cs="Arial"/>
        </w:rPr>
      </w:pPr>
      <w:r w:rsidRPr="00C40F8A">
        <w:rPr>
          <w:rFonts w:ascii="Arial" w:hAnsi="Arial" w:cs="Arial"/>
        </w:rPr>
        <w:t>1.6.28.</w:t>
      </w:r>
      <w:r w:rsidRPr="00C40F8A">
        <w:rPr>
          <w:rFonts w:ascii="Arial" w:hAnsi="Arial" w:cs="Arial"/>
        </w:rPr>
        <w:tab/>
        <w:t>Suporte a configuração de alta disponibilidade ativo/passivo e ativo/ativo.</w:t>
      </w:r>
    </w:p>
    <w:p w14:paraId="4AC0052E" w14:textId="77777777" w:rsidR="00C40F8A" w:rsidRPr="00C40F8A" w:rsidRDefault="00C40F8A" w:rsidP="00C40F8A">
      <w:pPr>
        <w:tabs>
          <w:tab w:val="left" w:pos="284"/>
        </w:tabs>
        <w:jc w:val="both"/>
        <w:rPr>
          <w:rFonts w:ascii="Arial" w:hAnsi="Arial" w:cs="Arial"/>
        </w:rPr>
      </w:pPr>
      <w:r w:rsidRPr="00C40F8A">
        <w:rPr>
          <w:rFonts w:ascii="Arial" w:hAnsi="Arial" w:cs="Arial"/>
        </w:rPr>
        <w:t>1.6.29.</w:t>
      </w:r>
      <w:r w:rsidRPr="00C40F8A">
        <w:rPr>
          <w:rFonts w:ascii="Arial" w:hAnsi="Arial" w:cs="Arial"/>
        </w:rPr>
        <w:tab/>
        <w:t>A configuração em alta disponibilidade deverá sincronizar:</w:t>
      </w:r>
    </w:p>
    <w:p w14:paraId="43939013" w14:textId="77777777" w:rsidR="00C40F8A" w:rsidRPr="00C40F8A" w:rsidRDefault="00C40F8A" w:rsidP="00C40F8A">
      <w:pPr>
        <w:tabs>
          <w:tab w:val="left" w:pos="284"/>
        </w:tabs>
        <w:jc w:val="both"/>
        <w:rPr>
          <w:rFonts w:ascii="Arial" w:hAnsi="Arial" w:cs="Arial"/>
        </w:rPr>
      </w:pPr>
      <w:r w:rsidRPr="00C40F8A">
        <w:rPr>
          <w:rFonts w:ascii="Arial" w:hAnsi="Arial" w:cs="Arial"/>
        </w:rPr>
        <w:t>1.6.29.1.</w:t>
      </w:r>
      <w:r w:rsidRPr="00C40F8A">
        <w:rPr>
          <w:rFonts w:ascii="Arial" w:hAnsi="Arial" w:cs="Arial"/>
        </w:rPr>
        <w:tab/>
        <w:t>Sessões.</w:t>
      </w:r>
    </w:p>
    <w:p w14:paraId="0F0B04FE" w14:textId="77777777" w:rsidR="00C40F8A" w:rsidRPr="00C40F8A" w:rsidRDefault="00C40F8A" w:rsidP="00C40F8A">
      <w:pPr>
        <w:tabs>
          <w:tab w:val="left" w:pos="284"/>
        </w:tabs>
        <w:jc w:val="both"/>
        <w:rPr>
          <w:rFonts w:ascii="Arial" w:hAnsi="Arial" w:cs="Arial"/>
        </w:rPr>
      </w:pPr>
      <w:r w:rsidRPr="00C40F8A">
        <w:rPr>
          <w:rFonts w:ascii="Arial" w:hAnsi="Arial" w:cs="Arial"/>
        </w:rPr>
        <w:t>1.6.29.2.</w:t>
      </w:r>
      <w:r w:rsidRPr="00C40F8A">
        <w:rPr>
          <w:rFonts w:ascii="Arial" w:hAnsi="Arial" w:cs="Arial"/>
        </w:rPr>
        <w:tab/>
        <w:t xml:space="preserve">Configurações, incluindo, mas não limitado às políticas de Firewall, NAT, </w:t>
      </w:r>
      <w:proofErr w:type="spellStart"/>
      <w:proofErr w:type="gramStart"/>
      <w:r w:rsidRPr="00C40F8A">
        <w:rPr>
          <w:rFonts w:ascii="Arial" w:hAnsi="Arial" w:cs="Arial"/>
        </w:rPr>
        <w:t>QoS</w:t>
      </w:r>
      <w:proofErr w:type="spellEnd"/>
      <w:proofErr w:type="gramEnd"/>
      <w:r w:rsidRPr="00C40F8A">
        <w:rPr>
          <w:rFonts w:ascii="Arial" w:hAnsi="Arial" w:cs="Arial"/>
        </w:rPr>
        <w:t xml:space="preserve"> e objetos de rede.</w:t>
      </w:r>
    </w:p>
    <w:p w14:paraId="34CB40D1" w14:textId="77777777" w:rsidR="00C40F8A" w:rsidRPr="00C40F8A" w:rsidRDefault="00C40F8A" w:rsidP="00C40F8A">
      <w:pPr>
        <w:tabs>
          <w:tab w:val="left" w:pos="284"/>
        </w:tabs>
        <w:jc w:val="both"/>
        <w:rPr>
          <w:rFonts w:ascii="Arial" w:hAnsi="Arial" w:cs="Arial"/>
        </w:rPr>
      </w:pPr>
      <w:r w:rsidRPr="00C40F8A">
        <w:rPr>
          <w:rFonts w:ascii="Arial" w:hAnsi="Arial" w:cs="Arial"/>
        </w:rPr>
        <w:t>1.6.29.3.</w:t>
      </w:r>
      <w:r w:rsidRPr="00C40F8A">
        <w:rPr>
          <w:rFonts w:ascii="Arial" w:hAnsi="Arial" w:cs="Arial"/>
        </w:rPr>
        <w:tab/>
        <w:t xml:space="preserve">Associações de Segurança das </w:t>
      </w:r>
      <w:proofErr w:type="spellStart"/>
      <w:r w:rsidRPr="00C40F8A">
        <w:rPr>
          <w:rFonts w:ascii="Arial" w:hAnsi="Arial" w:cs="Arial"/>
        </w:rPr>
        <w:t>VPNs</w:t>
      </w:r>
      <w:proofErr w:type="spellEnd"/>
      <w:r w:rsidRPr="00C40F8A">
        <w:rPr>
          <w:rFonts w:ascii="Arial" w:hAnsi="Arial" w:cs="Arial"/>
        </w:rPr>
        <w:t>.</w:t>
      </w:r>
    </w:p>
    <w:p w14:paraId="748262C5" w14:textId="77777777" w:rsidR="00C40F8A" w:rsidRPr="00C40F8A" w:rsidRDefault="00C40F8A" w:rsidP="00C40F8A">
      <w:pPr>
        <w:tabs>
          <w:tab w:val="left" w:pos="284"/>
        </w:tabs>
        <w:jc w:val="both"/>
        <w:rPr>
          <w:rFonts w:ascii="Arial" w:hAnsi="Arial" w:cs="Arial"/>
        </w:rPr>
      </w:pPr>
      <w:r w:rsidRPr="00C40F8A">
        <w:rPr>
          <w:rFonts w:ascii="Arial" w:hAnsi="Arial" w:cs="Arial"/>
        </w:rPr>
        <w:t>1.6.29.4.</w:t>
      </w:r>
      <w:r w:rsidRPr="00C40F8A">
        <w:rPr>
          <w:rFonts w:ascii="Arial" w:hAnsi="Arial" w:cs="Arial"/>
        </w:rPr>
        <w:tab/>
        <w:t>Tabelas FIB.</w:t>
      </w:r>
    </w:p>
    <w:p w14:paraId="49141F65" w14:textId="77777777" w:rsidR="00C40F8A" w:rsidRPr="00C40F8A" w:rsidRDefault="00C40F8A" w:rsidP="00C40F8A">
      <w:pPr>
        <w:tabs>
          <w:tab w:val="left" w:pos="284"/>
        </w:tabs>
        <w:jc w:val="both"/>
        <w:rPr>
          <w:rFonts w:ascii="Arial" w:hAnsi="Arial" w:cs="Arial"/>
        </w:rPr>
      </w:pPr>
      <w:r w:rsidRPr="00C40F8A">
        <w:rPr>
          <w:rFonts w:ascii="Arial" w:hAnsi="Arial" w:cs="Arial"/>
        </w:rPr>
        <w:t>1.6.30.</w:t>
      </w:r>
      <w:r w:rsidRPr="00C40F8A">
        <w:rPr>
          <w:rFonts w:ascii="Arial" w:hAnsi="Arial" w:cs="Arial"/>
        </w:rPr>
        <w:tab/>
        <w:t>O HA (modo de Alta-Disponibilidade) deverá possibilitar monitoração de falha de link.</w:t>
      </w:r>
    </w:p>
    <w:p w14:paraId="24053B09" w14:textId="77777777" w:rsidR="00C40F8A" w:rsidRPr="00C40F8A" w:rsidRDefault="00C40F8A" w:rsidP="00C40F8A">
      <w:pPr>
        <w:tabs>
          <w:tab w:val="left" w:pos="284"/>
        </w:tabs>
        <w:jc w:val="both"/>
        <w:rPr>
          <w:rFonts w:ascii="Arial" w:hAnsi="Arial" w:cs="Arial"/>
        </w:rPr>
      </w:pPr>
      <w:r w:rsidRPr="00C40F8A">
        <w:rPr>
          <w:rFonts w:ascii="Arial" w:hAnsi="Arial" w:cs="Arial"/>
        </w:rPr>
        <w:t>1.6.31.</w:t>
      </w:r>
      <w:r w:rsidRPr="00C40F8A">
        <w:rPr>
          <w:rFonts w:ascii="Arial" w:hAnsi="Arial" w:cs="Arial"/>
        </w:rPr>
        <w:tab/>
        <w:t xml:space="preserve">Deverá possuir suporte à criação de, no mínimo, 10 (dez) sistemas virtuais no mesmo </w:t>
      </w:r>
      <w:proofErr w:type="spellStart"/>
      <w:r w:rsidRPr="00C40F8A">
        <w:rPr>
          <w:rFonts w:ascii="Arial" w:hAnsi="Arial" w:cs="Arial"/>
        </w:rPr>
        <w:t>appliance</w:t>
      </w:r>
      <w:proofErr w:type="spellEnd"/>
      <w:r w:rsidRPr="00C40F8A">
        <w:rPr>
          <w:rFonts w:ascii="Arial" w:hAnsi="Arial" w:cs="Arial"/>
        </w:rPr>
        <w:t>.</w:t>
      </w:r>
    </w:p>
    <w:p w14:paraId="77B69DD6" w14:textId="77777777" w:rsidR="00C40F8A" w:rsidRPr="00C40F8A" w:rsidRDefault="00C40F8A" w:rsidP="00C40F8A">
      <w:pPr>
        <w:tabs>
          <w:tab w:val="left" w:pos="284"/>
        </w:tabs>
        <w:jc w:val="both"/>
        <w:rPr>
          <w:rFonts w:ascii="Arial" w:hAnsi="Arial" w:cs="Arial"/>
        </w:rPr>
      </w:pPr>
      <w:r w:rsidRPr="00C40F8A">
        <w:rPr>
          <w:rFonts w:ascii="Arial" w:hAnsi="Arial" w:cs="Arial"/>
        </w:rPr>
        <w:t>1.6.31.1.</w:t>
      </w:r>
      <w:r w:rsidRPr="00C40F8A">
        <w:rPr>
          <w:rFonts w:ascii="Arial" w:hAnsi="Arial" w:cs="Arial"/>
        </w:rPr>
        <w:tab/>
        <w:t>Deverá permitir a criação de administradores independentes, para cada um dos sistemas virtuais existentes, de maneira a possibilitar a criação de contextos virtuais que podem ser administrados por equipes distintas.</w:t>
      </w:r>
    </w:p>
    <w:p w14:paraId="33D20537" w14:textId="77777777" w:rsidR="00C40F8A" w:rsidRPr="00C40F8A" w:rsidRDefault="00C40F8A" w:rsidP="00C40F8A">
      <w:pPr>
        <w:tabs>
          <w:tab w:val="left" w:pos="284"/>
        </w:tabs>
        <w:jc w:val="both"/>
        <w:rPr>
          <w:rFonts w:ascii="Arial" w:hAnsi="Arial" w:cs="Arial"/>
        </w:rPr>
      </w:pPr>
      <w:r w:rsidRPr="00C40F8A">
        <w:rPr>
          <w:rFonts w:ascii="Arial" w:hAnsi="Arial" w:cs="Arial"/>
        </w:rPr>
        <w:t>1.6.32.</w:t>
      </w:r>
      <w:r w:rsidRPr="00C40F8A">
        <w:rPr>
          <w:rFonts w:ascii="Arial" w:hAnsi="Arial" w:cs="Arial"/>
        </w:rPr>
        <w:tab/>
        <w:t xml:space="preserve">Controle, inspeção e </w:t>
      </w:r>
      <w:proofErr w:type="spellStart"/>
      <w:r w:rsidRPr="00C40F8A">
        <w:rPr>
          <w:rFonts w:ascii="Arial" w:hAnsi="Arial" w:cs="Arial"/>
        </w:rPr>
        <w:t>descriptografia</w:t>
      </w:r>
      <w:proofErr w:type="spellEnd"/>
      <w:r w:rsidRPr="00C40F8A">
        <w:rPr>
          <w:rFonts w:ascii="Arial" w:hAnsi="Arial" w:cs="Arial"/>
        </w:rPr>
        <w:t xml:space="preserve"> de SSL para tráfego de Saída (</w:t>
      </w:r>
      <w:proofErr w:type="spellStart"/>
      <w:r w:rsidRPr="00C40F8A">
        <w:rPr>
          <w:rFonts w:ascii="Arial" w:hAnsi="Arial" w:cs="Arial"/>
        </w:rPr>
        <w:t>Outbound</w:t>
      </w:r>
      <w:proofErr w:type="spellEnd"/>
      <w:r w:rsidRPr="00C40F8A">
        <w:rPr>
          <w:rFonts w:ascii="Arial" w:hAnsi="Arial" w:cs="Arial"/>
        </w:rPr>
        <w:t>).</w:t>
      </w:r>
    </w:p>
    <w:p w14:paraId="1B1EED2B" w14:textId="77777777" w:rsidR="00C40F8A" w:rsidRPr="00C40F8A" w:rsidRDefault="00C40F8A" w:rsidP="00C40F8A">
      <w:pPr>
        <w:tabs>
          <w:tab w:val="left" w:pos="284"/>
        </w:tabs>
        <w:jc w:val="both"/>
        <w:rPr>
          <w:rFonts w:ascii="Arial" w:hAnsi="Arial" w:cs="Arial"/>
        </w:rPr>
      </w:pPr>
      <w:r w:rsidRPr="00C40F8A">
        <w:rPr>
          <w:rFonts w:ascii="Arial" w:hAnsi="Arial" w:cs="Arial"/>
        </w:rPr>
        <w:t>1.6.33.</w:t>
      </w:r>
      <w:r w:rsidRPr="00C40F8A">
        <w:rPr>
          <w:rFonts w:ascii="Arial" w:hAnsi="Arial" w:cs="Arial"/>
        </w:rPr>
        <w:tab/>
        <w:t xml:space="preserve">O equipamento deverá possuir suporte a VLAN </w:t>
      </w:r>
      <w:proofErr w:type="spellStart"/>
      <w:r w:rsidRPr="00C40F8A">
        <w:rPr>
          <w:rFonts w:ascii="Arial" w:hAnsi="Arial" w:cs="Arial"/>
        </w:rPr>
        <w:t>Tags</w:t>
      </w:r>
      <w:proofErr w:type="spellEnd"/>
      <w:r w:rsidRPr="00C40F8A">
        <w:rPr>
          <w:rFonts w:ascii="Arial" w:hAnsi="Arial" w:cs="Arial"/>
        </w:rPr>
        <w:t xml:space="preserve"> 802.1Q.</w:t>
      </w:r>
    </w:p>
    <w:p w14:paraId="0C7D4A77" w14:textId="77777777" w:rsidR="00C40F8A" w:rsidRPr="00C40F8A" w:rsidRDefault="00C40F8A" w:rsidP="00C40F8A">
      <w:pPr>
        <w:tabs>
          <w:tab w:val="left" w:pos="284"/>
        </w:tabs>
        <w:jc w:val="both"/>
        <w:rPr>
          <w:rFonts w:ascii="Arial" w:hAnsi="Arial" w:cs="Arial"/>
        </w:rPr>
      </w:pPr>
      <w:r w:rsidRPr="00C40F8A">
        <w:rPr>
          <w:rFonts w:ascii="Arial" w:hAnsi="Arial" w:cs="Arial"/>
        </w:rPr>
        <w:t>1.6.34.</w:t>
      </w:r>
      <w:r w:rsidRPr="00C40F8A">
        <w:rPr>
          <w:rFonts w:ascii="Arial" w:hAnsi="Arial" w:cs="Arial"/>
        </w:rPr>
        <w:tab/>
        <w:t>O equipamento deverá possuir suporte a agregação de links 802.3ad LACP.</w:t>
      </w:r>
    </w:p>
    <w:p w14:paraId="3D9E616A" w14:textId="77777777" w:rsidR="00C40F8A" w:rsidRPr="00C40F8A" w:rsidRDefault="00C40F8A" w:rsidP="00C40F8A">
      <w:pPr>
        <w:tabs>
          <w:tab w:val="left" w:pos="284"/>
        </w:tabs>
        <w:jc w:val="both"/>
        <w:rPr>
          <w:rFonts w:ascii="Arial" w:hAnsi="Arial" w:cs="Arial"/>
        </w:rPr>
      </w:pPr>
      <w:r w:rsidRPr="00C40F8A">
        <w:rPr>
          <w:rFonts w:ascii="Arial" w:hAnsi="Arial" w:cs="Arial"/>
        </w:rPr>
        <w:t>1.7.</w:t>
      </w:r>
      <w:r w:rsidRPr="00C40F8A">
        <w:rPr>
          <w:rFonts w:ascii="Arial" w:hAnsi="Arial" w:cs="Arial"/>
        </w:rPr>
        <w:tab/>
        <w:t>POLÍTICAS</w:t>
      </w:r>
    </w:p>
    <w:p w14:paraId="000C0377" w14:textId="77777777" w:rsidR="00C40F8A" w:rsidRPr="00C40F8A" w:rsidRDefault="00C40F8A" w:rsidP="00C40F8A">
      <w:pPr>
        <w:tabs>
          <w:tab w:val="left" w:pos="284"/>
        </w:tabs>
        <w:jc w:val="both"/>
        <w:rPr>
          <w:rFonts w:ascii="Arial" w:hAnsi="Arial" w:cs="Arial"/>
        </w:rPr>
      </w:pPr>
      <w:r w:rsidRPr="00C40F8A">
        <w:rPr>
          <w:rFonts w:ascii="Arial" w:hAnsi="Arial" w:cs="Arial"/>
        </w:rPr>
        <w:t>1.7.1.</w:t>
      </w:r>
      <w:r w:rsidRPr="00C40F8A">
        <w:rPr>
          <w:rFonts w:ascii="Arial" w:hAnsi="Arial" w:cs="Arial"/>
        </w:rPr>
        <w:tab/>
        <w:t>Deverá suportar controles por zonas de segurança.</w:t>
      </w:r>
    </w:p>
    <w:p w14:paraId="67EDAB8B" w14:textId="77777777" w:rsidR="00C40F8A" w:rsidRPr="00C40F8A" w:rsidRDefault="00C40F8A" w:rsidP="00C40F8A">
      <w:pPr>
        <w:tabs>
          <w:tab w:val="left" w:pos="284"/>
        </w:tabs>
        <w:jc w:val="both"/>
        <w:rPr>
          <w:rFonts w:ascii="Arial" w:hAnsi="Arial" w:cs="Arial"/>
        </w:rPr>
      </w:pPr>
      <w:r w:rsidRPr="00C40F8A">
        <w:rPr>
          <w:rFonts w:ascii="Arial" w:hAnsi="Arial" w:cs="Arial"/>
        </w:rPr>
        <w:t>1.7.2.</w:t>
      </w:r>
      <w:r w:rsidRPr="00C40F8A">
        <w:rPr>
          <w:rFonts w:ascii="Arial" w:hAnsi="Arial" w:cs="Arial"/>
        </w:rPr>
        <w:tab/>
        <w:t>Deverá suportar controles de políticas por porta e protocolo.</w:t>
      </w:r>
    </w:p>
    <w:p w14:paraId="23DADFFF"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1.7.3.</w:t>
      </w:r>
      <w:r w:rsidRPr="00C40F8A">
        <w:rPr>
          <w:rFonts w:ascii="Arial" w:hAnsi="Arial" w:cs="Arial"/>
        </w:rPr>
        <w:tab/>
      </w:r>
      <w:proofErr w:type="gramStart"/>
      <w:r w:rsidRPr="00C40F8A">
        <w:rPr>
          <w:rFonts w:ascii="Arial" w:hAnsi="Arial" w:cs="Arial"/>
        </w:rPr>
        <w:t>Deverá suportar</w:t>
      </w:r>
      <w:proofErr w:type="gramEnd"/>
      <w:r w:rsidRPr="00C40F8A">
        <w:rPr>
          <w:rFonts w:ascii="Arial" w:hAnsi="Arial" w:cs="Arial"/>
        </w:rPr>
        <w:t xml:space="preserve"> controles de políticas por aplicações, grupos estáticos de aplicações e grupos dinâmicos de aplicações.</w:t>
      </w:r>
    </w:p>
    <w:p w14:paraId="1ECFFB5A" w14:textId="77777777" w:rsidR="00C40F8A" w:rsidRPr="00C40F8A" w:rsidRDefault="00C40F8A" w:rsidP="00C40F8A">
      <w:pPr>
        <w:tabs>
          <w:tab w:val="left" w:pos="284"/>
        </w:tabs>
        <w:jc w:val="both"/>
        <w:rPr>
          <w:rFonts w:ascii="Arial" w:hAnsi="Arial" w:cs="Arial"/>
        </w:rPr>
      </w:pPr>
      <w:r w:rsidRPr="00C40F8A">
        <w:rPr>
          <w:rFonts w:ascii="Arial" w:hAnsi="Arial" w:cs="Arial"/>
        </w:rPr>
        <w:t>1.7.4.</w:t>
      </w:r>
      <w:r w:rsidRPr="00C40F8A">
        <w:rPr>
          <w:rFonts w:ascii="Arial" w:hAnsi="Arial" w:cs="Arial"/>
        </w:rPr>
        <w:tab/>
        <w:t xml:space="preserve">Controle de políticas por usuários, grupos de usuários, </w:t>
      </w:r>
      <w:proofErr w:type="spellStart"/>
      <w:r w:rsidRPr="00C40F8A">
        <w:rPr>
          <w:rFonts w:ascii="Arial" w:hAnsi="Arial" w:cs="Arial"/>
        </w:rPr>
        <w:t>IPs</w:t>
      </w:r>
      <w:proofErr w:type="spellEnd"/>
      <w:r w:rsidRPr="00C40F8A">
        <w:rPr>
          <w:rFonts w:ascii="Arial" w:hAnsi="Arial" w:cs="Arial"/>
        </w:rPr>
        <w:t>, redes e zonas de segurança.</w:t>
      </w:r>
    </w:p>
    <w:p w14:paraId="2BEA6AA3" w14:textId="77777777" w:rsidR="00C40F8A" w:rsidRPr="00C40F8A" w:rsidRDefault="00C40F8A" w:rsidP="00C40F8A">
      <w:pPr>
        <w:tabs>
          <w:tab w:val="left" w:pos="284"/>
        </w:tabs>
        <w:jc w:val="both"/>
        <w:rPr>
          <w:rFonts w:ascii="Arial" w:hAnsi="Arial" w:cs="Arial"/>
        </w:rPr>
      </w:pPr>
      <w:r w:rsidRPr="00C40F8A">
        <w:rPr>
          <w:rFonts w:ascii="Arial" w:hAnsi="Arial" w:cs="Arial"/>
        </w:rPr>
        <w:t>1.7.5.</w:t>
      </w:r>
      <w:r w:rsidRPr="00C40F8A">
        <w:rPr>
          <w:rFonts w:ascii="Arial" w:hAnsi="Arial" w:cs="Arial"/>
        </w:rPr>
        <w:tab/>
        <w:t>Controle de políticas por código de País (Por exemplo: BR, US, UK, RU).</w:t>
      </w:r>
    </w:p>
    <w:p w14:paraId="5B09B8DE" w14:textId="77777777" w:rsidR="00C40F8A" w:rsidRPr="00C40F8A" w:rsidRDefault="00C40F8A" w:rsidP="00C40F8A">
      <w:pPr>
        <w:tabs>
          <w:tab w:val="left" w:pos="284"/>
        </w:tabs>
        <w:jc w:val="both"/>
        <w:rPr>
          <w:rFonts w:ascii="Arial" w:hAnsi="Arial" w:cs="Arial"/>
        </w:rPr>
      </w:pPr>
      <w:r w:rsidRPr="00C40F8A">
        <w:rPr>
          <w:rFonts w:ascii="Arial" w:hAnsi="Arial" w:cs="Arial"/>
        </w:rPr>
        <w:t>1.7.6.</w:t>
      </w:r>
      <w:r w:rsidRPr="00C40F8A">
        <w:rPr>
          <w:rFonts w:ascii="Arial" w:hAnsi="Arial" w:cs="Arial"/>
        </w:rPr>
        <w:tab/>
        <w:t xml:space="preserve">Controle, inspeção e </w:t>
      </w:r>
      <w:proofErr w:type="spellStart"/>
      <w:r w:rsidRPr="00C40F8A">
        <w:rPr>
          <w:rFonts w:ascii="Arial" w:hAnsi="Arial" w:cs="Arial"/>
        </w:rPr>
        <w:t>descriptografia</w:t>
      </w:r>
      <w:proofErr w:type="spellEnd"/>
      <w:r w:rsidRPr="00C40F8A">
        <w:rPr>
          <w:rFonts w:ascii="Arial" w:hAnsi="Arial" w:cs="Arial"/>
        </w:rPr>
        <w:t xml:space="preserve"> de SSL por política para tráfego de saída (</w:t>
      </w:r>
      <w:proofErr w:type="spellStart"/>
      <w:r w:rsidRPr="00C40F8A">
        <w:rPr>
          <w:rFonts w:ascii="Arial" w:hAnsi="Arial" w:cs="Arial"/>
        </w:rPr>
        <w:t>Outbound</w:t>
      </w:r>
      <w:proofErr w:type="spellEnd"/>
      <w:r w:rsidRPr="00C40F8A">
        <w:rPr>
          <w:rFonts w:ascii="Arial" w:hAnsi="Arial" w:cs="Arial"/>
        </w:rPr>
        <w:t>).</w:t>
      </w:r>
    </w:p>
    <w:p w14:paraId="1F060BB2" w14:textId="77777777" w:rsidR="00C40F8A" w:rsidRPr="00C40F8A" w:rsidRDefault="00C40F8A" w:rsidP="00C40F8A">
      <w:pPr>
        <w:tabs>
          <w:tab w:val="left" w:pos="284"/>
        </w:tabs>
        <w:jc w:val="both"/>
        <w:rPr>
          <w:rFonts w:ascii="Arial" w:hAnsi="Arial" w:cs="Arial"/>
        </w:rPr>
      </w:pPr>
      <w:r w:rsidRPr="00C40F8A">
        <w:rPr>
          <w:rFonts w:ascii="Arial" w:hAnsi="Arial" w:cs="Arial"/>
        </w:rPr>
        <w:t>1.7.7.</w:t>
      </w:r>
      <w:r w:rsidRPr="00C40F8A">
        <w:rPr>
          <w:rFonts w:ascii="Arial" w:hAnsi="Arial" w:cs="Arial"/>
        </w:rPr>
        <w:tab/>
        <w:t xml:space="preserve">Deverá </w:t>
      </w:r>
      <w:proofErr w:type="spellStart"/>
      <w:r w:rsidRPr="00C40F8A">
        <w:rPr>
          <w:rFonts w:ascii="Arial" w:hAnsi="Arial" w:cs="Arial"/>
        </w:rPr>
        <w:t>descriptografar</w:t>
      </w:r>
      <w:proofErr w:type="spellEnd"/>
      <w:r w:rsidRPr="00C40F8A">
        <w:rPr>
          <w:rFonts w:ascii="Arial" w:hAnsi="Arial" w:cs="Arial"/>
        </w:rPr>
        <w:t xml:space="preserve"> tráfego </w:t>
      </w:r>
      <w:proofErr w:type="spellStart"/>
      <w:r w:rsidRPr="00C40F8A">
        <w:rPr>
          <w:rFonts w:ascii="Arial" w:hAnsi="Arial" w:cs="Arial"/>
        </w:rPr>
        <w:t>outbound</w:t>
      </w:r>
      <w:proofErr w:type="spellEnd"/>
      <w:r w:rsidRPr="00C40F8A">
        <w:rPr>
          <w:rFonts w:ascii="Arial" w:hAnsi="Arial" w:cs="Arial"/>
        </w:rPr>
        <w:t xml:space="preserve"> em conexões negociadas com TLS 1.2 e TLS 1.3.</w:t>
      </w:r>
    </w:p>
    <w:p w14:paraId="45FB667C" w14:textId="77777777" w:rsidR="00C40F8A" w:rsidRPr="00C40F8A" w:rsidRDefault="00C40F8A" w:rsidP="00C40F8A">
      <w:pPr>
        <w:tabs>
          <w:tab w:val="left" w:pos="284"/>
        </w:tabs>
        <w:jc w:val="both"/>
        <w:rPr>
          <w:rFonts w:ascii="Arial" w:hAnsi="Arial" w:cs="Arial"/>
        </w:rPr>
      </w:pPr>
      <w:r w:rsidRPr="00C40F8A">
        <w:rPr>
          <w:rFonts w:ascii="Arial" w:hAnsi="Arial" w:cs="Arial"/>
        </w:rPr>
        <w:t>1.7.8.</w:t>
      </w:r>
      <w:r w:rsidRPr="00C40F8A">
        <w:rPr>
          <w:rFonts w:ascii="Arial" w:hAnsi="Arial" w:cs="Arial"/>
        </w:rPr>
        <w:tab/>
        <w:t>Deverá permitir o bloqueio de arquivo por sua extensão e possibilitar a correta identificação do arquivo por seu tipo mesmo quando sua extensão for renomeada.</w:t>
      </w:r>
    </w:p>
    <w:p w14:paraId="58976D13" w14:textId="77777777" w:rsidR="00C40F8A" w:rsidRPr="00C40F8A" w:rsidRDefault="00C40F8A" w:rsidP="00C40F8A">
      <w:pPr>
        <w:tabs>
          <w:tab w:val="left" w:pos="284"/>
        </w:tabs>
        <w:jc w:val="both"/>
        <w:rPr>
          <w:rFonts w:ascii="Arial" w:hAnsi="Arial" w:cs="Arial"/>
        </w:rPr>
      </w:pPr>
      <w:r w:rsidRPr="00C40F8A">
        <w:rPr>
          <w:rFonts w:ascii="Arial" w:hAnsi="Arial" w:cs="Arial"/>
        </w:rPr>
        <w:t>1.7.9.</w:t>
      </w:r>
      <w:r w:rsidRPr="00C40F8A">
        <w:rPr>
          <w:rFonts w:ascii="Arial" w:hAnsi="Arial" w:cs="Arial"/>
        </w:rPr>
        <w:tab/>
        <w:t xml:space="preserve">Suporte a objetos e regras </w:t>
      </w:r>
      <w:proofErr w:type="gramStart"/>
      <w:r w:rsidRPr="00C40F8A">
        <w:rPr>
          <w:rFonts w:ascii="Arial" w:hAnsi="Arial" w:cs="Arial"/>
        </w:rPr>
        <w:t>IPv6</w:t>
      </w:r>
      <w:proofErr w:type="gramEnd"/>
      <w:r w:rsidRPr="00C40F8A">
        <w:rPr>
          <w:rFonts w:ascii="Arial" w:hAnsi="Arial" w:cs="Arial"/>
        </w:rPr>
        <w:t>.</w:t>
      </w:r>
    </w:p>
    <w:p w14:paraId="44405D6D" w14:textId="77777777" w:rsidR="00C40F8A" w:rsidRPr="00C40F8A" w:rsidRDefault="00C40F8A" w:rsidP="00C40F8A">
      <w:pPr>
        <w:tabs>
          <w:tab w:val="left" w:pos="284"/>
        </w:tabs>
        <w:jc w:val="both"/>
        <w:rPr>
          <w:rFonts w:ascii="Arial" w:hAnsi="Arial" w:cs="Arial"/>
        </w:rPr>
      </w:pPr>
      <w:r w:rsidRPr="00C40F8A">
        <w:rPr>
          <w:rFonts w:ascii="Arial" w:hAnsi="Arial" w:cs="Arial"/>
        </w:rPr>
        <w:t>1.7.10.</w:t>
      </w:r>
      <w:r w:rsidRPr="00C40F8A">
        <w:rPr>
          <w:rFonts w:ascii="Arial" w:hAnsi="Arial" w:cs="Arial"/>
        </w:rPr>
        <w:tab/>
        <w:t xml:space="preserve">Suporte a objetos e regras </w:t>
      </w:r>
      <w:proofErr w:type="spellStart"/>
      <w:r w:rsidRPr="00C40F8A">
        <w:rPr>
          <w:rFonts w:ascii="Arial" w:hAnsi="Arial" w:cs="Arial"/>
        </w:rPr>
        <w:t>multicast</w:t>
      </w:r>
      <w:proofErr w:type="spellEnd"/>
      <w:r w:rsidRPr="00C40F8A">
        <w:rPr>
          <w:rFonts w:ascii="Arial" w:hAnsi="Arial" w:cs="Arial"/>
        </w:rPr>
        <w:t>.</w:t>
      </w:r>
    </w:p>
    <w:p w14:paraId="744CEB2C" w14:textId="77777777" w:rsidR="00C40F8A" w:rsidRPr="00C40F8A" w:rsidRDefault="00C40F8A" w:rsidP="00C40F8A">
      <w:pPr>
        <w:tabs>
          <w:tab w:val="left" w:pos="284"/>
        </w:tabs>
        <w:jc w:val="both"/>
        <w:rPr>
          <w:rFonts w:ascii="Arial" w:hAnsi="Arial" w:cs="Arial"/>
        </w:rPr>
      </w:pPr>
      <w:r w:rsidRPr="00C40F8A">
        <w:rPr>
          <w:rFonts w:ascii="Arial" w:hAnsi="Arial" w:cs="Arial"/>
        </w:rPr>
        <w:t>1.7.11.</w:t>
      </w:r>
      <w:r w:rsidRPr="00C40F8A">
        <w:rPr>
          <w:rFonts w:ascii="Arial" w:hAnsi="Arial" w:cs="Arial"/>
        </w:rPr>
        <w:tab/>
        <w:t>Suportar a atribuição de agendamento das políticas com o objetivo de habilitar e desabilitar políticas em horários pré-definidos automaticamente.</w:t>
      </w:r>
    </w:p>
    <w:p w14:paraId="45E6E940" w14:textId="77777777" w:rsidR="00C40F8A" w:rsidRPr="00C40F8A" w:rsidRDefault="00C40F8A" w:rsidP="00C40F8A">
      <w:pPr>
        <w:tabs>
          <w:tab w:val="left" w:pos="284"/>
        </w:tabs>
        <w:jc w:val="both"/>
        <w:rPr>
          <w:rFonts w:ascii="Arial" w:hAnsi="Arial" w:cs="Arial"/>
        </w:rPr>
      </w:pPr>
      <w:r w:rsidRPr="00C40F8A">
        <w:rPr>
          <w:rFonts w:ascii="Arial" w:hAnsi="Arial" w:cs="Arial"/>
        </w:rPr>
        <w:t>1.8.</w:t>
      </w:r>
      <w:r w:rsidRPr="00C40F8A">
        <w:rPr>
          <w:rFonts w:ascii="Arial" w:hAnsi="Arial" w:cs="Arial"/>
        </w:rPr>
        <w:tab/>
        <w:t>APLICAÇÕES</w:t>
      </w:r>
    </w:p>
    <w:p w14:paraId="468F163D" w14:textId="77777777" w:rsidR="00C40F8A" w:rsidRPr="00C40F8A" w:rsidRDefault="00C40F8A" w:rsidP="00C40F8A">
      <w:pPr>
        <w:tabs>
          <w:tab w:val="left" w:pos="284"/>
        </w:tabs>
        <w:jc w:val="both"/>
        <w:rPr>
          <w:rFonts w:ascii="Arial" w:hAnsi="Arial" w:cs="Arial"/>
        </w:rPr>
      </w:pPr>
      <w:r w:rsidRPr="00C40F8A">
        <w:rPr>
          <w:rFonts w:ascii="Arial" w:hAnsi="Arial" w:cs="Arial"/>
        </w:rPr>
        <w:t>1.8.1.</w:t>
      </w:r>
      <w:r w:rsidRPr="00C40F8A">
        <w:rPr>
          <w:rFonts w:ascii="Arial" w:hAnsi="Arial" w:cs="Arial"/>
        </w:rPr>
        <w:tab/>
        <w:t>Os dispositivos de proteção de rede deverão possuir a capacidade de reconhecer aplicações, independente de porta e protocolo.</w:t>
      </w:r>
    </w:p>
    <w:p w14:paraId="7A5501C4" w14:textId="77777777" w:rsidR="00C40F8A" w:rsidRPr="00C40F8A" w:rsidRDefault="00C40F8A" w:rsidP="00C40F8A">
      <w:pPr>
        <w:tabs>
          <w:tab w:val="left" w:pos="284"/>
        </w:tabs>
        <w:jc w:val="both"/>
        <w:rPr>
          <w:rFonts w:ascii="Arial" w:hAnsi="Arial" w:cs="Arial"/>
        </w:rPr>
      </w:pPr>
      <w:r w:rsidRPr="00C40F8A">
        <w:rPr>
          <w:rFonts w:ascii="Arial" w:hAnsi="Arial" w:cs="Arial"/>
        </w:rPr>
        <w:t>1.8.2.</w:t>
      </w:r>
      <w:r w:rsidRPr="00C40F8A">
        <w:rPr>
          <w:rFonts w:ascii="Arial" w:hAnsi="Arial" w:cs="Arial"/>
        </w:rPr>
        <w:tab/>
        <w:t>Deverá ser possível a liberação e bloqueio somente de aplicações sem a necessidade de liberação de portas e protocolos.</w:t>
      </w:r>
    </w:p>
    <w:p w14:paraId="2A31B3B7" w14:textId="77777777" w:rsidR="00C40F8A" w:rsidRPr="00C40F8A" w:rsidRDefault="00C40F8A" w:rsidP="00C40F8A">
      <w:pPr>
        <w:tabs>
          <w:tab w:val="left" w:pos="284"/>
        </w:tabs>
        <w:jc w:val="both"/>
        <w:rPr>
          <w:rFonts w:ascii="Arial" w:hAnsi="Arial" w:cs="Arial"/>
        </w:rPr>
      </w:pPr>
      <w:r w:rsidRPr="00C40F8A">
        <w:rPr>
          <w:rFonts w:ascii="Arial" w:hAnsi="Arial" w:cs="Arial"/>
        </w:rPr>
        <w:t>1.8.3.</w:t>
      </w:r>
      <w:r w:rsidRPr="00C40F8A">
        <w:rPr>
          <w:rFonts w:ascii="Arial" w:hAnsi="Arial" w:cs="Arial"/>
        </w:rPr>
        <w:tab/>
        <w:t xml:space="preserve">Reconhecer pelo menos 2000 (duas mil) aplicações diferentes, incluindo, mas não limitado: a tráfego relacionado </w:t>
      </w:r>
      <w:proofErr w:type="gramStart"/>
      <w:r w:rsidRPr="00C40F8A">
        <w:rPr>
          <w:rFonts w:ascii="Arial" w:hAnsi="Arial" w:cs="Arial"/>
        </w:rPr>
        <w:t>a</w:t>
      </w:r>
      <w:proofErr w:type="gramEnd"/>
      <w:r w:rsidRPr="00C40F8A">
        <w:rPr>
          <w:rFonts w:ascii="Arial" w:hAnsi="Arial" w:cs="Arial"/>
        </w:rPr>
        <w:t xml:space="preserve"> </w:t>
      </w:r>
      <w:proofErr w:type="spellStart"/>
      <w:r w:rsidRPr="00C40F8A">
        <w:rPr>
          <w:rFonts w:ascii="Arial" w:hAnsi="Arial" w:cs="Arial"/>
        </w:rPr>
        <w:t>peer-to-peer</w:t>
      </w:r>
      <w:proofErr w:type="spellEnd"/>
      <w:r w:rsidRPr="00C40F8A">
        <w:rPr>
          <w:rFonts w:ascii="Arial" w:hAnsi="Arial" w:cs="Arial"/>
        </w:rPr>
        <w:t xml:space="preserve">, redes sociais, acesso remoto, atualização de software, protocolos de rede, </w:t>
      </w:r>
      <w:proofErr w:type="spellStart"/>
      <w:r w:rsidRPr="00C40F8A">
        <w:rPr>
          <w:rFonts w:ascii="Arial" w:hAnsi="Arial" w:cs="Arial"/>
        </w:rPr>
        <w:t>voip</w:t>
      </w:r>
      <w:proofErr w:type="spellEnd"/>
      <w:r w:rsidRPr="00C40F8A">
        <w:rPr>
          <w:rFonts w:ascii="Arial" w:hAnsi="Arial" w:cs="Arial"/>
        </w:rPr>
        <w:t>, áudio, vídeo, proxy, mensageiros instantâneos, compartilhamento de arquivos, e-mail.</w:t>
      </w:r>
    </w:p>
    <w:p w14:paraId="4FC84287" w14:textId="77777777" w:rsidR="00C40F8A" w:rsidRPr="00C40F8A" w:rsidRDefault="00C40F8A" w:rsidP="00C40F8A">
      <w:pPr>
        <w:tabs>
          <w:tab w:val="left" w:pos="284"/>
        </w:tabs>
        <w:jc w:val="both"/>
        <w:rPr>
          <w:rFonts w:ascii="Arial" w:hAnsi="Arial" w:cs="Arial"/>
        </w:rPr>
      </w:pPr>
      <w:r w:rsidRPr="00C40F8A">
        <w:rPr>
          <w:rFonts w:ascii="Arial" w:hAnsi="Arial" w:cs="Arial"/>
        </w:rPr>
        <w:t>1.8.4.</w:t>
      </w:r>
      <w:r w:rsidRPr="00C40F8A">
        <w:rPr>
          <w:rFonts w:ascii="Arial" w:hAnsi="Arial" w:cs="Arial"/>
        </w:rPr>
        <w:tab/>
        <w:t xml:space="preserve">Reconhecer pelo menos as seguintes aplicações: </w:t>
      </w:r>
      <w:proofErr w:type="spellStart"/>
      <w:r w:rsidRPr="00C40F8A">
        <w:rPr>
          <w:rFonts w:ascii="Arial" w:hAnsi="Arial" w:cs="Arial"/>
        </w:rPr>
        <w:t>bittorrent</w:t>
      </w:r>
      <w:proofErr w:type="spellEnd"/>
      <w:r w:rsidRPr="00C40F8A">
        <w:rPr>
          <w:rFonts w:ascii="Arial" w:hAnsi="Arial" w:cs="Arial"/>
        </w:rPr>
        <w:t xml:space="preserve">, </w:t>
      </w:r>
      <w:proofErr w:type="spellStart"/>
      <w:r w:rsidRPr="00C40F8A">
        <w:rPr>
          <w:rFonts w:ascii="Arial" w:hAnsi="Arial" w:cs="Arial"/>
        </w:rPr>
        <w:t>gnutella</w:t>
      </w:r>
      <w:proofErr w:type="spellEnd"/>
      <w:r w:rsidRPr="00C40F8A">
        <w:rPr>
          <w:rFonts w:ascii="Arial" w:hAnsi="Arial" w:cs="Arial"/>
        </w:rPr>
        <w:t xml:space="preserve">, </w:t>
      </w:r>
      <w:proofErr w:type="spellStart"/>
      <w:r w:rsidRPr="00C40F8A">
        <w:rPr>
          <w:rFonts w:ascii="Arial" w:hAnsi="Arial" w:cs="Arial"/>
        </w:rPr>
        <w:t>skype</w:t>
      </w:r>
      <w:proofErr w:type="spellEnd"/>
      <w:r w:rsidRPr="00C40F8A">
        <w:rPr>
          <w:rFonts w:ascii="Arial" w:hAnsi="Arial" w:cs="Arial"/>
        </w:rPr>
        <w:t xml:space="preserve">, </w:t>
      </w:r>
      <w:proofErr w:type="spellStart"/>
      <w:r w:rsidRPr="00C40F8A">
        <w:rPr>
          <w:rFonts w:ascii="Arial" w:hAnsi="Arial" w:cs="Arial"/>
        </w:rPr>
        <w:t>facebook</w:t>
      </w:r>
      <w:proofErr w:type="spellEnd"/>
      <w:r w:rsidRPr="00C40F8A">
        <w:rPr>
          <w:rFonts w:ascii="Arial" w:hAnsi="Arial" w:cs="Arial"/>
        </w:rPr>
        <w:t xml:space="preserve">, </w:t>
      </w:r>
      <w:proofErr w:type="spellStart"/>
      <w:r w:rsidRPr="00C40F8A">
        <w:rPr>
          <w:rFonts w:ascii="Arial" w:hAnsi="Arial" w:cs="Arial"/>
        </w:rPr>
        <w:t>linked</w:t>
      </w:r>
      <w:proofErr w:type="spellEnd"/>
      <w:r w:rsidRPr="00C40F8A">
        <w:rPr>
          <w:rFonts w:ascii="Arial" w:hAnsi="Arial" w:cs="Arial"/>
        </w:rPr>
        <w:t xml:space="preserve">-in, </w:t>
      </w:r>
      <w:proofErr w:type="spellStart"/>
      <w:r w:rsidRPr="00C40F8A">
        <w:rPr>
          <w:rFonts w:ascii="Arial" w:hAnsi="Arial" w:cs="Arial"/>
        </w:rPr>
        <w:t>twitter</w:t>
      </w:r>
      <w:proofErr w:type="spellEnd"/>
      <w:r w:rsidRPr="00C40F8A">
        <w:rPr>
          <w:rFonts w:ascii="Arial" w:hAnsi="Arial" w:cs="Arial"/>
        </w:rPr>
        <w:t xml:space="preserve">, </w:t>
      </w:r>
      <w:proofErr w:type="spellStart"/>
      <w:r w:rsidRPr="00C40F8A">
        <w:rPr>
          <w:rFonts w:ascii="Arial" w:hAnsi="Arial" w:cs="Arial"/>
        </w:rPr>
        <w:t>citrix</w:t>
      </w:r>
      <w:proofErr w:type="spellEnd"/>
      <w:r w:rsidRPr="00C40F8A">
        <w:rPr>
          <w:rFonts w:ascii="Arial" w:hAnsi="Arial" w:cs="Arial"/>
        </w:rPr>
        <w:t xml:space="preserve">, </w:t>
      </w:r>
      <w:proofErr w:type="spellStart"/>
      <w:r w:rsidRPr="00C40F8A">
        <w:rPr>
          <w:rFonts w:ascii="Arial" w:hAnsi="Arial" w:cs="Arial"/>
        </w:rPr>
        <w:t>logmein</w:t>
      </w:r>
      <w:proofErr w:type="spellEnd"/>
      <w:r w:rsidRPr="00C40F8A">
        <w:rPr>
          <w:rFonts w:ascii="Arial" w:hAnsi="Arial" w:cs="Arial"/>
        </w:rPr>
        <w:t xml:space="preserve">, </w:t>
      </w:r>
      <w:proofErr w:type="spellStart"/>
      <w:r w:rsidRPr="00C40F8A">
        <w:rPr>
          <w:rFonts w:ascii="Arial" w:hAnsi="Arial" w:cs="Arial"/>
        </w:rPr>
        <w:t>teamviewer</w:t>
      </w:r>
      <w:proofErr w:type="spellEnd"/>
      <w:r w:rsidRPr="00C40F8A">
        <w:rPr>
          <w:rFonts w:ascii="Arial" w:hAnsi="Arial" w:cs="Arial"/>
        </w:rPr>
        <w:t xml:space="preserve">, </w:t>
      </w:r>
      <w:proofErr w:type="spellStart"/>
      <w:proofErr w:type="gramStart"/>
      <w:r w:rsidRPr="00C40F8A">
        <w:rPr>
          <w:rFonts w:ascii="Arial" w:hAnsi="Arial" w:cs="Arial"/>
        </w:rPr>
        <w:t>ms</w:t>
      </w:r>
      <w:proofErr w:type="gramEnd"/>
      <w:r w:rsidRPr="00C40F8A">
        <w:rPr>
          <w:rFonts w:ascii="Arial" w:hAnsi="Arial" w:cs="Arial"/>
        </w:rPr>
        <w:t>-rdp</w:t>
      </w:r>
      <w:proofErr w:type="spellEnd"/>
      <w:r w:rsidRPr="00C40F8A">
        <w:rPr>
          <w:rFonts w:ascii="Arial" w:hAnsi="Arial" w:cs="Arial"/>
        </w:rPr>
        <w:t xml:space="preserve">, </w:t>
      </w:r>
      <w:proofErr w:type="spellStart"/>
      <w:r w:rsidRPr="00C40F8A">
        <w:rPr>
          <w:rFonts w:ascii="Arial" w:hAnsi="Arial" w:cs="Arial"/>
        </w:rPr>
        <w:t>vnc</w:t>
      </w:r>
      <w:proofErr w:type="spellEnd"/>
      <w:r w:rsidRPr="00C40F8A">
        <w:rPr>
          <w:rFonts w:ascii="Arial" w:hAnsi="Arial" w:cs="Arial"/>
        </w:rPr>
        <w:t xml:space="preserve">, </w:t>
      </w:r>
      <w:proofErr w:type="spellStart"/>
      <w:r w:rsidRPr="00C40F8A">
        <w:rPr>
          <w:rFonts w:ascii="Arial" w:hAnsi="Arial" w:cs="Arial"/>
        </w:rPr>
        <w:t>gmail</w:t>
      </w:r>
      <w:proofErr w:type="spellEnd"/>
      <w:r w:rsidRPr="00C40F8A">
        <w:rPr>
          <w:rFonts w:ascii="Arial" w:hAnsi="Arial" w:cs="Arial"/>
        </w:rPr>
        <w:t xml:space="preserve">, </w:t>
      </w:r>
      <w:proofErr w:type="spellStart"/>
      <w:r w:rsidRPr="00C40F8A">
        <w:rPr>
          <w:rFonts w:ascii="Arial" w:hAnsi="Arial" w:cs="Arial"/>
        </w:rPr>
        <w:t>youtube</w:t>
      </w:r>
      <w:proofErr w:type="spellEnd"/>
      <w:r w:rsidRPr="00C40F8A">
        <w:rPr>
          <w:rFonts w:ascii="Arial" w:hAnsi="Arial" w:cs="Arial"/>
        </w:rPr>
        <w:t xml:space="preserve">, </w:t>
      </w:r>
      <w:proofErr w:type="spellStart"/>
      <w:r w:rsidRPr="00C40F8A">
        <w:rPr>
          <w:rFonts w:ascii="Arial" w:hAnsi="Arial" w:cs="Arial"/>
        </w:rPr>
        <w:t>http</w:t>
      </w:r>
      <w:proofErr w:type="spellEnd"/>
      <w:r w:rsidRPr="00C40F8A">
        <w:rPr>
          <w:rFonts w:ascii="Arial" w:hAnsi="Arial" w:cs="Arial"/>
        </w:rPr>
        <w:t xml:space="preserve">-proxy, </w:t>
      </w:r>
      <w:proofErr w:type="spellStart"/>
      <w:r w:rsidRPr="00C40F8A">
        <w:rPr>
          <w:rFonts w:ascii="Arial" w:hAnsi="Arial" w:cs="Arial"/>
        </w:rPr>
        <w:t>http-tunnel</w:t>
      </w:r>
      <w:proofErr w:type="spellEnd"/>
      <w:r w:rsidRPr="00C40F8A">
        <w:rPr>
          <w:rFonts w:ascii="Arial" w:hAnsi="Arial" w:cs="Arial"/>
        </w:rPr>
        <w:t xml:space="preserve">, </w:t>
      </w:r>
      <w:proofErr w:type="spellStart"/>
      <w:r w:rsidRPr="00C40F8A">
        <w:rPr>
          <w:rFonts w:ascii="Arial" w:hAnsi="Arial" w:cs="Arial"/>
        </w:rPr>
        <w:t>facebook</w:t>
      </w:r>
      <w:proofErr w:type="spellEnd"/>
      <w:r w:rsidRPr="00C40F8A">
        <w:rPr>
          <w:rFonts w:ascii="Arial" w:hAnsi="Arial" w:cs="Arial"/>
        </w:rPr>
        <w:t xml:space="preserve"> chat, </w:t>
      </w:r>
      <w:proofErr w:type="spellStart"/>
      <w:r w:rsidRPr="00C40F8A">
        <w:rPr>
          <w:rFonts w:ascii="Arial" w:hAnsi="Arial" w:cs="Arial"/>
        </w:rPr>
        <w:t>gmail</w:t>
      </w:r>
      <w:proofErr w:type="spellEnd"/>
      <w:r w:rsidRPr="00C40F8A">
        <w:rPr>
          <w:rFonts w:ascii="Arial" w:hAnsi="Arial" w:cs="Arial"/>
        </w:rPr>
        <w:t xml:space="preserve"> chat, </w:t>
      </w:r>
      <w:proofErr w:type="spellStart"/>
      <w:r w:rsidRPr="00C40F8A">
        <w:rPr>
          <w:rFonts w:ascii="Arial" w:hAnsi="Arial" w:cs="Arial"/>
        </w:rPr>
        <w:t>whatsapp</w:t>
      </w:r>
      <w:proofErr w:type="spellEnd"/>
      <w:r w:rsidRPr="00C40F8A">
        <w:rPr>
          <w:rFonts w:ascii="Arial" w:hAnsi="Arial" w:cs="Arial"/>
        </w:rPr>
        <w:t xml:space="preserve">, 4shared, </w:t>
      </w:r>
      <w:proofErr w:type="spellStart"/>
      <w:r w:rsidRPr="00C40F8A">
        <w:rPr>
          <w:rFonts w:ascii="Arial" w:hAnsi="Arial" w:cs="Arial"/>
        </w:rPr>
        <w:t>dropbox</w:t>
      </w:r>
      <w:proofErr w:type="spellEnd"/>
      <w:r w:rsidRPr="00C40F8A">
        <w:rPr>
          <w:rFonts w:ascii="Arial" w:hAnsi="Arial" w:cs="Arial"/>
        </w:rPr>
        <w:t xml:space="preserve">, </w:t>
      </w:r>
      <w:proofErr w:type="spellStart"/>
      <w:r w:rsidRPr="00C40F8A">
        <w:rPr>
          <w:rFonts w:ascii="Arial" w:hAnsi="Arial" w:cs="Arial"/>
        </w:rPr>
        <w:t>google</w:t>
      </w:r>
      <w:proofErr w:type="spellEnd"/>
      <w:r w:rsidRPr="00C40F8A">
        <w:rPr>
          <w:rFonts w:ascii="Arial" w:hAnsi="Arial" w:cs="Arial"/>
        </w:rPr>
        <w:t xml:space="preserve"> drive, </w:t>
      </w:r>
      <w:proofErr w:type="spellStart"/>
      <w:r w:rsidRPr="00C40F8A">
        <w:rPr>
          <w:rFonts w:ascii="Arial" w:hAnsi="Arial" w:cs="Arial"/>
        </w:rPr>
        <w:t>skydrive</w:t>
      </w:r>
      <w:proofErr w:type="spellEnd"/>
      <w:r w:rsidRPr="00C40F8A">
        <w:rPr>
          <w:rFonts w:ascii="Arial" w:hAnsi="Arial" w:cs="Arial"/>
        </w:rPr>
        <w:t xml:space="preserve">, db2, </w:t>
      </w:r>
      <w:proofErr w:type="spellStart"/>
      <w:r w:rsidRPr="00C40F8A">
        <w:rPr>
          <w:rFonts w:ascii="Arial" w:hAnsi="Arial" w:cs="Arial"/>
        </w:rPr>
        <w:t>mysql</w:t>
      </w:r>
      <w:proofErr w:type="spellEnd"/>
      <w:r w:rsidRPr="00C40F8A">
        <w:rPr>
          <w:rFonts w:ascii="Arial" w:hAnsi="Arial" w:cs="Arial"/>
        </w:rPr>
        <w:t xml:space="preserve">, </w:t>
      </w:r>
      <w:proofErr w:type="spellStart"/>
      <w:r w:rsidRPr="00C40F8A">
        <w:rPr>
          <w:rFonts w:ascii="Arial" w:hAnsi="Arial" w:cs="Arial"/>
        </w:rPr>
        <w:t>oracle</w:t>
      </w:r>
      <w:proofErr w:type="spellEnd"/>
      <w:r w:rsidRPr="00C40F8A">
        <w:rPr>
          <w:rFonts w:ascii="Arial" w:hAnsi="Arial" w:cs="Arial"/>
        </w:rPr>
        <w:t xml:space="preserve">, </w:t>
      </w:r>
      <w:proofErr w:type="spellStart"/>
      <w:r w:rsidRPr="00C40F8A">
        <w:rPr>
          <w:rFonts w:ascii="Arial" w:hAnsi="Arial" w:cs="Arial"/>
        </w:rPr>
        <w:t>activedirectory</w:t>
      </w:r>
      <w:proofErr w:type="spellEnd"/>
      <w:r w:rsidRPr="00C40F8A">
        <w:rPr>
          <w:rFonts w:ascii="Arial" w:hAnsi="Arial" w:cs="Arial"/>
        </w:rPr>
        <w:t xml:space="preserve">, </w:t>
      </w:r>
      <w:proofErr w:type="spellStart"/>
      <w:r w:rsidRPr="00C40F8A">
        <w:rPr>
          <w:rFonts w:ascii="Arial" w:hAnsi="Arial" w:cs="Arial"/>
        </w:rPr>
        <w:t>kerberos</w:t>
      </w:r>
      <w:proofErr w:type="spellEnd"/>
      <w:r w:rsidRPr="00C40F8A">
        <w:rPr>
          <w:rFonts w:ascii="Arial" w:hAnsi="Arial" w:cs="Arial"/>
        </w:rPr>
        <w:t xml:space="preserve">, </w:t>
      </w:r>
      <w:proofErr w:type="spellStart"/>
      <w:r w:rsidRPr="00C40F8A">
        <w:rPr>
          <w:rFonts w:ascii="Arial" w:hAnsi="Arial" w:cs="Arial"/>
        </w:rPr>
        <w:t>ldap</w:t>
      </w:r>
      <w:proofErr w:type="spellEnd"/>
      <w:r w:rsidRPr="00C40F8A">
        <w:rPr>
          <w:rFonts w:ascii="Arial" w:hAnsi="Arial" w:cs="Arial"/>
        </w:rPr>
        <w:t xml:space="preserve">, </w:t>
      </w:r>
      <w:proofErr w:type="spellStart"/>
      <w:r w:rsidRPr="00C40F8A">
        <w:rPr>
          <w:rFonts w:ascii="Arial" w:hAnsi="Arial" w:cs="Arial"/>
        </w:rPr>
        <w:t>radius</w:t>
      </w:r>
      <w:proofErr w:type="spellEnd"/>
      <w:r w:rsidRPr="00C40F8A">
        <w:rPr>
          <w:rFonts w:ascii="Arial" w:hAnsi="Arial" w:cs="Arial"/>
        </w:rPr>
        <w:t xml:space="preserve">, </w:t>
      </w:r>
      <w:proofErr w:type="spellStart"/>
      <w:r w:rsidRPr="00C40F8A">
        <w:rPr>
          <w:rFonts w:ascii="Arial" w:hAnsi="Arial" w:cs="Arial"/>
        </w:rPr>
        <w:t>itunes</w:t>
      </w:r>
      <w:proofErr w:type="spellEnd"/>
      <w:r w:rsidRPr="00C40F8A">
        <w:rPr>
          <w:rFonts w:ascii="Arial" w:hAnsi="Arial" w:cs="Arial"/>
        </w:rPr>
        <w:t xml:space="preserve">, </w:t>
      </w:r>
      <w:proofErr w:type="spellStart"/>
      <w:r w:rsidRPr="00C40F8A">
        <w:rPr>
          <w:rFonts w:ascii="Arial" w:hAnsi="Arial" w:cs="Arial"/>
        </w:rPr>
        <w:t>dhcp</w:t>
      </w:r>
      <w:proofErr w:type="spellEnd"/>
      <w:r w:rsidRPr="00C40F8A">
        <w:rPr>
          <w:rFonts w:ascii="Arial" w:hAnsi="Arial" w:cs="Arial"/>
        </w:rPr>
        <w:t xml:space="preserve">, </w:t>
      </w:r>
      <w:proofErr w:type="spellStart"/>
      <w:r w:rsidRPr="00C40F8A">
        <w:rPr>
          <w:rFonts w:ascii="Arial" w:hAnsi="Arial" w:cs="Arial"/>
        </w:rPr>
        <w:t>ftp</w:t>
      </w:r>
      <w:proofErr w:type="spellEnd"/>
      <w:r w:rsidRPr="00C40F8A">
        <w:rPr>
          <w:rFonts w:ascii="Arial" w:hAnsi="Arial" w:cs="Arial"/>
        </w:rPr>
        <w:t xml:space="preserve">, </w:t>
      </w:r>
      <w:proofErr w:type="spellStart"/>
      <w:r w:rsidRPr="00C40F8A">
        <w:rPr>
          <w:rFonts w:ascii="Arial" w:hAnsi="Arial" w:cs="Arial"/>
        </w:rPr>
        <w:t>dns</w:t>
      </w:r>
      <w:proofErr w:type="spellEnd"/>
      <w:r w:rsidRPr="00C40F8A">
        <w:rPr>
          <w:rFonts w:ascii="Arial" w:hAnsi="Arial" w:cs="Arial"/>
        </w:rPr>
        <w:t xml:space="preserve">, </w:t>
      </w:r>
      <w:proofErr w:type="spellStart"/>
      <w:r w:rsidRPr="00C40F8A">
        <w:rPr>
          <w:rFonts w:ascii="Arial" w:hAnsi="Arial" w:cs="Arial"/>
        </w:rPr>
        <w:t>wins</w:t>
      </w:r>
      <w:proofErr w:type="spellEnd"/>
      <w:r w:rsidRPr="00C40F8A">
        <w:rPr>
          <w:rFonts w:ascii="Arial" w:hAnsi="Arial" w:cs="Arial"/>
        </w:rPr>
        <w:t xml:space="preserve">, </w:t>
      </w:r>
      <w:proofErr w:type="spellStart"/>
      <w:r w:rsidRPr="00C40F8A">
        <w:rPr>
          <w:rFonts w:ascii="Arial" w:hAnsi="Arial" w:cs="Arial"/>
        </w:rPr>
        <w:t>msrpc</w:t>
      </w:r>
      <w:proofErr w:type="spellEnd"/>
      <w:r w:rsidRPr="00C40F8A">
        <w:rPr>
          <w:rFonts w:ascii="Arial" w:hAnsi="Arial" w:cs="Arial"/>
        </w:rPr>
        <w:t xml:space="preserve">, </w:t>
      </w:r>
      <w:proofErr w:type="spellStart"/>
      <w:r w:rsidRPr="00C40F8A">
        <w:rPr>
          <w:rFonts w:ascii="Arial" w:hAnsi="Arial" w:cs="Arial"/>
        </w:rPr>
        <w:t>ntp</w:t>
      </w:r>
      <w:proofErr w:type="spellEnd"/>
      <w:r w:rsidRPr="00C40F8A">
        <w:rPr>
          <w:rFonts w:ascii="Arial" w:hAnsi="Arial" w:cs="Arial"/>
        </w:rPr>
        <w:t xml:space="preserve">, </w:t>
      </w:r>
      <w:proofErr w:type="spellStart"/>
      <w:r w:rsidRPr="00C40F8A">
        <w:rPr>
          <w:rFonts w:ascii="Arial" w:hAnsi="Arial" w:cs="Arial"/>
        </w:rPr>
        <w:t>snmp</w:t>
      </w:r>
      <w:proofErr w:type="spellEnd"/>
      <w:r w:rsidRPr="00C40F8A">
        <w:rPr>
          <w:rFonts w:ascii="Arial" w:hAnsi="Arial" w:cs="Arial"/>
        </w:rPr>
        <w:t xml:space="preserve">, </w:t>
      </w:r>
      <w:proofErr w:type="spellStart"/>
      <w:r w:rsidRPr="00C40F8A">
        <w:rPr>
          <w:rFonts w:ascii="Arial" w:hAnsi="Arial" w:cs="Arial"/>
        </w:rPr>
        <w:t>rpc</w:t>
      </w:r>
      <w:proofErr w:type="spellEnd"/>
      <w:r w:rsidRPr="00C40F8A">
        <w:rPr>
          <w:rFonts w:ascii="Arial" w:hAnsi="Arial" w:cs="Arial"/>
        </w:rPr>
        <w:t xml:space="preserve"> over </w:t>
      </w:r>
      <w:proofErr w:type="spellStart"/>
      <w:r w:rsidRPr="00C40F8A">
        <w:rPr>
          <w:rFonts w:ascii="Arial" w:hAnsi="Arial" w:cs="Arial"/>
        </w:rPr>
        <w:t>http</w:t>
      </w:r>
      <w:proofErr w:type="spellEnd"/>
      <w:r w:rsidRPr="00C40F8A">
        <w:rPr>
          <w:rFonts w:ascii="Arial" w:hAnsi="Arial" w:cs="Arial"/>
        </w:rPr>
        <w:t xml:space="preserve">, </w:t>
      </w:r>
      <w:proofErr w:type="spellStart"/>
      <w:r w:rsidRPr="00C40F8A">
        <w:rPr>
          <w:rFonts w:ascii="Arial" w:hAnsi="Arial" w:cs="Arial"/>
        </w:rPr>
        <w:t>gotomeeting</w:t>
      </w:r>
      <w:proofErr w:type="spellEnd"/>
      <w:r w:rsidRPr="00C40F8A">
        <w:rPr>
          <w:rFonts w:ascii="Arial" w:hAnsi="Arial" w:cs="Arial"/>
        </w:rPr>
        <w:t xml:space="preserve">, </w:t>
      </w:r>
      <w:proofErr w:type="spellStart"/>
      <w:r w:rsidRPr="00C40F8A">
        <w:rPr>
          <w:rFonts w:ascii="Arial" w:hAnsi="Arial" w:cs="Arial"/>
        </w:rPr>
        <w:t>webex</w:t>
      </w:r>
      <w:proofErr w:type="spellEnd"/>
      <w:r w:rsidRPr="00C40F8A">
        <w:rPr>
          <w:rFonts w:ascii="Arial" w:hAnsi="Arial" w:cs="Arial"/>
        </w:rPr>
        <w:t xml:space="preserve">, </w:t>
      </w:r>
      <w:proofErr w:type="spellStart"/>
      <w:r w:rsidRPr="00C40F8A">
        <w:rPr>
          <w:rFonts w:ascii="Arial" w:hAnsi="Arial" w:cs="Arial"/>
        </w:rPr>
        <w:t>evernote</w:t>
      </w:r>
      <w:proofErr w:type="spellEnd"/>
      <w:r w:rsidRPr="00C40F8A">
        <w:rPr>
          <w:rFonts w:ascii="Arial" w:hAnsi="Arial" w:cs="Arial"/>
        </w:rPr>
        <w:t xml:space="preserve">, </w:t>
      </w:r>
      <w:proofErr w:type="spellStart"/>
      <w:r w:rsidRPr="00C40F8A">
        <w:rPr>
          <w:rFonts w:ascii="Arial" w:hAnsi="Arial" w:cs="Arial"/>
        </w:rPr>
        <w:t>google</w:t>
      </w:r>
      <w:proofErr w:type="spellEnd"/>
      <w:r w:rsidRPr="00C40F8A">
        <w:rPr>
          <w:rFonts w:ascii="Arial" w:hAnsi="Arial" w:cs="Arial"/>
        </w:rPr>
        <w:t>-docs.</w:t>
      </w:r>
    </w:p>
    <w:p w14:paraId="50AD2715" w14:textId="77777777" w:rsidR="00C40F8A" w:rsidRPr="00C40F8A" w:rsidRDefault="00C40F8A" w:rsidP="00C40F8A">
      <w:pPr>
        <w:tabs>
          <w:tab w:val="left" w:pos="284"/>
        </w:tabs>
        <w:jc w:val="both"/>
        <w:rPr>
          <w:rFonts w:ascii="Arial" w:hAnsi="Arial" w:cs="Arial"/>
        </w:rPr>
      </w:pPr>
      <w:r w:rsidRPr="00C40F8A">
        <w:rPr>
          <w:rFonts w:ascii="Arial" w:hAnsi="Arial" w:cs="Arial"/>
        </w:rPr>
        <w:t>1.8.5.</w:t>
      </w:r>
      <w:r w:rsidRPr="00C40F8A">
        <w:rPr>
          <w:rFonts w:ascii="Arial" w:hAnsi="Arial" w:cs="Arial"/>
        </w:rPr>
        <w:tab/>
        <w:t xml:space="preserve">Deverá inspecionar o </w:t>
      </w:r>
      <w:proofErr w:type="spellStart"/>
      <w:r w:rsidRPr="00C40F8A">
        <w:rPr>
          <w:rFonts w:ascii="Arial" w:hAnsi="Arial" w:cs="Arial"/>
        </w:rPr>
        <w:t>payload</w:t>
      </w:r>
      <w:proofErr w:type="spellEnd"/>
      <w:r w:rsidRPr="00C40F8A">
        <w:rPr>
          <w:rFonts w:ascii="Arial" w:hAnsi="Arial" w:cs="Arial"/>
        </w:rPr>
        <w:t xml:space="preserve"> do pacote de dados com o objetivo de detectar assinaturas de aplicações conhecidas pelo fabricante independente de porta e protocolo.</w:t>
      </w:r>
    </w:p>
    <w:p w14:paraId="1DC13C01" w14:textId="77777777" w:rsidR="00C40F8A" w:rsidRPr="00C40F8A" w:rsidRDefault="00C40F8A" w:rsidP="00C40F8A">
      <w:pPr>
        <w:tabs>
          <w:tab w:val="left" w:pos="284"/>
        </w:tabs>
        <w:jc w:val="both"/>
        <w:rPr>
          <w:rFonts w:ascii="Arial" w:hAnsi="Arial" w:cs="Arial"/>
        </w:rPr>
      </w:pPr>
      <w:r w:rsidRPr="00C40F8A">
        <w:rPr>
          <w:rFonts w:ascii="Arial" w:hAnsi="Arial" w:cs="Arial"/>
        </w:rPr>
        <w:t>1.8.6.</w:t>
      </w:r>
      <w:r w:rsidRPr="00C40F8A">
        <w:rPr>
          <w:rFonts w:ascii="Arial" w:hAnsi="Arial" w:cs="Arial"/>
        </w:rPr>
        <w:tab/>
        <w:t xml:space="preserve">Identificar o uso de táticas evasivas, ou seja, deverá ter a capacidade de visualizar e controlar as aplicações e os ataques que utilizam táticas evasivas via comunicações criptografadas, tais como Skype e utilização da rede </w:t>
      </w:r>
      <w:proofErr w:type="spellStart"/>
      <w:r w:rsidRPr="00C40F8A">
        <w:rPr>
          <w:rFonts w:ascii="Arial" w:hAnsi="Arial" w:cs="Arial"/>
        </w:rPr>
        <w:t>Tor</w:t>
      </w:r>
      <w:proofErr w:type="spellEnd"/>
      <w:r w:rsidRPr="00C40F8A">
        <w:rPr>
          <w:rFonts w:ascii="Arial" w:hAnsi="Arial" w:cs="Arial"/>
        </w:rPr>
        <w:t>.</w:t>
      </w:r>
    </w:p>
    <w:p w14:paraId="1927B102" w14:textId="77777777" w:rsidR="00C40F8A" w:rsidRPr="00C40F8A" w:rsidRDefault="00C40F8A" w:rsidP="00C40F8A">
      <w:pPr>
        <w:tabs>
          <w:tab w:val="left" w:pos="284"/>
        </w:tabs>
        <w:jc w:val="both"/>
        <w:rPr>
          <w:rFonts w:ascii="Arial" w:hAnsi="Arial" w:cs="Arial"/>
        </w:rPr>
      </w:pPr>
      <w:r w:rsidRPr="00C40F8A">
        <w:rPr>
          <w:rFonts w:ascii="Arial" w:hAnsi="Arial" w:cs="Arial"/>
        </w:rPr>
        <w:t>1.8.7.</w:t>
      </w:r>
      <w:r w:rsidRPr="00C40F8A">
        <w:rPr>
          <w:rFonts w:ascii="Arial" w:hAnsi="Arial" w:cs="Arial"/>
        </w:rPr>
        <w:tab/>
        <w:t xml:space="preserve">Para tráfego criptografado SSL, deverá </w:t>
      </w:r>
      <w:proofErr w:type="spellStart"/>
      <w:r w:rsidRPr="00C40F8A">
        <w:rPr>
          <w:rFonts w:ascii="Arial" w:hAnsi="Arial" w:cs="Arial"/>
        </w:rPr>
        <w:t>descriptografar</w:t>
      </w:r>
      <w:proofErr w:type="spellEnd"/>
      <w:r w:rsidRPr="00C40F8A">
        <w:rPr>
          <w:rFonts w:ascii="Arial" w:hAnsi="Arial" w:cs="Arial"/>
        </w:rPr>
        <w:t xml:space="preserve"> pacotes a fim de possibilitar a leitura de </w:t>
      </w:r>
      <w:proofErr w:type="spellStart"/>
      <w:r w:rsidRPr="00C40F8A">
        <w:rPr>
          <w:rFonts w:ascii="Arial" w:hAnsi="Arial" w:cs="Arial"/>
        </w:rPr>
        <w:t>payload</w:t>
      </w:r>
      <w:proofErr w:type="spellEnd"/>
      <w:r w:rsidRPr="00C40F8A">
        <w:rPr>
          <w:rFonts w:ascii="Arial" w:hAnsi="Arial" w:cs="Arial"/>
        </w:rPr>
        <w:t xml:space="preserve"> para checagem de assinaturas de aplicações conhecidas pelo fabricante.</w:t>
      </w:r>
    </w:p>
    <w:p w14:paraId="22BE4783" w14:textId="77777777" w:rsidR="00C40F8A" w:rsidRPr="00C40F8A" w:rsidRDefault="00C40F8A" w:rsidP="00C40F8A">
      <w:pPr>
        <w:tabs>
          <w:tab w:val="left" w:pos="284"/>
        </w:tabs>
        <w:jc w:val="both"/>
        <w:rPr>
          <w:rFonts w:ascii="Arial" w:hAnsi="Arial" w:cs="Arial"/>
        </w:rPr>
      </w:pPr>
      <w:r w:rsidRPr="00C40F8A">
        <w:rPr>
          <w:rFonts w:ascii="Arial" w:hAnsi="Arial" w:cs="Arial"/>
        </w:rPr>
        <w:t>1.8.8.</w:t>
      </w:r>
      <w:r w:rsidRPr="00C40F8A">
        <w:rPr>
          <w:rFonts w:ascii="Arial" w:hAnsi="Arial" w:cs="Arial"/>
        </w:rPr>
        <w:tab/>
        <w:t xml:space="preserve">Deverá suportar a </w:t>
      </w:r>
      <w:proofErr w:type="spellStart"/>
      <w:r w:rsidRPr="00C40F8A">
        <w:rPr>
          <w:rFonts w:ascii="Arial" w:hAnsi="Arial" w:cs="Arial"/>
        </w:rPr>
        <w:t>descriptografia</w:t>
      </w:r>
      <w:proofErr w:type="spellEnd"/>
      <w:r w:rsidRPr="00C40F8A">
        <w:rPr>
          <w:rFonts w:ascii="Arial" w:hAnsi="Arial" w:cs="Arial"/>
        </w:rPr>
        <w:t xml:space="preserve"> do tráfego SSL (</w:t>
      </w:r>
      <w:proofErr w:type="gramStart"/>
      <w:r w:rsidRPr="00C40F8A">
        <w:rPr>
          <w:rFonts w:ascii="Arial" w:hAnsi="Arial" w:cs="Arial"/>
        </w:rPr>
        <w:t>IPv4</w:t>
      </w:r>
      <w:proofErr w:type="gramEnd"/>
      <w:r w:rsidRPr="00C40F8A">
        <w:rPr>
          <w:rFonts w:ascii="Arial" w:hAnsi="Arial" w:cs="Arial"/>
        </w:rPr>
        <w:t xml:space="preserve"> e IPv6) e espelhar este tráfego para uma interface específica.</w:t>
      </w:r>
    </w:p>
    <w:p w14:paraId="78CA1F63" w14:textId="77777777" w:rsidR="00C40F8A" w:rsidRPr="00C40F8A" w:rsidRDefault="00C40F8A" w:rsidP="00C40F8A">
      <w:pPr>
        <w:tabs>
          <w:tab w:val="left" w:pos="284"/>
        </w:tabs>
        <w:jc w:val="both"/>
        <w:rPr>
          <w:rFonts w:ascii="Arial" w:hAnsi="Arial" w:cs="Arial"/>
        </w:rPr>
      </w:pPr>
      <w:r w:rsidRPr="00C40F8A">
        <w:rPr>
          <w:rFonts w:ascii="Arial" w:hAnsi="Arial" w:cs="Arial"/>
        </w:rPr>
        <w:t>1.8.9.</w:t>
      </w:r>
      <w:r w:rsidRPr="00C40F8A">
        <w:rPr>
          <w:rFonts w:ascii="Arial" w:hAnsi="Arial" w:cs="Arial"/>
        </w:rPr>
        <w:tab/>
        <w:t>Deverá realizar decodificação de protocolos com o objetivo de detectar aplicações encapsuladas dentro do protocolo e validar se o tráfego corresponde com a especificação do protocolo. A decodificação de protocolo também deverá identificar funcionalidades específicas dentro de uma aplicação.</w:t>
      </w:r>
    </w:p>
    <w:p w14:paraId="7D231F02" w14:textId="77777777" w:rsidR="00C40F8A" w:rsidRPr="00C40F8A" w:rsidRDefault="00C40F8A" w:rsidP="00C40F8A">
      <w:pPr>
        <w:tabs>
          <w:tab w:val="left" w:pos="284"/>
        </w:tabs>
        <w:jc w:val="both"/>
        <w:rPr>
          <w:rFonts w:ascii="Arial" w:hAnsi="Arial" w:cs="Arial"/>
        </w:rPr>
      </w:pPr>
      <w:r w:rsidRPr="00C40F8A">
        <w:rPr>
          <w:rFonts w:ascii="Arial" w:hAnsi="Arial" w:cs="Arial"/>
        </w:rPr>
        <w:t>1.8.10.</w:t>
      </w:r>
      <w:r w:rsidRPr="00C40F8A">
        <w:rPr>
          <w:rFonts w:ascii="Arial" w:hAnsi="Arial" w:cs="Arial"/>
        </w:rPr>
        <w:tab/>
        <w:t>Identificar o uso de táticas evasivas via comunicações criptografadas.</w:t>
      </w:r>
    </w:p>
    <w:p w14:paraId="47698E48" w14:textId="77777777" w:rsidR="00C40F8A" w:rsidRPr="00C40F8A" w:rsidRDefault="00C40F8A" w:rsidP="00C40F8A">
      <w:pPr>
        <w:tabs>
          <w:tab w:val="left" w:pos="284"/>
        </w:tabs>
        <w:jc w:val="both"/>
        <w:rPr>
          <w:rFonts w:ascii="Arial" w:hAnsi="Arial" w:cs="Arial"/>
        </w:rPr>
      </w:pPr>
      <w:r w:rsidRPr="00C40F8A">
        <w:rPr>
          <w:rFonts w:ascii="Arial" w:hAnsi="Arial" w:cs="Arial"/>
        </w:rPr>
        <w:t>1.8.11.</w:t>
      </w:r>
      <w:r w:rsidRPr="00C40F8A">
        <w:rPr>
          <w:rFonts w:ascii="Arial" w:hAnsi="Arial" w:cs="Arial"/>
        </w:rPr>
        <w:tab/>
        <w:t>Atualizar a base de assinaturas de aplicações automaticamente.</w:t>
      </w:r>
    </w:p>
    <w:p w14:paraId="3784320E" w14:textId="77777777" w:rsidR="00C40F8A" w:rsidRPr="00C40F8A" w:rsidRDefault="00C40F8A" w:rsidP="00C40F8A">
      <w:pPr>
        <w:tabs>
          <w:tab w:val="left" w:pos="284"/>
        </w:tabs>
        <w:jc w:val="both"/>
        <w:rPr>
          <w:rFonts w:ascii="Arial" w:hAnsi="Arial" w:cs="Arial"/>
        </w:rPr>
      </w:pPr>
      <w:r w:rsidRPr="00C40F8A">
        <w:rPr>
          <w:rFonts w:ascii="Arial" w:hAnsi="Arial" w:cs="Arial"/>
        </w:rPr>
        <w:t>1.8.12.</w:t>
      </w:r>
      <w:r w:rsidRPr="00C40F8A">
        <w:rPr>
          <w:rFonts w:ascii="Arial" w:hAnsi="Arial" w:cs="Arial"/>
        </w:rPr>
        <w:tab/>
        <w:t xml:space="preserve">Os dispositivos de proteção de rede devem possuir a capacidade de identificar o usuário de rede com integração ao Microsoft Active </w:t>
      </w:r>
      <w:proofErr w:type="spellStart"/>
      <w:r w:rsidRPr="00C40F8A">
        <w:rPr>
          <w:rFonts w:ascii="Arial" w:hAnsi="Arial" w:cs="Arial"/>
        </w:rPr>
        <w:t>Directory</w:t>
      </w:r>
      <w:proofErr w:type="spellEnd"/>
      <w:r w:rsidRPr="00C40F8A">
        <w:rPr>
          <w:rFonts w:ascii="Arial" w:hAnsi="Arial" w:cs="Arial"/>
        </w:rPr>
        <w:t xml:space="preserve">, sem a necessidade de instalação de agente no Domain </w:t>
      </w:r>
      <w:proofErr w:type="spellStart"/>
      <w:r w:rsidRPr="00C40F8A">
        <w:rPr>
          <w:rFonts w:ascii="Arial" w:hAnsi="Arial" w:cs="Arial"/>
        </w:rPr>
        <w:t>Controller</w:t>
      </w:r>
      <w:proofErr w:type="spellEnd"/>
      <w:r w:rsidRPr="00C40F8A">
        <w:rPr>
          <w:rFonts w:ascii="Arial" w:hAnsi="Arial" w:cs="Arial"/>
        </w:rPr>
        <w:t>, nem nas estações dos usuários.</w:t>
      </w:r>
    </w:p>
    <w:p w14:paraId="65810B04" w14:textId="77777777" w:rsidR="00C40F8A" w:rsidRPr="00C40F8A" w:rsidRDefault="00C40F8A" w:rsidP="00C40F8A">
      <w:pPr>
        <w:tabs>
          <w:tab w:val="left" w:pos="284"/>
        </w:tabs>
        <w:jc w:val="both"/>
        <w:rPr>
          <w:rFonts w:ascii="Arial" w:hAnsi="Arial" w:cs="Arial"/>
        </w:rPr>
      </w:pPr>
      <w:r w:rsidRPr="00C40F8A">
        <w:rPr>
          <w:rFonts w:ascii="Arial" w:hAnsi="Arial" w:cs="Arial"/>
        </w:rPr>
        <w:t>1.8.13.</w:t>
      </w:r>
      <w:r w:rsidRPr="00C40F8A">
        <w:rPr>
          <w:rFonts w:ascii="Arial" w:hAnsi="Arial" w:cs="Arial"/>
        </w:rPr>
        <w:tab/>
        <w:t>Deverá ser possível adicionar controle de aplicações em múltiplas regras de segurança do dispositivo, ou seja, não se limitando somente a possibilidade de habilitar controle de aplicações em algumas regras.</w:t>
      </w:r>
    </w:p>
    <w:p w14:paraId="229080AE" w14:textId="77777777" w:rsidR="00C40F8A" w:rsidRPr="00C40F8A" w:rsidRDefault="00C40F8A" w:rsidP="00C40F8A">
      <w:pPr>
        <w:tabs>
          <w:tab w:val="left" w:pos="284"/>
        </w:tabs>
        <w:jc w:val="both"/>
        <w:rPr>
          <w:rFonts w:ascii="Arial" w:hAnsi="Arial" w:cs="Arial"/>
        </w:rPr>
      </w:pPr>
      <w:r w:rsidRPr="00C40F8A">
        <w:rPr>
          <w:rFonts w:ascii="Arial" w:hAnsi="Arial" w:cs="Arial"/>
        </w:rPr>
        <w:t>1.8.14.</w:t>
      </w:r>
      <w:r w:rsidRPr="00C40F8A">
        <w:rPr>
          <w:rFonts w:ascii="Arial" w:hAnsi="Arial" w:cs="Arial"/>
        </w:rPr>
        <w:tab/>
        <w:t>Deverá suportar vários métodos de identificação e classificação das aplicações, por pelo menos checagem de assinaturas e decodificação de protocolos.</w:t>
      </w:r>
    </w:p>
    <w:p w14:paraId="1CA56017" w14:textId="77777777" w:rsidR="00C40F8A" w:rsidRPr="00C40F8A" w:rsidRDefault="00C40F8A" w:rsidP="00C40F8A">
      <w:pPr>
        <w:tabs>
          <w:tab w:val="left" w:pos="284"/>
        </w:tabs>
        <w:jc w:val="both"/>
        <w:rPr>
          <w:rFonts w:ascii="Arial" w:hAnsi="Arial" w:cs="Arial"/>
        </w:rPr>
      </w:pPr>
      <w:r w:rsidRPr="00C40F8A">
        <w:rPr>
          <w:rFonts w:ascii="Arial" w:hAnsi="Arial" w:cs="Arial"/>
        </w:rPr>
        <w:t>1.8.15.</w:t>
      </w:r>
      <w:r w:rsidRPr="00C40F8A">
        <w:rPr>
          <w:rFonts w:ascii="Arial" w:hAnsi="Arial" w:cs="Arial"/>
        </w:rPr>
        <w:tab/>
        <w:t>Permitir nativamente a criação de assinaturas personalizadas para</w:t>
      </w:r>
      <w:proofErr w:type="gramStart"/>
      <w:r w:rsidRPr="00C40F8A">
        <w:rPr>
          <w:rFonts w:ascii="Arial" w:hAnsi="Arial" w:cs="Arial"/>
        </w:rPr>
        <w:t xml:space="preserve">    </w:t>
      </w:r>
      <w:proofErr w:type="gramEnd"/>
      <w:r w:rsidRPr="00C40F8A">
        <w:rPr>
          <w:rFonts w:ascii="Arial" w:hAnsi="Arial" w:cs="Arial"/>
        </w:rPr>
        <w:t>reconhecimento de aplicações proprietárias na própria interface gráfica da solução, sem a necessidade de ação do fabricante.</w:t>
      </w:r>
    </w:p>
    <w:p w14:paraId="0F6413C5" w14:textId="77777777" w:rsidR="00C40F8A" w:rsidRPr="00C40F8A" w:rsidRDefault="00C40F8A" w:rsidP="00C40F8A">
      <w:pPr>
        <w:tabs>
          <w:tab w:val="left" w:pos="284"/>
        </w:tabs>
        <w:jc w:val="both"/>
        <w:rPr>
          <w:rFonts w:ascii="Arial" w:hAnsi="Arial" w:cs="Arial"/>
        </w:rPr>
      </w:pPr>
      <w:r w:rsidRPr="00C40F8A">
        <w:rPr>
          <w:rFonts w:ascii="Arial" w:hAnsi="Arial" w:cs="Arial"/>
        </w:rPr>
        <w:t>1.8.16.</w:t>
      </w:r>
      <w:r w:rsidRPr="00C40F8A">
        <w:rPr>
          <w:rFonts w:ascii="Arial" w:hAnsi="Arial" w:cs="Arial"/>
        </w:rPr>
        <w:tab/>
        <w:t>Deverá permitir exceções de aplicações caso uma regra de controle de</w:t>
      </w:r>
      <w:proofErr w:type="gramStart"/>
      <w:r w:rsidRPr="00C40F8A">
        <w:rPr>
          <w:rFonts w:ascii="Arial" w:hAnsi="Arial" w:cs="Arial"/>
        </w:rPr>
        <w:t xml:space="preserve">   </w:t>
      </w:r>
      <w:proofErr w:type="gramEnd"/>
      <w:r w:rsidRPr="00C40F8A">
        <w:rPr>
          <w:rFonts w:ascii="Arial" w:hAnsi="Arial" w:cs="Arial"/>
        </w:rPr>
        <w:t>aplicação seja configurada para permitir ou bloquear uma categoria de aplicação.</w:t>
      </w:r>
    </w:p>
    <w:p w14:paraId="0D573600" w14:textId="77777777" w:rsidR="00C40F8A" w:rsidRPr="00C40F8A" w:rsidRDefault="00C40F8A" w:rsidP="00C40F8A">
      <w:pPr>
        <w:tabs>
          <w:tab w:val="left" w:pos="284"/>
        </w:tabs>
        <w:jc w:val="both"/>
        <w:rPr>
          <w:rFonts w:ascii="Arial" w:hAnsi="Arial" w:cs="Arial"/>
        </w:rPr>
      </w:pPr>
      <w:r w:rsidRPr="00C40F8A">
        <w:rPr>
          <w:rFonts w:ascii="Arial" w:hAnsi="Arial" w:cs="Arial"/>
        </w:rPr>
        <w:t>1.8.17.</w:t>
      </w:r>
      <w:r w:rsidRPr="00C40F8A">
        <w:rPr>
          <w:rFonts w:ascii="Arial" w:hAnsi="Arial" w:cs="Arial"/>
        </w:rPr>
        <w:tab/>
        <w:t>O fabricante deverá permitir a solicitação de inclusão de aplicações na base de assinaturas de aplicações.</w:t>
      </w:r>
    </w:p>
    <w:p w14:paraId="65BF51C6" w14:textId="77777777" w:rsidR="00C40F8A" w:rsidRPr="00C40F8A" w:rsidRDefault="00C40F8A" w:rsidP="00C40F8A">
      <w:pPr>
        <w:tabs>
          <w:tab w:val="left" w:pos="284"/>
        </w:tabs>
        <w:jc w:val="both"/>
        <w:rPr>
          <w:rFonts w:ascii="Arial" w:hAnsi="Arial" w:cs="Arial"/>
        </w:rPr>
      </w:pPr>
      <w:r w:rsidRPr="00C40F8A">
        <w:rPr>
          <w:rFonts w:ascii="Arial" w:hAnsi="Arial" w:cs="Arial"/>
        </w:rPr>
        <w:t>1.8.18.</w:t>
      </w:r>
      <w:r w:rsidRPr="00C40F8A">
        <w:rPr>
          <w:rFonts w:ascii="Arial" w:hAnsi="Arial" w:cs="Arial"/>
        </w:rPr>
        <w:tab/>
        <w:t>Deverá alertar o usuário quando uma aplicação for bloqueada.</w:t>
      </w:r>
    </w:p>
    <w:p w14:paraId="77B10679" w14:textId="77777777" w:rsidR="00C40F8A" w:rsidRPr="00C40F8A" w:rsidRDefault="00C40F8A" w:rsidP="00C40F8A">
      <w:pPr>
        <w:tabs>
          <w:tab w:val="left" w:pos="284"/>
        </w:tabs>
        <w:jc w:val="both"/>
        <w:rPr>
          <w:rFonts w:ascii="Arial" w:hAnsi="Arial" w:cs="Arial"/>
        </w:rPr>
      </w:pPr>
      <w:r w:rsidRPr="00C40F8A">
        <w:rPr>
          <w:rFonts w:ascii="Arial" w:hAnsi="Arial" w:cs="Arial"/>
        </w:rPr>
        <w:t>1.8.19.</w:t>
      </w:r>
      <w:r w:rsidRPr="00C40F8A">
        <w:rPr>
          <w:rFonts w:ascii="Arial" w:hAnsi="Arial" w:cs="Arial"/>
        </w:rPr>
        <w:tab/>
        <w:t>Deverá possibilitar a diferenciação de tráfegos Peer2Peer (</w:t>
      </w:r>
      <w:proofErr w:type="spellStart"/>
      <w:r w:rsidRPr="00C40F8A">
        <w:rPr>
          <w:rFonts w:ascii="Arial" w:hAnsi="Arial" w:cs="Arial"/>
        </w:rPr>
        <w:t>Bittorrent</w:t>
      </w:r>
      <w:proofErr w:type="spellEnd"/>
      <w:r w:rsidRPr="00C40F8A">
        <w:rPr>
          <w:rFonts w:ascii="Arial" w:hAnsi="Arial" w:cs="Arial"/>
        </w:rPr>
        <w:t>, emule, etc.) possuindo granularidade de controle/políticas para os mesmos.</w:t>
      </w:r>
    </w:p>
    <w:p w14:paraId="5D523F39" w14:textId="77777777" w:rsidR="00C40F8A" w:rsidRPr="00C40F8A" w:rsidRDefault="00C40F8A" w:rsidP="00C40F8A">
      <w:pPr>
        <w:tabs>
          <w:tab w:val="left" w:pos="284"/>
        </w:tabs>
        <w:jc w:val="both"/>
        <w:rPr>
          <w:rFonts w:ascii="Arial" w:hAnsi="Arial" w:cs="Arial"/>
        </w:rPr>
      </w:pPr>
      <w:r w:rsidRPr="00C40F8A">
        <w:rPr>
          <w:rFonts w:ascii="Arial" w:hAnsi="Arial" w:cs="Arial"/>
        </w:rPr>
        <w:t>1.8.20.</w:t>
      </w:r>
      <w:r w:rsidRPr="00C40F8A">
        <w:rPr>
          <w:rFonts w:ascii="Arial" w:hAnsi="Arial" w:cs="Arial"/>
        </w:rPr>
        <w:tab/>
        <w:t xml:space="preserve">Deverá possibilitar a diferenciação de tráfegos de </w:t>
      </w:r>
      <w:proofErr w:type="spellStart"/>
      <w:proofErr w:type="gramStart"/>
      <w:r w:rsidRPr="00C40F8A">
        <w:rPr>
          <w:rFonts w:ascii="Arial" w:hAnsi="Arial" w:cs="Arial"/>
        </w:rPr>
        <w:t>InstantMessaging</w:t>
      </w:r>
      <w:proofErr w:type="spellEnd"/>
      <w:proofErr w:type="gramEnd"/>
      <w:r w:rsidRPr="00C40F8A">
        <w:rPr>
          <w:rFonts w:ascii="Arial" w:hAnsi="Arial" w:cs="Arial"/>
        </w:rPr>
        <w:t xml:space="preserve"> (AIM, </w:t>
      </w:r>
      <w:proofErr w:type="spellStart"/>
      <w:r w:rsidRPr="00C40F8A">
        <w:rPr>
          <w:rFonts w:ascii="Arial" w:hAnsi="Arial" w:cs="Arial"/>
        </w:rPr>
        <w:t>Hangouts</w:t>
      </w:r>
      <w:proofErr w:type="spellEnd"/>
      <w:r w:rsidRPr="00C40F8A">
        <w:rPr>
          <w:rFonts w:ascii="Arial" w:hAnsi="Arial" w:cs="Arial"/>
        </w:rPr>
        <w:t xml:space="preserve">, </w:t>
      </w:r>
      <w:proofErr w:type="spellStart"/>
      <w:r w:rsidRPr="00C40F8A">
        <w:rPr>
          <w:rFonts w:ascii="Arial" w:hAnsi="Arial" w:cs="Arial"/>
        </w:rPr>
        <w:t>Facebook</w:t>
      </w:r>
      <w:proofErr w:type="spellEnd"/>
      <w:r w:rsidRPr="00C40F8A">
        <w:rPr>
          <w:rFonts w:ascii="Arial" w:hAnsi="Arial" w:cs="Arial"/>
        </w:rPr>
        <w:t xml:space="preserve"> Chat, etc.) possuindo granularidade de controle/políticas para os mesmos.</w:t>
      </w:r>
    </w:p>
    <w:p w14:paraId="375063DF" w14:textId="77777777" w:rsidR="00C40F8A" w:rsidRPr="00C40F8A" w:rsidRDefault="00C40F8A" w:rsidP="00C40F8A">
      <w:pPr>
        <w:tabs>
          <w:tab w:val="left" w:pos="284"/>
        </w:tabs>
        <w:jc w:val="both"/>
        <w:rPr>
          <w:rFonts w:ascii="Arial" w:hAnsi="Arial" w:cs="Arial"/>
        </w:rPr>
      </w:pPr>
      <w:r w:rsidRPr="00C40F8A">
        <w:rPr>
          <w:rFonts w:ascii="Arial" w:hAnsi="Arial" w:cs="Arial"/>
        </w:rPr>
        <w:t>1.8.21.</w:t>
      </w:r>
      <w:r w:rsidRPr="00C40F8A">
        <w:rPr>
          <w:rFonts w:ascii="Arial" w:hAnsi="Arial" w:cs="Arial"/>
        </w:rPr>
        <w:tab/>
        <w:t>Deverá possibilitar a diferenciação de aplicações Proxies (</w:t>
      </w:r>
      <w:proofErr w:type="spellStart"/>
      <w:r w:rsidRPr="00C40F8A">
        <w:rPr>
          <w:rFonts w:ascii="Arial" w:hAnsi="Arial" w:cs="Arial"/>
        </w:rPr>
        <w:t>psiphon</w:t>
      </w:r>
      <w:proofErr w:type="spellEnd"/>
      <w:r w:rsidRPr="00C40F8A">
        <w:rPr>
          <w:rFonts w:ascii="Arial" w:hAnsi="Arial" w:cs="Arial"/>
        </w:rPr>
        <w:t xml:space="preserve">, </w:t>
      </w:r>
      <w:proofErr w:type="spellStart"/>
      <w:r w:rsidRPr="00C40F8A">
        <w:rPr>
          <w:rFonts w:ascii="Arial" w:hAnsi="Arial" w:cs="Arial"/>
        </w:rPr>
        <w:t>freegate</w:t>
      </w:r>
      <w:proofErr w:type="spellEnd"/>
      <w:r w:rsidRPr="00C40F8A">
        <w:rPr>
          <w:rFonts w:ascii="Arial" w:hAnsi="Arial" w:cs="Arial"/>
        </w:rPr>
        <w:t xml:space="preserve">, </w:t>
      </w:r>
      <w:proofErr w:type="spellStart"/>
      <w:r w:rsidRPr="00C40F8A">
        <w:rPr>
          <w:rFonts w:ascii="Arial" w:hAnsi="Arial" w:cs="Arial"/>
        </w:rPr>
        <w:t>etc</w:t>
      </w:r>
      <w:proofErr w:type="spellEnd"/>
      <w:r w:rsidRPr="00C40F8A">
        <w:rPr>
          <w:rFonts w:ascii="Arial" w:hAnsi="Arial" w:cs="Arial"/>
        </w:rPr>
        <w:t>) possuindo granularidade de controle/políticas para os mesmos.</w:t>
      </w:r>
    </w:p>
    <w:p w14:paraId="221426A6"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1.8.22.</w:t>
      </w:r>
      <w:r w:rsidRPr="00C40F8A">
        <w:rPr>
          <w:rFonts w:ascii="Arial" w:hAnsi="Arial" w:cs="Arial"/>
        </w:rPr>
        <w:tab/>
        <w:t>Deverá ser possível a criação de grupos dinâmicos de aplicações baseados em características das aplicações como: tecnologia utilizada nas aplicações (</w:t>
      </w:r>
      <w:proofErr w:type="spellStart"/>
      <w:r w:rsidRPr="00C40F8A">
        <w:rPr>
          <w:rFonts w:ascii="Arial" w:hAnsi="Arial" w:cs="Arial"/>
        </w:rPr>
        <w:t>Client</w:t>
      </w:r>
      <w:proofErr w:type="spellEnd"/>
      <w:r w:rsidRPr="00C40F8A">
        <w:rPr>
          <w:rFonts w:ascii="Arial" w:hAnsi="Arial" w:cs="Arial"/>
        </w:rPr>
        <w:t xml:space="preserve">-Server, Browser </w:t>
      </w:r>
      <w:proofErr w:type="spellStart"/>
      <w:r w:rsidRPr="00C40F8A">
        <w:rPr>
          <w:rFonts w:ascii="Arial" w:hAnsi="Arial" w:cs="Arial"/>
        </w:rPr>
        <w:t>Based</w:t>
      </w:r>
      <w:proofErr w:type="spellEnd"/>
      <w:r w:rsidRPr="00C40F8A">
        <w:rPr>
          <w:rFonts w:ascii="Arial" w:hAnsi="Arial" w:cs="Arial"/>
        </w:rPr>
        <w:t xml:space="preserve">, Network </w:t>
      </w:r>
      <w:proofErr w:type="spellStart"/>
      <w:r w:rsidRPr="00C40F8A">
        <w:rPr>
          <w:rFonts w:ascii="Arial" w:hAnsi="Arial" w:cs="Arial"/>
        </w:rPr>
        <w:t>Protocol</w:t>
      </w:r>
      <w:proofErr w:type="spellEnd"/>
      <w:r w:rsidRPr="00C40F8A">
        <w:rPr>
          <w:rFonts w:ascii="Arial" w:hAnsi="Arial" w:cs="Arial"/>
        </w:rPr>
        <w:t xml:space="preserve"> etc.).</w:t>
      </w:r>
    </w:p>
    <w:p w14:paraId="7A1B7077" w14:textId="77777777" w:rsidR="00C40F8A" w:rsidRPr="00C40F8A" w:rsidRDefault="00C40F8A" w:rsidP="00C40F8A">
      <w:pPr>
        <w:tabs>
          <w:tab w:val="left" w:pos="284"/>
        </w:tabs>
        <w:jc w:val="both"/>
        <w:rPr>
          <w:rFonts w:ascii="Arial" w:hAnsi="Arial" w:cs="Arial"/>
        </w:rPr>
      </w:pPr>
      <w:r w:rsidRPr="00C40F8A">
        <w:rPr>
          <w:rFonts w:ascii="Arial" w:hAnsi="Arial" w:cs="Arial"/>
        </w:rPr>
        <w:t>1.8.23.</w:t>
      </w:r>
      <w:r w:rsidRPr="00C40F8A">
        <w:rPr>
          <w:rFonts w:ascii="Arial" w:hAnsi="Arial" w:cs="Arial"/>
        </w:rPr>
        <w:tab/>
        <w:t>Deverá ser possível a criação de grupos dinâmicos de aplicações baseados em características das aplicações como: nível de risco da aplicação e categoria da aplicação.</w:t>
      </w:r>
    </w:p>
    <w:p w14:paraId="09B66DFC" w14:textId="77777777" w:rsidR="00C40F8A" w:rsidRPr="00C40F8A" w:rsidRDefault="00C40F8A" w:rsidP="00C40F8A">
      <w:pPr>
        <w:tabs>
          <w:tab w:val="left" w:pos="284"/>
        </w:tabs>
        <w:jc w:val="both"/>
        <w:rPr>
          <w:rFonts w:ascii="Arial" w:hAnsi="Arial" w:cs="Arial"/>
        </w:rPr>
      </w:pPr>
      <w:r w:rsidRPr="00C40F8A">
        <w:rPr>
          <w:rFonts w:ascii="Arial" w:hAnsi="Arial" w:cs="Arial"/>
        </w:rPr>
        <w:t>1.8.24.</w:t>
      </w:r>
      <w:r w:rsidRPr="00C40F8A">
        <w:rPr>
          <w:rFonts w:ascii="Arial" w:hAnsi="Arial" w:cs="Arial"/>
        </w:rPr>
        <w:tab/>
        <w:t>Deverá ser possível a criação de grupos estáticos de aplicações baseados em características das aplicações como: Categoria da aplicação.</w:t>
      </w:r>
    </w:p>
    <w:p w14:paraId="36A60DA0" w14:textId="77777777" w:rsidR="00C40F8A" w:rsidRPr="00C40F8A" w:rsidRDefault="00C40F8A" w:rsidP="00C40F8A">
      <w:pPr>
        <w:tabs>
          <w:tab w:val="left" w:pos="284"/>
        </w:tabs>
        <w:jc w:val="both"/>
        <w:rPr>
          <w:rFonts w:ascii="Arial" w:hAnsi="Arial" w:cs="Arial"/>
        </w:rPr>
      </w:pPr>
      <w:r w:rsidRPr="00C40F8A">
        <w:rPr>
          <w:rFonts w:ascii="Arial" w:hAnsi="Arial" w:cs="Arial"/>
        </w:rPr>
        <w:t>1.9.</w:t>
      </w:r>
      <w:r w:rsidRPr="00C40F8A">
        <w:rPr>
          <w:rFonts w:ascii="Arial" w:hAnsi="Arial" w:cs="Arial"/>
        </w:rPr>
        <w:tab/>
        <w:t>PREVENÇÃO E AMEAÇAS</w:t>
      </w:r>
    </w:p>
    <w:p w14:paraId="1B658BFE" w14:textId="77777777" w:rsidR="00C40F8A" w:rsidRPr="00C40F8A" w:rsidRDefault="00C40F8A" w:rsidP="00C40F8A">
      <w:pPr>
        <w:tabs>
          <w:tab w:val="left" w:pos="284"/>
        </w:tabs>
        <w:jc w:val="both"/>
        <w:rPr>
          <w:rFonts w:ascii="Arial" w:hAnsi="Arial" w:cs="Arial"/>
        </w:rPr>
      </w:pPr>
      <w:r w:rsidRPr="00C40F8A">
        <w:rPr>
          <w:rFonts w:ascii="Arial" w:hAnsi="Arial" w:cs="Arial"/>
        </w:rPr>
        <w:t>1.9.1.</w:t>
      </w:r>
      <w:r w:rsidRPr="00C40F8A">
        <w:rPr>
          <w:rFonts w:ascii="Arial" w:hAnsi="Arial" w:cs="Arial"/>
        </w:rPr>
        <w:tab/>
        <w:t xml:space="preserve">Para proteção do ambiente contra ataques, os dispositivos de proteção devem possuir módulo de IPS, Antivírus e </w:t>
      </w:r>
      <w:proofErr w:type="spellStart"/>
      <w:r w:rsidRPr="00C40F8A">
        <w:rPr>
          <w:rFonts w:ascii="Arial" w:hAnsi="Arial" w:cs="Arial"/>
        </w:rPr>
        <w:t>Anti-Spyware</w:t>
      </w:r>
      <w:proofErr w:type="spellEnd"/>
      <w:r w:rsidRPr="00C40F8A">
        <w:rPr>
          <w:rFonts w:ascii="Arial" w:hAnsi="Arial" w:cs="Arial"/>
        </w:rPr>
        <w:t xml:space="preserve"> integrados no próprio </w:t>
      </w:r>
      <w:proofErr w:type="spellStart"/>
      <w:r w:rsidRPr="00C40F8A">
        <w:rPr>
          <w:rFonts w:ascii="Arial" w:hAnsi="Arial" w:cs="Arial"/>
        </w:rPr>
        <w:t>appliance</w:t>
      </w:r>
      <w:proofErr w:type="spellEnd"/>
      <w:r w:rsidRPr="00C40F8A">
        <w:rPr>
          <w:rFonts w:ascii="Arial" w:hAnsi="Arial" w:cs="Arial"/>
        </w:rPr>
        <w:t xml:space="preserve"> de firewall.</w:t>
      </w:r>
    </w:p>
    <w:p w14:paraId="21B85316" w14:textId="77777777" w:rsidR="00C40F8A" w:rsidRPr="00C40F8A" w:rsidRDefault="00C40F8A" w:rsidP="00C40F8A">
      <w:pPr>
        <w:tabs>
          <w:tab w:val="left" w:pos="284"/>
        </w:tabs>
        <w:jc w:val="both"/>
        <w:rPr>
          <w:rFonts w:ascii="Arial" w:hAnsi="Arial" w:cs="Arial"/>
        </w:rPr>
      </w:pPr>
      <w:r w:rsidRPr="00C40F8A">
        <w:rPr>
          <w:rFonts w:ascii="Arial" w:hAnsi="Arial" w:cs="Arial"/>
        </w:rPr>
        <w:t>1.9.2.</w:t>
      </w:r>
      <w:r w:rsidRPr="00C40F8A">
        <w:rPr>
          <w:rFonts w:ascii="Arial" w:hAnsi="Arial" w:cs="Arial"/>
        </w:rPr>
        <w:tab/>
        <w:t xml:space="preserve">Deverá incluir assinaturas de prevenção de intrusão (IPS) e bloqueio de arquivos maliciosos (Antivírus e </w:t>
      </w:r>
      <w:proofErr w:type="spellStart"/>
      <w:r w:rsidRPr="00C40F8A">
        <w:rPr>
          <w:rFonts w:ascii="Arial" w:hAnsi="Arial" w:cs="Arial"/>
        </w:rPr>
        <w:t>Anti-Spyware</w:t>
      </w:r>
      <w:proofErr w:type="spellEnd"/>
      <w:r w:rsidRPr="00C40F8A">
        <w:rPr>
          <w:rFonts w:ascii="Arial" w:hAnsi="Arial" w:cs="Arial"/>
        </w:rPr>
        <w:t>).</w:t>
      </w:r>
    </w:p>
    <w:p w14:paraId="3758353B" w14:textId="77777777" w:rsidR="00C40F8A" w:rsidRPr="00C40F8A" w:rsidRDefault="00C40F8A" w:rsidP="00C40F8A">
      <w:pPr>
        <w:tabs>
          <w:tab w:val="left" w:pos="284"/>
        </w:tabs>
        <w:jc w:val="both"/>
        <w:rPr>
          <w:rFonts w:ascii="Arial" w:hAnsi="Arial" w:cs="Arial"/>
        </w:rPr>
      </w:pPr>
      <w:r w:rsidRPr="00C40F8A">
        <w:rPr>
          <w:rFonts w:ascii="Arial" w:hAnsi="Arial" w:cs="Arial"/>
        </w:rPr>
        <w:t>1.9.3.</w:t>
      </w:r>
      <w:r w:rsidRPr="00C40F8A">
        <w:rPr>
          <w:rFonts w:ascii="Arial" w:hAnsi="Arial" w:cs="Arial"/>
        </w:rPr>
        <w:tab/>
        <w:t xml:space="preserve">Deverá sincronizar as assinaturas de IPS, Antivírus, </w:t>
      </w:r>
      <w:proofErr w:type="spellStart"/>
      <w:r w:rsidRPr="00C40F8A">
        <w:rPr>
          <w:rFonts w:ascii="Arial" w:hAnsi="Arial" w:cs="Arial"/>
        </w:rPr>
        <w:t>Anti-Spyware</w:t>
      </w:r>
      <w:proofErr w:type="spellEnd"/>
      <w:r w:rsidRPr="00C40F8A">
        <w:rPr>
          <w:rFonts w:ascii="Arial" w:hAnsi="Arial" w:cs="Arial"/>
        </w:rPr>
        <w:t xml:space="preserve"> quando </w:t>
      </w:r>
      <w:proofErr w:type="gramStart"/>
      <w:r w:rsidRPr="00C40F8A">
        <w:rPr>
          <w:rFonts w:ascii="Arial" w:hAnsi="Arial" w:cs="Arial"/>
        </w:rPr>
        <w:t>implementados</w:t>
      </w:r>
      <w:proofErr w:type="gramEnd"/>
      <w:r w:rsidRPr="00C40F8A">
        <w:rPr>
          <w:rFonts w:ascii="Arial" w:hAnsi="Arial" w:cs="Arial"/>
        </w:rPr>
        <w:t xml:space="preserve"> em alta disponibilidade.</w:t>
      </w:r>
    </w:p>
    <w:p w14:paraId="4DFEE1CA" w14:textId="77777777" w:rsidR="00C40F8A" w:rsidRPr="00C40F8A" w:rsidRDefault="00C40F8A" w:rsidP="00C40F8A">
      <w:pPr>
        <w:tabs>
          <w:tab w:val="left" w:pos="284"/>
        </w:tabs>
        <w:jc w:val="both"/>
        <w:rPr>
          <w:rFonts w:ascii="Arial" w:hAnsi="Arial" w:cs="Arial"/>
        </w:rPr>
      </w:pPr>
      <w:r w:rsidRPr="00C40F8A">
        <w:rPr>
          <w:rFonts w:ascii="Arial" w:hAnsi="Arial" w:cs="Arial"/>
        </w:rPr>
        <w:t>1.9.4.</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os seguintes tipos de ações para ameaças detectadas pelo IPS: permitir e gerar log, bloquear e </w:t>
      </w:r>
      <w:proofErr w:type="spellStart"/>
      <w:r w:rsidRPr="00C40F8A">
        <w:rPr>
          <w:rFonts w:ascii="Arial" w:hAnsi="Arial" w:cs="Arial"/>
        </w:rPr>
        <w:t>quarentenar</w:t>
      </w:r>
      <w:proofErr w:type="spellEnd"/>
      <w:r w:rsidRPr="00C40F8A">
        <w:rPr>
          <w:rFonts w:ascii="Arial" w:hAnsi="Arial" w:cs="Arial"/>
        </w:rPr>
        <w:t xml:space="preserve"> IP do atacante por um intervalo de tempo.</w:t>
      </w:r>
    </w:p>
    <w:p w14:paraId="4628D58E" w14:textId="77777777" w:rsidR="00C40F8A" w:rsidRPr="00C40F8A" w:rsidRDefault="00C40F8A" w:rsidP="00C40F8A">
      <w:pPr>
        <w:tabs>
          <w:tab w:val="left" w:pos="284"/>
        </w:tabs>
        <w:jc w:val="both"/>
        <w:rPr>
          <w:rFonts w:ascii="Arial" w:hAnsi="Arial" w:cs="Arial"/>
        </w:rPr>
      </w:pPr>
      <w:r w:rsidRPr="00C40F8A">
        <w:rPr>
          <w:rFonts w:ascii="Arial" w:hAnsi="Arial" w:cs="Arial"/>
        </w:rPr>
        <w:t>1.9.5.</w:t>
      </w:r>
      <w:r w:rsidRPr="00C40F8A">
        <w:rPr>
          <w:rFonts w:ascii="Arial" w:hAnsi="Arial" w:cs="Arial"/>
        </w:rPr>
        <w:tab/>
        <w:t>As assinaturas devem poder ser ativadas ou desativadas, ou ainda habilitadas apenas em modo de monitoração.</w:t>
      </w:r>
    </w:p>
    <w:p w14:paraId="279573E4" w14:textId="77777777" w:rsidR="00C40F8A" w:rsidRPr="00C40F8A" w:rsidRDefault="00C40F8A" w:rsidP="00C40F8A">
      <w:pPr>
        <w:tabs>
          <w:tab w:val="left" w:pos="284"/>
        </w:tabs>
        <w:jc w:val="both"/>
        <w:rPr>
          <w:rFonts w:ascii="Arial" w:hAnsi="Arial" w:cs="Arial"/>
        </w:rPr>
      </w:pPr>
      <w:r w:rsidRPr="00C40F8A">
        <w:rPr>
          <w:rFonts w:ascii="Arial" w:hAnsi="Arial" w:cs="Arial"/>
        </w:rPr>
        <w:t>1.9.6.</w:t>
      </w:r>
      <w:r w:rsidRPr="00C40F8A">
        <w:rPr>
          <w:rFonts w:ascii="Arial" w:hAnsi="Arial" w:cs="Arial"/>
        </w:rPr>
        <w:tab/>
        <w:t xml:space="preserve">Deverá ser possível </w:t>
      </w:r>
      <w:proofErr w:type="gramStart"/>
      <w:r w:rsidRPr="00C40F8A">
        <w:rPr>
          <w:rFonts w:ascii="Arial" w:hAnsi="Arial" w:cs="Arial"/>
        </w:rPr>
        <w:t>a</w:t>
      </w:r>
      <w:proofErr w:type="gramEnd"/>
      <w:r w:rsidRPr="00C40F8A">
        <w:rPr>
          <w:rFonts w:ascii="Arial" w:hAnsi="Arial" w:cs="Arial"/>
        </w:rPr>
        <w:t xml:space="preserve"> criação de políticas por usuários, grupos de usuários, </w:t>
      </w:r>
      <w:proofErr w:type="spellStart"/>
      <w:r w:rsidRPr="00C40F8A">
        <w:rPr>
          <w:rFonts w:ascii="Arial" w:hAnsi="Arial" w:cs="Arial"/>
        </w:rPr>
        <w:t>IPs</w:t>
      </w:r>
      <w:proofErr w:type="spellEnd"/>
      <w:r w:rsidRPr="00C40F8A">
        <w:rPr>
          <w:rFonts w:ascii="Arial" w:hAnsi="Arial" w:cs="Arial"/>
        </w:rPr>
        <w:t>, redes ou zonas de segurança.</w:t>
      </w:r>
    </w:p>
    <w:p w14:paraId="2B8BBA5C" w14:textId="77777777" w:rsidR="00C40F8A" w:rsidRPr="00C40F8A" w:rsidRDefault="00C40F8A" w:rsidP="00C40F8A">
      <w:pPr>
        <w:tabs>
          <w:tab w:val="left" w:pos="284"/>
        </w:tabs>
        <w:jc w:val="both"/>
        <w:rPr>
          <w:rFonts w:ascii="Arial" w:hAnsi="Arial" w:cs="Arial"/>
        </w:rPr>
      </w:pPr>
      <w:r w:rsidRPr="00C40F8A">
        <w:rPr>
          <w:rFonts w:ascii="Arial" w:hAnsi="Arial" w:cs="Arial"/>
        </w:rPr>
        <w:t>1.9.7.</w:t>
      </w:r>
      <w:r w:rsidRPr="00C40F8A">
        <w:rPr>
          <w:rFonts w:ascii="Arial" w:hAnsi="Arial" w:cs="Arial"/>
        </w:rPr>
        <w:tab/>
        <w:t>Exceções por IP de origem ou de destino devem ser possíveis nas regras ou assinatura a assinatura.</w:t>
      </w:r>
    </w:p>
    <w:p w14:paraId="2A792EAB" w14:textId="77777777" w:rsidR="00C40F8A" w:rsidRPr="00C40F8A" w:rsidRDefault="00C40F8A" w:rsidP="00C40F8A">
      <w:pPr>
        <w:tabs>
          <w:tab w:val="left" w:pos="284"/>
        </w:tabs>
        <w:jc w:val="both"/>
        <w:rPr>
          <w:rFonts w:ascii="Arial" w:hAnsi="Arial" w:cs="Arial"/>
        </w:rPr>
      </w:pPr>
      <w:r w:rsidRPr="00C40F8A">
        <w:rPr>
          <w:rFonts w:ascii="Arial" w:hAnsi="Arial" w:cs="Arial"/>
        </w:rPr>
        <w:t>1.9.8.</w:t>
      </w:r>
      <w:r w:rsidRPr="00C40F8A">
        <w:rPr>
          <w:rFonts w:ascii="Arial" w:hAnsi="Arial" w:cs="Arial"/>
        </w:rPr>
        <w:tab/>
        <w:t xml:space="preserve">Deverá suportar granularidade nas políticas de IPS, Antivírus e </w:t>
      </w:r>
      <w:proofErr w:type="spellStart"/>
      <w:r w:rsidRPr="00C40F8A">
        <w:rPr>
          <w:rFonts w:ascii="Arial" w:hAnsi="Arial" w:cs="Arial"/>
        </w:rPr>
        <w:t>Anti-Spyware</w:t>
      </w:r>
      <w:proofErr w:type="spellEnd"/>
      <w:r w:rsidRPr="00C40F8A">
        <w:rPr>
          <w:rFonts w:ascii="Arial" w:hAnsi="Arial" w:cs="Arial"/>
        </w:rPr>
        <w:t>, possibilitando a criação de diferentes políticas por zona de segurança, endereço de origem, endereço de destino, serviço e a combinação de todos esses itens.</w:t>
      </w:r>
    </w:p>
    <w:p w14:paraId="06002865" w14:textId="77777777" w:rsidR="00C40F8A" w:rsidRPr="00C40F8A" w:rsidRDefault="00C40F8A" w:rsidP="00C40F8A">
      <w:pPr>
        <w:tabs>
          <w:tab w:val="left" w:pos="284"/>
        </w:tabs>
        <w:jc w:val="both"/>
        <w:rPr>
          <w:rFonts w:ascii="Arial" w:hAnsi="Arial" w:cs="Arial"/>
        </w:rPr>
      </w:pPr>
      <w:r w:rsidRPr="00C40F8A">
        <w:rPr>
          <w:rFonts w:ascii="Arial" w:hAnsi="Arial" w:cs="Arial"/>
        </w:rPr>
        <w:t>1.9.9.</w:t>
      </w:r>
      <w:r w:rsidRPr="00C40F8A">
        <w:rPr>
          <w:rFonts w:ascii="Arial" w:hAnsi="Arial" w:cs="Arial"/>
        </w:rPr>
        <w:tab/>
        <w:t>Deverá permitir o bloqueio de vulnerabilidades.</w:t>
      </w:r>
    </w:p>
    <w:p w14:paraId="4F1A6F1A" w14:textId="77777777" w:rsidR="00C40F8A" w:rsidRPr="00C40F8A" w:rsidRDefault="00C40F8A" w:rsidP="00C40F8A">
      <w:pPr>
        <w:tabs>
          <w:tab w:val="left" w:pos="284"/>
        </w:tabs>
        <w:jc w:val="both"/>
        <w:rPr>
          <w:rFonts w:ascii="Arial" w:hAnsi="Arial" w:cs="Arial"/>
        </w:rPr>
      </w:pPr>
      <w:r w:rsidRPr="00C40F8A">
        <w:rPr>
          <w:rFonts w:ascii="Arial" w:hAnsi="Arial" w:cs="Arial"/>
        </w:rPr>
        <w:t>1.9.10.</w:t>
      </w:r>
      <w:r w:rsidRPr="00C40F8A">
        <w:rPr>
          <w:rFonts w:ascii="Arial" w:hAnsi="Arial" w:cs="Arial"/>
        </w:rPr>
        <w:tab/>
        <w:t xml:space="preserve">Deverá permitir o bloqueio de </w:t>
      </w:r>
      <w:proofErr w:type="spellStart"/>
      <w:r w:rsidRPr="00C40F8A">
        <w:rPr>
          <w:rFonts w:ascii="Arial" w:hAnsi="Arial" w:cs="Arial"/>
        </w:rPr>
        <w:t>exploits</w:t>
      </w:r>
      <w:proofErr w:type="spellEnd"/>
      <w:r w:rsidRPr="00C40F8A">
        <w:rPr>
          <w:rFonts w:ascii="Arial" w:hAnsi="Arial" w:cs="Arial"/>
        </w:rPr>
        <w:t xml:space="preserve"> conhecidos.</w:t>
      </w:r>
    </w:p>
    <w:p w14:paraId="44250C11" w14:textId="77777777" w:rsidR="00C40F8A" w:rsidRPr="00C40F8A" w:rsidRDefault="00C40F8A" w:rsidP="00C40F8A">
      <w:pPr>
        <w:tabs>
          <w:tab w:val="left" w:pos="284"/>
        </w:tabs>
        <w:jc w:val="both"/>
        <w:rPr>
          <w:rFonts w:ascii="Arial" w:hAnsi="Arial" w:cs="Arial"/>
        </w:rPr>
      </w:pPr>
      <w:r w:rsidRPr="00C40F8A">
        <w:rPr>
          <w:rFonts w:ascii="Arial" w:hAnsi="Arial" w:cs="Arial"/>
        </w:rPr>
        <w:t>1.9.11.</w:t>
      </w:r>
      <w:r w:rsidRPr="00C40F8A">
        <w:rPr>
          <w:rFonts w:ascii="Arial" w:hAnsi="Arial" w:cs="Arial"/>
        </w:rPr>
        <w:tab/>
        <w:t>Deverá incluir proteção contra-ataques de negação de serviços.</w:t>
      </w:r>
    </w:p>
    <w:p w14:paraId="5C4CB6ED" w14:textId="77777777" w:rsidR="00C40F8A" w:rsidRPr="00C40F8A" w:rsidRDefault="00C40F8A" w:rsidP="00C40F8A">
      <w:pPr>
        <w:tabs>
          <w:tab w:val="left" w:pos="284"/>
        </w:tabs>
        <w:jc w:val="both"/>
        <w:rPr>
          <w:rFonts w:ascii="Arial" w:hAnsi="Arial" w:cs="Arial"/>
        </w:rPr>
      </w:pPr>
      <w:r w:rsidRPr="00C40F8A">
        <w:rPr>
          <w:rFonts w:ascii="Arial" w:hAnsi="Arial" w:cs="Arial"/>
        </w:rPr>
        <w:t>1.9.12.</w:t>
      </w:r>
      <w:r w:rsidRPr="00C40F8A">
        <w:rPr>
          <w:rFonts w:ascii="Arial" w:hAnsi="Arial" w:cs="Arial"/>
        </w:rPr>
        <w:tab/>
        <w:t xml:space="preserve">Ser imune e capaz de impedir ataques básicos como: </w:t>
      </w:r>
      <w:proofErr w:type="spellStart"/>
      <w:r w:rsidRPr="00C40F8A">
        <w:rPr>
          <w:rFonts w:ascii="Arial" w:hAnsi="Arial" w:cs="Arial"/>
        </w:rPr>
        <w:t>Synflood</w:t>
      </w:r>
      <w:proofErr w:type="spellEnd"/>
      <w:r w:rsidRPr="00C40F8A">
        <w:rPr>
          <w:rFonts w:ascii="Arial" w:hAnsi="Arial" w:cs="Arial"/>
        </w:rPr>
        <w:t xml:space="preserve">, ICMP </w:t>
      </w:r>
      <w:proofErr w:type="spellStart"/>
      <w:r w:rsidRPr="00C40F8A">
        <w:rPr>
          <w:rFonts w:ascii="Arial" w:hAnsi="Arial" w:cs="Arial"/>
        </w:rPr>
        <w:t>flood</w:t>
      </w:r>
      <w:proofErr w:type="spellEnd"/>
      <w:r w:rsidRPr="00C40F8A">
        <w:rPr>
          <w:rFonts w:ascii="Arial" w:hAnsi="Arial" w:cs="Arial"/>
        </w:rPr>
        <w:t xml:space="preserve">, UDP </w:t>
      </w:r>
      <w:proofErr w:type="spellStart"/>
      <w:r w:rsidRPr="00C40F8A">
        <w:rPr>
          <w:rFonts w:ascii="Arial" w:hAnsi="Arial" w:cs="Arial"/>
        </w:rPr>
        <w:t>flood</w:t>
      </w:r>
      <w:proofErr w:type="spellEnd"/>
      <w:r w:rsidRPr="00C40F8A">
        <w:rPr>
          <w:rFonts w:ascii="Arial" w:hAnsi="Arial" w:cs="Arial"/>
        </w:rPr>
        <w:t>, etc.</w:t>
      </w:r>
    </w:p>
    <w:p w14:paraId="06127845" w14:textId="77777777" w:rsidR="00C40F8A" w:rsidRPr="00C40F8A" w:rsidRDefault="00C40F8A" w:rsidP="00C40F8A">
      <w:pPr>
        <w:tabs>
          <w:tab w:val="left" w:pos="284"/>
        </w:tabs>
        <w:jc w:val="both"/>
        <w:rPr>
          <w:rFonts w:ascii="Arial" w:hAnsi="Arial" w:cs="Arial"/>
        </w:rPr>
      </w:pPr>
      <w:r w:rsidRPr="00C40F8A">
        <w:rPr>
          <w:rFonts w:ascii="Arial" w:hAnsi="Arial" w:cs="Arial"/>
        </w:rPr>
        <w:t>1.9.13.</w:t>
      </w:r>
      <w:r w:rsidRPr="00C40F8A">
        <w:rPr>
          <w:rFonts w:ascii="Arial" w:hAnsi="Arial" w:cs="Arial"/>
        </w:rPr>
        <w:tab/>
        <w:t xml:space="preserve">Detectar e bloquear a origem de </w:t>
      </w:r>
      <w:proofErr w:type="spellStart"/>
      <w:r w:rsidRPr="00C40F8A">
        <w:rPr>
          <w:rFonts w:ascii="Arial" w:hAnsi="Arial" w:cs="Arial"/>
        </w:rPr>
        <w:t>portscans</w:t>
      </w:r>
      <w:proofErr w:type="spellEnd"/>
      <w:r w:rsidRPr="00C40F8A">
        <w:rPr>
          <w:rFonts w:ascii="Arial" w:hAnsi="Arial" w:cs="Arial"/>
        </w:rPr>
        <w:t>.</w:t>
      </w:r>
    </w:p>
    <w:p w14:paraId="0D9C9E33" w14:textId="77777777" w:rsidR="00C40F8A" w:rsidRPr="00C40F8A" w:rsidRDefault="00C40F8A" w:rsidP="00C40F8A">
      <w:pPr>
        <w:tabs>
          <w:tab w:val="left" w:pos="284"/>
        </w:tabs>
        <w:jc w:val="both"/>
        <w:rPr>
          <w:rFonts w:ascii="Arial" w:hAnsi="Arial" w:cs="Arial"/>
        </w:rPr>
      </w:pPr>
      <w:r w:rsidRPr="00C40F8A">
        <w:rPr>
          <w:rFonts w:ascii="Arial" w:hAnsi="Arial" w:cs="Arial"/>
        </w:rPr>
        <w:t>1.9.14.</w:t>
      </w:r>
      <w:r w:rsidRPr="00C40F8A">
        <w:rPr>
          <w:rFonts w:ascii="Arial" w:hAnsi="Arial" w:cs="Arial"/>
        </w:rPr>
        <w:tab/>
        <w:t xml:space="preserve">Bloquear ataques efetuados por </w:t>
      </w:r>
      <w:proofErr w:type="spellStart"/>
      <w:r w:rsidRPr="00C40F8A">
        <w:rPr>
          <w:rFonts w:ascii="Arial" w:hAnsi="Arial" w:cs="Arial"/>
        </w:rPr>
        <w:t>worms</w:t>
      </w:r>
      <w:proofErr w:type="spellEnd"/>
      <w:r w:rsidRPr="00C40F8A">
        <w:rPr>
          <w:rFonts w:ascii="Arial" w:hAnsi="Arial" w:cs="Arial"/>
        </w:rPr>
        <w:t xml:space="preserve"> conhecidos.</w:t>
      </w:r>
    </w:p>
    <w:p w14:paraId="4C6DC7AB" w14:textId="77777777" w:rsidR="00C40F8A" w:rsidRPr="00C40F8A" w:rsidRDefault="00C40F8A" w:rsidP="00C40F8A">
      <w:pPr>
        <w:tabs>
          <w:tab w:val="left" w:pos="284"/>
        </w:tabs>
        <w:jc w:val="both"/>
        <w:rPr>
          <w:rFonts w:ascii="Arial" w:hAnsi="Arial" w:cs="Arial"/>
        </w:rPr>
      </w:pPr>
      <w:r w:rsidRPr="00C40F8A">
        <w:rPr>
          <w:rFonts w:ascii="Arial" w:hAnsi="Arial" w:cs="Arial"/>
        </w:rPr>
        <w:t>1.9.15.</w:t>
      </w:r>
      <w:r w:rsidRPr="00C40F8A">
        <w:rPr>
          <w:rFonts w:ascii="Arial" w:hAnsi="Arial" w:cs="Arial"/>
        </w:rPr>
        <w:tab/>
        <w:t xml:space="preserve">Possuir assinaturas específicas para a mitigação de ataques </w:t>
      </w:r>
      <w:proofErr w:type="spellStart"/>
      <w:proofErr w:type="gramStart"/>
      <w:r w:rsidRPr="00C40F8A">
        <w:rPr>
          <w:rFonts w:ascii="Arial" w:hAnsi="Arial" w:cs="Arial"/>
        </w:rPr>
        <w:t>DoS</w:t>
      </w:r>
      <w:proofErr w:type="spellEnd"/>
      <w:proofErr w:type="gramEnd"/>
      <w:r w:rsidRPr="00C40F8A">
        <w:rPr>
          <w:rFonts w:ascii="Arial" w:hAnsi="Arial" w:cs="Arial"/>
        </w:rPr>
        <w:t xml:space="preserve"> e </w:t>
      </w:r>
      <w:proofErr w:type="spellStart"/>
      <w:r w:rsidRPr="00C40F8A">
        <w:rPr>
          <w:rFonts w:ascii="Arial" w:hAnsi="Arial" w:cs="Arial"/>
        </w:rPr>
        <w:t>DDoS</w:t>
      </w:r>
      <w:proofErr w:type="spellEnd"/>
      <w:r w:rsidRPr="00C40F8A">
        <w:rPr>
          <w:rFonts w:ascii="Arial" w:hAnsi="Arial" w:cs="Arial"/>
        </w:rPr>
        <w:t>.</w:t>
      </w:r>
    </w:p>
    <w:p w14:paraId="2A91CD5B" w14:textId="77777777" w:rsidR="00C40F8A" w:rsidRPr="00C40F8A" w:rsidRDefault="00C40F8A" w:rsidP="00C40F8A">
      <w:pPr>
        <w:tabs>
          <w:tab w:val="left" w:pos="284"/>
        </w:tabs>
        <w:jc w:val="both"/>
        <w:rPr>
          <w:rFonts w:ascii="Arial" w:hAnsi="Arial" w:cs="Arial"/>
        </w:rPr>
      </w:pPr>
      <w:r w:rsidRPr="00C40F8A">
        <w:rPr>
          <w:rFonts w:ascii="Arial" w:hAnsi="Arial" w:cs="Arial"/>
        </w:rPr>
        <w:t>1.9.16.</w:t>
      </w:r>
      <w:r w:rsidRPr="00C40F8A">
        <w:rPr>
          <w:rFonts w:ascii="Arial" w:hAnsi="Arial" w:cs="Arial"/>
        </w:rPr>
        <w:tab/>
        <w:t>Possuir assinaturas para bloqueio de ataques de buffer overflow.</w:t>
      </w:r>
    </w:p>
    <w:p w14:paraId="367FD48E" w14:textId="77777777" w:rsidR="00C40F8A" w:rsidRPr="00C40F8A" w:rsidRDefault="00C40F8A" w:rsidP="00C40F8A">
      <w:pPr>
        <w:tabs>
          <w:tab w:val="left" w:pos="284"/>
        </w:tabs>
        <w:jc w:val="both"/>
        <w:rPr>
          <w:rFonts w:ascii="Arial" w:hAnsi="Arial" w:cs="Arial"/>
        </w:rPr>
      </w:pPr>
      <w:r w:rsidRPr="00C40F8A">
        <w:rPr>
          <w:rFonts w:ascii="Arial" w:hAnsi="Arial" w:cs="Arial"/>
        </w:rPr>
        <w:t>1.9.17.</w:t>
      </w:r>
      <w:r w:rsidRPr="00C40F8A">
        <w:rPr>
          <w:rFonts w:ascii="Arial" w:hAnsi="Arial" w:cs="Arial"/>
        </w:rPr>
        <w:tab/>
        <w:t>Deverá possibilitar a criação de assinaturas customizadas pela interface gráfica do produto.</w:t>
      </w:r>
    </w:p>
    <w:p w14:paraId="610A23C6" w14:textId="77777777" w:rsidR="00C40F8A" w:rsidRPr="00C40F8A" w:rsidRDefault="00C40F8A" w:rsidP="00C40F8A">
      <w:pPr>
        <w:tabs>
          <w:tab w:val="left" w:pos="284"/>
        </w:tabs>
        <w:jc w:val="both"/>
        <w:rPr>
          <w:rFonts w:ascii="Arial" w:hAnsi="Arial" w:cs="Arial"/>
        </w:rPr>
      </w:pPr>
      <w:r w:rsidRPr="00C40F8A">
        <w:rPr>
          <w:rFonts w:ascii="Arial" w:hAnsi="Arial" w:cs="Arial"/>
        </w:rPr>
        <w:t>1.9.18.</w:t>
      </w:r>
      <w:r w:rsidRPr="00C40F8A">
        <w:rPr>
          <w:rFonts w:ascii="Arial" w:hAnsi="Arial" w:cs="Arial"/>
        </w:rPr>
        <w:tab/>
        <w:t xml:space="preserve">Deverá permitir usar operadores de negação na criação de assinaturas customizadas de IPS ou </w:t>
      </w:r>
      <w:proofErr w:type="spellStart"/>
      <w:proofErr w:type="gramStart"/>
      <w:r w:rsidRPr="00C40F8A">
        <w:rPr>
          <w:rFonts w:ascii="Arial" w:hAnsi="Arial" w:cs="Arial"/>
        </w:rPr>
        <w:t>anti-spyware</w:t>
      </w:r>
      <w:proofErr w:type="spellEnd"/>
      <w:proofErr w:type="gramEnd"/>
      <w:r w:rsidRPr="00C40F8A">
        <w:rPr>
          <w:rFonts w:ascii="Arial" w:hAnsi="Arial" w:cs="Arial"/>
        </w:rPr>
        <w:t>, permitindo a criação de exceções com granularidade nas configurações.</w:t>
      </w:r>
    </w:p>
    <w:p w14:paraId="5D0B5B1D" w14:textId="77777777" w:rsidR="00C40F8A" w:rsidRPr="00C40F8A" w:rsidRDefault="00C40F8A" w:rsidP="00C40F8A">
      <w:pPr>
        <w:tabs>
          <w:tab w:val="left" w:pos="284"/>
        </w:tabs>
        <w:jc w:val="both"/>
        <w:rPr>
          <w:rFonts w:ascii="Arial" w:hAnsi="Arial" w:cs="Arial"/>
        </w:rPr>
      </w:pPr>
      <w:r w:rsidRPr="00C40F8A">
        <w:rPr>
          <w:rFonts w:ascii="Arial" w:hAnsi="Arial" w:cs="Arial"/>
        </w:rPr>
        <w:t>1.9.19.</w:t>
      </w:r>
      <w:r w:rsidRPr="00C40F8A">
        <w:rPr>
          <w:rFonts w:ascii="Arial" w:hAnsi="Arial" w:cs="Arial"/>
        </w:rPr>
        <w:tab/>
        <w:t xml:space="preserve">Permitir o bloqueio de vírus e </w:t>
      </w:r>
      <w:proofErr w:type="spellStart"/>
      <w:r w:rsidRPr="00C40F8A">
        <w:rPr>
          <w:rFonts w:ascii="Arial" w:hAnsi="Arial" w:cs="Arial"/>
        </w:rPr>
        <w:t>spywares</w:t>
      </w:r>
      <w:proofErr w:type="spellEnd"/>
      <w:r w:rsidRPr="00C40F8A">
        <w:rPr>
          <w:rFonts w:ascii="Arial" w:hAnsi="Arial" w:cs="Arial"/>
        </w:rPr>
        <w:t xml:space="preserve"> em, pelo menos, os seguintes protocolos: HTTP, FTP, SMB/CIFS, SMTP, IMAP e POP3.</w:t>
      </w:r>
    </w:p>
    <w:p w14:paraId="17B34EDD" w14:textId="77777777" w:rsidR="00C40F8A" w:rsidRPr="00C40F8A" w:rsidRDefault="00C40F8A" w:rsidP="00C40F8A">
      <w:pPr>
        <w:tabs>
          <w:tab w:val="left" w:pos="284"/>
        </w:tabs>
        <w:jc w:val="both"/>
        <w:rPr>
          <w:rFonts w:ascii="Arial" w:hAnsi="Arial" w:cs="Arial"/>
        </w:rPr>
      </w:pPr>
      <w:r w:rsidRPr="00C40F8A">
        <w:rPr>
          <w:rFonts w:ascii="Arial" w:hAnsi="Arial" w:cs="Arial"/>
        </w:rPr>
        <w:t>1.9.20.</w:t>
      </w:r>
      <w:r w:rsidRPr="00C40F8A">
        <w:rPr>
          <w:rFonts w:ascii="Arial" w:hAnsi="Arial" w:cs="Arial"/>
        </w:rPr>
        <w:tab/>
        <w:t xml:space="preserve">Identificar e bloquear comunicação com </w:t>
      </w:r>
      <w:proofErr w:type="spellStart"/>
      <w:r w:rsidRPr="00C40F8A">
        <w:rPr>
          <w:rFonts w:ascii="Arial" w:hAnsi="Arial" w:cs="Arial"/>
        </w:rPr>
        <w:t>botnets</w:t>
      </w:r>
      <w:proofErr w:type="spellEnd"/>
      <w:r w:rsidRPr="00C40F8A">
        <w:rPr>
          <w:rFonts w:ascii="Arial" w:hAnsi="Arial" w:cs="Arial"/>
        </w:rPr>
        <w:t>.</w:t>
      </w:r>
    </w:p>
    <w:p w14:paraId="54E53A44" w14:textId="77777777" w:rsidR="00C40F8A" w:rsidRPr="00C40F8A" w:rsidRDefault="00C40F8A" w:rsidP="00C40F8A">
      <w:pPr>
        <w:tabs>
          <w:tab w:val="left" w:pos="284"/>
        </w:tabs>
        <w:jc w:val="both"/>
        <w:rPr>
          <w:rFonts w:ascii="Arial" w:hAnsi="Arial" w:cs="Arial"/>
        </w:rPr>
      </w:pPr>
      <w:r w:rsidRPr="00C40F8A">
        <w:rPr>
          <w:rFonts w:ascii="Arial" w:hAnsi="Arial" w:cs="Arial"/>
        </w:rPr>
        <w:t>1.9.21.</w:t>
      </w:r>
      <w:r w:rsidRPr="00C40F8A">
        <w:rPr>
          <w:rFonts w:ascii="Arial" w:hAnsi="Arial" w:cs="Arial"/>
        </w:rPr>
        <w:tab/>
        <w:t>Registrar na console de monitoração as seguintes informações sobre ameaças identificadas: o nome da assinatura ou do ataque, aplicação, usuário, origem e o destino da comunicação, além da ação tomada pelo dispositivo.</w:t>
      </w:r>
    </w:p>
    <w:p w14:paraId="78F93591" w14:textId="77777777" w:rsidR="00C40F8A" w:rsidRPr="00C40F8A" w:rsidRDefault="00C40F8A" w:rsidP="00C40F8A">
      <w:pPr>
        <w:tabs>
          <w:tab w:val="left" w:pos="284"/>
        </w:tabs>
        <w:jc w:val="both"/>
        <w:rPr>
          <w:rFonts w:ascii="Arial" w:hAnsi="Arial" w:cs="Arial"/>
        </w:rPr>
      </w:pPr>
      <w:r w:rsidRPr="00C40F8A">
        <w:rPr>
          <w:rFonts w:ascii="Arial" w:hAnsi="Arial" w:cs="Arial"/>
        </w:rPr>
        <w:t>1.9.22.</w:t>
      </w:r>
      <w:r w:rsidRPr="00C40F8A">
        <w:rPr>
          <w:rFonts w:ascii="Arial" w:hAnsi="Arial" w:cs="Arial"/>
        </w:rPr>
        <w:tab/>
        <w:t>Os eventos devem identificar o país de onde partiu a ameaça.</w:t>
      </w:r>
    </w:p>
    <w:p w14:paraId="0B88E6FA" w14:textId="77777777" w:rsidR="00C40F8A" w:rsidRPr="00C40F8A" w:rsidRDefault="00C40F8A" w:rsidP="00C40F8A">
      <w:pPr>
        <w:tabs>
          <w:tab w:val="left" w:pos="284"/>
        </w:tabs>
        <w:jc w:val="both"/>
        <w:rPr>
          <w:rFonts w:ascii="Arial" w:hAnsi="Arial" w:cs="Arial"/>
        </w:rPr>
      </w:pPr>
      <w:r w:rsidRPr="00C40F8A">
        <w:rPr>
          <w:rFonts w:ascii="Arial" w:hAnsi="Arial" w:cs="Arial"/>
        </w:rPr>
        <w:t>1.9.23.</w:t>
      </w:r>
      <w:r w:rsidRPr="00C40F8A">
        <w:rPr>
          <w:rFonts w:ascii="Arial" w:hAnsi="Arial" w:cs="Arial"/>
        </w:rPr>
        <w:tab/>
        <w:t xml:space="preserve">Deverá incluir proteção contra vírus em conteúdo HTML e </w:t>
      </w:r>
      <w:proofErr w:type="spellStart"/>
      <w:r w:rsidRPr="00C40F8A">
        <w:rPr>
          <w:rFonts w:ascii="Arial" w:hAnsi="Arial" w:cs="Arial"/>
        </w:rPr>
        <w:t>javascript</w:t>
      </w:r>
      <w:proofErr w:type="spellEnd"/>
      <w:r w:rsidRPr="00C40F8A">
        <w:rPr>
          <w:rFonts w:ascii="Arial" w:hAnsi="Arial" w:cs="Arial"/>
        </w:rPr>
        <w:t>, software espião (</w:t>
      </w:r>
      <w:proofErr w:type="spellStart"/>
      <w:r w:rsidRPr="00C40F8A">
        <w:rPr>
          <w:rFonts w:ascii="Arial" w:hAnsi="Arial" w:cs="Arial"/>
        </w:rPr>
        <w:t>spyware</w:t>
      </w:r>
      <w:proofErr w:type="spellEnd"/>
      <w:r w:rsidRPr="00C40F8A">
        <w:rPr>
          <w:rFonts w:ascii="Arial" w:hAnsi="Arial" w:cs="Arial"/>
        </w:rPr>
        <w:t xml:space="preserve">) e </w:t>
      </w:r>
      <w:proofErr w:type="spellStart"/>
      <w:r w:rsidRPr="00C40F8A">
        <w:rPr>
          <w:rFonts w:ascii="Arial" w:hAnsi="Arial" w:cs="Arial"/>
        </w:rPr>
        <w:t>Worms</w:t>
      </w:r>
      <w:proofErr w:type="spellEnd"/>
      <w:r w:rsidRPr="00C40F8A">
        <w:rPr>
          <w:rFonts w:ascii="Arial" w:hAnsi="Arial" w:cs="Arial"/>
        </w:rPr>
        <w:t>.</w:t>
      </w:r>
    </w:p>
    <w:p w14:paraId="1E11BC7F" w14:textId="77777777" w:rsidR="00C40F8A" w:rsidRPr="00C40F8A" w:rsidRDefault="00C40F8A" w:rsidP="00C40F8A">
      <w:pPr>
        <w:tabs>
          <w:tab w:val="left" w:pos="284"/>
        </w:tabs>
        <w:jc w:val="both"/>
        <w:rPr>
          <w:rFonts w:ascii="Arial" w:hAnsi="Arial" w:cs="Arial"/>
        </w:rPr>
      </w:pPr>
      <w:r w:rsidRPr="00C40F8A">
        <w:rPr>
          <w:rFonts w:ascii="Arial" w:hAnsi="Arial" w:cs="Arial"/>
        </w:rPr>
        <w:t>1.9.24.</w:t>
      </w:r>
      <w:r w:rsidRPr="00C40F8A">
        <w:rPr>
          <w:rFonts w:ascii="Arial" w:hAnsi="Arial" w:cs="Arial"/>
        </w:rPr>
        <w:tab/>
        <w:t>Possuir proteção contra downloads involuntários usando HTTP de arquivos executáveis e maliciosos.</w:t>
      </w:r>
    </w:p>
    <w:p w14:paraId="2979060A" w14:textId="77777777" w:rsidR="00C40F8A" w:rsidRPr="00C40F8A" w:rsidRDefault="00C40F8A" w:rsidP="00C40F8A">
      <w:pPr>
        <w:tabs>
          <w:tab w:val="left" w:pos="284"/>
        </w:tabs>
        <w:jc w:val="both"/>
        <w:rPr>
          <w:rFonts w:ascii="Arial" w:hAnsi="Arial" w:cs="Arial"/>
        </w:rPr>
      </w:pPr>
      <w:r w:rsidRPr="00C40F8A">
        <w:rPr>
          <w:rFonts w:ascii="Arial" w:hAnsi="Arial" w:cs="Arial"/>
        </w:rPr>
        <w:t>1.9.25.</w:t>
      </w:r>
      <w:r w:rsidRPr="00C40F8A">
        <w:rPr>
          <w:rFonts w:ascii="Arial" w:hAnsi="Arial" w:cs="Arial"/>
        </w:rPr>
        <w:tab/>
        <w:t>Deverá ser possível a configuração de diferentes políticas de controle de ameaças e ataques baseado em políticas do firewall considerando usuários, grupos de usuários, origem, destino, zonas de segurança etc., ou seja, cada política de firewall poderá ter uma configuração diferente de IPS, sendo essas políticas por Usuários, Grupos de usuário, origem, destino, zonas de segurança.</w:t>
      </w:r>
    </w:p>
    <w:p w14:paraId="22E9866D" w14:textId="77777777" w:rsidR="00C40F8A" w:rsidRPr="00C40F8A" w:rsidRDefault="00C40F8A" w:rsidP="00C40F8A">
      <w:pPr>
        <w:tabs>
          <w:tab w:val="left" w:pos="284"/>
        </w:tabs>
        <w:jc w:val="both"/>
        <w:rPr>
          <w:rFonts w:ascii="Arial" w:hAnsi="Arial" w:cs="Arial"/>
        </w:rPr>
      </w:pPr>
      <w:r w:rsidRPr="00C40F8A">
        <w:rPr>
          <w:rFonts w:ascii="Arial" w:hAnsi="Arial" w:cs="Arial"/>
        </w:rPr>
        <w:t>1.9.26.</w:t>
      </w:r>
      <w:r w:rsidRPr="00C40F8A">
        <w:rPr>
          <w:rFonts w:ascii="Arial" w:hAnsi="Arial" w:cs="Arial"/>
        </w:rPr>
        <w:tab/>
        <w:t>A solução deverá analisar o comportamento de arquivos suspeitos em um ambiente controlado.</w:t>
      </w:r>
    </w:p>
    <w:p w14:paraId="73D6C070" w14:textId="77777777" w:rsidR="00C40F8A" w:rsidRPr="00C40F8A" w:rsidRDefault="00C40F8A" w:rsidP="00C40F8A">
      <w:pPr>
        <w:tabs>
          <w:tab w:val="left" w:pos="284"/>
        </w:tabs>
        <w:jc w:val="both"/>
        <w:rPr>
          <w:rFonts w:ascii="Arial" w:hAnsi="Arial" w:cs="Arial"/>
        </w:rPr>
      </w:pPr>
      <w:r w:rsidRPr="00C40F8A">
        <w:rPr>
          <w:rFonts w:ascii="Arial" w:hAnsi="Arial" w:cs="Arial"/>
        </w:rPr>
        <w:t>1.10.</w:t>
      </w:r>
      <w:r w:rsidRPr="00C40F8A">
        <w:rPr>
          <w:rFonts w:ascii="Arial" w:hAnsi="Arial" w:cs="Arial"/>
        </w:rPr>
        <w:tab/>
        <w:t>FILTRO DE URL</w:t>
      </w:r>
    </w:p>
    <w:p w14:paraId="10A17569" w14:textId="77777777" w:rsidR="00C40F8A" w:rsidRPr="00C40F8A" w:rsidRDefault="00C40F8A" w:rsidP="00C40F8A">
      <w:pPr>
        <w:tabs>
          <w:tab w:val="left" w:pos="284"/>
        </w:tabs>
        <w:jc w:val="both"/>
        <w:rPr>
          <w:rFonts w:ascii="Arial" w:hAnsi="Arial" w:cs="Arial"/>
        </w:rPr>
      </w:pPr>
      <w:r w:rsidRPr="00C40F8A">
        <w:rPr>
          <w:rFonts w:ascii="Arial" w:hAnsi="Arial" w:cs="Arial"/>
        </w:rPr>
        <w:t>1.10.1.</w:t>
      </w:r>
      <w:r w:rsidRPr="00C40F8A">
        <w:rPr>
          <w:rFonts w:ascii="Arial" w:hAnsi="Arial" w:cs="Arial"/>
        </w:rPr>
        <w:tab/>
        <w:t>Permite especificar política por tempo, ou seja, a definição de regras para um determinado horário ou período (dia, mês, ano, dia da semana e hora).</w:t>
      </w:r>
    </w:p>
    <w:p w14:paraId="1D220634" w14:textId="77777777" w:rsidR="00C40F8A" w:rsidRPr="00C40F8A" w:rsidRDefault="00C40F8A" w:rsidP="00C40F8A">
      <w:pPr>
        <w:tabs>
          <w:tab w:val="left" w:pos="284"/>
        </w:tabs>
        <w:jc w:val="both"/>
        <w:rPr>
          <w:rFonts w:ascii="Arial" w:hAnsi="Arial" w:cs="Arial"/>
        </w:rPr>
      </w:pPr>
      <w:r w:rsidRPr="00C40F8A">
        <w:rPr>
          <w:rFonts w:ascii="Arial" w:hAnsi="Arial" w:cs="Arial"/>
        </w:rPr>
        <w:t>1.10.2.</w:t>
      </w:r>
      <w:r w:rsidRPr="00C40F8A">
        <w:rPr>
          <w:rFonts w:ascii="Arial" w:hAnsi="Arial" w:cs="Arial"/>
        </w:rPr>
        <w:tab/>
        <w:t xml:space="preserve">Deverá ser possível </w:t>
      </w:r>
      <w:proofErr w:type="gramStart"/>
      <w:r w:rsidRPr="00C40F8A">
        <w:rPr>
          <w:rFonts w:ascii="Arial" w:hAnsi="Arial" w:cs="Arial"/>
        </w:rPr>
        <w:t>a</w:t>
      </w:r>
      <w:proofErr w:type="gramEnd"/>
      <w:r w:rsidRPr="00C40F8A">
        <w:rPr>
          <w:rFonts w:ascii="Arial" w:hAnsi="Arial" w:cs="Arial"/>
        </w:rPr>
        <w:t xml:space="preserve"> criação de políticas por grupos de usuários, </w:t>
      </w:r>
      <w:proofErr w:type="spellStart"/>
      <w:r w:rsidRPr="00C40F8A">
        <w:rPr>
          <w:rFonts w:ascii="Arial" w:hAnsi="Arial" w:cs="Arial"/>
        </w:rPr>
        <w:t>IPs</w:t>
      </w:r>
      <w:proofErr w:type="spellEnd"/>
      <w:r w:rsidRPr="00C40F8A">
        <w:rPr>
          <w:rFonts w:ascii="Arial" w:hAnsi="Arial" w:cs="Arial"/>
        </w:rPr>
        <w:t>, redes ou zonas de segurança.</w:t>
      </w:r>
    </w:p>
    <w:p w14:paraId="3D54B030" w14:textId="77777777" w:rsidR="00C40F8A" w:rsidRPr="00C40F8A" w:rsidRDefault="00C40F8A" w:rsidP="00C40F8A">
      <w:pPr>
        <w:tabs>
          <w:tab w:val="left" w:pos="284"/>
        </w:tabs>
        <w:jc w:val="both"/>
        <w:rPr>
          <w:rFonts w:ascii="Arial" w:hAnsi="Arial" w:cs="Arial"/>
        </w:rPr>
      </w:pPr>
      <w:r w:rsidRPr="00C40F8A">
        <w:rPr>
          <w:rFonts w:ascii="Arial" w:hAnsi="Arial" w:cs="Arial"/>
        </w:rPr>
        <w:t>1.10.3.</w:t>
      </w:r>
      <w:r w:rsidRPr="00C40F8A">
        <w:rPr>
          <w:rFonts w:ascii="Arial" w:hAnsi="Arial" w:cs="Arial"/>
        </w:rPr>
        <w:tab/>
        <w:t xml:space="preserve">Deverá possuir a capacidade de criação de políticas baseadas na visibilidade e controle de quem está utilizando quais </w:t>
      </w:r>
      <w:proofErr w:type="spellStart"/>
      <w:r w:rsidRPr="00C40F8A">
        <w:rPr>
          <w:rFonts w:ascii="Arial" w:hAnsi="Arial" w:cs="Arial"/>
        </w:rPr>
        <w:t>URLs</w:t>
      </w:r>
      <w:proofErr w:type="spellEnd"/>
      <w:r w:rsidRPr="00C40F8A">
        <w:rPr>
          <w:rFonts w:ascii="Arial" w:hAnsi="Arial" w:cs="Arial"/>
        </w:rPr>
        <w:t xml:space="preserve"> através da integração com serviços de diretório, Active </w:t>
      </w:r>
      <w:proofErr w:type="spellStart"/>
      <w:r w:rsidRPr="00C40F8A">
        <w:rPr>
          <w:rFonts w:ascii="Arial" w:hAnsi="Arial" w:cs="Arial"/>
        </w:rPr>
        <w:t>Directory</w:t>
      </w:r>
      <w:proofErr w:type="spellEnd"/>
      <w:r w:rsidRPr="00C40F8A">
        <w:rPr>
          <w:rFonts w:ascii="Arial" w:hAnsi="Arial" w:cs="Arial"/>
        </w:rPr>
        <w:t xml:space="preserve"> e base de dados local.</w:t>
      </w:r>
    </w:p>
    <w:p w14:paraId="74F7FD39" w14:textId="77777777" w:rsidR="00C40F8A" w:rsidRPr="00C40F8A" w:rsidRDefault="00C40F8A" w:rsidP="00C40F8A">
      <w:pPr>
        <w:tabs>
          <w:tab w:val="left" w:pos="284"/>
        </w:tabs>
        <w:jc w:val="both"/>
        <w:rPr>
          <w:rFonts w:ascii="Arial" w:hAnsi="Arial" w:cs="Arial"/>
        </w:rPr>
      </w:pPr>
      <w:r w:rsidRPr="00C40F8A">
        <w:rPr>
          <w:rFonts w:ascii="Arial" w:hAnsi="Arial" w:cs="Arial"/>
        </w:rPr>
        <w:t>1.10.4.</w:t>
      </w:r>
      <w:r w:rsidRPr="00C40F8A">
        <w:rPr>
          <w:rFonts w:ascii="Arial" w:hAnsi="Arial" w:cs="Arial"/>
        </w:rPr>
        <w:tab/>
        <w:t xml:space="preserve">A identificação pela base do Active </w:t>
      </w:r>
      <w:proofErr w:type="spellStart"/>
      <w:r w:rsidRPr="00C40F8A">
        <w:rPr>
          <w:rFonts w:ascii="Arial" w:hAnsi="Arial" w:cs="Arial"/>
        </w:rPr>
        <w:t>Directory</w:t>
      </w:r>
      <w:proofErr w:type="spellEnd"/>
      <w:r w:rsidRPr="00C40F8A">
        <w:rPr>
          <w:rFonts w:ascii="Arial" w:hAnsi="Arial" w:cs="Arial"/>
        </w:rPr>
        <w:t xml:space="preserve"> deverá permitir SSO, de forma que os usuários não precisem </w:t>
      </w:r>
      <w:proofErr w:type="spellStart"/>
      <w:r w:rsidRPr="00C40F8A">
        <w:rPr>
          <w:rFonts w:ascii="Arial" w:hAnsi="Arial" w:cs="Arial"/>
        </w:rPr>
        <w:t>logar</w:t>
      </w:r>
      <w:proofErr w:type="spellEnd"/>
      <w:r w:rsidRPr="00C40F8A">
        <w:rPr>
          <w:rFonts w:ascii="Arial" w:hAnsi="Arial" w:cs="Arial"/>
        </w:rPr>
        <w:t xml:space="preserve"> novamente na rede para navegar pelo firewall.</w:t>
      </w:r>
    </w:p>
    <w:p w14:paraId="68BA611A" w14:textId="77777777" w:rsidR="00C40F8A" w:rsidRPr="00C40F8A" w:rsidRDefault="00C40F8A" w:rsidP="00C40F8A">
      <w:pPr>
        <w:tabs>
          <w:tab w:val="left" w:pos="284"/>
        </w:tabs>
        <w:jc w:val="both"/>
        <w:rPr>
          <w:rFonts w:ascii="Arial" w:hAnsi="Arial" w:cs="Arial"/>
        </w:rPr>
      </w:pPr>
      <w:r w:rsidRPr="00C40F8A">
        <w:rPr>
          <w:rFonts w:ascii="Arial" w:hAnsi="Arial" w:cs="Arial"/>
        </w:rPr>
        <w:t>1.10.5.</w:t>
      </w:r>
      <w:r w:rsidRPr="00C40F8A">
        <w:rPr>
          <w:rFonts w:ascii="Arial" w:hAnsi="Arial" w:cs="Arial"/>
        </w:rPr>
        <w:tab/>
        <w:t>Suportar a capacidade de criação de políticas baseadas no controle por URL e categoria de URL.</w:t>
      </w:r>
    </w:p>
    <w:p w14:paraId="512C03C7" w14:textId="77777777" w:rsidR="00C40F8A" w:rsidRPr="00C40F8A" w:rsidRDefault="00C40F8A" w:rsidP="00C40F8A">
      <w:pPr>
        <w:tabs>
          <w:tab w:val="left" w:pos="284"/>
        </w:tabs>
        <w:jc w:val="both"/>
        <w:rPr>
          <w:rFonts w:ascii="Arial" w:hAnsi="Arial" w:cs="Arial"/>
        </w:rPr>
      </w:pPr>
      <w:r w:rsidRPr="00C40F8A">
        <w:rPr>
          <w:rFonts w:ascii="Arial" w:hAnsi="Arial" w:cs="Arial"/>
        </w:rPr>
        <w:t>1.10.6.</w:t>
      </w:r>
      <w:r w:rsidRPr="00C40F8A">
        <w:rPr>
          <w:rFonts w:ascii="Arial" w:hAnsi="Arial" w:cs="Arial"/>
        </w:rPr>
        <w:tab/>
        <w:t xml:space="preserve">Possuir pelo menos 60 (sessenta) categorias de </w:t>
      </w:r>
      <w:proofErr w:type="spellStart"/>
      <w:r w:rsidRPr="00C40F8A">
        <w:rPr>
          <w:rFonts w:ascii="Arial" w:hAnsi="Arial" w:cs="Arial"/>
        </w:rPr>
        <w:t>URLs</w:t>
      </w:r>
      <w:proofErr w:type="spellEnd"/>
      <w:r w:rsidRPr="00C40F8A">
        <w:rPr>
          <w:rFonts w:ascii="Arial" w:hAnsi="Arial" w:cs="Arial"/>
        </w:rPr>
        <w:t>.</w:t>
      </w:r>
    </w:p>
    <w:p w14:paraId="2099C143"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1.10.7.</w:t>
      </w:r>
      <w:r w:rsidRPr="00C40F8A">
        <w:rPr>
          <w:rFonts w:ascii="Arial" w:hAnsi="Arial" w:cs="Arial"/>
        </w:rPr>
        <w:tab/>
        <w:t xml:space="preserve">Deverá possuir a função de exclusão de </w:t>
      </w:r>
      <w:proofErr w:type="spellStart"/>
      <w:r w:rsidRPr="00C40F8A">
        <w:rPr>
          <w:rFonts w:ascii="Arial" w:hAnsi="Arial" w:cs="Arial"/>
        </w:rPr>
        <w:t>URLs</w:t>
      </w:r>
      <w:proofErr w:type="spellEnd"/>
      <w:r w:rsidRPr="00C40F8A">
        <w:rPr>
          <w:rFonts w:ascii="Arial" w:hAnsi="Arial" w:cs="Arial"/>
        </w:rPr>
        <w:t xml:space="preserve"> do bloqueio.</w:t>
      </w:r>
    </w:p>
    <w:p w14:paraId="4597E442" w14:textId="77777777" w:rsidR="00C40F8A" w:rsidRPr="00C40F8A" w:rsidRDefault="00C40F8A" w:rsidP="00C40F8A">
      <w:pPr>
        <w:tabs>
          <w:tab w:val="left" w:pos="284"/>
        </w:tabs>
        <w:jc w:val="both"/>
        <w:rPr>
          <w:rFonts w:ascii="Arial" w:hAnsi="Arial" w:cs="Arial"/>
        </w:rPr>
      </w:pPr>
      <w:r w:rsidRPr="00C40F8A">
        <w:rPr>
          <w:rFonts w:ascii="Arial" w:hAnsi="Arial" w:cs="Arial"/>
        </w:rPr>
        <w:t>1.10.8.</w:t>
      </w:r>
      <w:r w:rsidRPr="00C40F8A">
        <w:rPr>
          <w:rFonts w:ascii="Arial" w:hAnsi="Arial" w:cs="Arial"/>
        </w:rPr>
        <w:tab/>
        <w:t>Permitir a customização de página de bloqueio.</w:t>
      </w:r>
    </w:p>
    <w:p w14:paraId="6F1C854D" w14:textId="77777777" w:rsidR="00C40F8A" w:rsidRPr="00C40F8A" w:rsidRDefault="00C40F8A" w:rsidP="00C40F8A">
      <w:pPr>
        <w:tabs>
          <w:tab w:val="left" w:pos="284"/>
        </w:tabs>
        <w:jc w:val="both"/>
        <w:rPr>
          <w:rFonts w:ascii="Arial" w:hAnsi="Arial" w:cs="Arial"/>
        </w:rPr>
      </w:pPr>
      <w:r w:rsidRPr="00C40F8A">
        <w:rPr>
          <w:rFonts w:ascii="Arial" w:hAnsi="Arial" w:cs="Arial"/>
        </w:rPr>
        <w:t>1.11.</w:t>
      </w:r>
      <w:r w:rsidRPr="00C40F8A">
        <w:rPr>
          <w:rFonts w:ascii="Arial" w:hAnsi="Arial" w:cs="Arial"/>
        </w:rPr>
        <w:tab/>
        <w:t>IDENTIFICAÇÃO DO USUÁRIO</w:t>
      </w:r>
    </w:p>
    <w:p w14:paraId="3432C632" w14:textId="77777777" w:rsidR="00C40F8A" w:rsidRPr="00C40F8A" w:rsidRDefault="00C40F8A" w:rsidP="00C40F8A">
      <w:pPr>
        <w:tabs>
          <w:tab w:val="left" w:pos="284"/>
        </w:tabs>
        <w:jc w:val="both"/>
        <w:rPr>
          <w:rFonts w:ascii="Arial" w:hAnsi="Arial" w:cs="Arial"/>
        </w:rPr>
      </w:pPr>
      <w:r w:rsidRPr="00C40F8A">
        <w:rPr>
          <w:rFonts w:ascii="Arial" w:hAnsi="Arial" w:cs="Arial"/>
        </w:rPr>
        <w:t>1.11.1.</w:t>
      </w:r>
      <w:r w:rsidRPr="00C40F8A">
        <w:rPr>
          <w:rFonts w:ascii="Arial" w:hAnsi="Arial" w:cs="Arial"/>
        </w:rPr>
        <w:tab/>
        <w:t xml:space="preserve">Deverá incluir a capacidade de criação de políticas baseadas na visibilidade e controle de quem está utilizando quais aplicações através da integração com serviços de diretório, com, ao menos, autenticação via LDAP, Active </w:t>
      </w:r>
      <w:proofErr w:type="spellStart"/>
      <w:r w:rsidRPr="00C40F8A">
        <w:rPr>
          <w:rFonts w:ascii="Arial" w:hAnsi="Arial" w:cs="Arial"/>
        </w:rPr>
        <w:t>Directory</w:t>
      </w:r>
      <w:proofErr w:type="spellEnd"/>
      <w:r w:rsidRPr="00C40F8A">
        <w:rPr>
          <w:rFonts w:ascii="Arial" w:hAnsi="Arial" w:cs="Arial"/>
        </w:rPr>
        <w:t xml:space="preserve"> e base de dados local.</w:t>
      </w:r>
    </w:p>
    <w:p w14:paraId="1AEA434F" w14:textId="77777777" w:rsidR="00C40F8A" w:rsidRPr="00C40F8A" w:rsidRDefault="00C40F8A" w:rsidP="00C40F8A">
      <w:pPr>
        <w:tabs>
          <w:tab w:val="left" w:pos="284"/>
        </w:tabs>
        <w:jc w:val="both"/>
        <w:rPr>
          <w:rFonts w:ascii="Arial" w:hAnsi="Arial" w:cs="Arial"/>
        </w:rPr>
      </w:pPr>
      <w:r w:rsidRPr="00C40F8A">
        <w:rPr>
          <w:rFonts w:ascii="Arial" w:hAnsi="Arial" w:cs="Arial"/>
        </w:rPr>
        <w:t>1.11.2.</w:t>
      </w:r>
      <w:r w:rsidRPr="00C40F8A">
        <w:rPr>
          <w:rFonts w:ascii="Arial" w:hAnsi="Arial" w:cs="Arial"/>
        </w:rPr>
        <w:tab/>
        <w:t xml:space="preserve">Deverá possuir integração com Microsoft Active </w:t>
      </w:r>
      <w:proofErr w:type="spellStart"/>
      <w:r w:rsidRPr="00C40F8A">
        <w:rPr>
          <w:rFonts w:ascii="Arial" w:hAnsi="Arial" w:cs="Arial"/>
        </w:rPr>
        <w:t>Directory</w:t>
      </w:r>
      <w:proofErr w:type="spellEnd"/>
      <w:r w:rsidRPr="00C40F8A">
        <w:rPr>
          <w:rFonts w:ascii="Arial" w:hAnsi="Arial" w:cs="Arial"/>
        </w:rPr>
        <w:t xml:space="preserve"> para identificação de usuários e grupos permitindo granularidade de controle/políticas baseadas em usuários e grupos de usuários.</w:t>
      </w:r>
    </w:p>
    <w:p w14:paraId="2824EAB1" w14:textId="77777777" w:rsidR="00C40F8A" w:rsidRPr="00C40F8A" w:rsidRDefault="00C40F8A" w:rsidP="00C40F8A">
      <w:pPr>
        <w:tabs>
          <w:tab w:val="left" w:pos="284"/>
        </w:tabs>
        <w:jc w:val="both"/>
        <w:rPr>
          <w:rFonts w:ascii="Arial" w:hAnsi="Arial" w:cs="Arial"/>
        </w:rPr>
      </w:pPr>
      <w:r w:rsidRPr="00C40F8A">
        <w:rPr>
          <w:rFonts w:ascii="Arial" w:hAnsi="Arial" w:cs="Arial"/>
        </w:rPr>
        <w:t>1.11.3.</w:t>
      </w:r>
      <w:r w:rsidRPr="00C40F8A">
        <w:rPr>
          <w:rFonts w:ascii="Arial" w:hAnsi="Arial" w:cs="Arial"/>
        </w:rPr>
        <w:tab/>
        <w:t xml:space="preserve">Deverá possuir integração e suporte a Microsoft Active </w:t>
      </w:r>
      <w:proofErr w:type="spellStart"/>
      <w:r w:rsidRPr="00C40F8A">
        <w:rPr>
          <w:rFonts w:ascii="Arial" w:hAnsi="Arial" w:cs="Arial"/>
        </w:rPr>
        <w:t>Directory</w:t>
      </w:r>
      <w:proofErr w:type="spellEnd"/>
      <w:r w:rsidRPr="00C40F8A">
        <w:rPr>
          <w:rFonts w:ascii="Arial" w:hAnsi="Arial" w:cs="Arial"/>
        </w:rPr>
        <w:t>.</w:t>
      </w:r>
    </w:p>
    <w:p w14:paraId="2B4C5C99" w14:textId="77777777" w:rsidR="00C40F8A" w:rsidRPr="00C40F8A" w:rsidRDefault="00C40F8A" w:rsidP="00C40F8A">
      <w:pPr>
        <w:tabs>
          <w:tab w:val="left" w:pos="284"/>
        </w:tabs>
        <w:jc w:val="both"/>
        <w:rPr>
          <w:rFonts w:ascii="Arial" w:hAnsi="Arial" w:cs="Arial"/>
        </w:rPr>
      </w:pPr>
      <w:r w:rsidRPr="00C40F8A">
        <w:rPr>
          <w:rFonts w:ascii="Arial" w:hAnsi="Arial" w:cs="Arial"/>
        </w:rPr>
        <w:t>1.11.4.</w:t>
      </w:r>
      <w:r w:rsidRPr="00C40F8A">
        <w:rPr>
          <w:rFonts w:ascii="Arial" w:hAnsi="Arial" w:cs="Arial"/>
        </w:rPr>
        <w:tab/>
        <w:t xml:space="preserve">Deverá possuir integração com Microsoft Active </w:t>
      </w:r>
      <w:proofErr w:type="spellStart"/>
      <w:r w:rsidRPr="00C40F8A">
        <w:rPr>
          <w:rFonts w:ascii="Arial" w:hAnsi="Arial" w:cs="Arial"/>
        </w:rPr>
        <w:t>Directory</w:t>
      </w:r>
      <w:proofErr w:type="spellEnd"/>
      <w:r w:rsidRPr="00C40F8A">
        <w:rPr>
          <w:rFonts w:ascii="Arial" w:hAnsi="Arial" w:cs="Arial"/>
        </w:rPr>
        <w:t xml:space="preserve"> para identificação de usuários e grupos permitindo granularidade de controle/políticas baseadas em usuários e grupos de usuários, suportando single </w:t>
      </w:r>
      <w:proofErr w:type="spellStart"/>
      <w:r w:rsidRPr="00C40F8A">
        <w:rPr>
          <w:rFonts w:ascii="Arial" w:hAnsi="Arial" w:cs="Arial"/>
        </w:rPr>
        <w:t>sign-on</w:t>
      </w:r>
      <w:proofErr w:type="spellEnd"/>
      <w:r w:rsidRPr="00C40F8A">
        <w:rPr>
          <w:rFonts w:ascii="Arial" w:hAnsi="Arial" w:cs="Arial"/>
        </w:rPr>
        <w:t xml:space="preserve">. </w:t>
      </w:r>
    </w:p>
    <w:p w14:paraId="2B891A52" w14:textId="77777777" w:rsidR="00C40F8A" w:rsidRPr="00C40F8A" w:rsidRDefault="00C40F8A" w:rsidP="00C40F8A">
      <w:pPr>
        <w:tabs>
          <w:tab w:val="left" w:pos="284"/>
        </w:tabs>
        <w:jc w:val="both"/>
        <w:rPr>
          <w:rFonts w:ascii="Arial" w:hAnsi="Arial" w:cs="Arial"/>
        </w:rPr>
      </w:pPr>
      <w:r w:rsidRPr="00C40F8A">
        <w:rPr>
          <w:rFonts w:ascii="Arial" w:hAnsi="Arial" w:cs="Arial"/>
        </w:rPr>
        <w:t>1.11.4.1.</w:t>
      </w:r>
      <w:r w:rsidRPr="00C40F8A">
        <w:rPr>
          <w:rFonts w:ascii="Arial" w:hAnsi="Arial" w:cs="Arial"/>
        </w:rPr>
        <w:tab/>
        <w:t>Essa funcionalidade não deverá possuir limites licenciados de usuários.</w:t>
      </w:r>
    </w:p>
    <w:p w14:paraId="45C3933B" w14:textId="77777777" w:rsidR="00C40F8A" w:rsidRPr="00C40F8A" w:rsidRDefault="00C40F8A" w:rsidP="00C40F8A">
      <w:pPr>
        <w:tabs>
          <w:tab w:val="left" w:pos="284"/>
        </w:tabs>
        <w:jc w:val="both"/>
        <w:rPr>
          <w:rFonts w:ascii="Arial" w:hAnsi="Arial" w:cs="Arial"/>
        </w:rPr>
      </w:pPr>
      <w:r w:rsidRPr="00C40F8A">
        <w:rPr>
          <w:rFonts w:ascii="Arial" w:hAnsi="Arial" w:cs="Arial"/>
        </w:rPr>
        <w:t>1.11.5.</w:t>
      </w:r>
      <w:r w:rsidRPr="00C40F8A">
        <w:rPr>
          <w:rFonts w:ascii="Arial" w:hAnsi="Arial" w:cs="Arial"/>
        </w:rPr>
        <w:tab/>
        <w:t xml:space="preserve">Deverá possuir integração com </w:t>
      </w:r>
      <w:proofErr w:type="spellStart"/>
      <w:r w:rsidRPr="00C40F8A">
        <w:rPr>
          <w:rFonts w:ascii="Arial" w:hAnsi="Arial" w:cs="Arial"/>
        </w:rPr>
        <w:t>Radius</w:t>
      </w:r>
      <w:proofErr w:type="spellEnd"/>
      <w:r w:rsidRPr="00C40F8A">
        <w:rPr>
          <w:rFonts w:ascii="Arial" w:hAnsi="Arial" w:cs="Arial"/>
        </w:rPr>
        <w:t xml:space="preserve"> para identificação de usuários e grupos permitindo granularidade de controle/políticas baseadas em usuários e grupos de usuários.</w:t>
      </w:r>
    </w:p>
    <w:p w14:paraId="7AF4174C" w14:textId="77777777" w:rsidR="00C40F8A" w:rsidRPr="00C40F8A" w:rsidRDefault="00C40F8A" w:rsidP="00C40F8A">
      <w:pPr>
        <w:tabs>
          <w:tab w:val="left" w:pos="284"/>
        </w:tabs>
        <w:jc w:val="both"/>
        <w:rPr>
          <w:rFonts w:ascii="Arial" w:hAnsi="Arial" w:cs="Arial"/>
        </w:rPr>
      </w:pPr>
      <w:r w:rsidRPr="00C40F8A">
        <w:rPr>
          <w:rFonts w:ascii="Arial" w:hAnsi="Arial" w:cs="Arial"/>
        </w:rPr>
        <w:t>1.11.6.</w:t>
      </w:r>
      <w:r w:rsidRPr="00C40F8A">
        <w:rPr>
          <w:rFonts w:ascii="Arial" w:hAnsi="Arial" w:cs="Arial"/>
        </w:rPr>
        <w:tab/>
        <w:t>Deverá possuir integração com LDAP para identificação de usuários e grupos permitindo granularidade de controle/políticas baseadas em Usuários e Grupos de usuários.</w:t>
      </w:r>
    </w:p>
    <w:p w14:paraId="012EA8C9" w14:textId="77777777" w:rsidR="00C40F8A" w:rsidRPr="00C40F8A" w:rsidRDefault="00C40F8A" w:rsidP="00C40F8A">
      <w:pPr>
        <w:tabs>
          <w:tab w:val="left" w:pos="284"/>
        </w:tabs>
        <w:jc w:val="both"/>
        <w:rPr>
          <w:rFonts w:ascii="Arial" w:hAnsi="Arial" w:cs="Arial"/>
        </w:rPr>
      </w:pPr>
      <w:r w:rsidRPr="00C40F8A">
        <w:rPr>
          <w:rFonts w:ascii="Arial" w:hAnsi="Arial" w:cs="Arial"/>
        </w:rPr>
        <w:t>1.11.7.</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a criação de grupos customizados de usuários no firewall, baseado em atributos do LDAP/AD.</w:t>
      </w:r>
    </w:p>
    <w:p w14:paraId="760DE954" w14:textId="77777777" w:rsidR="00C40F8A" w:rsidRPr="00C40F8A" w:rsidRDefault="00C40F8A" w:rsidP="00C40F8A">
      <w:pPr>
        <w:tabs>
          <w:tab w:val="left" w:pos="284"/>
        </w:tabs>
        <w:jc w:val="both"/>
        <w:rPr>
          <w:rFonts w:ascii="Arial" w:hAnsi="Arial" w:cs="Arial"/>
        </w:rPr>
      </w:pPr>
      <w:r w:rsidRPr="00C40F8A">
        <w:rPr>
          <w:rFonts w:ascii="Arial" w:hAnsi="Arial" w:cs="Arial"/>
        </w:rPr>
        <w:t>1.12.</w:t>
      </w:r>
      <w:r w:rsidRPr="00C40F8A">
        <w:rPr>
          <w:rFonts w:ascii="Arial" w:hAnsi="Arial" w:cs="Arial"/>
        </w:rPr>
        <w:tab/>
        <w:t>FILTRO DE DADOS E GEOLOCALIZAÇÃO</w:t>
      </w:r>
    </w:p>
    <w:p w14:paraId="0EBD3235" w14:textId="77777777" w:rsidR="00C40F8A" w:rsidRPr="00C40F8A" w:rsidRDefault="00C40F8A" w:rsidP="00C40F8A">
      <w:pPr>
        <w:tabs>
          <w:tab w:val="left" w:pos="284"/>
        </w:tabs>
        <w:jc w:val="both"/>
        <w:rPr>
          <w:rFonts w:ascii="Arial" w:hAnsi="Arial" w:cs="Arial"/>
        </w:rPr>
      </w:pPr>
      <w:r w:rsidRPr="00C40F8A">
        <w:rPr>
          <w:rFonts w:ascii="Arial" w:hAnsi="Arial" w:cs="Arial"/>
        </w:rPr>
        <w:t>1.12.1.</w:t>
      </w:r>
      <w:r w:rsidRPr="00C40F8A">
        <w:rPr>
          <w:rFonts w:ascii="Arial" w:hAnsi="Arial" w:cs="Arial"/>
        </w:rPr>
        <w:tab/>
        <w:t xml:space="preserve">Permitir identificar e opcionalmente prevenir a transferência de vários tipos de arquivos (MS Office, PDF, </w:t>
      </w:r>
      <w:proofErr w:type="spellStart"/>
      <w:r w:rsidRPr="00C40F8A">
        <w:rPr>
          <w:rFonts w:ascii="Arial" w:hAnsi="Arial" w:cs="Arial"/>
        </w:rPr>
        <w:t>etc</w:t>
      </w:r>
      <w:proofErr w:type="spellEnd"/>
      <w:r w:rsidRPr="00C40F8A">
        <w:rPr>
          <w:rFonts w:ascii="Arial" w:hAnsi="Arial" w:cs="Arial"/>
        </w:rPr>
        <w:t>) identificados sobre aplicações (HTTP, FTP).</w:t>
      </w:r>
    </w:p>
    <w:p w14:paraId="0B3BCF7C" w14:textId="77777777" w:rsidR="00C40F8A" w:rsidRPr="00C40F8A" w:rsidRDefault="00C40F8A" w:rsidP="00C40F8A">
      <w:pPr>
        <w:tabs>
          <w:tab w:val="left" w:pos="284"/>
        </w:tabs>
        <w:jc w:val="both"/>
        <w:rPr>
          <w:rFonts w:ascii="Arial" w:hAnsi="Arial" w:cs="Arial"/>
        </w:rPr>
      </w:pPr>
      <w:r w:rsidRPr="00C40F8A">
        <w:rPr>
          <w:rFonts w:ascii="Arial" w:hAnsi="Arial" w:cs="Arial"/>
        </w:rPr>
        <w:t>1.12.2.</w:t>
      </w:r>
      <w:r w:rsidRPr="00C40F8A">
        <w:rPr>
          <w:rFonts w:ascii="Arial" w:hAnsi="Arial" w:cs="Arial"/>
        </w:rPr>
        <w:tab/>
        <w:t>Suportar identificação de arquivos compactados ou a aplicação de políticas sobre o conteúdo desses tipos de arquivos.</w:t>
      </w:r>
    </w:p>
    <w:p w14:paraId="10936C51" w14:textId="77777777" w:rsidR="00C40F8A" w:rsidRPr="00C40F8A" w:rsidRDefault="00C40F8A" w:rsidP="00C40F8A">
      <w:pPr>
        <w:tabs>
          <w:tab w:val="left" w:pos="284"/>
        </w:tabs>
        <w:jc w:val="both"/>
        <w:rPr>
          <w:rFonts w:ascii="Arial" w:hAnsi="Arial" w:cs="Arial"/>
        </w:rPr>
      </w:pPr>
      <w:r w:rsidRPr="00C40F8A">
        <w:rPr>
          <w:rFonts w:ascii="Arial" w:hAnsi="Arial" w:cs="Arial"/>
        </w:rPr>
        <w:t>1.12.3.</w:t>
      </w:r>
      <w:r w:rsidRPr="00C40F8A">
        <w:rPr>
          <w:rFonts w:ascii="Arial" w:hAnsi="Arial" w:cs="Arial"/>
        </w:rPr>
        <w:tab/>
        <w:t xml:space="preserve">Suportar a criação de políticas por </w:t>
      </w:r>
      <w:proofErr w:type="spellStart"/>
      <w:r w:rsidRPr="00C40F8A">
        <w:rPr>
          <w:rFonts w:ascii="Arial" w:hAnsi="Arial" w:cs="Arial"/>
        </w:rPr>
        <w:t>geolocalização</w:t>
      </w:r>
      <w:proofErr w:type="spellEnd"/>
      <w:r w:rsidRPr="00C40F8A">
        <w:rPr>
          <w:rFonts w:ascii="Arial" w:hAnsi="Arial" w:cs="Arial"/>
        </w:rPr>
        <w:t>, permitindo o tráfego de determinado País/Países sejam bloqueados.</w:t>
      </w:r>
    </w:p>
    <w:p w14:paraId="02AF0F9C" w14:textId="77777777" w:rsidR="00C40F8A" w:rsidRPr="00C40F8A" w:rsidRDefault="00C40F8A" w:rsidP="00C40F8A">
      <w:pPr>
        <w:tabs>
          <w:tab w:val="left" w:pos="284"/>
        </w:tabs>
        <w:jc w:val="both"/>
        <w:rPr>
          <w:rFonts w:ascii="Arial" w:hAnsi="Arial" w:cs="Arial"/>
        </w:rPr>
      </w:pPr>
      <w:r w:rsidRPr="00C40F8A">
        <w:rPr>
          <w:rFonts w:ascii="Arial" w:hAnsi="Arial" w:cs="Arial"/>
        </w:rPr>
        <w:t>1.12.4.</w:t>
      </w:r>
      <w:r w:rsidRPr="00C40F8A">
        <w:rPr>
          <w:rFonts w:ascii="Arial" w:hAnsi="Arial" w:cs="Arial"/>
        </w:rPr>
        <w:tab/>
        <w:t>Deverá possibilitar a visualização dos países de origem e destino nos logs dos acessos.</w:t>
      </w:r>
    </w:p>
    <w:p w14:paraId="10F67F49" w14:textId="77777777" w:rsidR="00C40F8A" w:rsidRPr="00C40F8A" w:rsidRDefault="00C40F8A" w:rsidP="00C40F8A">
      <w:pPr>
        <w:tabs>
          <w:tab w:val="left" w:pos="284"/>
        </w:tabs>
        <w:jc w:val="both"/>
        <w:rPr>
          <w:rFonts w:ascii="Arial" w:hAnsi="Arial" w:cs="Arial"/>
        </w:rPr>
      </w:pPr>
      <w:r w:rsidRPr="00C40F8A">
        <w:rPr>
          <w:rFonts w:ascii="Arial" w:hAnsi="Arial" w:cs="Arial"/>
        </w:rPr>
        <w:t>1.13.</w:t>
      </w:r>
      <w:r w:rsidRPr="00C40F8A">
        <w:rPr>
          <w:rFonts w:ascii="Arial" w:hAnsi="Arial" w:cs="Arial"/>
        </w:rPr>
        <w:tab/>
        <w:t>VPN (VIRTUAL PRIVATE NETWORK)</w:t>
      </w:r>
    </w:p>
    <w:p w14:paraId="5B7DBC0F" w14:textId="77777777" w:rsidR="00C40F8A" w:rsidRPr="00C40F8A" w:rsidRDefault="00C40F8A" w:rsidP="00C40F8A">
      <w:pPr>
        <w:tabs>
          <w:tab w:val="left" w:pos="284"/>
        </w:tabs>
        <w:jc w:val="both"/>
        <w:rPr>
          <w:rFonts w:ascii="Arial" w:hAnsi="Arial" w:cs="Arial"/>
        </w:rPr>
      </w:pPr>
      <w:r w:rsidRPr="00C40F8A">
        <w:rPr>
          <w:rFonts w:ascii="Arial" w:hAnsi="Arial" w:cs="Arial"/>
        </w:rPr>
        <w:t>1.13.1.</w:t>
      </w:r>
      <w:r w:rsidRPr="00C40F8A">
        <w:rPr>
          <w:rFonts w:ascii="Arial" w:hAnsi="Arial" w:cs="Arial"/>
        </w:rPr>
        <w:tab/>
        <w:t>Suportar VPN Site-</w:t>
      </w:r>
      <w:proofErr w:type="spellStart"/>
      <w:r w:rsidRPr="00C40F8A">
        <w:rPr>
          <w:rFonts w:ascii="Arial" w:hAnsi="Arial" w:cs="Arial"/>
        </w:rPr>
        <w:t>to</w:t>
      </w:r>
      <w:proofErr w:type="spellEnd"/>
      <w:r w:rsidRPr="00C40F8A">
        <w:rPr>
          <w:rFonts w:ascii="Arial" w:hAnsi="Arial" w:cs="Arial"/>
        </w:rPr>
        <w:t>-Site e Cliente-</w:t>
      </w:r>
      <w:proofErr w:type="spellStart"/>
      <w:r w:rsidRPr="00C40F8A">
        <w:rPr>
          <w:rFonts w:ascii="Arial" w:hAnsi="Arial" w:cs="Arial"/>
        </w:rPr>
        <w:t>To</w:t>
      </w:r>
      <w:proofErr w:type="spellEnd"/>
      <w:r w:rsidRPr="00C40F8A">
        <w:rPr>
          <w:rFonts w:ascii="Arial" w:hAnsi="Arial" w:cs="Arial"/>
        </w:rPr>
        <w:t>-Site.</w:t>
      </w:r>
    </w:p>
    <w:p w14:paraId="01A46032" w14:textId="77777777" w:rsidR="00C40F8A" w:rsidRPr="00C40F8A" w:rsidRDefault="00C40F8A" w:rsidP="00C40F8A">
      <w:pPr>
        <w:tabs>
          <w:tab w:val="left" w:pos="284"/>
        </w:tabs>
        <w:jc w:val="both"/>
        <w:rPr>
          <w:rFonts w:ascii="Arial" w:hAnsi="Arial" w:cs="Arial"/>
        </w:rPr>
      </w:pPr>
      <w:r w:rsidRPr="00C40F8A">
        <w:rPr>
          <w:rFonts w:ascii="Arial" w:hAnsi="Arial" w:cs="Arial"/>
        </w:rPr>
        <w:t>1.13.2.</w:t>
      </w:r>
      <w:r w:rsidRPr="00C40F8A">
        <w:rPr>
          <w:rFonts w:ascii="Arial" w:hAnsi="Arial" w:cs="Arial"/>
        </w:rPr>
        <w:tab/>
        <w:t xml:space="preserve">Suportar </w:t>
      </w:r>
      <w:proofErr w:type="spellStart"/>
      <w:proofErr w:type="gramStart"/>
      <w:r w:rsidRPr="00C40F8A">
        <w:rPr>
          <w:rFonts w:ascii="Arial" w:hAnsi="Arial" w:cs="Arial"/>
        </w:rPr>
        <w:t>IPSec</w:t>
      </w:r>
      <w:proofErr w:type="spellEnd"/>
      <w:proofErr w:type="gramEnd"/>
      <w:r w:rsidRPr="00C40F8A">
        <w:rPr>
          <w:rFonts w:ascii="Arial" w:hAnsi="Arial" w:cs="Arial"/>
        </w:rPr>
        <w:t xml:space="preserve"> VPN.</w:t>
      </w:r>
    </w:p>
    <w:p w14:paraId="1A0B225A" w14:textId="77777777" w:rsidR="00C40F8A" w:rsidRPr="00C40F8A" w:rsidRDefault="00C40F8A" w:rsidP="00C40F8A">
      <w:pPr>
        <w:tabs>
          <w:tab w:val="left" w:pos="284"/>
        </w:tabs>
        <w:jc w:val="both"/>
        <w:rPr>
          <w:rFonts w:ascii="Arial" w:hAnsi="Arial" w:cs="Arial"/>
        </w:rPr>
      </w:pPr>
      <w:r w:rsidRPr="00C40F8A">
        <w:rPr>
          <w:rFonts w:ascii="Arial" w:hAnsi="Arial" w:cs="Arial"/>
        </w:rPr>
        <w:t>1.13.3.</w:t>
      </w:r>
      <w:r w:rsidRPr="00C40F8A">
        <w:rPr>
          <w:rFonts w:ascii="Arial" w:hAnsi="Arial" w:cs="Arial"/>
        </w:rPr>
        <w:tab/>
        <w:t>Suportar SSL VPN.</w:t>
      </w:r>
    </w:p>
    <w:p w14:paraId="3831956A" w14:textId="77777777" w:rsidR="00C40F8A" w:rsidRPr="00C40F8A" w:rsidRDefault="00C40F8A" w:rsidP="00C40F8A">
      <w:pPr>
        <w:tabs>
          <w:tab w:val="left" w:pos="284"/>
        </w:tabs>
        <w:jc w:val="both"/>
        <w:rPr>
          <w:rFonts w:ascii="Arial" w:hAnsi="Arial" w:cs="Arial"/>
        </w:rPr>
      </w:pPr>
      <w:r w:rsidRPr="00C40F8A">
        <w:rPr>
          <w:rFonts w:ascii="Arial" w:hAnsi="Arial" w:cs="Arial"/>
        </w:rPr>
        <w:t>1.13.4.</w:t>
      </w:r>
      <w:r w:rsidRPr="00C40F8A">
        <w:rPr>
          <w:rFonts w:ascii="Arial" w:hAnsi="Arial" w:cs="Arial"/>
        </w:rPr>
        <w:tab/>
        <w:t>A VPN IPSEC deverá suportar criptografia 3DES, AES128, AES192 e AES256 (</w:t>
      </w:r>
      <w:proofErr w:type="spellStart"/>
      <w:r w:rsidRPr="00C40F8A">
        <w:rPr>
          <w:rFonts w:ascii="Arial" w:hAnsi="Arial" w:cs="Arial"/>
        </w:rPr>
        <w:t>Advanced</w:t>
      </w:r>
      <w:proofErr w:type="spellEnd"/>
      <w:r w:rsidRPr="00C40F8A">
        <w:rPr>
          <w:rFonts w:ascii="Arial" w:hAnsi="Arial" w:cs="Arial"/>
        </w:rPr>
        <w:t xml:space="preserve"> </w:t>
      </w:r>
      <w:proofErr w:type="spellStart"/>
      <w:r w:rsidRPr="00C40F8A">
        <w:rPr>
          <w:rFonts w:ascii="Arial" w:hAnsi="Arial" w:cs="Arial"/>
        </w:rPr>
        <w:t>Encryption</w:t>
      </w:r>
      <w:proofErr w:type="spellEnd"/>
      <w:r w:rsidRPr="00C40F8A">
        <w:rPr>
          <w:rFonts w:ascii="Arial" w:hAnsi="Arial" w:cs="Arial"/>
        </w:rPr>
        <w:t xml:space="preserve"> Standard).</w:t>
      </w:r>
    </w:p>
    <w:p w14:paraId="613DC3C2" w14:textId="77777777" w:rsidR="00C40F8A" w:rsidRPr="00C40F8A" w:rsidRDefault="00C40F8A" w:rsidP="00C40F8A">
      <w:pPr>
        <w:tabs>
          <w:tab w:val="left" w:pos="284"/>
        </w:tabs>
        <w:jc w:val="both"/>
        <w:rPr>
          <w:rFonts w:ascii="Arial" w:hAnsi="Arial" w:cs="Arial"/>
        </w:rPr>
      </w:pPr>
      <w:r w:rsidRPr="00C40F8A">
        <w:rPr>
          <w:rFonts w:ascii="Arial" w:hAnsi="Arial" w:cs="Arial"/>
        </w:rPr>
        <w:t>1.13.5.</w:t>
      </w:r>
      <w:r w:rsidRPr="00C40F8A">
        <w:rPr>
          <w:rFonts w:ascii="Arial" w:hAnsi="Arial" w:cs="Arial"/>
        </w:rPr>
        <w:tab/>
        <w:t xml:space="preserve">A VPN </w:t>
      </w:r>
      <w:proofErr w:type="spellStart"/>
      <w:proofErr w:type="gramStart"/>
      <w:r w:rsidRPr="00C40F8A">
        <w:rPr>
          <w:rFonts w:ascii="Arial" w:hAnsi="Arial" w:cs="Arial"/>
        </w:rPr>
        <w:t>IPSEcdeverá</w:t>
      </w:r>
      <w:proofErr w:type="spellEnd"/>
      <w:proofErr w:type="gramEnd"/>
      <w:r w:rsidRPr="00C40F8A">
        <w:rPr>
          <w:rFonts w:ascii="Arial" w:hAnsi="Arial" w:cs="Arial"/>
        </w:rPr>
        <w:t xml:space="preserve"> suportar Autenticação MD5, SHA1, SHA256, SHA384 e SHA512.</w:t>
      </w:r>
    </w:p>
    <w:p w14:paraId="198BCD22" w14:textId="77777777" w:rsidR="00C40F8A" w:rsidRPr="00C40F8A" w:rsidRDefault="00C40F8A" w:rsidP="00C40F8A">
      <w:pPr>
        <w:tabs>
          <w:tab w:val="left" w:pos="284"/>
        </w:tabs>
        <w:jc w:val="both"/>
        <w:rPr>
          <w:rFonts w:ascii="Arial" w:hAnsi="Arial" w:cs="Arial"/>
          <w:lang w:val="en-US"/>
        </w:rPr>
      </w:pPr>
      <w:r w:rsidRPr="00C40F8A">
        <w:rPr>
          <w:rFonts w:ascii="Arial" w:hAnsi="Arial" w:cs="Arial"/>
          <w:lang w:val="en-US"/>
        </w:rPr>
        <w:t>1.13.6.</w:t>
      </w:r>
      <w:r w:rsidRPr="00C40F8A">
        <w:rPr>
          <w:rFonts w:ascii="Arial" w:hAnsi="Arial" w:cs="Arial"/>
          <w:lang w:val="en-US"/>
        </w:rPr>
        <w:tab/>
        <w:t xml:space="preserve">A VPN </w:t>
      </w:r>
      <w:proofErr w:type="spellStart"/>
      <w:r w:rsidRPr="00C40F8A">
        <w:rPr>
          <w:rFonts w:ascii="Arial" w:hAnsi="Arial" w:cs="Arial"/>
          <w:lang w:val="en-US"/>
        </w:rPr>
        <w:t>IPSEcdeverásuportarDiffie</w:t>
      </w:r>
      <w:proofErr w:type="spellEnd"/>
      <w:r w:rsidRPr="00C40F8A">
        <w:rPr>
          <w:rFonts w:ascii="Arial" w:hAnsi="Arial" w:cs="Arial"/>
          <w:lang w:val="en-US"/>
        </w:rPr>
        <w:t xml:space="preserve">-Hellman Group 1, Group 2, Group 5 e Group 14, Group 15 </w:t>
      </w:r>
      <w:proofErr w:type="spellStart"/>
      <w:r w:rsidRPr="00C40F8A">
        <w:rPr>
          <w:rFonts w:ascii="Arial" w:hAnsi="Arial" w:cs="Arial"/>
          <w:lang w:val="en-US"/>
        </w:rPr>
        <w:t>até</w:t>
      </w:r>
      <w:proofErr w:type="spellEnd"/>
      <w:r w:rsidRPr="00C40F8A">
        <w:rPr>
          <w:rFonts w:ascii="Arial" w:hAnsi="Arial" w:cs="Arial"/>
          <w:lang w:val="en-US"/>
        </w:rPr>
        <w:t xml:space="preserve"> 21.</w:t>
      </w:r>
    </w:p>
    <w:p w14:paraId="23495B28" w14:textId="77777777" w:rsidR="00C40F8A" w:rsidRPr="00C40F8A" w:rsidRDefault="00C40F8A" w:rsidP="00C40F8A">
      <w:pPr>
        <w:tabs>
          <w:tab w:val="left" w:pos="284"/>
        </w:tabs>
        <w:jc w:val="both"/>
        <w:rPr>
          <w:rFonts w:ascii="Arial" w:hAnsi="Arial" w:cs="Arial"/>
        </w:rPr>
      </w:pPr>
      <w:r w:rsidRPr="00C40F8A">
        <w:rPr>
          <w:rFonts w:ascii="Arial" w:hAnsi="Arial" w:cs="Arial"/>
        </w:rPr>
        <w:t>1.13.7.</w:t>
      </w:r>
      <w:r w:rsidRPr="00C40F8A">
        <w:rPr>
          <w:rFonts w:ascii="Arial" w:hAnsi="Arial" w:cs="Arial"/>
        </w:rPr>
        <w:tab/>
        <w:t xml:space="preserve">A VPN </w:t>
      </w:r>
      <w:proofErr w:type="spellStart"/>
      <w:proofErr w:type="gramStart"/>
      <w:r w:rsidRPr="00C40F8A">
        <w:rPr>
          <w:rFonts w:ascii="Arial" w:hAnsi="Arial" w:cs="Arial"/>
        </w:rPr>
        <w:t>IPSEcdeverá</w:t>
      </w:r>
      <w:proofErr w:type="spellEnd"/>
      <w:proofErr w:type="gramEnd"/>
      <w:r w:rsidRPr="00C40F8A">
        <w:rPr>
          <w:rFonts w:ascii="Arial" w:hAnsi="Arial" w:cs="Arial"/>
        </w:rPr>
        <w:t xml:space="preserve"> suportar Algoritmo Internet Key Exchange (IKEv1 e v2).</w:t>
      </w:r>
    </w:p>
    <w:p w14:paraId="503AE426" w14:textId="77777777" w:rsidR="00C40F8A" w:rsidRPr="00C40F8A" w:rsidRDefault="00C40F8A" w:rsidP="00C40F8A">
      <w:pPr>
        <w:tabs>
          <w:tab w:val="left" w:pos="284"/>
        </w:tabs>
        <w:jc w:val="both"/>
        <w:rPr>
          <w:rFonts w:ascii="Arial" w:hAnsi="Arial" w:cs="Arial"/>
        </w:rPr>
      </w:pPr>
      <w:r w:rsidRPr="00C40F8A">
        <w:rPr>
          <w:rFonts w:ascii="Arial" w:hAnsi="Arial" w:cs="Arial"/>
        </w:rPr>
        <w:t>1.13.8.</w:t>
      </w:r>
      <w:r w:rsidRPr="00C40F8A">
        <w:rPr>
          <w:rFonts w:ascii="Arial" w:hAnsi="Arial" w:cs="Arial"/>
        </w:rPr>
        <w:tab/>
        <w:t xml:space="preserve">A VPN </w:t>
      </w:r>
      <w:proofErr w:type="spellStart"/>
      <w:proofErr w:type="gramStart"/>
      <w:r w:rsidRPr="00C40F8A">
        <w:rPr>
          <w:rFonts w:ascii="Arial" w:hAnsi="Arial" w:cs="Arial"/>
        </w:rPr>
        <w:t>IPSEcdeverá</w:t>
      </w:r>
      <w:proofErr w:type="spellEnd"/>
      <w:proofErr w:type="gramEnd"/>
      <w:r w:rsidRPr="00C40F8A">
        <w:rPr>
          <w:rFonts w:ascii="Arial" w:hAnsi="Arial" w:cs="Arial"/>
        </w:rPr>
        <w:t xml:space="preserve"> suportar Autenticação via certificado IKE PKI.</w:t>
      </w:r>
    </w:p>
    <w:p w14:paraId="7E4F5EBE" w14:textId="77777777" w:rsidR="00C40F8A" w:rsidRPr="00C40F8A" w:rsidRDefault="00C40F8A" w:rsidP="00C40F8A">
      <w:pPr>
        <w:tabs>
          <w:tab w:val="left" w:pos="284"/>
        </w:tabs>
        <w:jc w:val="both"/>
        <w:rPr>
          <w:rFonts w:ascii="Arial" w:hAnsi="Arial" w:cs="Arial"/>
        </w:rPr>
      </w:pPr>
      <w:r w:rsidRPr="00C40F8A">
        <w:rPr>
          <w:rFonts w:ascii="Arial" w:hAnsi="Arial" w:cs="Arial"/>
        </w:rPr>
        <w:t>1.13.9.</w:t>
      </w:r>
      <w:r w:rsidRPr="00C40F8A">
        <w:rPr>
          <w:rFonts w:ascii="Arial" w:hAnsi="Arial" w:cs="Arial"/>
        </w:rPr>
        <w:tab/>
        <w:t>A VPN SSL deverá suportar o usuário realizar a conexão por meio de cliente instalado no sistema operacional do equipamento ou por meio de interface WEB.</w:t>
      </w:r>
    </w:p>
    <w:p w14:paraId="45F2902A" w14:textId="77777777" w:rsidR="00C40F8A" w:rsidRPr="00C40F8A" w:rsidRDefault="00C40F8A" w:rsidP="00C40F8A">
      <w:pPr>
        <w:tabs>
          <w:tab w:val="left" w:pos="284"/>
        </w:tabs>
        <w:jc w:val="both"/>
        <w:rPr>
          <w:rFonts w:ascii="Arial" w:hAnsi="Arial" w:cs="Arial"/>
        </w:rPr>
      </w:pPr>
      <w:r w:rsidRPr="00C40F8A">
        <w:rPr>
          <w:rFonts w:ascii="Arial" w:hAnsi="Arial" w:cs="Arial"/>
        </w:rPr>
        <w:t>1.13.10.</w:t>
      </w:r>
      <w:r w:rsidRPr="00C40F8A">
        <w:rPr>
          <w:rFonts w:ascii="Arial" w:hAnsi="Arial" w:cs="Arial"/>
        </w:rPr>
        <w:tab/>
        <w:t>A funcionalidade de VPN SSL deve ser atendida com ou sem o uso de agente.</w:t>
      </w:r>
    </w:p>
    <w:p w14:paraId="05917FE4" w14:textId="77777777" w:rsidR="00C40F8A" w:rsidRPr="00C40F8A" w:rsidRDefault="00C40F8A" w:rsidP="00C40F8A">
      <w:pPr>
        <w:tabs>
          <w:tab w:val="left" w:pos="284"/>
        </w:tabs>
        <w:jc w:val="both"/>
        <w:rPr>
          <w:rFonts w:ascii="Arial" w:hAnsi="Arial" w:cs="Arial"/>
        </w:rPr>
      </w:pPr>
      <w:r w:rsidRPr="00C40F8A">
        <w:rPr>
          <w:rFonts w:ascii="Arial" w:hAnsi="Arial" w:cs="Arial"/>
        </w:rPr>
        <w:t>1.13.11.</w:t>
      </w:r>
      <w:r w:rsidRPr="00C40F8A">
        <w:rPr>
          <w:rFonts w:ascii="Arial" w:hAnsi="Arial" w:cs="Arial"/>
        </w:rPr>
        <w:tab/>
        <w:t>Deverá permitir que todo o tráfego dos usuários remotos de VPN seja escoado para dentro do túnel de VPN, impedindo comunicação direta com dispositivos locais como proxies.</w:t>
      </w:r>
    </w:p>
    <w:p w14:paraId="39E3FF22" w14:textId="77777777" w:rsidR="00C40F8A" w:rsidRPr="00C40F8A" w:rsidRDefault="00C40F8A" w:rsidP="00C40F8A">
      <w:pPr>
        <w:tabs>
          <w:tab w:val="left" w:pos="284"/>
        </w:tabs>
        <w:jc w:val="both"/>
        <w:rPr>
          <w:rFonts w:ascii="Arial" w:hAnsi="Arial" w:cs="Arial"/>
        </w:rPr>
      </w:pPr>
      <w:r w:rsidRPr="00C40F8A">
        <w:rPr>
          <w:rFonts w:ascii="Arial" w:hAnsi="Arial" w:cs="Arial"/>
        </w:rPr>
        <w:t>1.13.12.</w:t>
      </w:r>
      <w:r w:rsidRPr="00C40F8A">
        <w:rPr>
          <w:rFonts w:ascii="Arial" w:hAnsi="Arial" w:cs="Arial"/>
        </w:rPr>
        <w:tab/>
        <w:t>Atribuição de DNS nos clientes remotos de VPN.</w:t>
      </w:r>
    </w:p>
    <w:p w14:paraId="7ABF82C1" w14:textId="77777777" w:rsidR="00C40F8A" w:rsidRPr="00C40F8A" w:rsidRDefault="00C40F8A" w:rsidP="00C40F8A">
      <w:pPr>
        <w:tabs>
          <w:tab w:val="left" w:pos="284"/>
        </w:tabs>
        <w:jc w:val="both"/>
        <w:rPr>
          <w:rFonts w:ascii="Arial" w:hAnsi="Arial" w:cs="Arial"/>
        </w:rPr>
      </w:pPr>
      <w:r w:rsidRPr="00C40F8A">
        <w:rPr>
          <w:rFonts w:ascii="Arial" w:hAnsi="Arial" w:cs="Arial"/>
        </w:rPr>
        <w:t>1.13.13.</w:t>
      </w:r>
      <w:r w:rsidRPr="00C40F8A">
        <w:rPr>
          <w:rFonts w:ascii="Arial" w:hAnsi="Arial" w:cs="Arial"/>
        </w:rPr>
        <w:tab/>
        <w:t xml:space="preserve">Deverá permitir criar políticas de controle de aplicações, IPS, Antivírus, </w:t>
      </w:r>
      <w:proofErr w:type="spellStart"/>
      <w:r w:rsidRPr="00C40F8A">
        <w:rPr>
          <w:rFonts w:ascii="Arial" w:hAnsi="Arial" w:cs="Arial"/>
        </w:rPr>
        <w:t>Anti-Spyware</w:t>
      </w:r>
      <w:proofErr w:type="spellEnd"/>
      <w:r w:rsidRPr="00C40F8A">
        <w:rPr>
          <w:rFonts w:ascii="Arial" w:hAnsi="Arial" w:cs="Arial"/>
        </w:rPr>
        <w:t xml:space="preserve"> e filtro de URL para tráfego dos clientes remotos conectados na VPN SSL.</w:t>
      </w:r>
    </w:p>
    <w:p w14:paraId="20082A4A" w14:textId="77777777" w:rsidR="00C40F8A" w:rsidRPr="00C40F8A" w:rsidRDefault="00C40F8A" w:rsidP="00C40F8A">
      <w:pPr>
        <w:tabs>
          <w:tab w:val="left" w:pos="284"/>
        </w:tabs>
        <w:jc w:val="both"/>
        <w:rPr>
          <w:rFonts w:ascii="Arial" w:hAnsi="Arial" w:cs="Arial"/>
        </w:rPr>
      </w:pPr>
      <w:r w:rsidRPr="00C40F8A">
        <w:rPr>
          <w:rFonts w:ascii="Arial" w:hAnsi="Arial" w:cs="Arial"/>
        </w:rPr>
        <w:t>1.13.14.</w:t>
      </w:r>
      <w:r w:rsidRPr="00C40F8A">
        <w:rPr>
          <w:rFonts w:ascii="Arial" w:hAnsi="Arial" w:cs="Arial"/>
        </w:rPr>
        <w:tab/>
        <w:t>Suportar autenticação via AD/LDAP, certificado e base de usuários local.</w:t>
      </w:r>
    </w:p>
    <w:p w14:paraId="744B1C3E" w14:textId="77777777" w:rsidR="00C40F8A" w:rsidRPr="00C40F8A" w:rsidRDefault="00C40F8A" w:rsidP="00C40F8A">
      <w:pPr>
        <w:tabs>
          <w:tab w:val="left" w:pos="284"/>
        </w:tabs>
        <w:jc w:val="both"/>
        <w:rPr>
          <w:rFonts w:ascii="Arial" w:hAnsi="Arial" w:cs="Arial"/>
        </w:rPr>
      </w:pPr>
      <w:r w:rsidRPr="00C40F8A">
        <w:rPr>
          <w:rFonts w:ascii="Arial" w:hAnsi="Arial" w:cs="Arial"/>
        </w:rPr>
        <w:t>1.13.15.</w:t>
      </w:r>
      <w:r w:rsidRPr="00C40F8A">
        <w:rPr>
          <w:rFonts w:ascii="Arial" w:hAnsi="Arial" w:cs="Arial"/>
        </w:rPr>
        <w:tab/>
        <w:t>Suportar leitura e verificação de CRL (</w:t>
      </w:r>
      <w:proofErr w:type="spellStart"/>
      <w:r w:rsidRPr="00C40F8A">
        <w:rPr>
          <w:rFonts w:ascii="Arial" w:hAnsi="Arial" w:cs="Arial"/>
        </w:rPr>
        <w:t>certificaterevocationlist</w:t>
      </w:r>
      <w:proofErr w:type="spellEnd"/>
      <w:r w:rsidRPr="00C40F8A">
        <w:rPr>
          <w:rFonts w:ascii="Arial" w:hAnsi="Arial" w:cs="Arial"/>
        </w:rPr>
        <w:t>).</w:t>
      </w:r>
    </w:p>
    <w:p w14:paraId="00875BAE" w14:textId="77777777" w:rsidR="00C40F8A" w:rsidRPr="00C40F8A" w:rsidRDefault="00C40F8A" w:rsidP="00C40F8A">
      <w:pPr>
        <w:tabs>
          <w:tab w:val="left" w:pos="284"/>
        </w:tabs>
        <w:jc w:val="both"/>
        <w:rPr>
          <w:rFonts w:ascii="Arial" w:hAnsi="Arial" w:cs="Arial"/>
        </w:rPr>
      </w:pPr>
      <w:r w:rsidRPr="00C40F8A">
        <w:rPr>
          <w:rFonts w:ascii="Arial" w:hAnsi="Arial" w:cs="Arial"/>
        </w:rPr>
        <w:t>1.13.16.</w:t>
      </w:r>
      <w:r w:rsidRPr="00C40F8A">
        <w:rPr>
          <w:rFonts w:ascii="Arial" w:hAnsi="Arial" w:cs="Arial"/>
        </w:rPr>
        <w:tab/>
        <w:t>Permitir a aplicação de políticas de segurança e visibilidade para as aplicações que circulam dentro dos túneis SSL.</w:t>
      </w:r>
    </w:p>
    <w:p w14:paraId="63D4DE14" w14:textId="77777777" w:rsidR="00C40F8A" w:rsidRPr="00C40F8A" w:rsidRDefault="00C40F8A" w:rsidP="00C40F8A">
      <w:pPr>
        <w:tabs>
          <w:tab w:val="left" w:pos="284"/>
        </w:tabs>
        <w:jc w:val="both"/>
        <w:rPr>
          <w:rFonts w:ascii="Arial" w:hAnsi="Arial" w:cs="Arial"/>
        </w:rPr>
      </w:pPr>
      <w:r w:rsidRPr="00C40F8A">
        <w:rPr>
          <w:rFonts w:ascii="Arial" w:hAnsi="Arial" w:cs="Arial"/>
        </w:rPr>
        <w:t>1.13.17.</w:t>
      </w:r>
      <w:r w:rsidRPr="00C40F8A">
        <w:rPr>
          <w:rFonts w:ascii="Arial" w:hAnsi="Arial" w:cs="Arial"/>
        </w:rPr>
        <w:tab/>
        <w:t>Deverá manter uma conexão segura com o portal durante a sessão.</w:t>
      </w:r>
    </w:p>
    <w:p w14:paraId="7858841F" w14:textId="77777777" w:rsidR="00C40F8A" w:rsidRPr="00C40F8A" w:rsidRDefault="00C40F8A" w:rsidP="00C40F8A">
      <w:pPr>
        <w:tabs>
          <w:tab w:val="left" w:pos="284"/>
        </w:tabs>
        <w:jc w:val="both"/>
        <w:rPr>
          <w:rFonts w:ascii="Arial" w:hAnsi="Arial" w:cs="Arial"/>
        </w:rPr>
      </w:pPr>
      <w:r w:rsidRPr="00C40F8A">
        <w:rPr>
          <w:rFonts w:ascii="Arial" w:hAnsi="Arial" w:cs="Arial"/>
        </w:rPr>
        <w:t>1.13.18.</w:t>
      </w:r>
      <w:r w:rsidRPr="00C40F8A">
        <w:rPr>
          <w:rFonts w:ascii="Arial" w:hAnsi="Arial" w:cs="Arial"/>
        </w:rPr>
        <w:tab/>
        <w:t xml:space="preserve">O agente de VPN SSL ou IPSEC </w:t>
      </w:r>
      <w:proofErr w:type="spellStart"/>
      <w:r w:rsidRPr="00C40F8A">
        <w:rPr>
          <w:rFonts w:ascii="Arial" w:hAnsi="Arial" w:cs="Arial"/>
        </w:rPr>
        <w:t>client-to-sitedeverá</w:t>
      </w:r>
      <w:proofErr w:type="spellEnd"/>
      <w:r w:rsidRPr="00C40F8A">
        <w:rPr>
          <w:rFonts w:ascii="Arial" w:hAnsi="Arial" w:cs="Arial"/>
        </w:rPr>
        <w:t xml:space="preserve"> ser compatível com pelo menos: Windows 10, Windows 11, Linux, </w:t>
      </w:r>
      <w:proofErr w:type="spellStart"/>
      <w:r w:rsidRPr="00C40F8A">
        <w:rPr>
          <w:rFonts w:ascii="Arial" w:hAnsi="Arial" w:cs="Arial"/>
        </w:rPr>
        <w:t>Android</w:t>
      </w:r>
      <w:proofErr w:type="spellEnd"/>
      <w:r w:rsidRPr="00C40F8A">
        <w:rPr>
          <w:rFonts w:ascii="Arial" w:hAnsi="Arial" w:cs="Arial"/>
        </w:rPr>
        <w:t xml:space="preserve"> e IOS.</w:t>
      </w:r>
    </w:p>
    <w:p w14:paraId="76D1A347" w14:textId="77777777" w:rsidR="00C40F8A" w:rsidRPr="00C40F8A" w:rsidRDefault="00C40F8A" w:rsidP="00C40F8A">
      <w:pPr>
        <w:tabs>
          <w:tab w:val="left" w:pos="284"/>
        </w:tabs>
        <w:jc w:val="both"/>
        <w:rPr>
          <w:rFonts w:ascii="Arial" w:hAnsi="Arial" w:cs="Arial"/>
        </w:rPr>
      </w:pPr>
      <w:r w:rsidRPr="00C40F8A">
        <w:rPr>
          <w:rFonts w:ascii="Arial" w:hAnsi="Arial" w:cs="Arial"/>
        </w:rPr>
        <w:t>1.14.</w:t>
      </w:r>
      <w:r w:rsidRPr="00C40F8A">
        <w:rPr>
          <w:rFonts w:ascii="Arial" w:hAnsi="Arial" w:cs="Arial"/>
        </w:rPr>
        <w:tab/>
        <w:t>DETECÇÃO E CLASSIFICAÇÃO DE DISPOSITIVOS IOT</w:t>
      </w:r>
    </w:p>
    <w:p w14:paraId="6371CB1C" w14:textId="77777777" w:rsidR="00C40F8A" w:rsidRPr="00C40F8A" w:rsidRDefault="00C40F8A" w:rsidP="00C40F8A">
      <w:pPr>
        <w:tabs>
          <w:tab w:val="left" w:pos="284"/>
        </w:tabs>
        <w:jc w:val="both"/>
        <w:rPr>
          <w:rFonts w:ascii="Arial" w:hAnsi="Arial" w:cs="Arial"/>
        </w:rPr>
      </w:pPr>
      <w:r w:rsidRPr="00C40F8A">
        <w:rPr>
          <w:rFonts w:ascii="Arial" w:hAnsi="Arial" w:cs="Arial"/>
        </w:rPr>
        <w:t>1.14.1.</w:t>
      </w:r>
      <w:r w:rsidRPr="00C40F8A">
        <w:rPr>
          <w:rFonts w:ascii="Arial" w:hAnsi="Arial" w:cs="Arial"/>
        </w:rPr>
        <w:tab/>
        <w:t xml:space="preserve">A solução deve oferecer serviços de detecção de dispositivos </w:t>
      </w:r>
      <w:proofErr w:type="spellStart"/>
      <w:proofErr w:type="gramStart"/>
      <w:r w:rsidRPr="00C40F8A">
        <w:rPr>
          <w:rFonts w:ascii="Arial" w:hAnsi="Arial" w:cs="Arial"/>
        </w:rPr>
        <w:t>IoT</w:t>
      </w:r>
      <w:proofErr w:type="spellEnd"/>
      <w:proofErr w:type="gramEnd"/>
      <w:r w:rsidRPr="00C40F8A">
        <w:rPr>
          <w:rFonts w:ascii="Arial" w:hAnsi="Arial" w:cs="Arial"/>
        </w:rPr>
        <w:t xml:space="preserve"> na rede, permitindo a identificação automática e classificação dos dispositivos conectados, com visibilidade e monitoramento constantes.</w:t>
      </w:r>
    </w:p>
    <w:p w14:paraId="1F89D5CE" w14:textId="77777777" w:rsidR="00C40F8A" w:rsidRPr="00C40F8A" w:rsidRDefault="00C40F8A" w:rsidP="00C40F8A">
      <w:pPr>
        <w:tabs>
          <w:tab w:val="left" w:pos="284"/>
        </w:tabs>
        <w:jc w:val="both"/>
        <w:rPr>
          <w:rFonts w:ascii="Arial" w:hAnsi="Arial" w:cs="Arial"/>
        </w:rPr>
      </w:pPr>
      <w:r w:rsidRPr="00C40F8A">
        <w:rPr>
          <w:rFonts w:ascii="Arial" w:hAnsi="Arial" w:cs="Arial"/>
        </w:rPr>
        <w:t>1.14.2.</w:t>
      </w:r>
      <w:r w:rsidRPr="00C40F8A">
        <w:rPr>
          <w:rFonts w:ascii="Arial" w:hAnsi="Arial" w:cs="Arial"/>
        </w:rPr>
        <w:tab/>
        <w:t>A solução deve permitir a gestão centralizada de dispositivos e a visibilidade de todo o ambiente, facilitando a tomada de decisões de segurança e o monitoramento de atividades suspeitas.</w:t>
      </w:r>
    </w:p>
    <w:p w14:paraId="05DBF125" w14:textId="77777777" w:rsidR="00C40F8A" w:rsidRPr="00C40F8A" w:rsidRDefault="00C40F8A" w:rsidP="00C40F8A">
      <w:pPr>
        <w:tabs>
          <w:tab w:val="left" w:pos="284"/>
        </w:tabs>
        <w:jc w:val="both"/>
        <w:rPr>
          <w:rFonts w:ascii="Arial" w:hAnsi="Arial" w:cs="Arial"/>
        </w:rPr>
      </w:pPr>
      <w:r w:rsidRPr="00C40F8A">
        <w:rPr>
          <w:rFonts w:ascii="Arial" w:hAnsi="Arial" w:cs="Arial"/>
        </w:rPr>
        <w:t>1.14.3.</w:t>
      </w:r>
      <w:r w:rsidRPr="00C40F8A">
        <w:rPr>
          <w:rFonts w:ascii="Arial" w:hAnsi="Arial" w:cs="Arial"/>
        </w:rPr>
        <w:tab/>
        <w:t xml:space="preserve">O serviço de detecção de </w:t>
      </w:r>
      <w:proofErr w:type="spellStart"/>
      <w:proofErr w:type="gramStart"/>
      <w:r w:rsidRPr="00C40F8A">
        <w:rPr>
          <w:rFonts w:ascii="Arial" w:hAnsi="Arial" w:cs="Arial"/>
        </w:rPr>
        <w:t>IoT</w:t>
      </w:r>
      <w:proofErr w:type="spellEnd"/>
      <w:proofErr w:type="gramEnd"/>
      <w:r w:rsidRPr="00C40F8A">
        <w:rPr>
          <w:rFonts w:ascii="Arial" w:hAnsi="Arial" w:cs="Arial"/>
        </w:rPr>
        <w:t xml:space="preserve"> deve incluir, no mínimo, as seguintes funcionalidades:</w:t>
      </w:r>
    </w:p>
    <w:p w14:paraId="61BEB97C"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1.14.4.</w:t>
      </w:r>
      <w:r w:rsidRPr="00C40F8A">
        <w:rPr>
          <w:rFonts w:ascii="Arial" w:hAnsi="Arial" w:cs="Arial"/>
        </w:rPr>
        <w:tab/>
        <w:t xml:space="preserve">Identificação Automática de Dispositivos: Identificação precisa e automática de dispositivos </w:t>
      </w:r>
      <w:proofErr w:type="spellStart"/>
      <w:proofErr w:type="gramStart"/>
      <w:r w:rsidRPr="00C40F8A">
        <w:rPr>
          <w:rFonts w:ascii="Arial" w:hAnsi="Arial" w:cs="Arial"/>
        </w:rPr>
        <w:t>IoT</w:t>
      </w:r>
      <w:proofErr w:type="spellEnd"/>
      <w:proofErr w:type="gramEnd"/>
      <w:r w:rsidRPr="00C40F8A">
        <w:rPr>
          <w:rFonts w:ascii="Arial" w:hAnsi="Arial" w:cs="Arial"/>
        </w:rPr>
        <w:t>, com informações detalhadas sobre o tipo, fabricante e modelo do dispositivo.</w:t>
      </w:r>
    </w:p>
    <w:p w14:paraId="6CDEA7DB" w14:textId="77777777" w:rsidR="00C40F8A" w:rsidRPr="00C40F8A" w:rsidRDefault="00C40F8A" w:rsidP="00C40F8A">
      <w:pPr>
        <w:tabs>
          <w:tab w:val="left" w:pos="284"/>
        </w:tabs>
        <w:jc w:val="both"/>
        <w:rPr>
          <w:rFonts w:ascii="Arial" w:hAnsi="Arial" w:cs="Arial"/>
        </w:rPr>
      </w:pPr>
      <w:r w:rsidRPr="00C40F8A">
        <w:rPr>
          <w:rFonts w:ascii="Arial" w:hAnsi="Arial" w:cs="Arial"/>
        </w:rPr>
        <w:t>1.14.5.</w:t>
      </w:r>
      <w:r w:rsidRPr="00C40F8A">
        <w:rPr>
          <w:rFonts w:ascii="Arial" w:hAnsi="Arial" w:cs="Arial"/>
        </w:rPr>
        <w:tab/>
      </w:r>
      <w:proofErr w:type="spellStart"/>
      <w:r w:rsidRPr="00C40F8A">
        <w:rPr>
          <w:rFonts w:ascii="Arial" w:hAnsi="Arial" w:cs="Arial"/>
        </w:rPr>
        <w:t>Perfilamento</w:t>
      </w:r>
      <w:proofErr w:type="spellEnd"/>
      <w:r w:rsidRPr="00C40F8A">
        <w:rPr>
          <w:rFonts w:ascii="Arial" w:hAnsi="Arial" w:cs="Arial"/>
        </w:rPr>
        <w:t xml:space="preserve"> e Inventário de Dispositivos: Criação de perfis de dispositivos e manutenção de um inventário atualizado de dispositivos </w:t>
      </w:r>
      <w:proofErr w:type="spellStart"/>
      <w:proofErr w:type="gramStart"/>
      <w:r w:rsidRPr="00C40F8A">
        <w:rPr>
          <w:rFonts w:ascii="Arial" w:hAnsi="Arial" w:cs="Arial"/>
        </w:rPr>
        <w:t>IoT</w:t>
      </w:r>
      <w:proofErr w:type="spellEnd"/>
      <w:proofErr w:type="gramEnd"/>
      <w:r w:rsidRPr="00C40F8A">
        <w:rPr>
          <w:rFonts w:ascii="Arial" w:hAnsi="Arial" w:cs="Arial"/>
        </w:rPr>
        <w:t>, facilitando a gestão de políticas de segurança específicas.</w:t>
      </w:r>
    </w:p>
    <w:p w14:paraId="34DA6649" w14:textId="77777777" w:rsidR="00C40F8A" w:rsidRPr="00C40F8A" w:rsidRDefault="00C40F8A" w:rsidP="00C40F8A">
      <w:pPr>
        <w:tabs>
          <w:tab w:val="left" w:pos="284"/>
        </w:tabs>
        <w:jc w:val="both"/>
        <w:rPr>
          <w:rFonts w:ascii="Arial" w:hAnsi="Arial" w:cs="Arial"/>
        </w:rPr>
      </w:pPr>
      <w:r w:rsidRPr="00C40F8A">
        <w:rPr>
          <w:rFonts w:ascii="Arial" w:hAnsi="Arial" w:cs="Arial"/>
        </w:rPr>
        <w:t>1.14.6.</w:t>
      </w:r>
      <w:r w:rsidRPr="00C40F8A">
        <w:rPr>
          <w:rFonts w:ascii="Arial" w:hAnsi="Arial" w:cs="Arial"/>
        </w:rPr>
        <w:tab/>
        <w:t xml:space="preserve">Alertas e Notificações de Segurança: Emissão de alertas e notificações em caso de atividade anômala ou comportamento suspeito dos dispositivos </w:t>
      </w:r>
      <w:proofErr w:type="spellStart"/>
      <w:proofErr w:type="gramStart"/>
      <w:r w:rsidRPr="00C40F8A">
        <w:rPr>
          <w:rFonts w:ascii="Arial" w:hAnsi="Arial" w:cs="Arial"/>
        </w:rPr>
        <w:t>IoT</w:t>
      </w:r>
      <w:proofErr w:type="spellEnd"/>
      <w:proofErr w:type="gramEnd"/>
      <w:r w:rsidRPr="00C40F8A">
        <w:rPr>
          <w:rFonts w:ascii="Arial" w:hAnsi="Arial" w:cs="Arial"/>
        </w:rPr>
        <w:t xml:space="preserve"> detectados.</w:t>
      </w:r>
    </w:p>
    <w:p w14:paraId="3992BD63" w14:textId="77777777" w:rsidR="00C40F8A" w:rsidRPr="00C40F8A" w:rsidRDefault="00C40F8A" w:rsidP="00C40F8A">
      <w:pPr>
        <w:tabs>
          <w:tab w:val="left" w:pos="284"/>
        </w:tabs>
        <w:jc w:val="both"/>
        <w:rPr>
          <w:rFonts w:ascii="Arial" w:hAnsi="Arial" w:cs="Arial"/>
        </w:rPr>
      </w:pPr>
      <w:r w:rsidRPr="00C40F8A">
        <w:rPr>
          <w:rFonts w:ascii="Arial" w:hAnsi="Arial" w:cs="Arial"/>
        </w:rPr>
        <w:t>1.14.7.</w:t>
      </w:r>
      <w:r w:rsidRPr="00C40F8A">
        <w:rPr>
          <w:rFonts w:ascii="Arial" w:hAnsi="Arial" w:cs="Arial"/>
        </w:rPr>
        <w:tab/>
        <w:t xml:space="preserve">Integração com banco de dados global de dispositivos </w:t>
      </w:r>
      <w:proofErr w:type="spellStart"/>
      <w:proofErr w:type="gramStart"/>
      <w:r w:rsidRPr="00C40F8A">
        <w:rPr>
          <w:rFonts w:ascii="Arial" w:hAnsi="Arial" w:cs="Arial"/>
        </w:rPr>
        <w:t>IoT</w:t>
      </w:r>
      <w:proofErr w:type="spellEnd"/>
      <w:proofErr w:type="gramEnd"/>
      <w:r w:rsidRPr="00C40F8A">
        <w:rPr>
          <w:rFonts w:ascii="Arial" w:hAnsi="Arial" w:cs="Arial"/>
        </w:rPr>
        <w:t>, que permite a classificação e avaliação de risco baseada em ameaças conhecidas.</w:t>
      </w:r>
    </w:p>
    <w:p w14:paraId="4D7841A7" w14:textId="77777777" w:rsidR="00C40F8A" w:rsidRPr="00C40F8A" w:rsidRDefault="00C40F8A" w:rsidP="00C40F8A">
      <w:pPr>
        <w:tabs>
          <w:tab w:val="left" w:pos="284"/>
        </w:tabs>
        <w:jc w:val="both"/>
        <w:rPr>
          <w:rFonts w:ascii="Arial" w:hAnsi="Arial" w:cs="Arial"/>
        </w:rPr>
      </w:pPr>
      <w:r w:rsidRPr="00C40F8A">
        <w:rPr>
          <w:rFonts w:ascii="Arial" w:hAnsi="Arial" w:cs="Arial"/>
        </w:rPr>
        <w:t>1.15.</w:t>
      </w:r>
      <w:r w:rsidRPr="00C40F8A">
        <w:rPr>
          <w:rFonts w:ascii="Arial" w:hAnsi="Arial" w:cs="Arial"/>
        </w:rPr>
        <w:tab/>
        <w:t>AVALIAÇÃO DE SEGURANÇA (SECURITY RATING)</w:t>
      </w:r>
    </w:p>
    <w:p w14:paraId="197B7079" w14:textId="77777777" w:rsidR="00C40F8A" w:rsidRPr="00C40F8A" w:rsidRDefault="00C40F8A" w:rsidP="00C40F8A">
      <w:pPr>
        <w:tabs>
          <w:tab w:val="left" w:pos="284"/>
        </w:tabs>
        <w:jc w:val="both"/>
        <w:rPr>
          <w:rFonts w:ascii="Arial" w:hAnsi="Arial" w:cs="Arial"/>
        </w:rPr>
      </w:pPr>
      <w:r w:rsidRPr="00C40F8A">
        <w:rPr>
          <w:rFonts w:ascii="Arial" w:hAnsi="Arial" w:cs="Arial"/>
        </w:rPr>
        <w:t>1.15.1.</w:t>
      </w:r>
      <w:r w:rsidRPr="00C40F8A">
        <w:rPr>
          <w:rFonts w:ascii="Arial" w:hAnsi="Arial" w:cs="Arial"/>
        </w:rPr>
        <w:tab/>
        <w:t>A solução deve incluir um sistema automático de avaliação de segurança que permita realizar avaliações de segurança periódicas, analisando o nível de segurança do NGFW e fornecendo recomendações de melhoria contínua.</w:t>
      </w:r>
    </w:p>
    <w:p w14:paraId="2F968C67" w14:textId="77777777" w:rsidR="00C40F8A" w:rsidRPr="00C40F8A" w:rsidRDefault="00C40F8A" w:rsidP="00C40F8A">
      <w:pPr>
        <w:tabs>
          <w:tab w:val="left" w:pos="284"/>
        </w:tabs>
        <w:jc w:val="both"/>
        <w:rPr>
          <w:rFonts w:ascii="Arial" w:hAnsi="Arial" w:cs="Arial"/>
        </w:rPr>
      </w:pPr>
      <w:r w:rsidRPr="00C40F8A">
        <w:rPr>
          <w:rFonts w:ascii="Arial" w:hAnsi="Arial" w:cs="Arial"/>
        </w:rPr>
        <w:t>1.15.2.</w:t>
      </w:r>
      <w:r w:rsidRPr="00C40F8A">
        <w:rPr>
          <w:rFonts w:ascii="Arial" w:hAnsi="Arial" w:cs="Arial"/>
        </w:rPr>
        <w:tab/>
        <w:t>A solução deve permitir o benchmarking das configurações de segurança, alinhando as práticas de segurança às melhores práticas do setor e a normas regulatórias.</w:t>
      </w:r>
    </w:p>
    <w:p w14:paraId="3D9518F8" w14:textId="77777777" w:rsidR="00C40F8A" w:rsidRPr="00C40F8A" w:rsidRDefault="00C40F8A" w:rsidP="00C40F8A">
      <w:pPr>
        <w:tabs>
          <w:tab w:val="left" w:pos="284"/>
        </w:tabs>
        <w:jc w:val="both"/>
        <w:rPr>
          <w:rFonts w:ascii="Arial" w:hAnsi="Arial" w:cs="Arial"/>
        </w:rPr>
      </w:pPr>
      <w:r w:rsidRPr="00C40F8A">
        <w:rPr>
          <w:rFonts w:ascii="Arial" w:hAnsi="Arial" w:cs="Arial"/>
        </w:rPr>
        <w:t>1.15.3.</w:t>
      </w:r>
      <w:r w:rsidRPr="00C40F8A">
        <w:rPr>
          <w:rFonts w:ascii="Arial" w:hAnsi="Arial" w:cs="Arial"/>
        </w:rPr>
        <w:tab/>
        <w:t>A avaliação deve destacar desvios de conformidade e vulnerabilidades que possam comprometer a segurança da rede.</w:t>
      </w:r>
    </w:p>
    <w:p w14:paraId="1BEBBBDC" w14:textId="77777777" w:rsidR="00C40F8A" w:rsidRPr="00C40F8A" w:rsidRDefault="00C40F8A" w:rsidP="00C40F8A">
      <w:pPr>
        <w:tabs>
          <w:tab w:val="left" w:pos="284"/>
        </w:tabs>
        <w:jc w:val="both"/>
        <w:rPr>
          <w:rFonts w:ascii="Arial" w:hAnsi="Arial" w:cs="Arial"/>
        </w:rPr>
      </w:pPr>
      <w:r w:rsidRPr="00C40F8A">
        <w:rPr>
          <w:rFonts w:ascii="Arial" w:hAnsi="Arial" w:cs="Arial"/>
        </w:rPr>
        <w:t>1.15.4.</w:t>
      </w:r>
      <w:r w:rsidRPr="00C40F8A">
        <w:rPr>
          <w:rFonts w:ascii="Arial" w:hAnsi="Arial" w:cs="Arial"/>
        </w:rPr>
        <w:tab/>
        <w:t>A solução deve contar com controles de segurança avançados que permitam configurar políticas específicas de segurança, alinhadas às necessidades operacionais da organização.</w:t>
      </w:r>
    </w:p>
    <w:p w14:paraId="3D92B1A0" w14:textId="77777777" w:rsidR="00C40F8A" w:rsidRPr="00C40F8A" w:rsidRDefault="00C40F8A" w:rsidP="00C40F8A">
      <w:pPr>
        <w:tabs>
          <w:tab w:val="left" w:pos="284"/>
        </w:tabs>
        <w:jc w:val="both"/>
        <w:rPr>
          <w:rFonts w:ascii="Arial" w:hAnsi="Arial" w:cs="Arial"/>
        </w:rPr>
      </w:pPr>
      <w:r w:rsidRPr="00C40F8A">
        <w:rPr>
          <w:rFonts w:ascii="Arial" w:hAnsi="Arial" w:cs="Arial"/>
        </w:rPr>
        <w:t>1.15.5.</w:t>
      </w:r>
      <w:r w:rsidRPr="00C40F8A">
        <w:rPr>
          <w:rFonts w:ascii="Arial" w:hAnsi="Arial" w:cs="Arial"/>
        </w:rPr>
        <w:tab/>
        <w:t>A solução deve incluir um mecanismo de verificação de conformidade das configurações de segurança com base nas melhores práticas, detectando ajustes necessários para atender aos requisitos de governança e proteção de dados.</w:t>
      </w:r>
    </w:p>
    <w:p w14:paraId="3FB524A3" w14:textId="77777777" w:rsidR="00C40F8A" w:rsidRPr="00C40F8A" w:rsidRDefault="00C40F8A" w:rsidP="00C40F8A">
      <w:pPr>
        <w:tabs>
          <w:tab w:val="left" w:pos="284"/>
        </w:tabs>
        <w:jc w:val="both"/>
        <w:rPr>
          <w:rFonts w:ascii="Arial" w:hAnsi="Arial" w:cs="Arial"/>
        </w:rPr>
      </w:pPr>
      <w:r w:rsidRPr="00C40F8A">
        <w:rPr>
          <w:rFonts w:ascii="Arial" w:hAnsi="Arial" w:cs="Arial"/>
        </w:rPr>
        <w:t>1.15.6.</w:t>
      </w:r>
      <w:r w:rsidRPr="00C40F8A">
        <w:rPr>
          <w:rFonts w:ascii="Arial" w:hAnsi="Arial" w:cs="Arial"/>
        </w:rPr>
        <w:tab/>
        <w:t>Deve ser possível automatizar políticas de segurança para garantir a conformidade em toda a infraestrutura de maneira escalável e segura, com geração de relatórios sobre configurações, status de segurança e histórico de modificações.</w:t>
      </w:r>
    </w:p>
    <w:p w14:paraId="234B4F11" w14:textId="77777777" w:rsidR="00C40F8A" w:rsidRPr="00C40F8A" w:rsidRDefault="00C40F8A" w:rsidP="00C40F8A">
      <w:pPr>
        <w:tabs>
          <w:tab w:val="left" w:pos="284"/>
        </w:tabs>
        <w:jc w:val="both"/>
        <w:rPr>
          <w:rFonts w:ascii="Arial" w:hAnsi="Arial" w:cs="Arial"/>
        </w:rPr>
      </w:pPr>
      <w:r w:rsidRPr="00C40F8A">
        <w:rPr>
          <w:rFonts w:ascii="Arial" w:hAnsi="Arial" w:cs="Arial"/>
        </w:rPr>
        <w:t>1.15.7.</w:t>
      </w:r>
      <w:r w:rsidRPr="00C40F8A">
        <w:rPr>
          <w:rFonts w:ascii="Arial" w:hAnsi="Arial" w:cs="Arial"/>
        </w:rPr>
        <w:tab/>
        <w:t>A solução deve fornecer relatórios de segurança detalhados, contemplando o nível atual de segurança, alertas críticos, e uma análise de incidentes ou de conformidade, bem como fornecer recomendações práticas para melhoria contínua.</w:t>
      </w:r>
    </w:p>
    <w:p w14:paraId="1B250E74" w14:textId="77777777" w:rsidR="00C40F8A" w:rsidRPr="00C40F8A" w:rsidRDefault="00C40F8A" w:rsidP="00C40F8A">
      <w:pPr>
        <w:tabs>
          <w:tab w:val="left" w:pos="284"/>
        </w:tabs>
        <w:jc w:val="both"/>
        <w:rPr>
          <w:rFonts w:ascii="Arial" w:hAnsi="Arial" w:cs="Arial"/>
        </w:rPr>
      </w:pPr>
      <w:r w:rsidRPr="00C40F8A">
        <w:rPr>
          <w:rFonts w:ascii="Arial" w:hAnsi="Arial" w:cs="Arial"/>
        </w:rPr>
        <w:t>1.15.8.</w:t>
      </w:r>
      <w:r w:rsidRPr="00C40F8A">
        <w:rPr>
          <w:rFonts w:ascii="Arial" w:hAnsi="Arial" w:cs="Arial"/>
        </w:rPr>
        <w:tab/>
        <w:t>A solução deve recomendar ações corretivas para mitigação de riscos, incluindo ajustes em políticas, atualizações e medidas proativas de segurança.</w:t>
      </w:r>
    </w:p>
    <w:p w14:paraId="77A8325B" w14:textId="77777777" w:rsidR="00C40F8A" w:rsidRPr="00C40F8A" w:rsidRDefault="00C40F8A" w:rsidP="00C40F8A">
      <w:pPr>
        <w:tabs>
          <w:tab w:val="left" w:pos="284"/>
        </w:tabs>
        <w:jc w:val="both"/>
        <w:rPr>
          <w:rFonts w:ascii="Arial" w:hAnsi="Arial" w:cs="Arial"/>
        </w:rPr>
      </w:pPr>
      <w:r w:rsidRPr="00C40F8A">
        <w:rPr>
          <w:rFonts w:ascii="Arial" w:hAnsi="Arial" w:cs="Arial"/>
        </w:rPr>
        <w:t>1.15.9.</w:t>
      </w:r>
      <w:r w:rsidRPr="00C40F8A">
        <w:rPr>
          <w:rFonts w:ascii="Arial" w:hAnsi="Arial" w:cs="Arial"/>
        </w:rPr>
        <w:tab/>
        <w:t>A solução deve incluir o recurso de revisão de políticas de segurança com base em insights atualizados, permitindo ajustes constantes para atender a novas ameaças e regulamentações.</w:t>
      </w:r>
    </w:p>
    <w:p w14:paraId="0AA0D26F" w14:textId="77777777" w:rsidR="00C40F8A" w:rsidRPr="00C40F8A" w:rsidRDefault="00C40F8A" w:rsidP="00C40F8A">
      <w:pPr>
        <w:tabs>
          <w:tab w:val="left" w:pos="284"/>
        </w:tabs>
        <w:jc w:val="both"/>
        <w:rPr>
          <w:rFonts w:ascii="Arial" w:hAnsi="Arial" w:cs="Arial"/>
        </w:rPr>
      </w:pPr>
      <w:r w:rsidRPr="00C40F8A">
        <w:rPr>
          <w:rFonts w:ascii="Arial" w:hAnsi="Arial" w:cs="Arial"/>
        </w:rPr>
        <w:t>1.16.</w:t>
      </w:r>
      <w:r w:rsidRPr="00C40F8A">
        <w:rPr>
          <w:rFonts w:ascii="Arial" w:hAnsi="Arial" w:cs="Arial"/>
        </w:rPr>
        <w:tab/>
        <w:t>DETECÇÃO E BLOQUEIO DE MALWARE EM TEMPO REAL</w:t>
      </w:r>
    </w:p>
    <w:p w14:paraId="56B5AC16" w14:textId="77777777" w:rsidR="00C40F8A" w:rsidRPr="00C40F8A" w:rsidRDefault="00C40F8A" w:rsidP="00C40F8A">
      <w:pPr>
        <w:tabs>
          <w:tab w:val="left" w:pos="284"/>
        </w:tabs>
        <w:jc w:val="both"/>
        <w:rPr>
          <w:rFonts w:ascii="Arial" w:hAnsi="Arial" w:cs="Arial"/>
        </w:rPr>
      </w:pPr>
      <w:r w:rsidRPr="00C40F8A">
        <w:rPr>
          <w:rFonts w:ascii="Arial" w:hAnsi="Arial" w:cs="Arial"/>
        </w:rPr>
        <w:t>1.16.1.</w:t>
      </w:r>
      <w:r w:rsidRPr="00C40F8A">
        <w:rPr>
          <w:rFonts w:ascii="Arial" w:hAnsi="Arial" w:cs="Arial"/>
        </w:rPr>
        <w:tab/>
        <w:t>A solução deve realizar inspeção contínua do tráfego, identificando e bloqueando arquivos maliciosos diretamente, sem causar impacto perceptível no desempenho da rede.</w:t>
      </w:r>
    </w:p>
    <w:p w14:paraId="1297B7F0" w14:textId="77777777" w:rsidR="00C40F8A" w:rsidRPr="00C40F8A" w:rsidRDefault="00C40F8A" w:rsidP="00C40F8A">
      <w:pPr>
        <w:tabs>
          <w:tab w:val="left" w:pos="284"/>
        </w:tabs>
        <w:jc w:val="both"/>
        <w:rPr>
          <w:rFonts w:ascii="Arial" w:hAnsi="Arial" w:cs="Arial"/>
        </w:rPr>
      </w:pPr>
      <w:r w:rsidRPr="00C40F8A">
        <w:rPr>
          <w:rFonts w:ascii="Arial" w:hAnsi="Arial" w:cs="Arial"/>
        </w:rPr>
        <w:t>1.16.2.</w:t>
      </w:r>
      <w:r w:rsidRPr="00C40F8A">
        <w:rPr>
          <w:rFonts w:ascii="Arial" w:hAnsi="Arial" w:cs="Arial"/>
        </w:rPr>
        <w:tab/>
        <w:t xml:space="preserve">A prevenção de </w:t>
      </w:r>
      <w:proofErr w:type="spellStart"/>
      <w:r w:rsidRPr="00C40F8A">
        <w:rPr>
          <w:rFonts w:ascii="Arial" w:hAnsi="Arial" w:cs="Arial"/>
        </w:rPr>
        <w:t>malware</w:t>
      </w:r>
      <w:proofErr w:type="spellEnd"/>
      <w:r w:rsidRPr="00C40F8A">
        <w:rPr>
          <w:rFonts w:ascii="Arial" w:hAnsi="Arial" w:cs="Arial"/>
        </w:rPr>
        <w:t xml:space="preserve"> deve ocorrer em todas as camadas do tráfego, garantindo proteção em arquivos enviados e recebidos, bem como em anexos de e-mail, conteúdo web e aplicativos.</w:t>
      </w:r>
    </w:p>
    <w:p w14:paraId="617833E6" w14:textId="77777777" w:rsidR="00C40F8A" w:rsidRPr="00C40F8A" w:rsidRDefault="00C40F8A" w:rsidP="00C40F8A">
      <w:pPr>
        <w:tabs>
          <w:tab w:val="left" w:pos="284"/>
        </w:tabs>
        <w:jc w:val="both"/>
        <w:rPr>
          <w:rFonts w:ascii="Arial" w:hAnsi="Arial" w:cs="Arial"/>
        </w:rPr>
      </w:pPr>
      <w:r w:rsidRPr="00C40F8A">
        <w:rPr>
          <w:rFonts w:ascii="Arial" w:hAnsi="Arial" w:cs="Arial"/>
        </w:rPr>
        <w:t>1.16.3.</w:t>
      </w:r>
      <w:r w:rsidRPr="00C40F8A">
        <w:rPr>
          <w:rFonts w:ascii="Arial" w:hAnsi="Arial" w:cs="Arial"/>
        </w:rPr>
        <w:tab/>
        <w:t xml:space="preserve">O sistema deve realizar uma análise comportamental e baseada em assinatura de potenciais ameaças, detectando rapidamente variações conhecidas e desconhecidas de </w:t>
      </w:r>
      <w:proofErr w:type="spellStart"/>
      <w:r w:rsidRPr="00C40F8A">
        <w:rPr>
          <w:rFonts w:ascii="Arial" w:hAnsi="Arial" w:cs="Arial"/>
        </w:rPr>
        <w:t>malware</w:t>
      </w:r>
      <w:proofErr w:type="spellEnd"/>
      <w:r w:rsidRPr="00C40F8A">
        <w:rPr>
          <w:rFonts w:ascii="Arial" w:hAnsi="Arial" w:cs="Arial"/>
        </w:rPr>
        <w:t>.</w:t>
      </w:r>
    </w:p>
    <w:p w14:paraId="5B6BE3DB" w14:textId="77777777" w:rsidR="00C40F8A" w:rsidRPr="00C40F8A" w:rsidRDefault="00C40F8A" w:rsidP="00C40F8A">
      <w:pPr>
        <w:tabs>
          <w:tab w:val="left" w:pos="284"/>
        </w:tabs>
        <w:jc w:val="both"/>
        <w:rPr>
          <w:rFonts w:ascii="Arial" w:hAnsi="Arial" w:cs="Arial"/>
        </w:rPr>
      </w:pPr>
      <w:r w:rsidRPr="00C40F8A">
        <w:rPr>
          <w:rFonts w:ascii="Arial" w:hAnsi="Arial" w:cs="Arial"/>
        </w:rPr>
        <w:t>1.16.4.</w:t>
      </w:r>
      <w:r w:rsidRPr="00C40F8A">
        <w:rPr>
          <w:rFonts w:ascii="Arial" w:hAnsi="Arial" w:cs="Arial"/>
        </w:rPr>
        <w:tab/>
        <w:t xml:space="preserve">A solução deve ter o banco de dados de </w:t>
      </w:r>
      <w:proofErr w:type="spellStart"/>
      <w:r w:rsidRPr="00C40F8A">
        <w:rPr>
          <w:rFonts w:ascii="Arial" w:hAnsi="Arial" w:cs="Arial"/>
        </w:rPr>
        <w:t>malware</w:t>
      </w:r>
      <w:proofErr w:type="spellEnd"/>
      <w:r w:rsidRPr="00C40F8A">
        <w:rPr>
          <w:rFonts w:ascii="Arial" w:hAnsi="Arial" w:cs="Arial"/>
        </w:rPr>
        <w:t xml:space="preserve"> atualizado regularmente, a fim de proteger contra as ameaças mais recentes de forma automática.</w:t>
      </w:r>
    </w:p>
    <w:p w14:paraId="55113893" w14:textId="77777777" w:rsidR="00C40F8A" w:rsidRPr="00C40F8A" w:rsidRDefault="00C40F8A" w:rsidP="00C40F8A">
      <w:pPr>
        <w:tabs>
          <w:tab w:val="left" w:pos="284"/>
        </w:tabs>
        <w:jc w:val="both"/>
        <w:rPr>
          <w:rFonts w:ascii="Arial" w:hAnsi="Arial" w:cs="Arial"/>
        </w:rPr>
      </w:pPr>
      <w:r w:rsidRPr="00C40F8A">
        <w:rPr>
          <w:rFonts w:ascii="Arial" w:hAnsi="Arial" w:cs="Arial"/>
        </w:rPr>
        <w:t>1.16.5.</w:t>
      </w:r>
      <w:r w:rsidRPr="00C40F8A">
        <w:rPr>
          <w:rFonts w:ascii="Arial" w:hAnsi="Arial" w:cs="Arial"/>
        </w:rPr>
        <w:tab/>
        <w:t xml:space="preserve">A solução deve fornecer bloqueio automático de </w:t>
      </w:r>
      <w:proofErr w:type="spellStart"/>
      <w:r w:rsidRPr="00C40F8A">
        <w:rPr>
          <w:rFonts w:ascii="Arial" w:hAnsi="Arial" w:cs="Arial"/>
        </w:rPr>
        <w:t>malware</w:t>
      </w:r>
      <w:proofErr w:type="spellEnd"/>
      <w:r w:rsidRPr="00C40F8A">
        <w:rPr>
          <w:rFonts w:ascii="Arial" w:hAnsi="Arial" w:cs="Arial"/>
        </w:rPr>
        <w:t xml:space="preserve"> e gerar notificações em tempo real para a equipe de segurança, permitindo uma resposta ágil e coordenada contra tentativas de ataque.</w:t>
      </w:r>
    </w:p>
    <w:p w14:paraId="10B44E73" w14:textId="77777777" w:rsidR="00C40F8A" w:rsidRPr="00C40F8A" w:rsidRDefault="00C40F8A" w:rsidP="00C40F8A">
      <w:pPr>
        <w:tabs>
          <w:tab w:val="left" w:pos="284"/>
        </w:tabs>
        <w:jc w:val="both"/>
        <w:rPr>
          <w:rFonts w:ascii="Arial" w:hAnsi="Arial" w:cs="Arial"/>
        </w:rPr>
      </w:pPr>
      <w:r w:rsidRPr="00C40F8A">
        <w:rPr>
          <w:rFonts w:ascii="Arial" w:hAnsi="Arial" w:cs="Arial"/>
        </w:rPr>
        <w:t>1.16.6.</w:t>
      </w:r>
      <w:r w:rsidRPr="00C40F8A">
        <w:rPr>
          <w:rFonts w:ascii="Arial" w:hAnsi="Arial" w:cs="Arial"/>
        </w:rPr>
        <w:tab/>
        <w:t xml:space="preserve">Deve incluir atualizações automáticas e ajustes baseados em inteligência de ameaças global, permitindo melhorias contínuas na capacidade de detecção e prevenção de novos tipos de </w:t>
      </w:r>
      <w:proofErr w:type="spellStart"/>
      <w:r w:rsidRPr="00C40F8A">
        <w:rPr>
          <w:rFonts w:ascii="Arial" w:hAnsi="Arial" w:cs="Arial"/>
        </w:rPr>
        <w:t>malware</w:t>
      </w:r>
      <w:proofErr w:type="spellEnd"/>
      <w:r w:rsidRPr="00C40F8A">
        <w:rPr>
          <w:rFonts w:ascii="Arial" w:hAnsi="Arial" w:cs="Arial"/>
        </w:rPr>
        <w:t>.</w:t>
      </w:r>
    </w:p>
    <w:p w14:paraId="70324C98" w14:textId="77777777" w:rsidR="00C40F8A" w:rsidRPr="00C40F8A" w:rsidRDefault="00C40F8A" w:rsidP="00C40F8A">
      <w:pPr>
        <w:tabs>
          <w:tab w:val="left" w:pos="284"/>
        </w:tabs>
        <w:jc w:val="both"/>
        <w:rPr>
          <w:rFonts w:ascii="Arial" w:hAnsi="Arial" w:cs="Arial"/>
        </w:rPr>
      </w:pPr>
      <w:r w:rsidRPr="00C40F8A">
        <w:rPr>
          <w:rFonts w:ascii="Arial" w:hAnsi="Arial" w:cs="Arial"/>
        </w:rPr>
        <w:t>1.17.</w:t>
      </w:r>
      <w:r w:rsidRPr="00C40F8A">
        <w:rPr>
          <w:rFonts w:ascii="Arial" w:hAnsi="Arial" w:cs="Arial"/>
        </w:rPr>
        <w:tab/>
        <w:t>PREVENÇÃO A AMEAÇAS DO TIPO “0-DAY”</w:t>
      </w:r>
    </w:p>
    <w:p w14:paraId="54B1539C" w14:textId="77777777" w:rsidR="00C40F8A" w:rsidRPr="00C40F8A" w:rsidRDefault="00C40F8A" w:rsidP="00C40F8A">
      <w:pPr>
        <w:tabs>
          <w:tab w:val="left" w:pos="284"/>
        </w:tabs>
        <w:jc w:val="both"/>
        <w:rPr>
          <w:rFonts w:ascii="Arial" w:hAnsi="Arial" w:cs="Arial"/>
        </w:rPr>
      </w:pPr>
      <w:r w:rsidRPr="00C40F8A">
        <w:rPr>
          <w:rFonts w:ascii="Arial" w:hAnsi="Arial" w:cs="Arial"/>
        </w:rPr>
        <w:t>1.17.1.</w:t>
      </w:r>
      <w:r w:rsidRPr="00C40F8A">
        <w:rPr>
          <w:rFonts w:ascii="Arial" w:hAnsi="Arial" w:cs="Arial"/>
        </w:rPr>
        <w:tab/>
        <w:t xml:space="preserve">A solução deverá oferecer suporte para adicionar recursos de detecção de </w:t>
      </w:r>
      <w:proofErr w:type="spellStart"/>
      <w:r w:rsidRPr="00C40F8A">
        <w:rPr>
          <w:rFonts w:ascii="Arial" w:hAnsi="Arial" w:cs="Arial"/>
        </w:rPr>
        <w:t>malware</w:t>
      </w:r>
      <w:proofErr w:type="spellEnd"/>
      <w:r w:rsidRPr="00C40F8A">
        <w:rPr>
          <w:rFonts w:ascii="Arial" w:hAnsi="Arial" w:cs="Arial"/>
        </w:rPr>
        <w:t xml:space="preserve"> avançado.</w:t>
      </w:r>
    </w:p>
    <w:p w14:paraId="31E17332" w14:textId="77777777" w:rsidR="00C40F8A" w:rsidRPr="00C40F8A" w:rsidRDefault="00C40F8A" w:rsidP="00C40F8A">
      <w:pPr>
        <w:tabs>
          <w:tab w:val="left" w:pos="284"/>
        </w:tabs>
        <w:jc w:val="both"/>
        <w:rPr>
          <w:rFonts w:ascii="Arial" w:hAnsi="Arial" w:cs="Arial"/>
        </w:rPr>
      </w:pPr>
      <w:r w:rsidRPr="00C40F8A">
        <w:rPr>
          <w:rFonts w:ascii="Arial" w:hAnsi="Arial" w:cs="Arial"/>
        </w:rPr>
        <w:t>1.17.2.</w:t>
      </w:r>
      <w:r w:rsidRPr="00C40F8A">
        <w:rPr>
          <w:rFonts w:ascii="Arial" w:hAnsi="Arial" w:cs="Arial"/>
        </w:rPr>
        <w:tab/>
        <w:t xml:space="preserve">A solução deverá oferecer suporte para emulação completa de sistema para detectar </w:t>
      </w:r>
      <w:proofErr w:type="spellStart"/>
      <w:r w:rsidRPr="00C40F8A">
        <w:rPr>
          <w:rFonts w:ascii="Arial" w:hAnsi="Arial" w:cs="Arial"/>
        </w:rPr>
        <w:t>malware</w:t>
      </w:r>
      <w:proofErr w:type="spellEnd"/>
      <w:r w:rsidRPr="00C40F8A">
        <w:rPr>
          <w:rFonts w:ascii="Arial" w:hAnsi="Arial" w:cs="Arial"/>
        </w:rPr>
        <w:t xml:space="preserve"> avançado durante o tempo da execução.</w:t>
      </w:r>
    </w:p>
    <w:p w14:paraId="310D11BE" w14:textId="77777777" w:rsidR="00C40F8A" w:rsidRPr="00C40F8A" w:rsidRDefault="00C40F8A" w:rsidP="00C40F8A">
      <w:pPr>
        <w:tabs>
          <w:tab w:val="left" w:pos="284"/>
        </w:tabs>
        <w:jc w:val="both"/>
        <w:rPr>
          <w:rFonts w:ascii="Arial" w:hAnsi="Arial" w:cs="Arial"/>
        </w:rPr>
      </w:pPr>
      <w:r w:rsidRPr="00C40F8A">
        <w:rPr>
          <w:rFonts w:ascii="Arial" w:hAnsi="Arial" w:cs="Arial"/>
        </w:rPr>
        <w:t>1.17.3.</w:t>
      </w:r>
      <w:r w:rsidRPr="00C40F8A">
        <w:rPr>
          <w:rFonts w:ascii="Arial" w:hAnsi="Arial" w:cs="Arial"/>
        </w:rPr>
        <w:tab/>
        <w:t xml:space="preserve">A solução deverá incluir uma lista sumária de indicadores de ameaças que informam porque o arquivo foi bloqueado como </w:t>
      </w:r>
      <w:proofErr w:type="spellStart"/>
      <w:r w:rsidRPr="00C40F8A">
        <w:rPr>
          <w:rFonts w:ascii="Arial" w:hAnsi="Arial" w:cs="Arial"/>
        </w:rPr>
        <w:t>malware</w:t>
      </w:r>
      <w:proofErr w:type="spellEnd"/>
      <w:r w:rsidRPr="00C40F8A">
        <w:rPr>
          <w:rFonts w:ascii="Arial" w:hAnsi="Arial" w:cs="Arial"/>
        </w:rPr>
        <w:t>.</w:t>
      </w:r>
    </w:p>
    <w:p w14:paraId="5D6E71ED" w14:textId="77777777" w:rsidR="00C40F8A" w:rsidRPr="00C40F8A" w:rsidRDefault="00C40F8A" w:rsidP="00C40F8A">
      <w:pPr>
        <w:tabs>
          <w:tab w:val="left" w:pos="284"/>
        </w:tabs>
        <w:jc w:val="both"/>
        <w:rPr>
          <w:rFonts w:ascii="Arial" w:hAnsi="Arial" w:cs="Arial"/>
        </w:rPr>
      </w:pPr>
      <w:r w:rsidRPr="00C40F8A">
        <w:rPr>
          <w:rFonts w:ascii="Arial" w:hAnsi="Arial" w:cs="Arial"/>
        </w:rPr>
        <w:t>1.18.</w:t>
      </w:r>
      <w:r w:rsidRPr="00C40F8A">
        <w:rPr>
          <w:rFonts w:ascii="Arial" w:hAnsi="Arial" w:cs="Arial"/>
        </w:rPr>
        <w:tab/>
        <w:t>SD-WAN</w:t>
      </w:r>
    </w:p>
    <w:p w14:paraId="71156B02" w14:textId="77777777" w:rsidR="00C40F8A" w:rsidRPr="00C40F8A" w:rsidRDefault="00C40F8A" w:rsidP="00C40F8A">
      <w:pPr>
        <w:tabs>
          <w:tab w:val="left" w:pos="284"/>
        </w:tabs>
        <w:jc w:val="both"/>
        <w:rPr>
          <w:rFonts w:ascii="Arial" w:hAnsi="Arial" w:cs="Arial"/>
        </w:rPr>
      </w:pPr>
      <w:r w:rsidRPr="00C40F8A">
        <w:rPr>
          <w:rFonts w:ascii="Arial" w:hAnsi="Arial" w:cs="Arial"/>
        </w:rPr>
        <w:t>1.18.1.</w:t>
      </w:r>
      <w:r w:rsidRPr="00C40F8A">
        <w:rPr>
          <w:rFonts w:ascii="Arial" w:hAnsi="Arial" w:cs="Arial"/>
        </w:rPr>
        <w:tab/>
        <w:t>A solução deverá integrar a tecnologia SD-WAN (Software-</w:t>
      </w:r>
      <w:proofErr w:type="spellStart"/>
      <w:r w:rsidRPr="00C40F8A">
        <w:rPr>
          <w:rFonts w:ascii="Arial" w:hAnsi="Arial" w:cs="Arial"/>
        </w:rPr>
        <w:t>Defined</w:t>
      </w:r>
      <w:proofErr w:type="spellEnd"/>
      <w:r w:rsidRPr="00C40F8A">
        <w:rPr>
          <w:rFonts w:ascii="Arial" w:hAnsi="Arial" w:cs="Arial"/>
        </w:rPr>
        <w:t xml:space="preserve"> WAN), fornecendo o equipamento suficiente para a </w:t>
      </w:r>
      <w:proofErr w:type="gramStart"/>
      <w:r w:rsidRPr="00C40F8A">
        <w:rPr>
          <w:rFonts w:ascii="Arial" w:hAnsi="Arial" w:cs="Arial"/>
        </w:rPr>
        <w:t>implementação</w:t>
      </w:r>
      <w:proofErr w:type="gramEnd"/>
      <w:r w:rsidRPr="00C40F8A">
        <w:rPr>
          <w:rFonts w:ascii="Arial" w:hAnsi="Arial" w:cs="Arial"/>
        </w:rPr>
        <w:t xml:space="preserve"> deste SD-WAN.</w:t>
      </w:r>
    </w:p>
    <w:p w14:paraId="5DB72ABB" w14:textId="77777777" w:rsidR="00C40F8A" w:rsidRPr="00C40F8A" w:rsidRDefault="00C40F8A" w:rsidP="00C40F8A">
      <w:pPr>
        <w:tabs>
          <w:tab w:val="left" w:pos="284"/>
        </w:tabs>
        <w:jc w:val="both"/>
        <w:rPr>
          <w:rFonts w:ascii="Arial" w:hAnsi="Arial" w:cs="Arial"/>
        </w:rPr>
      </w:pPr>
      <w:r w:rsidRPr="00C40F8A">
        <w:rPr>
          <w:rFonts w:ascii="Arial" w:hAnsi="Arial" w:cs="Arial"/>
        </w:rPr>
        <w:t>1.18.2.</w:t>
      </w:r>
      <w:r w:rsidRPr="00C40F8A">
        <w:rPr>
          <w:rFonts w:ascii="Arial" w:hAnsi="Arial" w:cs="Arial"/>
        </w:rPr>
        <w:tab/>
        <w:t xml:space="preserve">A rede de área ampla definida por software que centraliza a gerência da rede WAN deverá ser apresentada em console único com visibilidade do tráfego, seleção de caminho dinâmico baseado em políticas de </w:t>
      </w:r>
      <w:proofErr w:type="spellStart"/>
      <w:proofErr w:type="gramStart"/>
      <w:r w:rsidRPr="00C40F8A">
        <w:rPr>
          <w:rFonts w:ascii="Arial" w:hAnsi="Arial" w:cs="Arial"/>
        </w:rPr>
        <w:t>QoS</w:t>
      </w:r>
      <w:proofErr w:type="spellEnd"/>
      <w:proofErr w:type="gramEnd"/>
      <w:r w:rsidRPr="00C40F8A">
        <w:rPr>
          <w:rFonts w:ascii="Arial" w:hAnsi="Arial" w:cs="Arial"/>
        </w:rPr>
        <w:t>, aplicação ou performance e a utilização de túneis VPN para comunicação entre os sites remotos.</w:t>
      </w:r>
    </w:p>
    <w:p w14:paraId="56EF1D47" w14:textId="77777777" w:rsidR="00C40F8A" w:rsidRPr="00C40F8A" w:rsidRDefault="00C40F8A" w:rsidP="00C40F8A">
      <w:pPr>
        <w:tabs>
          <w:tab w:val="left" w:pos="284"/>
        </w:tabs>
        <w:jc w:val="both"/>
        <w:rPr>
          <w:rFonts w:ascii="Arial" w:hAnsi="Arial" w:cs="Arial"/>
        </w:rPr>
      </w:pPr>
      <w:r w:rsidRPr="00C40F8A">
        <w:rPr>
          <w:rFonts w:ascii="Arial" w:hAnsi="Arial" w:cs="Arial"/>
        </w:rPr>
        <w:t>1.18.3.</w:t>
      </w:r>
      <w:r w:rsidRPr="00C40F8A">
        <w:rPr>
          <w:rFonts w:ascii="Arial" w:hAnsi="Arial" w:cs="Arial"/>
        </w:rPr>
        <w:tab/>
        <w:t xml:space="preserve"> A solução deverá prover recursos de roteamento inteligente, definindo, mediante regras pré-estabelecidas, o melhor caminho a ser tomado para uma aplicação.</w:t>
      </w:r>
    </w:p>
    <w:p w14:paraId="2E43025D"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1.18.4.</w:t>
      </w:r>
      <w:r w:rsidRPr="00C40F8A">
        <w:rPr>
          <w:rFonts w:ascii="Arial" w:hAnsi="Arial" w:cs="Arial"/>
        </w:rPr>
        <w:tab/>
        <w:t xml:space="preserve">A solução deverá ser capaz de monitorar e identificar falhas mediante a associação de </w:t>
      </w:r>
      <w:proofErr w:type="spellStart"/>
      <w:r w:rsidRPr="00C40F8A">
        <w:rPr>
          <w:rFonts w:ascii="Arial" w:hAnsi="Arial" w:cs="Arial"/>
        </w:rPr>
        <w:t>healthcheck</w:t>
      </w:r>
      <w:proofErr w:type="spellEnd"/>
      <w:r w:rsidRPr="00C40F8A">
        <w:rPr>
          <w:rFonts w:ascii="Arial" w:hAnsi="Arial" w:cs="Arial"/>
        </w:rPr>
        <w:t>, permitindo testes de resposta por PING, HTTP, TCP/UDP ECHO.</w:t>
      </w:r>
    </w:p>
    <w:p w14:paraId="5BBE6DE5" w14:textId="77777777" w:rsidR="00C40F8A" w:rsidRPr="00C40F8A" w:rsidRDefault="00C40F8A" w:rsidP="00C40F8A">
      <w:pPr>
        <w:tabs>
          <w:tab w:val="left" w:pos="284"/>
        </w:tabs>
        <w:jc w:val="both"/>
        <w:rPr>
          <w:rFonts w:ascii="Arial" w:hAnsi="Arial" w:cs="Arial"/>
        </w:rPr>
      </w:pPr>
      <w:r w:rsidRPr="00C40F8A">
        <w:rPr>
          <w:rFonts w:ascii="Arial" w:hAnsi="Arial" w:cs="Arial"/>
        </w:rPr>
        <w:t>1.18.5.</w:t>
      </w:r>
      <w:r w:rsidRPr="00C40F8A">
        <w:rPr>
          <w:rFonts w:ascii="Arial" w:hAnsi="Arial" w:cs="Arial"/>
        </w:rPr>
        <w:tab/>
        <w:t xml:space="preserve"> Deverá ser permitida a criação de políticas de roteamento com base nos seguintes critérios: latência, </w:t>
      </w:r>
      <w:proofErr w:type="spellStart"/>
      <w:r w:rsidRPr="00C40F8A">
        <w:rPr>
          <w:rFonts w:ascii="Arial" w:hAnsi="Arial" w:cs="Arial"/>
        </w:rPr>
        <w:t>jitter</w:t>
      </w:r>
      <w:proofErr w:type="spellEnd"/>
      <w:r w:rsidRPr="00C40F8A">
        <w:rPr>
          <w:rFonts w:ascii="Arial" w:hAnsi="Arial" w:cs="Arial"/>
        </w:rPr>
        <w:t>, perda de pacote, banda ocupada ou todos ao mesmo tempo.</w:t>
      </w:r>
    </w:p>
    <w:p w14:paraId="338AC84D" w14:textId="77777777" w:rsidR="00C40F8A" w:rsidRPr="00C40F8A" w:rsidRDefault="00C40F8A" w:rsidP="00C40F8A">
      <w:pPr>
        <w:tabs>
          <w:tab w:val="left" w:pos="284"/>
        </w:tabs>
        <w:jc w:val="both"/>
        <w:rPr>
          <w:rFonts w:ascii="Arial" w:hAnsi="Arial" w:cs="Arial"/>
        </w:rPr>
      </w:pPr>
      <w:r w:rsidRPr="00C40F8A">
        <w:rPr>
          <w:rFonts w:ascii="Arial" w:hAnsi="Arial" w:cs="Arial"/>
        </w:rPr>
        <w:t>1.18.6.</w:t>
      </w:r>
      <w:r w:rsidRPr="00C40F8A">
        <w:rPr>
          <w:rFonts w:ascii="Arial" w:hAnsi="Arial" w:cs="Arial"/>
        </w:rPr>
        <w:tab/>
        <w:t xml:space="preserve"> A solução deverá permitir a definição do roteamento para cada aplicação.</w:t>
      </w:r>
    </w:p>
    <w:p w14:paraId="6E331134" w14:textId="77777777" w:rsidR="00C40F8A" w:rsidRPr="00C40F8A" w:rsidRDefault="00C40F8A" w:rsidP="00C40F8A">
      <w:pPr>
        <w:tabs>
          <w:tab w:val="left" w:pos="284"/>
        </w:tabs>
        <w:jc w:val="both"/>
        <w:rPr>
          <w:rFonts w:ascii="Arial" w:hAnsi="Arial" w:cs="Arial"/>
        </w:rPr>
      </w:pPr>
      <w:r w:rsidRPr="00C40F8A">
        <w:rPr>
          <w:rFonts w:ascii="Arial" w:hAnsi="Arial" w:cs="Arial"/>
        </w:rPr>
        <w:t>1.18.7.</w:t>
      </w:r>
      <w:r w:rsidRPr="00C40F8A">
        <w:rPr>
          <w:rFonts w:ascii="Arial" w:hAnsi="Arial" w:cs="Arial"/>
        </w:rPr>
        <w:tab/>
        <w:t xml:space="preserve"> Diversas formas de escolha do link devem estar presentes, incluindo: melhor link, menor custo e definição de níveis máximos de qualidade a serem aceitos para que tais links possam ser utilizados em um determinado roteamento de aplicação.</w:t>
      </w:r>
    </w:p>
    <w:p w14:paraId="3827F2EC" w14:textId="77777777" w:rsidR="00C40F8A" w:rsidRPr="00C40F8A" w:rsidRDefault="00C40F8A" w:rsidP="00C40F8A">
      <w:pPr>
        <w:tabs>
          <w:tab w:val="left" w:pos="284"/>
        </w:tabs>
        <w:jc w:val="both"/>
        <w:rPr>
          <w:rFonts w:ascii="Arial" w:hAnsi="Arial" w:cs="Arial"/>
        </w:rPr>
      </w:pPr>
      <w:r w:rsidRPr="00C40F8A">
        <w:rPr>
          <w:rFonts w:ascii="Arial" w:hAnsi="Arial" w:cs="Arial"/>
        </w:rPr>
        <w:t>1.18.8.</w:t>
      </w:r>
      <w:r w:rsidRPr="00C40F8A">
        <w:rPr>
          <w:rFonts w:ascii="Arial" w:hAnsi="Arial" w:cs="Arial"/>
        </w:rPr>
        <w:tab/>
        <w:t>Deverá possibilitar a definição do link de saída para uma aplicação específica.</w:t>
      </w:r>
    </w:p>
    <w:p w14:paraId="6F9F2B76" w14:textId="77777777" w:rsidR="00C40F8A" w:rsidRPr="00C40F8A" w:rsidRDefault="00C40F8A" w:rsidP="00C40F8A">
      <w:pPr>
        <w:tabs>
          <w:tab w:val="left" w:pos="284"/>
        </w:tabs>
        <w:jc w:val="both"/>
        <w:rPr>
          <w:rFonts w:ascii="Arial" w:hAnsi="Arial" w:cs="Arial"/>
        </w:rPr>
      </w:pPr>
      <w:r w:rsidRPr="00C40F8A">
        <w:rPr>
          <w:rFonts w:ascii="Arial" w:hAnsi="Arial" w:cs="Arial"/>
        </w:rPr>
        <w:t>1.18.9.</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balanceamento de link por </w:t>
      </w:r>
      <w:proofErr w:type="spellStart"/>
      <w:r w:rsidRPr="00C40F8A">
        <w:rPr>
          <w:rFonts w:ascii="Arial" w:hAnsi="Arial" w:cs="Arial"/>
        </w:rPr>
        <w:t>hash</w:t>
      </w:r>
      <w:proofErr w:type="spellEnd"/>
      <w:r w:rsidRPr="00C40F8A">
        <w:rPr>
          <w:rFonts w:ascii="Arial" w:hAnsi="Arial" w:cs="Arial"/>
        </w:rPr>
        <w:t xml:space="preserve"> do IP de origem.</w:t>
      </w:r>
    </w:p>
    <w:p w14:paraId="48534501" w14:textId="77777777" w:rsidR="00C40F8A" w:rsidRPr="00C40F8A" w:rsidRDefault="00C40F8A" w:rsidP="00C40F8A">
      <w:pPr>
        <w:tabs>
          <w:tab w:val="left" w:pos="284"/>
        </w:tabs>
        <w:jc w:val="both"/>
        <w:rPr>
          <w:rFonts w:ascii="Arial" w:hAnsi="Arial" w:cs="Arial"/>
        </w:rPr>
      </w:pPr>
      <w:r w:rsidRPr="00C40F8A">
        <w:rPr>
          <w:rFonts w:ascii="Arial" w:hAnsi="Arial" w:cs="Arial"/>
        </w:rPr>
        <w:t>1.18.10.</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balanceamento de link por </w:t>
      </w:r>
      <w:proofErr w:type="spellStart"/>
      <w:r w:rsidRPr="00C40F8A">
        <w:rPr>
          <w:rFonts w:ascii="Arial" w:hAnsi="Arial" w:cs="Arial"/>
        </w:rPr>
        <w:t>hash</w:t>
      </w:r>
      <w:proofErr w:type="spellEnd"/>
      <w:r w:rsidRPr="00C40F8A">
        <w:rPr>
          <w:rFonts w:ascii="Arial" w:hAnsi="Arial" w:cs="Arial"/>
        </w:rPr>
        <w:t xml:space="preserve"> do IP de origem e destino.</w:t>
      </w:r>
    </w:p>
    <w:p w14:paraId="3D8B0A02" w14:textId="77777777" w:rsidR="00C40F8A" w:rsidRPr="00C40F8A" w:rsidRDefault="00C40F8A" w:rsidP="00C40F8A">
      <w:pPr>
        <w:tabs>
          <w:tab w:val="left" w:pos="284"/>
        </w:tabs>
        <w:jc w:val="both"/>
        <w:rPr>
          <w:rFonts w:ascii="Arial" w:hAnsi="Arial" w:cs="Arial"/>
        </w:rPr>
      </w:pPr>
      <w:r w:rsidRPr="00C40F8A">
        <w:rPr>
          <w:rFonts w:ascii="Arial" w:hAnsi="Arial" w:cs="Arial"/>
        </w:rPr>
        <w:t>1.18.11.</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balanceamento de link por peso. Nesta opção deverá ser possível definir o percentual de tráfego que será escoado por cada um dos links. Deverá suportar o balanceamento de, no mínimo, dois links.</w:t>
      </w:r>
    </w:p>
    <w:p w14:paraId="1A0BD5FB" w14:textId="77777777" w:rsidR="00C40F8A" w:rsidRPr="00C40F8A" w:rsidRDefault="00C40F8A" w:rsidP="00C40F8A">
      <w:pPr>
        <w:tabs>
          <w:tab w:val="left" w:pos="284"/>
        </w:tabs>
        <w:jc w:val="both"/>
        <w:rPr>
          <w:rFonts w:ascii="Arial" w:hAnsi="Arial" w:cs="Arial"/>
        </w:rPr>
      </w:pPr>
      <w:r w:rsidRPr="00C40F8A">
        <w:rPr>
          <w:rFonts w:ascii="Arial" w:hAnsi="Arial" w:cs="Arial"/>
        </w:rPr>
        <w:t>1.18.12.</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balanceamento de links sem a necessidade de criação de zonas ou uso de instâncias virtuais.</w:t>
      </w:r>
    </w:p>
    <w:p w14:paraId="531CBD33" w14:textId="77777777" w:rsidR="00C40F8A" w:rsidRPr="00C40F8A" w:rsidRDefault="00C40F8A" w:rsidP="00C40F8A">
      <w:pPr>
        <w:tabs>
          <w:tab w:val="left" w:pos="284"/>
        </w:tabs>
        <w:jc w:val="both"/>
        <w:rPr>
          <w:rFonts w:ascii="Arial" w:hAnsi="Arial" w:cs="Arial"/>
        </w:rPr>
      </w:pPr>
      <w:r w:rsidRPr="00C40F8A">
        <w:rPr>
          <w:rFonts w:ascii="Arial" w:hAnsi="Arial" w:cs="Arial"/>
        </w:rPr>
        <w:t>1.18.13.</w:t>
      </w:r>
      <w:r w:rsidRPr="00C40F8A">
        <w:rPr>
          <w:rFonts w:ascii="Arial" w:hAnsi="Arial" w:cs="Arial"/>
        </w:rPr>
        <w:tab/>
        <w:t xml:space="preserve">A solução de SD-WAN deverá possuir suporte a </w:t>
      </w:r>
      <w:proofErr w:type="spellStart"/>
      <w:proofErr w:type="gramStart"/>
      <w:r w:rsidRPr="00C40F8A">
        <w:rPr>
          <w:rFonts w:ascii="Arial" w:hAnsi="Arial" w:cs="Arial"/>
        </w:rPr>
        <w:t>PolicyBasedRouting</w:t>
      </w:r>
      <w:proofErr w:type="spellEnd"/>
      <w:proofErr w:type="gramEnd"/>
      <w:r w:rsidRPr="00C40F8A">
        <w:rPr>
          <w:rFonts w:ascii="Arial" w:hAnsi="Arial" w:cs="Arial"/>
        </w:rPr>
        <w:t xml:space="preserve"> ou </w:t>
      </w:r>
      <w:proofErr w:type="spellStart"/>
      <w:r w:rsidRPr="00C40F8A">
        <w:rPr>
          <w:rFonts w:ascii="Arial" w:hAnsi="Arial" w:cs="Arial"/>
        </w:rPr>
        <w:t>PolicyBased</w:t>
      </w:r>
      <w:proofErr w:type="spellEnd"/>
      <w:r w:rsidRPr="00C40F8A">
        <w:rPr>
          <w:rFonts w:ascii="Arial" w:hAnsi="Arial" w:cs="Arial"/>
        </w:rPr>
        <w:t xml:space="preserve"> </w:t>
      </w:r>
      <w:proofErr w:type="spellStart"/>
      <w:r w:rsidRPr="00C40F8A">
        <w:rPr>
          <w:rFonts w:ascii="Arial" w:hAnsi="Arial" w:cs="Arial"/>
        </w:rPr>
        <w:t>Forwarding</w:t>
      </w:r>
      <w:proofErr w:type="spellEnd"/>
      <w:r w:rsidRPr="00C40F8A">
        <w:rPr>
          <w:rFonts w:ascii="Arial" w:hAnsi="Arial" w:cs="Arial"/>
        </w:rPr>
        <w:t>.</w:t>
      </w:r>
    </w:p>
    <w:p w14:paraId="10931E27" w14:textId="77777777" w:rsidR="00C40F8A" w:rsidRPr="00C40F8A" w:rsidRDefault="00C40F8A" w:rsidP="00C40F8A">
      <w:pPr>
        <w:tabs>
          <w:tab w:val="left" w:pos="284"/>
        </w:tabs>
        <w:jc w:val="both"/>
        <w:rPr>
          <w:rFonts w:ascii="Arial" w:hAnsi="Arial" w:cs="Arial"/>
        </w:rPr>
      </w:pPr>
      <w:r w:rsidRPr="00C40F8A">
        <w:rPr>
          <w:rFonts w:ascii="Arial" w:hAnsi="Arial" w:cs="Arial"/>
        </w:rPr>
        <w:t>1.18.14.</w:t>
      </w:r>
      <w:r w:rsidRPr="00C40F8A">
        <w:rPr>
          <w:rFonts w:ascii="Arial" w:hAnsi="Arial" w:cs="Arial"/>
        </w:rPr>
        <w:tab/>
        <w:t>Deverá suportar roteamento estático e dinâmico (OSPF, BGP).</w:t>
      </w:r>
    </w:p>
    <w:p w14:paraId="76F882B9" w14:textId="77777777" w:rsidR="00C40F8A" w:rsidRPr="00C40F8A" w:rsidRDefault="00C40F8A" w:rsidP="00C40F8A">
      <w:pPr>
        <w:tabs>
          <w:tab w:val="left" w:pos="284"/>
        </w:tabs>
        <w:jc w:val="both"/>
        <w:rPr>
          <w:rFonts w:ascii="Arial" w:hAnsi="Arial" w:cs="Arial"/>
        </w:rPr>
      </w:pPr>
      <w:r w:rsidRPr="00C40F8A">
        <w:rPr>
          <w:rFonts w:ascii="Arial" w:hAnsi="Arial" w:cs="Arial"/>
        </w:rPr>
        <w:t>1.18.15.</w:t>
      </w:r>
      <w:r w:rsidRPr="00C40F8A">
        <w:rPr>
          <w:rFonts w:ascii="Arial" w:hAnsi="Arial" w:cs="Arial"/>
        </w:rPr>
        <w:tab/>
        <w:t xml:space="preserve">Deverá possibilitar a agregação de túneis </w:t>
      </w:r>
      <w:proofErr w:type="spellStart"/>
      <w:proofErr w:type="gramStart"/>
      <w:r w:rsidRPr="00C40F8A">
        <w:rPr>
          <w:rFonts w:ascii="Arial" w:hAnsi="Arial" w:cs="Arial"/>
        </w:rPr>
        <w:t>IPsec</w:t>
      </w:r>
      <w:proofErr w:type="spellEnd"/>
      <w:proofErr w:type="gramEnd"/>
      <w:r w:rsidRPr="00C40F8A">
        <w:rPr>
          <w:rFonts w:ascii="Arial" w:hAnsi="Arial" w:cs="Arial"/>
        </w:rPr>
        <w:t>,</w:t>
      </w:r>
    </w:p>
    <w:p w14:paraId="36BBFB21" w14:textId="77777777" w:rsidR="00C40F8A" w:rsidRPr="00C40F8A" w:rsidRDefault="00C40F8A" w:rsidP="00C40F8A">
      <w:pPr>
        <w:tabs>
          <w:tab w:val="left" w:pos="284"/>
        </w:tabs>
        <w:jc w:val="both"/>
        <w:rPr>
          <w:rFonts w:ascii="Arial" w:hAnsi="Arial" w:cs="Arial"/>
        </w:rPr>
      </w:pPr>
      <w:r w:rsidRPr="00C40F8A">
        <w:rPr>
          <w:rFonts w:ascii="Arial" w:hAnsi="Arial" w:cs="Arial"/>
        </w:rPr>
        <w:t>1.18.16.</w:t>
      </w:r>
      <w:r w:rsidRPr="00C40F8A">
        <w:rPr>
          <w:rFonts w:ascii="Arial" w:hAnsi="Arial" w:cs="Arial"/>
        </w:rPr>
        <w:tab/>
        <w:t>Deverá possuir recurso para correção de erro (FEC), possibilitando a redução das perdas de pacotes nas transmissões.</w:t>
      </w:r>
    </w:p>
    <w:p w14:paraId="649DE7A5" w14:textId="77777777" w:rsidR="00C40F8A" w:rsidRPr="00C40F8A" w:rsidRDefault="00C40F8A" w:rsidP="00C40F8A">
      <w:pPr>
        <w:tabs>
          <w:tab w:val="left" w:pos="284"/>
        </w:tabs>
        <w:jc w:val="both"/>
        <w:rPr>
          <w:rFonts w:ascii="Arial" w:hAnsi="Arial" w:cs="Arial"/>
        </w:rPr>
      </w:pPr>
      <w:r w:rsidRPr="00C40F8A">
        <w:rPr>
          <w:rFonts w:ascii="Arial" w:hAnsi="Arial" w:cs="Arial"/>
        </w:rPr>
        <w:t>1.18.17.</w:t>
      </w:r>
      <w:r w:rsidRPr="00C40F8A">
        <w:rPr>
          <w:rFonts w:ascii="Arial" w:hAnsi="Arial" w:cs="Arial"/>
        </w:rPr>
        <w:tab/>
        <w:t xml:space="preserve">Deverá permitir a customização dos </w:t>
      </w:r>
      <w:proofErr w:type="spellStart"/>
      <w:r w:rsidRPr="00C40F8A">
        <w:rPr>
          <w:rFonts w:ascii="Arial" w:hAnsi="Arial" w:cs="Arial"/>
        </w:rPr>
        <w:t>timers</w:t>
      </w:r>
      <w:proofErr w:type="spellEnd"/>
      <w:r w:rsidRPr="00C40F8A">
        <w:rPr>
          <w:rFonts w:ascii="Arial" w:hAnsi="Arial" w:cs="Arial"/>
        </w:rPr>
        <w:t xml:space="preserve"> para detecção de queda de link, bem como tempo necessário para retornar com o link para o balanceamento </w:t>
      </w:r>
      <w:proofErr w:type="gramStart"/>
      <w:r w:rsidRPr="00C40F8A">
        <w:rPr>
          <w:rFonts w:ascii="Arial" w:hAnsi="Arial" w:cs="Arial"/>
        </w:rPr>
        <w:t>após</w:t>
      </w:r>
      <w:proofErr w:type="gramEnd"/>
      <w:r w:rsidRPr="00C40F8A">
        <w:rPr>
          <w:rFonts w:ascii="Arial" w:hAnsi="Arial" w:cs="Arial"/>
        </w:rPr>
        <w:t xml:space="preserve"> restabelecido.</w:t>
      </w:r>
    </w:p>
    <w:p w14:paraId="18CC89CC" w14:textId="77777777" w:rsidR="00C40F8A" w:rsidRPr="00C40F8A" w:rsidRDefault="00C40F8A" w:rsidP="00C40F8A">
      <w:pPr>
        <w:tabs>
          <w:tab w:val="left" w:pos="284"/>
        </w:tabs>
        <w:jc w:val="both"/>
        <w:rPr>
          <w:rFonts w:ascii="Arial" w:hAnsi="Arial" w:cs="Arial"/>
        </w:rPr>
      </w:pPr>
      <w:r w:rsidRPr="00C40F8A">
        <w:rPr>
          <w:rFonts w:ascii="Arial" w:hAnsi="Arial" w:cs="Arial"/>
        </w:rPr>
        <w:t>1.18.18.</w:t>
      </w:r>
      <w:r w:rsidRPr="00C40F8A">
        <w:rPr>
          <w:rFonts w:ascii="Arial" w:hAnsi="Arial" w:cs="Arial"/>
        </w:rPr>
        <w:tab/>
        <w:t xml:space="preserve">Deverá ter a capacidade de agendar intervalos de tempo onde as políticas de </w:t>
      </w:r>
      <w:proofErr w:type="spellStart"/>
      <w:r w:rsidRPr="00C40F8A">
        <w:rPr>
          <w:rFonts w:ascii="Arial" w:hAnsi="Arial" w:cs="Arial"/>
        </w:rPr>
        <w:t>shaping</w:t>
      </w:r>
      <w:proofErr w:type="spellEnd"/>
      <w:r w:rsidRPr="00C40F8A">
        <w:rPr>
          <w:rFonts w:ascii="Arial" w:hAnsi="Arial" w:cs="Arial"/>
        </w:rPr>
        <w:t>/</w:t>
      </w:r>
      <w:proofErr w:type="spellStart"/>
      <w:proofErr w:type="gramStart"/>
      <w:r w:rsidRPr="00C40F8A">
        <w:rPr>
          <w:rFonts w:ascii="Arial" w:hAnsi="Arial" w:cs="Arial"/>
        </w:rPr>
        <w:t>QoS</w:t>
      </w:r>
      <w:proofErr w:type="spellEnd"/>
      <w:proofErr w:type="gramEnd"/>
      <w:r w:rsidRPr="00C40F8A">
        <w:rPr>
          <w:rFonts w:ascii="Arial" w:hAnsi="Arial" w:cs="Arial"/>
        </w:rPr>
        <w:t xml:space="preserve"> serão válidas é mandatória.</w:t>
      </w:r>
    </w:p>
    <w:p w14:paraId="79CF1D50" w14:textId="77777777" w:rsidR="00C40F8A" w:rsidRPr="00C40F8A" w:rsidRDefault="00C40F8A" w:rsidP="00C40F8A">
      <w:pPr>
        <w:tabs>
          <w:tab w:val="left" w:pos="284"/>
        </w:tabs>
        <w:jc w:val="both"/>
        <w:rPr>
          <w:rFonts w:ascii="Arial" w:hAnsi="Arial" w:cs="Arial"/>
        </w:rPr>
      </w:pPr>
      <w:r w:rsidRPr="00C40F8A">
        <w:rPr>
          <w:rFonts w:ascii="Arial" w:hAnsi="Arial" w:cs="Arial"/>
        </w:rPr>
        <w:t>1.18.19.</w:t>
      </w:r>
      <w:r w:rsidRPr="00C40F8A">
        <w:rPr>
          <w:rFonts w:ascii="Arial" w:hAnsi="Arial" w:cs="Arial"/>
        </w:rPr>
        <w:tab/>
        <w:t xml:space="preserve">A solução de SD-WAN deverá prover estatísticas em tempo real a respeito da ocupação de banda (upload e download) e </w:t>
      </w:r>
      <w:proofErr w:type="gramStart"/>
      <w:r w:rsidRPr="00C40F8A">
        <w:rPr>
          <w:rFonts w:ascii="Arial" w:hAnsi="Arial" w:cs="Arial"/>
        </w:rPr>
        <w:t>performance</w:t>
      </w:r>
      <w:proofErr w:type="gramEnd"/>
      <w:r w:rsidRPr="00C40F8A">
        <w:rPr>
          <w:rFonts w:ascii="Arial" w:hAnsi="Arial" w:cs="Arial"/>
        </w:rPr>
        <w:t xml:space="preserve"> do </w:t>
      </w:r>
      <w:proofErr w:type="spellStart"/>
      <w:r w:rsidRPr="00C40F8A">
        <w:rPr>
          <w:rFonts w:ascii="Arial" w:hAnsi="Arial" w:cs="Arial"/>
        </w:rPr>
        <w:t>healthcheck</w:t>
      </w:r>
      <w:proofErr w:type="spellEnd"/>
      <w:r w:rsidRPr="00C40F8A">
        <w:rPr>
          <w:rFonts w:ascii="Arial" w:hAnsi="Arial" w:cs="Arial"/>
        </w:rPr>
        <w:t xml:space="preserve"> (</w:t>
      </w:r>
      <w:proofErr w:type="spellStart"/>
      <w:r w:rsidRPr="00C40F8A">
        <w:rPr>
          <w:rFonts w:ascii="Arial" w:hAnsi="Arial" w:cs="Arial"/>
        </w:rPr>
        <w:t>packetloss</w:t>
      </w:r>
      <w:proofErr w:type="spellEnd"/>
      <w:r w:rsidRPr="00C40F8A">
        <w:rPr>
          <w:rFonts w:ascii="Arial" w:hAnsi="Arial" w:cs="Arial"/>
        </w:rPr>
        <w:t xml:space="preserve">, </w:t>
      </w:r>
      <w:proofErr w:type="spellStart"/>
      <w:r w:rsidRPr="00C40F8A">
        <w:rPr>
          <w:rFonts w:ascii="Arial" w:hAnsi="Arial" w:cs="Arial"/>
        </w:rPr>
        <w:t>jitter</w:t>
      </w:r>
      <w:proofErr w:type="spellEnd"/>
      <w:r w:rsidRPr="00C40F8A">
        <w:rPr>
          <w:rFonts w:ascii="Arial" w:hAnsi="Arial" w:cs="Arial"/>
        </w:rPr>
        <w:t xml:space="preserve"> e latência).</w:t>
      </w:r>
    </w:p>
    <w:p w14:paraId="19A48DD6" w14:textId="77777777" w:rsidR="00C40F8A" w:rsidRPr="00C40F8A" w:rsidRDefault="00C40F8A" w:rsidP="00C40F8A">
      <w:pPr>
        <w:tabs>
          <w:tab w:val="left" w:pos="284"/>
        </w:tabs>
        <w:jc w:val="both"/>
        <w:rPr>
          <w:rFonts w:ascii="Arial" w:hAnsi="Arial" w:cs="Arial"/>
        </w:rPr>
      </w:pPr>
      <w:r w:rsidRPr="00C40F8A">
        <w:rPr>
          <w:rFonts w:ascii="Arial" w:hAnsi="Arial" w:cs="Arial"/>
        </w:rPr>
        <w:t>1.18.20.</w:t>
      </w:r>
      <w:r w:rsidRPr="00C40F8A">
        <w:rPr>
          <w:rFonts w:ascii="Arial" w:hAnsi="Arial" w:cs="Arial"/>
        </w:rPr>
        <w:tab/>
        <w:t xml:space="preserve">A solução de SD-WAN deverá suportar </w:t>
      </w:r>
      <w:proofErr w:type="gramStart"/>
      <w:r w:rsidRPr="00C40F8A">
        <w:rPr>
          <w:rFonts w:ascii="Arial" w:hAnsi="Arial" w:cs="Arial"/>
        </w:rPr>
        <w:t>IPv6</w:t>
      </w:r>
      <w:proofErr w:type="gramEnd"/>
      <w:r w:rsidRPr="00C40F8A">
        <w:rPr>
          <w:rFonts w:ascii="Arial" w:hAnsi="Arial" w:cs="Arial"/>
        </w:rPr>
        <w:t>.</w:t>
      </w:r>
    </w:p>
    <w:p w14:paraId="58E20350" w14:textId="77777777" w:rsidR="00C40F8A" w:rsidRPr="00C40F8A" w:rsidRDefault="00C40F8A" w:rsidP="00C40F8A">
      <w:pPr>
        <w:tabs>
          <w:tab w:val="left" w:pos="284"/>
        </w:tabs>
        <w:jc w:val="both"/>
        <w:rPr>
          <w:rFonts w:ascii="Arial" w:hAnsi="Arial" w:cs="Arial"/>
        </w:rPr>
      </w:pPr>
      <w:r w:rsidRPr="00C40F8A">
        <w:rPr>
          <w:rFonts w:ascii="Arial" w:hAnsi="Arial" w:cs="Arial"/>
        </w:rPr>
        <w:t>1.18.21.</w:t>
      </w:r>
      <w:r w:rsidRPr="00C40F8A">
        <w:rPr>
          <w:rFonts w:ascii="Arial" w:hAnsi="Arial" w:cs="Arial"/>
        </w:rPr>
        <w:tab/>
        <w:t>Deverá possibilitar roteamento distinto a depender do grupo de usuário selecionado na regra de SD-WAN.</w:t>
      </w:r>
    </w:p>
    <w:p w14:paraId="71A5F338" w14:textId="77777777" w:rsidR="00C40F8A" w:rsidRPr="00C40F8A" w:rsidRDefault="00C40F8A" w:rsidP="00C40F8A">
      <w:pPr>
        <w:tabs>
          <w:tab w:val="left" w:pos="284"/>
        </w:tabs>
        <w:jc w:val="both"/>
        <w:rPr>
          <w:rFonts w:ascii="Arial" w:hAnsi="Arial" w:cs="Arial"/>
        </w:rPr>
      </w:pPr>
      <w:r w:rsidRPr="00C40F8A">
        <w:rPr>
          <w:rFonts w:ascii="Arial" w:hAnsi="Arial" w:cs="Arial"/>
        </w:rPr>
        <w:t>1.18.22.</w:t>
      </w:r>
      <w:r w:rsidRPr="00C40F8A">
        <w:rPr>
          <w:rFonts w:ascii="Arial" w:hAnsi="Arial" w:cs="Arial"/>
        </w:rPr>
        <w:tab/>
        <w:t>Deverá ser capaz de bloquear acesso a aplicações.</w:t>
      </w:r>
    </w:p>
    <w:p w14:paraId="06709F69" w14:textId="77777777" w:rsidR="00C40F8A" w:rsidRPr="00C40F8A" w:rsidRDefault="00C40F8A" w:rsidP="00C40F8A">
      <w:pPr>
        <w:tabs>
          <w:tab w:val="left" w:pos="284"/>
        </w:tabs>
        <w:jc w:val="both"/>
        <w:rPr>
          <w:rFonts w:ascii="Arial" w:hAnsi="Arial" w:cs="Arial"/>
        </w:rPr>
      </w:pPr>
      <w:r w:rsidRPr="00C40F8A">
        <w:rPr>
          <w:rFonts w:ascii="Arial" w:hAnsi="Arial" w:cs="Arial"/>
        </w:rPr>
        <w:t>1.18.23.</w:t>
      </w:r>
      <w:r w:rsidRPr="00C40F8A">
        <w:rPr>
          <w:rFonts w:ascii="Arial" w:hAnsi="Arial" w:cs="Arial"/>
        </w:rPr>
        <w:tab/>
        <w:t>Deverá suportar NAT dinâmico bem como NAT de saída.</w:t>
      </w:r>
    </w:p>
    <w:p w14:paraId="29A0408F" w14:textId="77777777" w:rsidR="00C40F8A" w:rsidRPr="00C40F8A" w:rsidRDefault="00C40F8A" w:rsidP="00C40F8A">
      <w:pPr>
        <w:tabs>
          <w:tab w:val="left" w:pos="284"/>
        </w:tabs>
        <w:jc w:val="both"/>
        <w:rPr>
          <w:rFonts w:ascii="Arial" w:hAnsi="Arial" w:cs="Arial"/>
        </w:rPr>
      </w:pPr>
      <w:r w:rsidRPr="00C40F8A">
        <w:rPr>
          <w:rFonts w:ascii="Arial" w:hAnsi="Arial" w:cs="Arial"/>
        </w:rPr>
        <w:t>1.18.24.</w:t>
      </w:r>
      <w:r w:rsidRPr="00C40F8A">
        <w:rPr>
          <w:rFonts w:ascii="Arial" w:hAnsi="Arial" w:cs="Arial"/>
        </w:rPr>
        <w:tab/>
        <w:t>Deverá suportar balanceamento de tráfego por sessão e pacote.</w:t>
      </w:r>
    </w:p>
    <w:p w14:paraId="03D97762" w14:textId="77777777" w:rsidR="00C40F8A" w:rsidRPr="00C40F8A" w:rsidRDefault="00C40F8A" w:rsidP="00C40F8A">
      <w:pPr>
        <w:tabs>
          <w:tab w:val="left" w:pos="284"/>
        </w:tabs>
        <w:jc w:val="both"/>
        <w:rPr>
          <w:rFonts w:ascii="Arial" w:hAnsi="Arial" w:cs="Arial"/>
        </w:rPr>
      </w:pPr>
      <w:r w:rsidRPr="00C40F8A">
        <w:rPr>
          <w:rFonts w:ascii="Arial" w:hAnsi="Arial" w:cs="Arial"/>
        </w:rPr>
        <w:t>1.18.25.</w:t>
      </w:r>
      <w:r w:rsidRPr="00C40F8A">
        <w:rPr>
          <w:rFonts w:ascii="Arial" w:hAnsi="Arial" w:cs="Arial"/>
        </w:rPr>
        <w:tab/>
        <w:t xml:space="preserve">Deverá </w:t>
      </w:r>
      <w:proofErr w:type="gramStart"/>
      <w:r w:rsidRPr="00C40F8A">
        <w:rPr>
          <w:rFonts w:ascii="Arial" w:hAnsi="Arial" w:cs="Arial"/>
        </w:rPr>
        <w:t>implementar</w:t>
      </w:r>
      <w:proofErr w:type="gramEnd"/>
      <w:r w:rsidRPr="00C40F8A">
        <w:rPr>
          <w:rFonts w:ascii="Arial" w:hAnsi="Arial" w:cs="Arial"/>
        </w:rPr>
        <w:t xml:space="preserve"> balanceamento de link por custo configurado do link.</w:t>
      </w:r>
    </w:p>
    <w:p w14:paraId="48C59E60" w14:textId="77777777" w:rsidR="00C40F8A" w:rsidRPr="00C40F8A" w:rsidRDefault="00C40F8A" w:rsidP="00C40F8A">
      <w:pPr>
        <w:tabs>
          <w:tab w:val="left" w:pos="284"/>
        </w:tabs>
        <w:jc w:val="both"/>
        <w:rPr>
          <w:rFonts w:ascii="Arial" w:hAnsi="Arial" w:cs="Arial"/>
        </w:rPr>
      </w:pPr>
      <w:r w:rsidRPr="00C40F8A">
        <w:rPr>
          <w:rFonts w:ascii="Arial" w:hAnsi="Arial" w:cs="Arial"/>
        </w:rPr>
        <w:t>1.18.26.</w:t>
      </w:r>
      <w:r w:rsidRPr="00C40F8A">
        <w:rPr>
          <w:rFonts w:ascii="Arial" w:hAnsi="Arial" w:cs="Arial"/>
        </w:rPr>
        <w:tab/>
        <w:t xml:space="preserve">Deverá suportar o balanceamento de, no mínimo, </w:t>
      </w:r>
      <w:proofErr w:type="gramStart"/>
      <w:r w:rsidRPr="00C40F8A">
        <w:rPr>
          <w:rFonts w:ascii="Arial" w:hAnsi="Arial" w:cs="Arial"/>
        </w:rPr>
        <w:t>3</w:t>
      </w:r>
      <w:proofErr w:type="gramEnd"/>
      <w:r w:rsidRPr="00C40F8A">
        <w:rPr>
          <w:rFonts w:ascii="Arial" w:hAnsi="Arial" w:cs="Arial"/>
        </w:rPr>
        <w:t xml:space="preserve"> links + LTE.</w:t>
      </w:r>
    </w:p>
    <w:p w14:paraId="6059B66B" w14:textId="77777777" w:rsidR="00C40F8A" w:rsidRPr="00C40F8A" w:rsidRDefault="00C40F8A" w:rsidP="00C40F8A">
      <w:pPr>
        <w:tabs>
          <w:tab w:val="left" w:pos="284"/>
        </w:tabs>
        <w:jc w:val="both"/>
        <w:rPr>
          <w:rFonts w:ascii="Arial" w:hAnsi="Arial" w:cs="Arial"/>
        </w:rPr>
      </w:pPr>
      <w:r w:rsidRPr="00C40F8A">
        <w:rPr>
          <w:rFonts w:ascii="Arial" w:hAnsi="Arial" w:cs="Arial"/>
        </w:rPr>
        <w:t>1.18.27.</w:t>
      </w:r>
      <w:r w:rsidRPr="00C40F8A">
        <w:rPr>
          <w:rFonts w:ascii="Arial" w:hAnsi="Arial" w:cs="Arial"/>
        </w:rPr>
        <w:tab/>
        <w:t xml:space="preserve">Deverá suportar o balanceamento de links de interfaces físicas, sub- interfaces lógicas de VLAN e túneis </w:t>
      </w:r>
      <w:proofErr w:type="spellStart"/>
      <w:proofErr w:type="gramStart"/>
      <w:r w:rsidRPr="00C40F8A">
        <w:rPr>
          <w:rFonts w:ascii="Arial" w:hAnsi="Arial" w:cs="Arial"/>
        </w:rPr>
        <w:t>IPSec</w:t>
      </w:r>
      <w:proofErr w:type="spellEnd"/>
      <w:proofErr w:type="gramEnd"/>
      <w:r w:rsidRPr="00C40F8A">
        <w:rPr>
          <w:rFonts w:ascii="Arial" w:hAnsi="Arial" w:cs="Arial"/>
        </w:rPr>
        <w:t>.</w:t>
      </w:r>
    </w:p>
    <w:p w14:paraId="6CB81623" w14:textId="77777777" w:rsidR="00C40F8A" w:rsidRPr="00C40F8A" w:rsidRDefault="00C40F8A" w:rsidP="00C40F8A">
      <w:pPr>
        <w:tabs>
          <w:tab w:val="left" w:pos="284"/>
        </w:tabs>
        <w:jc w:val="both"/>
        <w:rPr>
          <w:rFonts w:ascii="Arial" w:hAnsi="Arial" w:cs="Arial"/>
        </w:rPr>
      </w:pPr>
      <w:r w:rsidRPr="00C40F8A">
        <w:rPr>
          <w:rFonts w:ascii="Arial" w:hAnsi="Arial" w:cs="Arial"/>
        </w:rPr>
        <w:t>1.18.28.</w:t>
      </w:r>
      <w:r w:rsidRPr="00C40F8A">
        <w:rPr>
          <w:rFonts w:ascii="Arial" w:hAnsi="Arial" w:cs="Arial"/>
        </w:rPr>
        <w:tab/>
        <w:t>Deverá suportar o balanceamento de links LTE (4G) sem restrições de uso, podendo ser usado em conjunto com outros links e não ser somente o backup para todos os outros links.</w:t>
      </w:r>
    </w:p>
    <w:p w14:paraId="6D3632CD" w14:textId="77777777" w:rsidR="00C40F8A" w:rsidRPr="00C40F8A" w:rsidRDefault="00C40F8A" w:rsidP="00C40F8A">
      <w:pPr>
        <w:tabs>
          <w:tab w:val="left" w:pos="284"/>
        </w:tabs>
        <w:jc w:val="both"/>
        <w:rPr>
          <w:rFonts w:ascii="Arial" w:hAnsi="Arial" w:cs="Arial"/>
        </w:rPr>
      </w:pPr>
      <w:r w:rsidRPr="00C40F8A">
        <w:rPr>
          <w:rFonts w:ascii="Arial" w:hAnsi="Arial" w:cs="Arial"/>
        </w:rPr>
        <w:t>1.18.29.</w:t>
      </w:r>
      <w:r w:rsidRPr="00C40F8A">
        <w:rPr>
          <w:rFonts w:ascii="Arial" w:hAnsi="Arial" w:cs="Arial"/>
        </w:rPr>
        <w:tab/>
        <w:t>Deverá gerar log de eventos que registrem alterações no estado dos links do SDWAN, monitorados pela checagem de saúde.</w:t>
      </w:r>
    </w:p>
    <w:p w14:paraId="5347C680" w14:textId="77777777" w:rsidR="00C40F8A" w:rsidRPr="00C40F8A" w:rsidRDefault="00C40F8A" w:rsidP="00C40F8A">
      <w:pPr>
        <w:tabs>
          <w:tab w:val="left" w:pos="284"/>
        </w:tabs>
        <w:jc w:val="both"/>
        <w:rPr>
          <w:rFonts w:ascii="Arial" w:hAnsi="Arial" w:cs="Arial"/>
        </w:rPr>
      </w:pPr>
      <w:r w:rsidRPr="00C40F8A">
        <w:rPr>
          <w:rFonts w:ascii="Arial" w:hAnsi="Arial" w:cs="Arial"/>
        </w:rPr>
        <w:t>1.18.30.</w:t>
      </w:r>
      <w:r w:rsidRPr="00C40F8A">
        <w:rPr>
          <w:rFonts w:ascii="Arial" w:hAnsi="Arial" w:cs="Arial"/>
        </w:rPr>
        <w:tab/>
        <w:t>Deverá suportar Zero-</w:t>
      </w:r>
      <w:proofErr w:type="spellStart"/>
      <w:r w:rsidRPr="00C40F8A">
        <w:rPr>
          <w:rFonts w:ascii="Arial" w:hAnsi="Arial" w:cs="Arial"/>
        </w:rPr>
        <w:t>Touch</w:t>
      </w:r>
      <w:proofErr w:type="spellEnd"/>
      <w:r w:rsidRPr="00C40F8A">
        <w:rPr>
          <w:rFonts w:ascii="Arial" w:hAnsi="Arial" w:cs="Arial"/>
        </w:rPr>
        <w:t xml:space="preserve"> </w:t>
      </w:r>
      <w:proofErr w:type="spellStart"/>
      <w:r w:rsidRPr="00C40F8A">
        <w:rPr>
          <w:rFonts w:ascii="Arial" w:hAnsi="Arial" w:cs="Arial"/>
        </w:rPr>
        <w:t>Provisioning</w:t>
      </w:r>
      <w:proofErr w:type="spellEnd"/>
      <w:r w:rsidRPr="00C40F8A">
        <w:rPr>
          <w:rFonts w:ascii="Arial" w:hAnsi="Arial" w:cs="Arial"/>
        </w:rPr>
        <w:t>.</w:t>
      </w:r>
    </w:p>
    <w:p w14:paraId="0397093A" w14:textId="77777777" w:rsidR="00C40F8A" w:rsidRPr="00C40F8A" w:rsidRDefault="00C40F8A" w:rsidP="00C40F8A">
      <w:pPr>
        <w:tabs>
          <w:tab w:val="left" w:pos="284"/>
        </w:tabs>
        <w:jc w:val="both"/>
        <w:rPr>
          <w:rFonts w:ascii="Arial" w:hAnsi="Arial" w:cs="Arial"/>
        </w:rPr>
      </w:pPr>
      <w:r w:rsidRPr="00C40F8A">
        <w:rPr>
          <w:rFonts w:ascii="Arial" w:hAnsi="Arial" w:cs="Arial"/>
        </w:rPr>
        <w:t>1.18.31.</w:t>
      </w:r>
      <w:r w:rsidRPr="00C40F8A">
        <w:rPr>
          <w:rFonts w:ascii="Arial" w:hAnsi="Arial" w:cs="Arial"/>
        </w:rPr>
        <w:tab/>
        <w:t xml:space="preserve">Deverá possuir checagem do estado de saúde do Link baseando-se em critérios mínimos de: Latência, </w:t>
      </w:r>
      <w:proofErr w:type="spellStart"/>
      <w:r w:rsidRPr="00C40F8A">
        <w:rPr>
          <w:rFonts w:ascii="Arial" w:hAnsi="Arial" w:cs="Arial"/>
        </w:rPr>
        <w:t>Jitter</w:t>
      </w:r>
      <w:proofErr w:type="spellEnd"/>
      <w:r w:rsidRPr="00C40F8A">
        <w:rPr>
          <w:rFonts w:ascii="Arial" w:hAnsi="Arial" w:cs="Arial"/>
        </w:rPr>
        <w:t xml:space="preserve"> e Perda de Pacotes.</w:t>
      </w:r>
    </w:p>
    <w:p w14:paraId="544998B0" w14:textId="77777777" w:rsidR="00C40F8A" w:rsidRPr="00C40F8A" w:rsidRDefault="00C40F8A" w:rsidP="00C40F8A">
      <w:pPr>
        <w:tabs>
          <w:tab w:val="left" w:pos="284"/>
        </w:tabs>
        <w:jc w:val="both"/>
        <w:rPr>
          <w:rFonts w:ascii="Arial" w:hAnsi="Arial" w:cs="Arial"/>
        </w:rPr>
      </w:pPr>
      <w:r w:rsidRPr="00C40F8A">
        <w:rPr>
          <w:rFonts w:ascii="Arial" w:hAnsi="Arial" w:cs="Arial"/>
        </w:rPr>
        <w:t>1.18.32.</w:t>
      </w:r>
      <w:r w:rsidRPr="00C40F8A">
        <w:rPr>
          <w:rFonts w:ascii="Arial" w:hAnsi="Arial" w:cs="Arial"/>
        </w:rPr>
        <w:tab/>
        <w:t xml:space="preserve">Deverá ser possível configurar a porcentagem de perda de pacotes e o tempo de latência e </w:t>
      </w:r>
      <w:proofErr w:type="spellStart"/>
      <w:r w:rsidRPr="00C40F8A">
        <w:rPr>
          <w:rFonts w:ascii="Arial" w:hAnsi="Arial" w:cs="Arial"/>
        </w:rPr>
        <w:t>jitter</w:t>
      </w:r>
      <w:proofErr w:type="spellEnd"/>
      <w:r w:rsidRPr="00C40F8A">
        <w:rPr>
          <w:rFonts w:ascii="Arial" w:hAnsi="Arial" w:cs="Arial"/>
        </w:rPr>
        <w:t>, na medição de estado de link. Estes valores serão utilizados pela solução para decidir qual link será utilizado.</w:t>
      </w:r>
    </w:p>
    <w:p w14:paraId="26736EA2" w14:textId="77777777" w:rsidR="00C40F8A" w:rsidRPr="00C40F8A" w:rsidRDefault="00C40F8A" w:rsidP="00C40F8A">
      <w:pPr>
        <w:tabs>
          <w:tab w:val="left" w:pos="284"/>
        </w:tabs>
        <w:jc w:val="both"/>
        <w:rPr>
          <w:rFonts w:ascii="Arial" w:hAnsi="Arial" w:cs="Arial"/>
        </w:rPr>
      </w:pPr>
      <w:r w:rsidRPr="00C40F8A">
        <w:rPr>
          <w:rFonts w:ascii="Arial" w:hAnsi="Arial" w:cs="Arial"/>
        </w:rPr>
        <w:t>1.18.33.</w:t>
      </w:r>
      <w:r w:rsidRPr="00C40F8A">
        <w:rPr>
          <w:rFonts w:ascii="Arial" w:hAnsi="Arial" w:cs="Arial"/>
        </w:rPr>
        <w:tab/>
        <w:t>A solução deverá permitir modificar o intervalo de tempo de checagem, em segundos, para cada um dos links.</w:t>
      </w:r>
    </w:p>
    <w:p w14:paraId="3567F666" w14:textId="77777777" w:rsidR="00C40F8A" w:rsidRPr="00C40F8A" w:rsidRDefault="00C40F8A" w:rsidP="00C40F8A">
      <w:pPr>
        <w:tabs>
          <w:tab w:val="left" w:pos="284"/>
        </w:tabs>
        <w:jc w:val="both"/>
        <w:rPr>
          <w:rFonts w:ascii="Arial" w:hAnsi="Arial" w:cs="Arial"/>
        </w:rPr>
      </w:pPr>
      <w:r w:rsidRPr="00C40F8A">
        <w:rPr>
          <w:rFonts w:ascii="Arial" w:hAnsi="Arial" w:cs="Arial"/>
        </w:rPr>
        <w:t>1.18.34.</w:t>
      </w:r>
      <w:r w:rsidRPr="00C40F8A">
        <w:rPr>
          <w:rFonts w:ascii="Arial" w:hAnsi="Arial" w:cs="Arial"/>
        </w:rPr>
        <w:tab/>
        <w:t xml:space="preserve">A checagem de estado de saúde deverá suportar teste com </w:t>
      </w:r>
      <w:proofErr w:type="spellStart"/>
      <w:r w:rsidRPr="00C40F8A">
        <w:rPr>
          <w:rFonts w:ascii="Arial" w:hAnsi="Arial" w:cs="Arial"/>
        </w:rPr>
        <w:t>Ping</w:t>
      </w:r>
      <w:proofErr w:type="spellEnd"/>
      <w:r w:rsidRPr="00C40F8A">
        <w:rPr>
          <w:rFonts w:ascii="Arial" w:hAnsi="Arial" w:cs="Arial"/>
        </w:rPr>
        <w:t>, HTTP e DNS.</w:t>
      </w:r>
    </w:p>
    <w:p w14:paraId="70646DB6" w14:textId="77777777" w:rsidR="00C40F8A" w:rsidRPr="00C40F8A" w:rsidRDefault="00C40F8A" w:rsidP="00C40F8A">
      <w:pPr>
        <w:tabs>
          <w:tab w:val="left" w:pos="284"/>
        </w:tabs>
        <w:jc w:val="both"/>
        <w:rPr>
          <w:rFonts w:ascii="Arial" w:hAnsi="Arial" w:cs="Arial"/>
        </w:rPr>
      </w:pPr>
      <w:r w:rsidRPr="00C40F8A">
        <w:rPr>
          <w:rFonts w:ascii="Arial" w:hAnsi="Arial" w:cs="Arial"/>
        </w:rPr>
        <w:t>1.18.35.</w:t>
      </w:r>
      <w:r w:rsidRPr="00C40F8A">
        <w:rPr>
          <w:rFonts w:ascii="Arial" w:hAnsi="Arial" w:cs="Arial"/>
        </w:rPr>
        <w:tab/>
        <w:t>As regras de escolha do link SD-WAN devem suportar o reconhecimento de aplicações, grupos de usuários, endereço IP de destino e Protocolo.</w:t>
      </w:r>
    </w:p>
    <w:p w14:paraId="57D1C3F8" w14:textId="77777777" w:rsidR="00C40F8A" w:rsidRPr="00C40F8A" w:rsidRDefault="00C40F8A" w:rsidP="00C40F8A">
      <w:pPr>
        <w:tabs>
          <w:tab w:val="left" w:pos="284"/>
        </w:tabs>
        <w:jc w:val="both"/>
        <w:rPr>
          <w:rFonts w:ascii="Arial" w:hAnsi="Arial" w:cs="Arial"/>
        </w:rPr>
      </w:pPr>
      <w:r w:rsidRPr="00C40F8A">
        <w:rPr>
          <w:rFonts w:ascii="Arial" w:hAnsi="Arial" w:cs="Arial"/>
        </w:rPr>
        <w:t>1.18.36.</w:t>
      </w:r>
      <w:r w:rsidRPr="00C40F8A">
        <w:rPr>
          <w:rFonts w:ascii="Arial" w:hAnsi="Arial" w:cs="Arial"/>
        </w:rPr>
        <w:tab/>
        <w:t xml:space="preserve">Deverá suportar a configuração de nível mínimo de qualidade (latência, </w:t>
      </w:r>
      <w:proofErr w:type="spellStart"/>
      <w:r w:rsidRPr="00C40F8A">
        <w:rPr>
          <w:rFonts w:ascii="Arial" w:hAnsi="Arial" w:cs="Arial"/>
        </w:rPr>
        <w:t>jitter</w:t>
      </w:r>
      <w:proofErr w:type="spellEnd"/>
      <w:r w:rsidRPr="00C40F8A">
        <w:rPr>
          <w:rFonts w:ascii="Arial" w:hAnsi="Arial" w:cs="Arial"/>
        </w:rPr>
        <w:t xml:space="preserve"> e perda de pacotes) para que determinado link seja escolhido pelo SD- WAN.</w:t>
      </w:r>
    </w:p>
    <w:p w14:paraId="2557EDD1" w14:textId="77777777" w:rsidR="00C40F8A" w:rsidRPr="00C40F8A" w:rsidRDefault="00C40F8A" w:rsidP="00C40F8A">
      <w:pPr>
        <w:tabs>
          <w:tab w:val="left" w:pos="284"/>
        </w:tabs>
        <w:jc w:val="both"/>
        <w:rPr>
          <w:rFonts w:ascii="Arial" w:hAnsi="Arial" w:cs="Arial"/>
        </w:rPr>
      </w:pPr>
      <w:r w:rsidRPr="00C40F8A">
        <w:rPr>
          <w:rFonts w:ascii="Arial" w:hAnsi="Arial" w:cs="Arial"/>
        </w:rPr>
        <w:t>1.18.37.</w:t>
      </w:r>
      <w:r w:rsidRPr="00C40F8A">
        <w:rPr>
          <w:rFonts w:ascii="Arial" w:hAnsi="Arial" w:cs="Arial"/>
        </w:rPr>
        <w:tab/>
        <w:t xml:space="preserve">Deverá suportar envio de BGP </w:t>
      </w:r>
      <w:proofErr w:type="spellStart"/>
      <w:r w:rsidRPr="00C40F8A">
        <w:rPr>
          <w:rFonts w:ascii="Arial" w:hAnsi="Arial" w:cs="Arial"/>
        </w:rPr>
        <w:t>route-map</w:t>
      </w:r>
      <w:proofErr w:type="spellEnd"/>
      <w:r w:rsidRPr="00C40F8A">
        <w:rPr>
          <w:rFonts w:ascii="Arial" w:hAnsi="Arial" w:cs="Arial"/>
        </w:rPr>
        <w:t xml:space="preserve"> para BGP </w:t>
      </w:r>
      <w:proofErr w:type="spellStart"/>
      <w:r w:rsidRPr="00C40F8A">
        <w:rPr>
          <w:rFonts w:ascii="Arial" w:hAnsi="Arial" w:cs="Arial"/>
        </w:rPr>
        <w:t>neighbors</w:t>
      </w:r>
      <w:proofErr w:type="spellEnd"/>
      <w:r w:rsidRPr="00C40F8A">
        <w:rPr>
          <w:rFonts w:ascii="Arial" w:hAnsi="Arial" w:cs="Arial"/>
        </w:rPr>
        <w:t>, caso a qualidade mínima de um link não seja detectada pela checagem de saúde do link.</w:t>
      </w:r>
    </w:p>
    <w:p w14:paraId="394B33E8" w14:textId="77777777" w:rsidR="00C40F8A" w:rsidRPr="00C40F8A" w:rsidRDefault="00C40F8A" w:rsidP="00C40F8A">
      <w:pPr>
        <w:tabs>
          <w:tab w:val="left" w:pos="284"/>
        </w:tabs>
        <w:jc w:val="both"/>
        <w:rPr>
          <w:rFonts w:ascii="Arial" w:hAnsi="Arial" w:cs="Arial"/>
        </w:rPr>
      </w:pPr>
      <w:r w:rsidRPr="00C40F8A">
        <w:rPr>
          <w:rFonts w:ascii="Arial" w:hAnsi="Arial" w:cs="Arial"/>
        </w:rPr>
        <w:t>1.18.38.</w:t>
      </w:r>
      <w:r w:rsidRPr="00C40F8A">
        <w:rPr>
          <w:rFonts w:ascii="Arial" w:hAnsi="Arial" w:cs="Arial"/>
        </w:rPr>
        <w:tab/>
        <w:t xml:space="preserve">Deverá ser possível utilizar o balanceamento </w:t>
      </w:r>
      <w:proofErr w:type="gramStart"/>
      <w:r w:rsidRPr="00C40F8A">
        <w:rPr>
          <w:rFonts w:ascii="Arial" w:hAnsi="Arial" w:cs="Arial"/>
        </w:rPr>
        <w:t>round</w:t>
      </w:r>
      <w:proofErr w:type="gramEnd"/>
      <w:r w:rsidRPr="00C40F8A">
        <w:rPr>
          <w:rFonts w:ascii="Arial" w:hAnsi="Arial" w:cs="Arial"/>
        </w:rPr>
        <w:t xml:space="preserve"> Robin na agregação de duas ou mais IPSEC </w:t>
      </w:r>
      <w:proofErr w:type="spellStart"/>
      <w:r w:rsidRPr="00C40F8A">
        <w:rPr>
          <w:rFonts w:ascii="Arial" w:hAnsi="Arial" w:cs="Arial"/>
        </w:rPr>
        <w:t>VPNs</w:t>
      </w:r>
      <w:proofErr w:type="spellEnd"/>
      <w:r w:rsidRPr="00C40F8A">
        <w:rPr>
          <w:rFonts w:ascii="Arial" w:hAnsi="Arial" w:cs="Arial"/>
        </w:rPr>
        <w:t xml:space="preserve"> determinando o peso para cada VPN.</w:t>
      </w:r>
    </w:p>
    <w:p w14:paraId="151321FA"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1.18.39.</w:t>
      </w:r>
      <w:r w:rsidRPr="00C40F8A">
        <w:rPr>
          <w:rFonts w:ascii="Arial" w:hAnsi="Arial" w:cs="Arial"/>
        </w:rPr>
        <w:tab/>
        <w:t>Deverá ser possível especificar o número mínimo de interfaces ativas em uma regra de SD-WAN para que esta regra seja válida.</w:t>
      </w:r>
    </w:p>
    <w:p w14:paraId="1A0B2D5E" w14:textId="77777777" w:rsidR="00C40F8A" w:rsidRPr="00C40F8A" w:rsidRDefault="00C40F8A" w:rsidP="00C40F8A">
      <w:pPr>
        <w:tabs>
          <w:tab w:val="left" w:pos="284"/>
        </w:tabs>
        <w:jc w:val="both"/>
        <w:rPr>
          <w:rFonts w:ascii="Arial" w:hAnsi="Arial" w:cs="Arial"/>
        </w:rPr>
      </w:pPr>
      <w:r w:rsidRPr="00C40F8A">
        <w:rPr>
          <w:rFonts w:ascii="Arial" w:hAnsi="Arial" w:cs="Arial"/>
        </w:rPr>
        <w:t>1.18.40.</w:t>
      </w:r>
      <w:r w:rsidRPr="00C40F8A">
        <w:rPr>
          <w:rFonts w:ascii="Arial" w:hAnsi="Arial" w:cs="Arial"/>
        </w:rPr>
        <w:tab/>
        <w:t xml:space="preserve">Deverá dispor de opção que maximize o uso da largura de banda utilizando os links </w:t>
      </w:r>
      <w:proofErr w:type="spellStart"/>
      <w:r w:rsidRPr="00C40F8A">
        <w:rPr>
          <w:rFonts w:ascii="Arial" w:hAnsi="Arial" w:cs="Arial"/>
        </w:rPr>
        <w:t>WANs</w:t>
      </w:r>
      <w:proofErr w:type="spellEnd"/>
      <w:r w:rsidRPr="00C40F8A">
        <w:rPr>
          <w:rFonts w:ascii="Arial" w:hAnsi="Arial" w:cs="Arial"/>
        </w:rPr>
        <w:t xml:space="preserve"> que estejam dentro do nível de saúde estipulado.</w:t>
      </w:r>
    </w:p>
    <w:p w14:paraId="39D835CE" w14:textId="77777777" w:rsidR="00C40F8A" w:rsidRPr="00C40F8A" w:rsidRDefault="00C40F8A" w:rsidP="00C40F8A">
      <w:pPr>
        <w:tabs>
          <w:tab w:val="left" w:pos="284"/>
        </w:tabs>
        <w:jc w:val="both"/>
        <w:rPr>
          <w:rFonts w:ascii="Arial" w:hAnsi="Arial" w:cs="Arial"/>
        </w:rPr>
      </w:pPr>
      <w:r w:rsidRPr="00C40F8A">
        <w:rPr>
          <w:rFonts w:ascii="Arial" w:hAnsi="Arial" w:cs="Arial"/>
        </w:rPr>
        <w:t>1.18.41.</w:t>
      </w:r>
      <w:r w:rsidRPr="00C40F8A">
        <w:rPr>
          <w:rFonts w:ascii="Arial" w:hAnsi="Arial" w:cs="Arial"/>
        </w:rPr>
        <w:tab/>
        <w:t xml:space="preserve">Deverá possuir capacidade de classificação de tráfego com </w:t>
      </w:r>
      <w:proofErr w:type="spellStart"/>
      <w:r w:rsidRPr="00C40F8A">
        <w:rPr>
          <w:rFonts w:ascii="Arial" w:hAnsi="Arial" w:cs="Arial"/>
        </w:rPr>
        <w:t>probes</w:t>
      </w:r>
      <w:proofErr w:type="spellEnd"/>
      <w:r w:rsidRPr="00C40F8A">
        <w:rPr>
          <w:rFonts w:ascii="Arial" w:hAnsi="Arial" w:cs="Arial"/>
        </w:rPr>
        <w:t xml:space="preserve"> de SLA, garantindo dessa forma a priorização do tráfego em momentos de congestionamento, evitando oscilações do link SD-WAN.</w:t>
      </w:r>
    </w:p>
    <w:p w14:paraId="369504B1" w14:textId="77777777" w:rsidR="00C40F8A" w:rsidRPr="00C40F8A" w:rsidRDefault="00C40F8A" w:rsidP="00C40F8A">
      <w:pPr>
        <w:tabs>
          <w:tab w:val="left" w:pos="284"/>
        </w:tabs>
        <w:jc w:val="both"/>
        <w:rPr>
          <w:rFonts w:ascii="Arial" w:hAnsi="Arial" w:cs="Arial"/>
        </w:rPr>
      </w:pPr>
      <w:r w:rsidRPr="00C40F8A">
        <w:rPr>
          <w:rFonts w:ascii="Arial" w:hAnsi="Arial" w:cs="Arial"/>
        </w:rPr>
        <w:t>1.19.</w:t>
      </w:r>
      <w:r w:rsidRPr="00C40F8A">
        <w:rPr>
          <w:rFonts w:ascii="Arial" w:hAnsi="Arial" w:cs="Arial"/>
        </w:rPr>
        <w:tab/>
        <w:t>CONTROLE DE BANDA (TRAFFIC SHAPING)</w:t>
      </w:r>
    </w:p>
    <w:p w14:paraId="0DE1C083" w14:textId="77777777" w:rsidR="00C40F8A" w:rsidRPr="00C40F8A" w:rsidRDefault="00C40F8A" w:rsidP="00C40F8A">
      <w:pPr>
        <w:tabs>
          <w:tab w:val="left" w:pos="284"/>
        </w:tabs>
        <w:jc w:val="both"/>
        <w:rPr>
          <w:rFonts w:ascii="Arial" w:hAnsi="Arial" w:cs="Arial"/>
        </w:rPr>
      </w:pPr>
      <w:r w:rsidRPr="00C40F8A">
        <w:rPr>
          <w:rFonts w:ascii="Arial" w:hAnsi="Arial" w:cs="Arial"/>
        </w:rPr>
        <w:t>1.19.1.</w:t>
      </w:r>
      <w:r w:rsidRPr="00C40F8A">
        <w:rPr>
          <w:rFonts w:ascii="Arial" w:hAnsi="Arial" w:cs="Arial"/>
        </w:rPr>
        <w:tab/>
        <w:t>Deverá ser capaz de realizar controle de banda, ao menos, por:</w:t>
      </w:r>
    </w:p>
    <w:p w14:paraId="28A31CA3" w14:textId="77777777" w:rsidR="00C40F8A" w:rsidRPr="00C40F8A" w:rsidRDefault="00C40F8A" w:rsidP="00C40F8A">
      <w:pPr>
        <w:tabs>
          <w:tab w:val="left" w:pos="284"/>
        </w:tabs>
        <w:jc w:val="both"/>
        <w:rPr>
          <w:rFonts w:ascii="Arial" w:hAnsi="Arial" w:cs="Arial"/>
        </w:rPr>
      </w:pPr>
      <w:r w:rsidRPr="00C40F8A">
        <w:rPr>
          <w:rFonts w:ascii="Arial" w:hAnsi="Arial" w:cs="Arial"/>
        </w:rPr>
        <w:t>1.19.1.1.</w:t>
      </w:r>
      <w:r w:rsidRPr="00C40F8A">
        <w:rPr>
          <w:rFonts w:ascii="Arial" w:hAnsi="Arial" w:cs="Arial"/>
        </w:rPr>
        <w:tab/>
        <w:t>Endereço de origem.</w:t>
      </w:r>
    </w:p>
    <w:p w14:paraId="148E51CA" w14:textId="77777777" w:rsidR="00C40F8A" w:rsidRPr="00C40F8A" w:rsidRDefault="00C40F8A" w:rsidP="00C40F8A">
      <w:pPr>
        <w:tabs>
          <w:tab w:val="left" w:pos="284"/>
        </w:tabs>
        <w:jc w:val="both"/>
        <w:rPr>
          <w:rFonts w:ascii="Arial" w:hAnsi="Arial" w:cs="Arial"/>
        </w:rPr>
      </w:pPr>
      <w:r w:rsidRPr="00C40F8A">
        <w:rPr>
          <w:rFonts w:ascii="Arial" w:hAnsi="Arial" w:cs="Arial"/>
        </w:rPr>
        <w:t>1.19.1.2.</w:t>
      </w:r>
      <w:r w:rsidRPr="00C40F8A">
        <w:rPr>
          <w:rFonts w:ascii="Arial" w:hAnsi="Arial" w:cs="Arial"/>
        </w:rPr>
        <w:tab/>
        <w:t>Endereço de destino.</w:t>
      </w:r>
    </w:p>
    <w:p w14:paraId="32E46B2E" w14:textId="77777777" w:rsidR="00C40F8A" w:rsidRPr="00C40F8A" w:rsidRDefault="00C40F8A" w:rsidP="00C40F8A">
      <w:pPr>
        <w:tabs>
          <w:tab w:val="left" w:pos="284"/>
        </w:tabs>
        <w:jc w:val="both"/>
        <w:rPr>
          <w:rFonts w:ascii="Arial" w:hAnsi="Arial" w:cs="Arial"/>
        </w:rPr>
      </w:pPr>
      <w:r w:rsidRPr="00C40F8A">
        <w:rPr>
          <w:rFonts w:ascii="Arial" w:hAnsi="Arial" w:cs="Arial"/>
        </w:rPr>
        <w:t>1.19.1.3.</w:t>
      </w:r>
      <w:r w:rsidRPr="00C40F8A">
        <w:rPr>
          <w:rFonts w:ascii="Arial" w:hAnsi="Arial" w:cs="Arial"/>
        </w:rPr>
        <w:tab/>
        <w:t>Usuário autenticado.</w:t>
      </w:r>
    </w:p>
    <w:p w14:paraId="7FF09168" w14:textId="77777777" w:rsidR="00C40F8A" w:rsidRPr="00C40F8A" w:rsidRDefault="00C40F8A" w:rsidP="00C40F8A">
      <w:pPr>
        <w:tabs>
          <w:tab w:val="left" w:pos="284"/>
        </w:tabs>
        <w:jc w:val="both"/>
        <w:rPr>
          <w:rFonts w:ascii="Arial" w:hAnsi="Arial" w:cs="Arial"/>
        </w:rPr>
      </w:pPr>
      <w:r w:rsidRPr="00C40F8A">
        <w:rPr>
          <w:rFonts w:ascii="Arial" w:hAnsi="Arial" w:cs="Arial"/>
        </w:rPr>
        <w:t>1.19.1.4.</w:t>
      </w:r>
      <w:r w:rsidRPr="00C40F8A">
        <w:rPr>
          <w:rFonts w:ascii="Arial" w:hAnsi="Arial" w:cs="Arial"/>
        </w:rPr>
        <w:tab/>
        <w:t>Grupo de usuários.</w:t>
      </w:r>
    </w:p>
    <w:p w14:paraId="4B0750D8" w14:textId="77777777" w:rsidR="00C40F8A" w:rsidRPr="00C40F8A" w:rsidRDefault="00C40F8A" w:rsidP="00C40F8A">
      <w:pPr>
        <w:tabs>
          <w:tab w:val="left" w:pos="284"/>
        </w:tabs>
        <w:jc w:val="both"/>
        <w:rPr>
          <w:rFonts w:ascii="Arial" w:hAnsi="Arial" w:cs="Arial"/>
        </w:rPr>
      </w:pPr>
      <w:r w:rsidRPr="00C40F8A">
        <w:rPr>
          <w:rFonts w:ascii="Arial" w:hAnsi="Arial" w:cs="Arial"/>
        </w:rPr>
        <w:t>1.19.1.5.</w:t>
      </w:r>
      <w:r w:rsidRPr="00C40F8A">
        <w:rPr>
          <w:rFonts w:ascii="Arial" w:hAnsi="Arial" w:cs="Arial"/>
        </w:rPr>
        <w:tab/>
        <w:t>Aplicações detectadas.</w:t>
      </w:r>
    </w:p>
    <w:p w14:paraId="72B5574A" w14:textId="77777777" w:rsidR="00C40F8A" w:rsidRPr="00C40F8A" w:rsidRDefault="00C40F8A" w:rsidP="00C40F8A">
      <w:pPr>
        <w:tabs>
          <w:tab w:val="left" w:pos="284"/>
        </w:tabs>
        <w:jc w:val="both"/>
        <w:rPr>
          <w:rFonts w:ascii="Arial" w:hAnsi="Arial" w:cs="Arial"/>
        </w:rPr>
      </w:pPr>
      <w:r w:rsidRPr="00C40F8A">
        <w:rPr>
          <w:rFonts w:ascii="Arial" w:hAnsi="Arial" w:cs="Arial"/>
        </w:rPr>
        <w:t>1.19.1.6.</w:t>
      </w:r>
      <w:r w:rsidRPr="00C40F8A">
        <w:rPr>
          <w:rFonts w:ascii="Arial" w:hAnsi="Arial" w:cs="Arial"/>
        </w:rPr>
        <w:tab/>
        <w:t>Porta de rede.</w:t>
      </w:r>
    </w:p>
    <w:p w14:paraId="31E2B682" w14:textId="77777777" w:rsidR="00C40F8A" w:rsidRPr="00C40F8A" w:rsidRDefault="00C40F8A" w:rsidP="00C40F8A">
      <w:pPr>
        <w:tabs>
          <w:tab w:val="left" w:pos="284"/>
        </w:tabs>
        <w:jc w:val="both"/>
        <w:rPr>
          <w:rFonts w:ascii="Arial" w:hAnsi="Arial" w:cs="Arial"/>
        </w:rPr>
      </w:pPr>
      <w:r w:rsidRPr="00C40F8A">
        <w:rPr>
          <w:rFonts w:ascii="Arial" w:hAnsi="Arial" w:cs="Arial"/>
        </w:rPr>
        <w:t>1.20.</w:t>
      </w:r>
      <w:r w:rsidRPr="00C40F8A">
        <w:rPr>
          <w:rFonts w:ascii="Arial" w:hAnsi="Arial" w:cs="Arial"/>
        </w:rPr>
        <w:tab/>
        <w:t>QUALIDADE DE SERVIÇO</w:t>
      </w:r>
    </w:p>
    <w:p w14:paraId="6180602F" w14:textId="77777777" w:rsidR="00C40F8A" w:rsidRPr="00C40F8A" w:rsidRDefault="00C40F8A" w:rsidP="00C40F8A">
      <w:pPr>
        <w:tabs>
          <w:tab w:val="left" w:pos="284"/>
        </w:tabs>
        <w:jc w:val="both"/>
        <w:rPr>
          <w:rFonts w:ascii="Arial" w:hAnsi="Arial" w:cs="Arial"/>
        </w:rPr>
      </w:pPr>
      <w:r w:rsidRPr="00C40F8A">
        <w:rPr>
          <w:rFonts w:ascii="Arial" w:hAnsi="Arial" w:cs="Arial"/>
        </w:rPr>
        <w:t>1.20.1.</w:t>
      </w:r>
      <w:r w:rsidRPr="00C40F8A">
        <w:rPr>
          <w:rFonts w:ascii="Arial" w:hAnsi="Arial" w:cs="Arial"/>
        </w:rPr>
        <w:tab/>
        <w:t xml:space="preserve">Possibilitar a definição de tráfego com banda garantida como banda mínima disponível para aplicações de negócio e do tipo </w:t>
      </w:r>
      <w:proofErr w:type="spellStart"/>
      <w:proofErr w:type="gramStart"/>
      <w:r w:rsidRPr="00C40F8A">
        <w:rPr>
          <w:rFonts w:ascii="Arial" w:hAnsi="Arial" w:cs="Arial"/>
        </w:rPr>
        <w:t>best</w:t>
      </w:r>
      <w:proofErr w:type="gramEnd"/>
      <w:r w:rsidRPr="00C40F8A">
        <w:rPr>
          <w:rFonts w:ascii="Arial" w:hAnsi="Arial" w:cs="Arial"/>
        </w:rPr>
        <w:t>-effort</w:t>
      </w:r>
      <w:proofErr w:type="spellEnd"/>
      <w:r w:rsidRPr="00C40F8A">
        <w:rPr>
          <w:rFonts w:ascii="Arial" w:hAnsi="Arial" w:cs="Arial"/>
        </w:rPr>
        <w:t xml:space="preserve">/não corporativas, tais como </w:t>
      </w:r>
      <w:proofErr w:type="spellStart"/>
      <w:r w:rsidRPr="00C40F8A">
        <w:rPr>
          <w:rFonts w:ascii="Arial" w:hAnsi="Arial" w:cs="Arial"/>
        </w:rPr>
        <w:t>Youtube</w:t>
      </w:r>
      <w:proofErr w:type="spellEnd"/>
      <w:r w:rsidRPr="00C40F8A">
        <w:rPr>
          <w:rFonts w:ascii="Arial" w:hAnsi="Arial" w:cs="Arial"/>
        </w:rPr>
        <w:t xml:space="preserve">, </w:t>
      </w:r>
      <w:proofErr w:type="spellStart"/>
      <w:r w:rsidRPr="00C40F8A">
        <w:rPr>
          <w:rFonts w:ascii="Arial" w:hAnsi="Arial" w:cs="Arial"/>
        </w:rPr>
        <w:t>Facebook</w:t>
      </w:r>
      <w:proofErr w:type="spellEnd"/>
      <w:r w:rsidRPr="00C40F8A">
        <w:rPr>
          <w:rFonts w:ascii="Arial" w:hAnsi="Arial" w:cs="Arial"/>
        </w:rPr>
        <w:t>, etc.</w:t>
      </w:r>
    </w:p>
    <w:p w14:paraId="14F6C571" w14:textId="77777777" w:rsidR="00C40F8A" w:rsidRPr="00C40F8A" w:rsidRDefault="00C40F8A" w:rsidP="00C40F8A">
      <w:pPr>
        <w:tabs>
          <w:tab w:val="left" w:pos="284"/>
        </w:tabs>
        <w:jc w:val="both"/>
        <w:rPr>
          <w:rFonts w:ascii="Arial" w:hAnsi="Arial" w:cs="Arial"/>
        </w:rPr>
      </w:pPr>
      <w:r w:rsidRPr="00C40F8A">
        <w:rPr>
          <w:rFonts w:ascii="Arial" w:hAnsi="Arial" w:cs="Arial"/>
        </w:rPr>
        <w:t>1.20.2.</w:t>
      </w:r>
      <w:r w:rsidRPr="00C40F8A">
        <w:rPr>
          <w:rFonts w:ascii="Arial" w:hAnsi="Arial" w:cs="Arial"/>
        </w:rPr>
        <w:tab/>
        <w:t xml:space="preserve">Possibilitar a marcação de DSCP, a fim de que essa informação possa ser utilizada ao longo do </w:t>
      </w:r>
      <w:proofErr w:type="spellStart"/>
      <w:r w:rsidRPr="00C40F8A">
        <w:rPr>
          <w:rFonts w:ascii="Arial" w:hAnsi="Arial" w:cs="Arial"/>
        </w:rPr>
        <w:t>backbone</w:t>
      </w:r>
      <w:proofErr w:type="spellEnd"/>
      <w:r w:rsidRPr="00C40F8A">
        <w:rPr>
          <w:rFonts w:ascii="Arial" w:hAnsi="Arial" w:cs="Arial"/>
        </w:rPr>
        <w:t xml:space="preserve"> para fins de reserva de banda.</w:t>
      </w:r>
    </w:p>
    <w:p w14:paraId="5A0135C6" w14:textId="77777777" w:rsidR="00C40F8A" w:rsidRPr="00C40F8A" w:rsidRDefault="00C40F8A" w:rsidP="00C40F8A">
      <w:pPr>
        <w:tabs>
          <w:tab w:val="left" w:pos="284"/>
        </w:tabs>
        <w:jc w:val="both"/>
        <w:rPr>
          <w:rFonts w:ascii="Arial" w:hAnsi="Arial" w:cs="Arial"/>
        </w:rPr>
      </w:pPr>
      <w:r w:rsidRPr="00C40F8A">
        <w:rPr>
          <w:rFonts w:ascii="Arial" w:hAnsi="Arial" w:cs="Arial"/>
        </w:rPr>
        <w:t>1.20.3.</w:t>
      </w:r>
      <w:r w:rsidRPr="00C40F8A">
        <w:rPr>
          <w:rFonts w:ascii="Arial" w:hAnsi="Arial" w:cs="Arial"/>
        </w:rPr>
        <w:tab/>
        <w:t>Possibilitar a definição de fila de prioridade.</w:t>
      </w:r>
    </w:p>
    <w:p w14:paraId="7B78CFD5" w14:textId="77777777" w:rsidR="00C40F8A" w:rsidRPr="00C40F8A" w:rsidRDefault="00C40F8A" w:rsidP="00C40F8A">
      <w:pPr>
        <w:tabs>
          <w:tab w:val="left" w:pos="284"/>
        </w:tabs>
        <w:jc w:val="both"/>
        <w:rPr>
          <w:rFonts w:ascii="Arial" w:hAnsi="Arial" w:cs="Arial"/>
        </w:rPr>
      </w:pPr>
      <w:r w:rsidRPr="00C40F8A">
        <w:rPr>
          <w:rFonts w:ascii="Arial" w:hAnsi="Arial" w:cs="Arial"/>
        </w:rPr>
        <w:t>1.20.4.</w:t>
      </w:r>
      <w:r w:rsidRPr="00C40F8A">
        <w:rPr>
          <w:rFonts w:ascii="Arial" w:hAnsi="Arial" w:cs="Arial"/>
        </w:rPr>
        <w:tab/>
        <w:t xml:space="preserve">Possibilitar a definição de banda máxima e garantida por aplicação com base em categorias de URL, </w:t>
      </w:r>
      <w:proofErr w:type="spellStart"/>
      <w:r w:rsidRPr="00C40F8A">
        <w:rPr>
          <w:rFonts w:ascii="Arial" w:hAnsi="Arial" w:cs="Arial"/>
        </w:rPr>
        <w:t>IPs</w:t>
      </w:r>
      <w:proofErr w:type="spellEnd"/>
      <w:r w:rsidRPr="00C40F8A">
        <w:rPr>
          <w:rFonts w:ascii="Arial" w:hAnsi="Arial" w:cs="Arial"/>
        </w:rPr>
        <w:t xml:space="preserve"> de origem e destino, </w:t>
      </w:r>
      <w:proofErr w:type="spellStart"/>
      <w:r w:rsidRPr="00C40F8A">
        <w:rPr>
          <w:rFonts w:ascii="Arial" w:hAnsi="Arial" w:cs="Arial"/>
        </w:rPr>
        <w:t>logins</w:t>
      </w:r>
      <w:proofErr w:type="spellEnd"/>
      <w:r w:rsidRPr="00C40F8A">
        <w:rPr>
          <w:rFonts w:ascii="Arial" w:hAnsi="Arial" w:cs="Arial"/>
        </w:rPr>
        <w:t xml:space="preserve"> e portas.</w:t>
      </w:r>
    </w:p>
    <w:p w14:paraId="64CA1597" w14:textId="77777777" w:rsidR="00C40F8A" w:rsidRPr="00C40F8A" w:rsidRDefault="00C40F8A" w:rsidP="00C40F8A">
      <w:pPr>
        <w:tabs>
          <w:tab w:val="left" w:pos="284"/>
        </w:tabs>
        <w:jc w:val="both"/>
        <w:rPr>
          <w:rFonts w:ascii="Arial" w:hAnsi="Arial" w:cs="Arial"/>
        </w:rPr>
      </w:pPr>
      <w:r w:rsidRPr="00C40F8A">
        <w:rPr>
          <w:rFonts w:ascii="Arial" w:hAnsi="Arial" w:cs="Arial"/>
        </w:rPr>
        <w:t>1.20.5.</w:t>
      </w:r>
      <w:r w:rsidRPr="00C40F8A">
        <w:rPr>
          <w:rFonts w:ascii="Arial" w:hAnsi="Arial" w:cs="Arial"/>
        </w:rPr>
        <w:tab/>
        <w:t>Possibilitar a definição de bandas distintas para download e upload.</w:t>
      </w:r>
    </w:p>
    <w:p w14:paraId="37AB1B65" w14:textId="77777777" w:rsidR="00C40F8A" w:rsidRPr="00C40F8A" w:rsidRDefault="00C40F8A" w:rsidP="00C40F8A">
      <w:pPr>
        <w:tabs>
          <w:tab w:val="left" w:pos="284"/>
        </w:tabs>
        <w:jc w:val="both"/>
        <w:rPr>
          <w:rFonts w:ascii="Arial" w:hAnsi="Arial" w:cs="Arial"/>
        </w:rPr>
      </w:pPr>
      <w:r w:rsidRPr="00C40F8A">
        <w:rPr>
          <w:rFonts w:ascii="Arial" w:hAnsi="Arial" w:cs="Arial"/>
        </w:rPr>
        <w:t>1.21.</w:t>
      </w:r>
      <w:r w:rsidRPr="00C40F8A">
        <w:rPr>
          <w:rFonts w:ascii="Arial" w:hAnsi="Arial" w:cs="Arial"/>
        </w:rPr>
        <w:tab/>
        <w:t>CERTIFICAÇÕES</w:t>
      </w:r>
    </w:p>
    <w:p w14:paraId="3A46CDDB" w14:textId="77777777" w:rsidR="00C40F8A" w:rsidRPr="00C40F8A" w:rsidRDefault="00C40F8A" w:rsidP="00C40F8A">
      <w:pPr>
        <w:tabs>
          <w:tab w:val="left" w:pos="284"/>
        </w:tabs>
        <w:jc w:val="both"/>
        <w:rPr>
          <w:rFonts w:ascii="Arial" w:hAnsi="Arial" w:cs="Arial"/>
        </w:rPr>
      </w:pPr>
      <w:r w:rsidRPr="00C40F8A">
        <w:rPr>
          <w:rFonts w:ascii="Arial" w:hAnsi="Arial" w:cs="Arial"/>
        </w:rPr>
        <w:t>1.21.1.</w:t>
      </w:r>
      <w:r w:rsidRPr="00C40F8A">
        <w:rPr>
          <w:rFonts w:ascii="Arial" w:hAnsi="Arial" w:cs="Arial"/>
        </w:rPr>
        <w:tab/>
        <w:t>A solução ofertada deverá possuir, no mínimo, as seguintes certificações:</w:t>
      </w:r>
    </w:p>
    <w:p w14:paraId="49540E12" w14:textId="77777777" w:rsidR="00C40F8A" w:rsidRPr="00C40F8A" w:rsidRDefault="00C40F8A" w:rsidP="00C40F8A">
      <w:pPr>
        <w:tabs>
          <w:tab w:val="left" w:pos="284"/>
        </w:tabs>
        <w:jc w:val="both"/>
        <w:rPr>
          <w:rFonts w:ascii="Arial" w:hAnsi="Arial" w:cs="Arial"/>
        </w:rPr>
      </w:pPr>
      <w:r w:rsidRPr="00C40F8A">
        <w:rPr>
          <w:rFonts w:ascii="Arial" w:hAnsi="Arial" w:cs="Arial"/>
        </w:rPr>
        <w:t>1.21.1.1.</w:t>
      </w:r>
      <w:r w:rsidRPr="00C40F8A">
        <w:rPr>
          <w:rFonts w:ascii="Arial" w:hAnsi="Arial" w:cs="Arial"/>
        </w:rPr>
        <w:tab/>
        <w:t>Certificação ICSA para Firewall.</w:t>
      </w:r>
    </w:p>
    <w:p w14:paraId="38AC9544" w14:textId="77777777" w:rsidR="00C40F8A" w:rsidRPr="00C40F8A" w:rsidRDefault="00C40F8A" w:rsidP="00C40F8A">
      <w:pPr>
        <w:tabs>
          <w:tab w:val="left" w:pos="284"/>
        </w:tabs>
        <w:jc w:val="both"/>
        <w:rPr>
          <w:rFonts w:ascii="Arial" w:hAnsi="Arial" w:cs="Arial"/>
        </w:rPr>
      </w:pPr>
      <w:r w:rsidRPr="00C40F8A">
        <w:rPr>
          <w:rFonts w:ascii="Arial" w:hAnsi="Arial" w:cs="Arial"/>
        </w:rPr>
        <w:t>1.21.1.2.</w:t>
      </w:r>
      <w:r w:rsidRPr="00C40F8A">
        <w:rPr>
          <w:rFonts w:ascii="Arial" w:hAnsi="Arial" w:cs="Arial"/>
        </w:rPr>
        <w:tab/>
        <w:t>Certificação ICSA para VPN SSL.</w:t>
      </w:r>
    </w:p>
    <w:p w14:paraId="4FE72B8B" w14:textId="77777777" w:rsidR="00C40F8A" w:rsidRPr="00C40F8A" w:rsidRDefault="00C40F8A" w:rsidP="00C40F8A">
      <w:pPr>
        <w:tabs>
          <w:tab w:val="left" w:pos="284"/>
        </w:tabs>
        <w:jc w:val="both"/>
        <w:rPr>
          <w:rFonts w:ascii="Arial" w:hAnsi="Arial" w:cs="Arial"/>
        </w:rPr>
      </w:pPr>
      <w:r w:rsidRPr="00C40F8A">
        <w:rPr>
          <w:rFonts w:ascii="Arial" w:hAnsi="Arial" w:cs="Arial"/>
        </w:rPr>
        <w:t>1.21.1.3.</w:t>
      </w:r>
      <w:r w:rsidRPr="00C40F8A">
        <w:rPr>
          <w:rFonts w:ascii="Arial" w:hAnsi="Arial" w:cs="Arial"/>
        </w:rPr>
        <w:tab/>
        <w:t xml:space="preserve">Certificação ICSA para VPN </w:t>
      </w:r>
      <w:proofErr w:type="spellStart"/>
      <w:proofErr w:type="gramStart"/>
      <w:r w:rsidRPr="00C40F8A">
        <w:rPr>
          <w:rFonts w:ascii="Arial" w:hAnsi="Arial" w:cs="Arial"/>
        </w:rPr>
        <w:t>IPSec</w:t>
      </w:r>
      <w:proofErr w:type="spellEnd"/>
      <w:proofErr w:type="gramEnd"/>
      <w:r w:rsidRPr="00C40F8A">
        <w:rPr>
          <w:rFonts w:ascii="Arial" w:hAnsi="Arial" w:cs="Arial"/>
        </w:rPr>
        <w:t>.</w:t>
      </w:r>
    </w:p>
    <w:p w14:paraId="727E452A" w14:textId="77777777" w:rsidR="00C40F8A" w:rsidRDefault="00C40F8A" w:rsidP="00C40F8A">
      <w:pPr>
        <w:tabs>
          <w:tab w:val="left" w:pos="284"/>
        </w:tabs>
        <w:jc w:val="both"/>
        <w:rPr>
          <w:rFonts w:ascii="Arial" w:hAnsi="Arial" w:cs="Arial"/>
        </w:rPr>
      </w:pPr>
      <w:r w:rsidRPr="00C40F8A">
        <w:rPr>
          <w:rFonts w:ascii="Arial" w:hAnsi="Arial" w:cs="Arial"/>
        </w:rPr>
        <w:t>1.21.1.4.</w:t>
      </w:r>
      <w:r w:rsidRPr="00C40F8A">
        <w:rPr>
          <w:rFonts w:ascii="Arial" w:hAnsi="Arial" w:cs="Arial"/>
        </w:rPr>
        <w:tab/>
        <w:t>Certificação ICSA para IPS.</w:t>
      </w:r>
    </w:p>
    <w:p w14:paraId="02F8BB7A" w14:textId="77777777" w:rsidR="00C40F8A" w:rsidRPr="00C40F8A" w:rsidRDefault="00C40F8A" w:rsidP="00C40F8A">
      <w:pPr>
        <w:tabs>
          <w:tab w:val="left" w:pos="284"/>
        </w:tabs>
        <w:jc w:val="both"/>
        <w:rPr>
          <w:rFonts w:ascii="Arial" w:hAnsi="Arial" w:cs="Arial"/>
        </w:rPr>
      </w:pPr>
    </w:p>
    <w:p w14:paraId="71305C02" w14:textId="77777777" w:rsidR="00C40F8A" w:rsidRPr="00C40F8A" w:rsidRDefault="00C40F8A" w:rsidP="00C40F8A">
      <w:pPr>
        <w:tabs>
          <w:tab w:val="left" w:pos="284"/>
        </w:tabs>
        <w:jc w:val="both"/>
        <w:rPr>
          <w:rFonts w:ascii="Arial" w:hAnsi="Arial" w:cs="Arial"/>
        </w:rPr>
      </w:pPr>
      <w:r w:rsidRPr="00C40F8A">
        <w:rPr>
          <w:rFonts w:ascii="Arial" w:hAnsi="Arial" w:cs="Arial"/>
        </w:rPr>
        <w:t>2.</w:t>
      </w:r>
      <w:r w:rsidRPr="00C40F8A">
        <w:rPr>
          <w:rFonts w:ascii="Arial" w:hAnsi="Arial" w:cs="Arial"/>
        </w:rPr>
        <w:tab/>
      </w:r>
      <w:r w:rsidRPr="00C40F8A">
        <w:rPr>
          <w:rFonts w:ascii="Arial" w:hAnsi="Arial" w:cs="Arial"/>
          <w:b/>
        </w:rPr>
        <w:t xml:space="preserve">CONTRATO PARA FORNECIMENTO DE LICENCIAMENTO QUE CONTEMPLE ATUALIZAÇÕES DE SOFTWARE E COMPONENTES E SUPORTE JUNTO AO FABRICANTE PARA A SOLUÇÃO DE </w:t>
      </w:r>
      <w:proofErr w:type="gramStart"/>
      <w:r w:rsidRPr="00C40F8A">
        <w:rPr>
          <w:rFonts w:ascii="Arial" w:hAnsi="Arial" w:cs="Arial"/>
          <w:b/>
        </w:rPr>
        <w:t>FIREWALL</w:t>
      </w:r>
      <w:proofErr w:type="gramEnd"/>
    </w:p>
    <w:p w14:paraId="6746AD63" w14:textId="77777777" w:rsidR="00C40F8A" w:rsidRPr="00C40F8A" w:rsidRDefault="00C40F8A" w:rsidP="00C40F8A">
      <w:pPr>
        <w:tabs>
          <w:tab w:val="left" w:pos="284"/>
        </w:tabs>
        <w:jc w:val="both"/>
        <w:rPr>
          <w:rFonts w:ascii="Arial" w:hAnsi="Arial" w:cs="Arial"/>
        </w:rPr>
      </w:pPr>
      <w:r w:rsidRPr="00C40F8A">
        <w:rPr>
          <w:rFonts w:ascii="Arial" w:hAnsi="Arial" w:cs="Arial"/>
        </w:rPr>
        <w:t>2.1.</w:t>
      </w:r>
      <w:r w:rsidRPr="00C40F8A">
        <w:rPr>
          <w:rFonts w:ascii="Arial" w:hAnsi="Arial" w:cs="Arial"/>
        </w:rPr>
        <w:tab/>
        <w:t>A CONTRATADA deverá fornecer contrato de licenciamento de funcionalidades e garantia junto ao fabricante dos equipamentos ofertados no item 01 com validade de, no mínimo, 36 (trinta e seis) meses.</w:t>
      </w:r>
    </w:p>
    <w:p w14:paraId="1D76A820" w14:textId="77777777" w:rsidR="00C40F8A" w:rsidRPr="00C40F8A" w:rsidRDefault="00C40F8A" w:rsidP="00C40F8A">
      <w:pPr>
        <w:tabs>
          <w:tab w:val="left" w:pos="284"/>
        </w:tabs>
        <w:jc w:val="both"/>
        <w:rPr>
          <w:rFonts w:ascii="Arial" w:hAnsi="Arial" w:cs="Arial"/>
        </w:rPr>
      </w:pPr>
      <w:r w:rsidRPr="00C40F8A">
        <w:rPr>
          <w:rFonts w:ascii="Arial" w:hAnsi="Arial" w:cs="Arial"/>
        </w:rPr>
        <w:t>2.2.</w:t>
      </w:r>
      <w:r w:rsidRPr="00C40F8A">
        <w:rPr>
          <w:rFonts w:ascii="Arial" w:hAnsi="Arial" w:cs="Arial"/>
        </w:rPr>
        <w:tab/>
        <w:t xml:space="preserve">O licenciamento deverá contemplar a ativação e operação de todas as capacidades e funcionalidades do item 01 (tipo completo, </w:t>
      </w:r>
      <w:proofErr w:type="spellStart"/>
      <w:r w:rsidRPr="00C40F8A">
        <w:rPr>
          <w:rFonts w:ascii="Arial" w:hAnsi="Arial" w:cs="Arial"/>
        </w:rPr>
        <w:t>enterprise</w:t>
      </w:r>
      <w:proofErr w:type="spellEnd"/>
      <w:r w:rsidRPr="00C40F8A">
        <w:rPr>
          <w:rFonts w:ascii="Arial" w:hAnsi="Arial" w:cs="Arial"/>
        </w:rPr>
        <w:t xml:space="preserve"> ou similar), além de prover suporte do tipo 24x7 direto com o fabricante.</w:t>
      </w:r>
    </w:p>
    <w:p w14:paraId="6C1CA272" w14:textId="77777777" w:rsidR="00C40F8A" w:rsidRPr="00C40F8A" w:rsidRDefault="00C40F8A" w:rsidP="00C40F8A">
      <w:pPr>
        <w:tabs>
          <w:tab w:val="left" w:pos="284"/>
        </w:tabs>
        <w:jc w:val="both"/>
        <w:rPr>
          <w:rFonts w:ascii="Arial" w:hAnsi="Arial" w:cs="Arial"/>
        </w:rPr>
      </w:pPr>
      <w:r w:rsidRPr="00C40F8A">
        <w:rPr>
          <w:rFonts w:ascii="Arial" w:hAnsi="Arial" w:cs="Arial"/>
        </w:rPr>
        <w:t>2.2.1.</w:t>
      </w:r>
      <w:r w:rsidRPr="00C40F8A">
        <w:rPr>
          <w:rFonts w:ascii="Arial" w:hAnsi="Arial" w:cs="Arial"/>
        </w:rPr>
        <w:tab/>
        <w:t>O suporte do fabricante poderá ser acionado pela equipe técnica da Prefeitura de Piracicaba e também pela equipe técnica da CONTRATADA, sempre que necessário.</w:t>
      </w:r>
    </w:p>
    <w:p w14:paraId="2190F2EA" w14:textId="77777777" w:rsidR="00C40F8A" w:rsidRPr="00C40F8A" w:rsidRDefault="00C40F8A" w:rsidP="00C40F8A">
      <w:pPr>
        <w:tabs>
          <w:tab w:val="left" w:pos="284"/>
        </w:tabs>
        <w:jc w:val="both"/>
        <w:rPr>
          <w:rFonts w:ascii="Arial" w:hAnsi="Arial" w:cs="Arial"/>
        </w:rPr>
      </w:pPr>
      <w:r w:rsidRPr="00C40F8A">
        <w:rPr>
          <w:rFonts w:ascii="Arial" w:hAnsi="Arial" w:cs="Arial"/>
        </w:rPr>
        <w:t>2.3.</w:t>
      </w:r>
      <w:r w:rsidRPr="00C40F8A">
        <w:rPr>
          <w:rFonts w:ascii="Arial" w:hAnsi="Arial" w:cs="Arial"/>
        </w:rPr>
        <w:tab/>
        <w:t>As licenças ou conjunto de licenças fornecidas deverão habilitar todos os recursos descritos para o item 01 – licenciamento completo.</w:t>
      </w:r>
    </w:p>
    <w:p w14:paraId="50C3CC74" w14:textId="77777777" w:rsidR="00C40F8A" w:rsidRDefault="00C40F8A" w:rsidP="00C40F8A">
      <w:pPr>
        <w:tabs>
          <w:tab w:val="left" w:pos="284"/>
        </w:tabs>
        <w:jc w:val="both"/>
        <w:rPr>
          <w:rFonts w:ascii="Arial" w:hAnsi="Arial" w:cs="Arial"/>
        </w:rPr>
      </w:pPr>
      <w:r w:rsidRPr="00C40F8A">
        <w:rPr>
          <w:rFonts w:ascii="Arial" w:hAnsi="Arial" w:cs="Arial"/>
        </w:rPr>
        <w:t>2.4.</w:t>
      </w:r>
      <w:r w:rsidRPr="00C40F8A">
        <w:rPr>
          <w:rFonts w:ascii="Arial" w:hAnsi="Arial" w:cs="Arial"/>
        </w:rPr>
        <w:tab/>
        <w:t>Caso seja necessário ou política do fabricante, deverão ser ofertados licenciamentos nos tipos (mais de uma licença, composição de licenças ou similar) e nas quantidades necessárias para que todo o conjunto (todos os equipamentos fornecidos) esteja licenciado e com suas funcionalidades habilitadas e aptas para utilização.</w:t>
      </w:r>
    </w:p>
    <w:p w14:paraId="1B3CE6D4" w14:textId="77777777" w:rsidR="00C40F8A" w:rsidRPr="00C40F8A" w:rsidRDefault="00C40F8A" w:rsidP="00C40F8A">
      <w:pPr>
        <w:tabs>
          <w:tab w:val="left" w:pos="284"/>
        </w:tabs>
        <w:jc w:val="both"/>
        <w:rPr>
          <w:rFonts w:ascii="Arial" w:hAnsi="Arial" w:cs="Arial"/>
        </w:rPr>
      </w:pPr>
    </w:p>
    <w:p w14:paraId="028768FE" w14:textId="77777777" w:rsidR="00C40F8A" w:rsidRPr="00C40F8A" w:rsidRDefault="00C40F8A" w:rsidP="00C40F8A">
      <w:pPr>
        <w:tabs>
          <w:tab w:val="left" w:pos="284"/>
        </w:tabs>
        <w:jc w:val="both"/>
        <w:rPr>
          <w:rFonts w:ascii="Arial" w:hAnsi="Arial" w:cs="Arial"/>
        </w:rPr>
      </w:pPr>
      <w:r w:rsidRPr="00C40F8A">
        <w:rPr>
          <w:rFonts w:ascii="Arial" w:hAnsi="Arial" w:cs="Arial"/>
        </w:rPr>
        <w:t>3.</w:t>
      </w:r>
      <w:r w:rsidRPr="00C40F8A">
        <w:rPr>
          <w:rFonts w:ascii="Arial" w:hAnsi="Arial" w:cs="Arial"/>
        </w:rPr>
        <w:tab/>
      </w:r>
      <w:r w:rsidRPr="00C40F8A">
        <w:rPr>
          <w:rFonts w:ascii="Arial" w:hAnsi="Arial" w:cs="Arial"/>
          <w:b/>
        </w:rPr>
        <w:t xml:space="preserve">SUPORTE TÉCNICO ESPECIALIZADO PARA A SOLUÇÃO DE </w:t>
      </w:r>
      <w:proofErr w:type="gramStart"/>
      <w:r w:rsidRPr="00C40F8A">
        <w:rPr>
          <w:rFonts w:ascii="Arial" w:hAnsi="Arial" w:cs="Arial"/>
          <w:b/>
        </w:rPr>
        <w:t>FIREWALL</w:t>
      </w:r>
      <w:proofErr w:type="gramEnd"/>
    </w:p>
    <w:p w14:paraId="1FD38C80" w14:textId="77777777" w:rsidR="00C40F8A" w:rsidRPr="00C40F8A" w:rsidRDefault="00C40F8A" w:rsidP="00C40F8A">
      <w:pPr>
        <w:tabs>
          <w:tab w:val="left" w:pos="284"/>
        </w:tabs>
        <w:jc w:val="both"/>
        <w:rPr>
          <w:rFonts w:ascii="Arial" w:hAnsi="Arial" w:cs="Arial"/>
        </w:rPr>
      </w:pPr>
      <w:r w:rsidRPr="00C40F8A">
        <w:rPr>
          <w:rFonts w:ascii="Arial" w:hAnsi="Arial" w:cs="Arial"/>
        </w:rPr>
        <w:t>3.1.</w:t>
      </w:r>
      <w:r w:rsidRPr="00C40F8A">
        <w:rPr>
          <w:rFonts w:ascii="Arial" w:hAnsi="Arial" w:cs="Arial"/>
        </w:rPr>
        <w:tab/>
        <w:t xml:space="preserve">Os serviços deverão ser prestados pela CONTRATADA a fim de manter a perfeita operação dos equipamentos fornecidos, garantindo </w:t>
      </w:r>
      <w:proofErr w:type="gramStart"/>
      <w:r w:rsidRPr="00C40F8A">
        <w:rPr>
          <w:rFonts w:ascii="Arial" w:hAnsi="Arial" w:cs="Arial"/>
        </w:rPr>
        <w:t>performance</w:t>
      </w:r>
      <w:proofErr w:type="gramEnd"/>
      <w:r w:rsidRPr="00C40F8A">
        <w:rPr>
          <w:rFonts w:ascii="Arial" w:hAnsi="Arial" w:cs="Arial"/>
        </w:rPr>
        <w:t xml:space="preserve"> e atualizações automáticas das aplicações de segurança.    </w:t>
      </w:r>
    </w:p>
    <w:p w14:paraId="11C1D522" w14:textId="77777777" w:rsidR="00C40F8A" w:rsidRPr="00C40F8A" w:rsidRDefault="00C40F8A" w:rsidP="00C40F8A">
      <w:pPr>
        <w:tabs>
          <w:tab w:val="left" w:pos="284"/>
        </w:tabs>
        <w:jc w:val="both"/>
        <w:rPr>
          <w:rFonts w:ascii="Arial" w:hAnsi="Arial" w:cs="Arial"/>
        </w:rPr>
      </w:pPr>
      <w:r w:rsidRPr="00C40F8A">
        <w:rPr>
          <w:rFonts w:ascii="Arial" w:hAnsi="Arial" w:cs="Arial"/>
        </w:rPr>
        <w:t>3.2.</w:t>
      </w:r>
      <w:r w:rsidRPr="00C40F8A">
        <w:rPr>
          <w:rFonts w:ascii="Arial" w:hAnsi="Arial" w:cs="Arial"/>
        </w:rPr>
        <w:tab/>
        <w:t>Os serviços especializados deverão observar o que segue:</w:t>
      </w:r>
    </w:p>
    <w:p w14:paraId="541A4088" w14:textId="77777777" w:rsidR="00C40F8A" w:rsidRPr="00C40F8A" w:rsidRDefault="00C40F8A" w:rsidP="00C40F8A">
      <w:pPr>
        <w:tabs>
          <w:tab w:val="left" w:pos="284"/>
        </w:tabs>
        <w:jc w:val="both"/>
        <w:rPr>
          <w:rFonts w:ascii="Arial" w:hAnsi="Arial" w:cs="Arial"/>
        </w:rPr>
      </w:pPr>
      <w:r w:rsidRPr="00C40F8A">
        <w:rPr>
          <w:rFonts w:ascii="Arial" w:hAnsi="Arial" w:cs="Arial"/>
        </w:rPr>
        <w:t>3.2.1.</w:t>
      </w:r>
      <w:r w:rsidRPr="00C40F8A">
        <w:rPr>
          <w:rFonts w:ascii="Arial" w:hAnsi="Arial" w:cs="Arial"/>
        </w:rPr>
        <w:tab/>
        <w:t>Configuração total dos equipamentos e sua manutenção.</w:t>
      </w:r>
    </w:p>
    <w:p w14:paraId="0E2A90AE" w14:textId="77777777" w:rsidR="00C40F8A" w:rsidRPr="00C40F8A" w:rsidRDefault="00C40F8A" w:rsidP="00C40F8A">
      <w:pPr>
        <w:tabs>
          <w:tab w:val="left" w:pos="284"/>
        </w:tabs>
        <w:jc w:val="both"/>
        <w:rPr>
          <w:rFonts w:ascii="Arial" w:hAnsi="Arial" w:cs="Arial"/>
        </w:rPr>
      </w:pPr>
      <w:r w:rsidRPr="00C40F8A">
        <w:rPr>
          <w:rFonts w:ascii="Arial" w:hAnsi="Arial" w:cs="Arial"/>
        </w:rPr>
        <w:t>3.2.2.</w:t>
      </w:r>
      <w:r w:rsidRPr="00C40F8A">
        <w:rPr>
          <w:rFonts w:ascii="Arial" w:hAnsi="Arial" w:cs="Arial"/>
        </w:rPr>
        <w:tab/>
        <w:t xml:space="preserve">Deverá ser executada pela CONTRATADA análise da operação de rede no ambiente da Prefeitura de Piracicaba e deverá ser elaborado, em conjunto com a equipe do Centro de Informática, plano de ação para </w:t>
      </w:r>
      <w:proofErr w:type="gramStart"/>
      <w:r w:rsidRPr="00C40F8A">
        <w:rPr>
          <w:rFonts w:ascii="Arial" w:hAnsi="Arial" w:cs="Arial"/>
        </w:rPr>
        <w:t>otimização</w:t>
      </w:r>
      <w:proofErr w:type="gramEnd"/>
      <w:r w:rsidRPr="00C40F8A">
        <w:rPr>
          <w:rFonts w:ascii="Arial" w:hAnsi="Arial" w:cs="Arial"/>
        </w:rPr>
        <w:t xml:space="preserve"> de recursos, rotinas, procedimentos e processos para o ambiente de segurança de perímetro referente ao escopo de operação dos equipamentos ofertados no item 01.</w:t>
      </w:r>
    </w:p>
    <w:p w14:paraId="11FD0C93" w14:textId="77777777" w:rsidR="00C40F8A" w:rsidRPr="00C40F8A" w:rsidRDefault="00C40F8A" w:rsidP="00C40F8A">
      <w:pPr>
        <w:tabs>
          <w:tab w:val="left" w:pos="284"/>
        </w:tabs>
        <w:jc w:val="both"/>
        <w:rPr>
          <w:rFonts w:ascii="Arial" w:hAnsi="Arial" w:cs="Arial"/>
        </w:rPr>
      </w:pPr>
      <w:r w:rsidRPr="00C40F8A">
        <w:rPr>
          <w:rFonts w:ascii="Arial" w:hAnsi="Arial" w:cs="Arial"/>
        </w:rPr>
        <w:t>3.2.2.1.</w:t>
      </w:r>
      <w:r w:rsidRPr="00C40F8A">
        <w:rPr>
          <w:rFonts w:ascii="Arial" w:hAnsi="Arial" w:cs="Arial"/>
        </w:rPr>
        <w:tab/>
        <w:t>A documentação deverá ser entregue, pela CONTRATADA, à equipe do Centro de Informática da Prefeitura de Piracicaba, em formato digital e editável.</w:t>
      </w:r>
    </w:p>
    <w:p w14:paraId="33D82112" w14:textId="77777777" w:rsidR="00C40F8A" w:rsidRPr="00C40F8A" w:rsidRDefault="00C40F8A" w:rsidP="00C40F8A">
      <w:pPr>
        <w:tabs>
          <w:tab w:val="left" w:pos="284"/>
        </w:tabs>
        <w:jc w:val="both"/>
        <w:rPr>
          <w:rFonts w:ascii="Arial" w:hAnsi="Arial" w:cs="Arial"/>
        </w:rPr>
      </w:pPr>
      <w:r w:rsidRPr="00C40F8A">
        <w:rPr>
          <w:rFonts w:ascii="Arial" w:hAnsi="Arial" w:cs="Arial"/>
        </w:rPr>
        <w:t>3.2.3.</w:t>
      </w:r>
      <w:r w:rsidRPr="00C40F8A">
        <w:rPr>
          <w:rFonts w:ascii="Arial" w:hAnsi="Arial" w:cs="Arial"/>
        </w:rPr>
        <w:tab/>
        <w:t xml:space="preserve">Os serviços que envolvam instalação física, </w:t>
      </w:r>
      <w:proofErr w:type="spellStart"/>
      <w:r w:rsidRPr="00C40F8A">
        <w:rPr>
          <w:rFonts w:ascii="Arial" w:hAnsi="Arial" w:cs="Arial"/>
        </w:rPr>
        <w:t>conectorização</w:t>
      </w:r>
      <w:proofErr w:type="spellEnd"/>
      <w:r w:rsidRPr="00C40F8A">
        <w:rPr>
          <w:rFonts w:ascii="Arial" w:hAnsi="Arial" w:cs="Arial"/>
        </w:rPr>
        <w:t>, e ativação de equipamento, por qualquer motivo que seja, deverão ser realizadas de forma presencial nas dependências da Prefeitura de Piracicaba, sem qualquer ônus financeiro adicional.</w:t>
      </w:r>
    </w:p>
    <w:p w14:paraId="057975D3"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3.2.4.</w:t>
      </w:r>
      <w:r w:rsidRPr="00C40F8A">
        <w:rPr>
          <w:rFonts w:ascii="Arial" w:hAnsi="Arial" w:cs="Arial"/>
        </w:rPr>
        <w:tab/>
        <w:t xml:space="preserve">Faz parte do escopo de atividades </w:t>
      </w:r>
      <w:proofErr w:type="gramStart"/>
      <w:r w:rsidRPr="00C40F8A">
        <w:rPr>
          <w:rFonts w:ascii="Arial" w:hAnsi="Arial" w:cs="Arial"/>
        </w:rPr>
        <w:t>a</w:t>
      </w:r>
      <w:proofErr w:type="gramEnd"/>
      <w:r w:rsidRPr="00C40F8A">
        <w:rPr>
          <w:rFonts w:ascii="Arial" w:hAnsi="Arial" w:cs="Arial"/>
        </w:rPr>
        <w:t xml:space="preserve"> melhoria contínua de todas as configurações de regras de políticas nos equipamentos, podendo a Prefeitura de Piracicaba solicitar configuração especifica a qualquer momento durante a vigência deste contrato.</w:t>
      </w:r>
    </w:p>
    <w:p w14:paraId="1FA9E1AB" w14:textId="77777777" w:rsidR="00C40F8A" w:rsidRPr="00C40F8A" w:rsidRDefault="00C40F8A" w:rsidP="00C40F8A">
      <w:pPr>
        <w:tabs>
          <w:tab w:val="left" w:pos="284"/>
        </w:tabs>
        <w:jc w:val="both"/>
        <w:rPr>
          <w:rFonts w:ascii="Arial" w:hAnsi="Arial" w:cs="Arial"/>
        </w:rPr>
      </w:pPr>
      <w:r w:rsidRPr="00C40F8A">
        <w:rPr>
          <w:rFonts w:ascii="Arial" w:hAnsi="Arial" w:cs="Arial"/>
        </w:rPr>
        <w:t>3.2.5.</w:t>
      </w:r>
      <w:r w:rsidRPr="00C40F8A">
        <w:rPr>
          <w:rFonts w:ascii="Arial" w:hAnsi="Arial" w:cs="Arial"/>
        </w:rPr>
        <w:tab/>
        <w:t>Realizar acompanhamento técnico preventivo visando assegurar o melhor desempenho da solução.</w:t>
      </w:r>
    </w:p>
    <w:p w14:paraId="53431192" w14:textId="77777777" w:rsidR="00C40F8A" w:rsidRPr="00C40F8A" w:rsidRDefault="00C40F8A" w:rsidP="00C40F8A">
      <w:pPr>
        <w:tabs>
          <w:tab w:val="left" w:pos="284"/>
        </w:tabs>
        <w:jc w:val="both"/>
        <w:rPr>
          <w:rFonts w:ascii="Arial" w:hAnsi="Arial" w:cs="Arial"/>
        </w:rPr>
      </w:pPr>
      <w:r w:rsidRPr="00C40F8A">
        <w:rPr>
          <w:rFonts w:ascii="Arial" w:hAnsi="Arial" w:cs="Arial"/>
        </w:rPr>
        <w:t>3.2.6.</w:t>
      </w:r>
      <w:r w:rsidRPr="00C40F8A">
        <w:rPr>
          <w:rFonts w:ascii="Arial" w:hAnsi="Arial" w:cs="Arial"/>
        </w:rPr>
        <w:tab/>
        <w:t>Manter os equipamentos com a versão de sistema operacional na versão estável mais atualizada.</w:t>
      </w:r>
    </w:p>
    <w:p w14:paraId="4F05ED92" w14:textId="77777777" w:rsidR="00C40F8A" w:rsidRPr="00C40F8A" w:rsidRDefault="00C40F8A" w:rsidP="00C40F8A">
      <w:pPr>
        <w:tabs>
          <w:tab w:val="left" w:pos="284"/>
        </w:tabs>
        <w:jc w:val="both"/>
        <w:rPr>
          <w:rFonts w:ascii="Arial" w:hAnsi="Arial" w:cs="Arial"/>
        </w:rPr>
      </w:pPr>
      <w:r w:rsidRPr="00C40F8A">
        <w:rPr>
          <w:rFonts w:ascii="Arial" w:hAnsi="Arial" w:cs="Arial"/>
        </w:rPr>
        <w:t>3.2.6.1.</w:t>
      </w:r>
      <w:r w:rsidRPr="00C40F8A">
        <w:rPr>
          <w:rFonts w:ascii="Arial" w:hAnsi="Arial" w:cs="Arial"/>
        </w:rPr>
        <w:tab/>
        <w:t>Durante a vigência do contrato, caso ocorra necessidade de atualização do sistema operacional dos equipamentos, deverão ser fornecidas, a critério da Prefeitura de Piracicaba, sem qualquer ônus adicional, todas as atualizações que se fizerem necessárias aos sistemas operacionais desses equipamentos.</w:t>
      </w:r>
    </w:p>
    <w:p w14:paraId="3177EA95" w14:textId="77777777" w:rsidR="00C40F8A" w:rsidRPr="00C40F8A" w:rsidRDefault="00C40F8A" w:rsidP="00C40F8A">
      <w:pPr>
        <w:tabs>
          <w:tab w:val="left" w:pos="284"/>
        </w:tabs>
        <w:jc w:val="both"/>
        <w:rPr>
          <w:rFonts w:ascii="Arial" w:hAnsi="Arial" w:cs="Arial"/>
        </w:rPr>
      </w:pPr>
      <w:r w:rsidRPr="00C40F8A">
        <w:rPr>
          <w:rFonts w:ascii="Arial" w:hAnsi="Arial" w:cs="Arial"/>
        </w:rPr>
        <w:t>3.2.7.</w:t>
      </w:r>
      <w:r w:rsidRPr="00C40F8A">
        <w:rPr>
          <w:rFonts w:ascii="Arial" w:hAnsi="Arial" w:cs="Arial"/>
        </w:rPr>
        <w:tab/>
        <w:t>Deverá ser permitida a solicitação para alteração de regras da solução de segurança sem limites quantidades mensais.</w:t>
      </w:r>
    </w:p>
    <w:p w14:paraId="606F2939" w14:textId="77777777" w:rsidR="00C40F8A" w:rsidRPr="00C40F8A" w:rsidRDefault="00C40F8A" w:rsidP="00C40F8A">
      <w:pPr>
        <w:tabs>
          <w:tab w:val="left" w:pos="284"/>
        </w:tabs>
        <w:jc w:val="both"/>
        <w:rPr>
          <w:rFonts w:ascii="Arial" w:hAnsi="Arial" w:cs="Arial"/>
        </w:rPr>
      </w:pPr>
      <w:r w:rsidRPr="00C40F8A">
        <w:rPr>
          <w:rFonts w:ascii="Arial" w:hAnsi="Arial" w:cs="Arial"/>
        </w:rPr>
        <w:t>3.2.8.</w:t>
      </w:r>
      <w:r w:rsidRPr="00C40F8A">
        <w:rPr>
          <w:rFonts w:ascii="Arial" w:hAnsi="Arial" w:cs="Arial"/>
        </w:rPr>
        <w:tab/>
        <w:t>Para a configuração de novas regras/políticas de firewall ou filtro de conteúdo, a CONTRATADA terá o prazo de até vinte e quatro horas para aplicação.</w:t>
      </w:r>
    </w:p>
    <w:p w14:paraId="238D5A68" w14:textId="77777777" w:rsidR="00C40F8A" w:rsidRPr="00C40F8A" w:rsidRDefault="00C40F8A" w:rsidP="00C40F8A">
      <w:pPr>
        <w:tabs>
          <w:tab w:val="left" w:pos="284"/>
        </w:tabs>
        <w:jc w:val="both"/>
        <w:rPr>
          <w:rFonts w:ascii="Arial" w:hAnsi="Arial" w:cs="Arial"/>
        </w:rPr>
      </w:pPr>
      <w:r w:rsidRPr="00C40F8A">
        <w:rPr>
          <w:rFonts w:ascii="Arial" w:hAnsi="Arial" w:cs="Arial"/>
        </w:rPr>
        <w:t>3.3.</w:t>
      </w:r>
      <w:r w:rsidRPr="00C40F8A">
        <w:rPr>
          <w:rFonts w:ascii="Arial" w:hAnsi="Arial" w:cs="Arial"/>
        </w:rPr>
        <w:tab/>
        <w:t xml:space="preserve">A CONTRATADA deverá fornecer acesso à Prefeitura de Piracicaba na interface de gerenciamento do equipamento de segurança de perímetro a fim de </w:t>
      </w:r>
      <w:proofErr w:type="gramStart"/>
      <w:r w:rsidRPr="00C40F8A">
        <w:rPr>
          <w:rFonts w:ascii="Arial" w:hAnsi="Arial" w:cs="Arial"/>
        </w:rPr>
        <w:t>agilizar</w:t>
      </w:r>
      <w:proofErr w:type="gramEnd"/>
      <w:r w:rsidRPr="00C40F8A">
        <w:rPr>
          <w:rFonts w:ascii="Arial" w:hAnsi="Arial" w:cs="Arial"/>
        </w:rPr>
        <w:t xml:space="preserve"> o gerenciamento básico de regras de controle de conteúdo e regras de acesso (gerenciamento total do equipamento).</w:t>
      </w:r>
    </w:p>
    <w:p w14:paraId="00D21470" w14:textId="77777777" w:rsidR="00C40F8A" w:rsidRPr="00C40F8A" w:rsidRDefault="00C40F8A" w:rsidP="00C40F8A">
      <w:pPr>
        <w:tabs>
          <w:tab w:val="left" w:pos="284"/>
        </w:tabs>
        <w:jc w:val="both"/>
        <w:rPr>
          <w:rFonts w:ascii="Arial" w:hAnsi="Arial" w:cs="Arial"/>
        </w:rPr>
      </w:pPr>
      <w:r w:rsidRPr="00C40F8A">
        <w:rPr>
          <w:rFonts w:ascii="Arial" w:hAnsi="Arial" w:cs="Arial"/>
        </w:rPr>
        <w:t>3.4.</w:t>
      </w:r>
      <w:r w:rsidRPr="00C40F8A">
        <w:rPr>
          <w:rFonts w:ascii="Arial" w:hAnsi="Arial" w:cs="Arial"/>
        </w:rPr>
        <w:tab/>
        <w:t>Deverá ser oferecido treinamento hands-on de atualização tecnológica das soluções implantadas com o mínimo de 08 (oito) horas de duração, em dias úteis, para até 05 (cinco) funcionários do Centro de Informática, com emissão de certificado.</w:t>
      </w:r>
    </w:p>
    <w:p w14:paraId="1666B933" w14:textId="77777777" w:rsidR="00C40F8A" w:rsidRPr="00C40F8A" w:rsidRDefault="00C40F8A" w:rsidP="00C40F8A">
      <w:pPr>
        <w:tabs>
          <w:tab w:val="left" w:pos="284"/>
        </w:tabs>
        <w:jc w:val="both"/>
        <w:rPr>
          <w:rFonts w:ascii="Arial" w:hAnsi="Arial" w:cs="Arial"/>
        </w:rPr>
      </w:pPr>
      <w:r w:rsidRPr="00C40F8A">
        <w:rPr>
          <w:rFonts w:ascii="Arial" w:hAnsi="Arial" w:cs="Arial"/>
        </w:rPr>
        <w:t>3.4.1.</w:t>
      </w:r>
      <w:r w:rsidRPr="00C40F8A">
        <w:rPr>
          <w:rFonts w:ascii="Arial" w:hAnsi="Arial" w:cs="Arial"/>
        </w:rPr>
        <w:tab/>
        <w:t>O treinamento deverá ser ministrado por profissional Certificado pelo fabricante na categoria Especialista conforme a classificação de cada fabricante.</w:t>
      </w:r>
    </w:p>
    <w:p w14:paraId="7DDB88F4" w14:textId="77777777" w:rsidR="00C40F8A" w:rsidRPr="00C40F8A" w:rsidRDefault="00C40F8A" w:rsidP="00C40F8A">
      <w:pPr>
        <w:tabs>
          <w:tab w:val="left" w:pos="284"/>
        </w:tabs>
        <w:jc w:val="both"/>
        <w:rPr>
          <w:rFonts w:ascii="Arial" w:hAnsi="Arial" w:cs="Arial"/>
        </w:rPr>
      </w:pPr>
      <w:r w:rsidRPr="00C40F8A">
        <w:rPr>
          <w:rFonts w:ascii="Arial" w:hAnsi="Arial" w:cs="Arial"/>
        </w:rPr>
        <w:t>3.5.</w:t>
      </w:r>
      <w:r w:rsidRPr="00C40F8A">
        <w:rPr>
          <w:rFonts w:ascii="Arial" w:hAnsi="Arial" w:cs="Arial"/>
        </w:rPr>
        <w:tab/>
        <w:t>A CONTRATADA deverá disponibilizar nos relatórios trimestrais de análise de vulnerabilidades externa do firewall, contemplando, no mínimo:</w:t>
      </w:r>
    </w:p>
    <w:p w14:paraId="6A220385" w14:textId="77777777" w:rsidR="00C40F8A" w:rsidRPr="00C40F8A" w:rsidRDefault="00C40F8A" w:rsidP="00C40F8A">
      <w:pPr>
        <w:tabs>
          <w:tab w:val="left" w:pos="284"/>
        </w:tabs>
        <w:jc w:val="both"/>
        <w:rPr>
          <w:rFonts w:ascii="Arial" w:hAnsi="Arial" w:cs="Arial"/>
        </w:rPr>
      </w:pPr>
      <w:r w:rsidRPr="00C40F8A">
        <w:rPr>
          <w:rFonts w:ascii="Arial" w:hAnsi="Arial" w:cs="Arial"/>
        </w:rPr>
        <w:t>3.5.1.</w:t>
      </w:r>
      <w:r w:rsidRPr="00C40F8A">
        <w:rPr>
          <w:rFonts w:ascii="Arial" w:hAnsi="Arial" w:cs="Arial"/>
        </w:rPr>
        <w:tab/>
        <w:t xml:space="preserve">Análise dos endereços </w:t>
      </w:r>
      <w:proofErr w:type="spellStart"/>
      <w:r w:rsidRPr="00C40F8A">
        <w:rPr>
          <w:rFonts w:ascii="Arial" w:hAnsi="Arial" w:cs="Arial"/>
        </w:rPr>
        <w:t>IPs</w:t>
      </w:r>
      <w:proofErr w:type="spellEnd"/>
      <w:r w:rsidRPr="00C40F8A">
        <w:rPr>
          <w:rFonts w:ascii="Arial" w:hAnsi="Arial" w:cs="Arial"/>
        </w:rPr>
        <w:t xml:space="preserve"> públicos da Prefeitura de Piracicaba.</w:t>
      </w:r>
    </w:p>
    <w:p w14:paraId="35EDE5C0" w14:textId="77777777" w:rsidR="00C40F8A" w:rsidRPr="00C40F8A" w:rsidRDefault="00C40F8A" w:rsidP="00C40F8A">
      <w:pPr>
        <w:tabs>
          <w:tab w:val="left" w:pos="284"/>
        </w:tabs>
        <w:jc w:val="both"/>
        <w:rPr>
          <w:rFonts w:ascii="Arial" w:hAnsi="Arial" w:cs="Arial"/>
        </w:rPr>
      </w:pPr>
      <w:r w:rsidRPr="00C40F8A">
        <w:rPr>
          <w:rFonts w:ascii="Arial" w:hAnsi="Arial" w:cs="Arial"/>
        </w:rPr>
        <w:t>3.5.2.</w:t>
      </w:r>
      <w:r w:rsidRPr="00C40F8A">
        <w:rPr>
          <w:rFonts w:ascii="Arial" w:hAnsi="Arial" w:cs="Arial"/>
        </w:rPr>
        <w:tab/>
        <w:t>Deverá ser entregue o mapeamento de portas que estão em uso e detectáveis pelo SCAN.</w:t>
      </w:r>
    </w:p>
    <w:p w14:paraId="0293C7D4" w14:textId="77777777" w:rsidR="00C40F8A" w:rsidRPr="00C40F8A" w:rsidRDefault="00C40F8A" w:rsidP="00C40F8A">
      <w:pPr>
        <w:tabs>
          <w:tab w:val="left" w:pos="284"/>
        </w:tabs>
        <w:jc w:val="both"/>
        <w:rPr>
          <w:rFonts w:ascii="Arial" w:hAnsi="Arial" w:cs="Arial"/>
        </w:rPr>
      </w:pPr>
      <w:r w:rsidRPr="00C40F8A">
        <w:rPr>
          <w:rFonts w:ascii="Arial" w:hAnsi="Arial" w:cs="Arial"/>
        </w:rPr>
        <w:t>3.5.3.</w:t>
      </w:r>
      <w:r w:rsidRPr="00C40F8A">
        <w:rPr>
          <w:rFonts w:ascii="Arial" w:hAnsi="Arial" w:cs="Arial"/>
        </w:rPr>
        <w:tab/>
        <w:t>Deverá ser entregue o descritivo de cada vulnerabilidade descoberta.</w:t>
      </w:r>
    </w:p>
    <w:p w14:paraId="7A65B1A8" w14:textId="77777777" w:rsidR="00C40F8A" w:rsidRPr="00C40F8A" w:rsidRDefault="00C40F8A" w:rsidP="00C40F8A">
      <w:pPr>
        <w:tabs>
          <w:tab w:val="left" w:pos="284"/>
        </w:tabs>
        <w:jc w:val="both"/>
        <w:rPr>
          <w:rFonts w:ascii="Arial" w:hAnsi="Arial" w:cs="Arial"/>
        </w:rPr>
      </w:pPr>
      <w:r w:rsidRPr="00C40F8A">
        <w:rPr>
          <w:rFonts w:ascii="Arial" w:hAnsi="Arial" w:cs="Arial"/>
        </w:rPr>
        <w:t>3.5.4.</w:t>
      </w:r>
      <w:r w:rsidRPr="00C40F8A">
        <w:rPr>
          <w:rFonts w:ascii="Arial" w:hAnsi="Arial" w:cs="Arial"/>
        </w:rPr>
        <w:tab/>
        <w:t>As vulnerabilidades devem estar devidamente categorizadas e priorizadas de acordo com a severidade.</w:t>
      </w:r>
    </w:p>
    <w:p w14:paraId="2A5D693B" w14:textId="77777777" w:rsidR="00C40F8A" w:rsidRPr="00C40F8A" w:rsidRDefault="00C40F8A" w:rsidP="00C40F8A">
      <w:pPr>
        <w:tabs>
          <w:tab w:val="left" w:pos="284"/>
        </w:tabs>
        <w:jc w:val="both"/>
        <w:rPr>
          <w:rFonts w:ascii="Arial" w:hAnsi="Arial" w:cs="Arial"/>
        </w:rPr>
      </w:pPr>
      <w:r w:rsidRPr="00C40F8A">
        <w:rPr>
          <w:rFonts w:ascii="Arial" w:hAnsi="Arial" w:cs="Arial"/>
        </w:rPr>
        <w:t>3.5.5.</w:t>
      </w:r>
      <w:r w:rsidRPr="00C40F8A">
        <w:rPr>
          <w:rFonts w:ascii="Arial" w:hAnsi="Arial" w:cs="Arial"/>
        </w:rPr>
        <w:tab/>
        <w:t>Deverão estar contidas no relatório as orientações para resolução de cada vulnerabilidade.</w:t>
      </w:r>
    </w:p>
    <w:p w14:paraId="5C9AB5E7" w14:textId="77777777" w:rsidR="00C40F8A" w:rsidRPr="00C40F8A" w:rsidRDefault="00C40F8A" w:rsidP="00C40F8A">
      <w:pPr>
        <w:tabs>
          <w:tab w:val="left" w:pos="284"/>
        </w:tabs>
        <w:jc w:val="both"/>
        <w:rPr>
          <w:rFonts w:ascii="Arial" w:hAnsi="Arial" w:cs="Arial"/>
        </w:rPr>
      </w:pPr>
      <w:r w:rsidRPr="00C40F8A">
        <w:rPr>
          <w:rFonts w:ascii="Arial" w:hAnsi="Arial" w:cs="Arial"/>
        </w:rPr>
        <w:t>3.6.</w:t>
      </w:r>
      <w:r w:rsidRPr="00C40F8A">
        <w:rPr>
          <w:rFonts w:ascii="Arial" w:hAnsi="Arial" w:cs="Arial"/>
        </w:rPr>
        <w:tab/>
        <w:t>A CONTRATADA deverá realizar backup das configurações do conjunto de equipamentos, sendo:</w:t>
      </w:r>
    </w:p>
    <w:p w14:paraId="364144F9" w14:textId="77777777" w:rsidR="00C40F8A" w:rsidRPr="00C40F8A" w:rsidRDefault="00C40F8A" w:rsidP="00C40F8A">
      <w:pPr>
        <w:tabs>
          <w:tab w:val="left" w:pos="284"/>
        </w:tabs>
        <w:jc w:val="both"/>
        <w:rPr>
          <w:rFonts w:ascii="Arial" w:hAnsi="Arial" w:cs="Arial"/>
        </w:rPr>
      </w:pPr>
      <w:r w:rsidRPr="00C40F8A">
        <w:rPr>
          <w:rFonts w:ascii="Arial" w:hAnsi="Arial" w:cs="Arial"/>
        </w:rPr>
        <w:t>3.6.1.</w:t>
      </w:r>
      <w:r w:rsidRPr="00C40F8A">
        <w:rPr>
          <w:rFonts w:ascii="Arial" w:hAnsi="Arial" w:cs="Arial"/>
        </w:rPr>
        <w:tab/>
        <w:t>A frequência do backup deverá, no máximo, ser diária e sempre que a Prefeitura de Piracicaba solicitar.</w:t>
      </w:r>
    </w:p>
    <w:p w14:paraId="00FFC713" w14:textId="77777777" w:rsidR="00C40F8A" w:rsidRPr="00C40F8A" w:rsidRDefault="00C40F8A" w:rsidP="00C40F8A">
      <w:pPr>
        <w:tabs>
          <w:tab w:val="left" w:pos="284"/>
        </w:tabs>
        <w:jc w:val="both"/>
        <w:rPr>
          <w:rFonts w:ascii="Arial" w:hAnsi="Arial" w:cs="Arial"/>
        </w:rPr>
      </w:pPr>
      <w:r w:rsidRPr="00C40F8A">
        <w:rPr>
          <w:rFonts w:ascii="Arial" w:hAnsi="Arial" w:cs="Arial"/>
        </w:rPr>
        <w:t>3.6.2.</w:t>
      </w:r>
      <w:r w:rsidRPr="00C40F8A">
        <w:rPr>
          <w:rFonts w:ascii="Arial" w:hAnsi="Arial" w:cs="Arial"/>
        </w:rPr>
        <w:tab/>
        <w:t>O armazenamento do backup é de responsabilidade da CONTRATADA.</w:t>
      </w:r>
    </w:p>
    <w:p w14:paraId="6F84C35F" w14:textId="77777777" w:rsidR="00C40F8A" w:rsidRPr="00C40F8A" w:rsidRDefault="00C40F8A" w:rsidP="00C40F8A">
      <w:pPr>
        <w:tabs>
          <w:tab w:val="left" w:pos="284"/>
        </w:tabs>
        <w:jc w:val="both"/>
        <w:rPr>
          <w:rFonts w:ascii="Arial" w:hAnsi="Arial" w:cs="Arial"/>
        </w:rPr>
      </w:pPr>
      <w:r w:rsidRPr="00C40F8A">
        <w:rPr>
          <w:rFonts w:ascii="Arial" w:hAnsi="Arial" w:cs="Arial"/>
        </w:rPr>
        <w:t>3.6.3.</w:t>
      </w:r>
      <w:r w:rsidRPr="00C40F8A">
        <w:rPr>
          <w:rFonts w:ascii="Arial" w:hAnsi="Arial" w:cs="Arial"/>
        </w:rPr>
        <w:tab/>
        <w:t>A CONTRATADA deverá armazenar de forma segura, todos os backups até o fim do contrato.</w:t>
      </w:r>
    </w:p>
    <w:p w14:paraId="5347F871" w14:textId="77777777" w:rsidR="00C40F8A" w:rsidRPr="00C40F8A" w:rsidRDefault="00C40F8A" w:rsidP="00C40F8A">
      <w:pPr>
        <w:tabs>
          <w:tab w:val="left" w:pos="284"/>
        </w:tabs>
        <w:jc w:val="both"/>
        <w:rPr>
          <w:rFonts w:ascii="Arial" w:hAnsi="Arial" w:cs="Arial"/>
        </w:rPr>
      </w:pPr>
      <w:r w:rsidRPr="00C40F8A">
        <w:rPr>
          <w:rFonts w:ascii="Arial" w:hAnsi="Arial" w:cs="Arial"/>
        </w:rPr>
        <w:t>3.6.4.</w:t>
      </w:r>
      <w:r w:rsidRPr="00C40F8A">
        <w:rPr>
          <w:rFonts w:ascii="Arial" w:hAnsi="Arial" w:cs="Arial"/>
        </w:rPr>
        <w:tab/>
        <w:t>Todos os backups devem estar disponíveis para que a Prefeitura de Piracicaba tenha a autonomia de resgatar sempre que necessário.</w:t>
      </w:r>
    </w:p>
    <w:p w14:paraId="0B12DFD8" w14:textId="77777777" w:rsidR="00C40F8A" w:rsidRPr="00C40F8A" w:rsidRDefault="00C40F8A" w:rsidP="00C40F8A">
      <w:pPr>
        <w:tabs>
          <w:tab w:val="left" w:pos="284"/>
        </w:tabs>
        <w:jc w:val="both"/>
        <w:rPr>
          <w:rFonts w:ascii="Arial" w:hAnsi="Arial" w:cs="Arial"/>
        </w:rPr>
      </w:pPr>
      <w:r w:rsidRPr="00C40F8A">
        <w:rPr>
          <w:rFonts w:ascii="Arial" w:hAnsi="Arial" w:cs="Arial"/>
        </w:rPr>
        <w:t>3.7.</w:t>
      </w:r>
      <w:r w:rsidRPr="00C40F8A">
        <w:rPr>
          <w:rFonts w:ascii="Arial" w:hAnsi="Arial" w:cs="Arial"/>
        </w:rPr>
        <w:tab/>
        <w:t>A CONTRATADA deverá enviar mensalmente relatórios contendo os principais indicadores do NGFW com legenda descritiva e explicativa de cada item do relatório, bem como as recomendações com orientações para resolução de possíveis oportunidades de melhorias detectadas e apontadas no relatório.</w:t>
      </w:r>
    </w:p>
    <w:p w14:paraId="6E221E4F" w14:textId="77777777" w:rsidR="00C40F8A" w:rsidRPr="00C40F8A" w:rsidRDefault="00C40F8A" w:rsidP="00C40F8A">
      <w:pPr>
        <w:tabs>
          <w:tab w:val="left" w:pos="284"/>
        </w:tabs>
        <w:jc w:val="both"/>
        <w:rPr>
          <w:rFonts w:ascii="Arial" w:hAnsi="Arial" w:cs="Arial"/>
        </w:rPr>
      </w:pPr>
      <w:r w:rsidRPr="00C40F8A">
        <w:rPr>
          <w:rFonts w:ascii="Arial" w:hAnsi="Arial" w:cs="Arial"/>
        </w:rPr>
        <w:t>3.7.1.</w:t>
      </w:r>
      <w:r w:rsidRPr="00C40F8A">
        <w:rPr>
          <w:rFonts w:ascii="Arial" w:hAnsi="Arial" w:cs="Arial"/>
        </w:rPr>
        <w:tab/>
        <w:t>O relatório mensal deverá conter no mínimo as seguintes informações:</w:t>
      </w:r>
    </w:p>
    <w:p w14:paraId="2DF1A96C" w14:textId="77777777" w:rsidR="00C40F8A" w:rsidRPr="00C40F8A" w:rsidRDefault="00C40F8A" w:rsidP="00C40F8A">
      <w:pPr>
        <w:tabs>
          <w:tab w:val="left" w:pos="284"/>
        </w:tabs>
        <w:jc w:val="both"/>
        <w:rPr>
          <w:rFonts w:ascii="Arial" w:hAnsi="Arial" w:cs="Arial"/>
        </w:rPr>
      </w:pPr>
      <w:r w:rsidRPr="00C40F8A">
        <w:rPr>
          <w:rFonts w:ascii="Arial" w:hAnsi="Arial" w:cs="Arial"/>
        </w:rPr>
        <w:t>3.7.1.1.</w:t>
      </w:r>
      <w:r w:rsidRPr="00C40F8A">
        <w:rPr>
          <w:rFonts w:ascii="Arial" w:hAnsi="Arial" w:cs="Arial"/>
        </w:rPr>
        <w:tab/>
        <w:t>Ameaças detectadas pelo IPS.</w:t>
      </w:r>
    </w:p>
    <w:p w14:paraId="2AFD5D4B" w14:textId="77777777" w:rsidR="00C40F8A" w:rsidRPr="00C40F8A" w:rsidRDefault="00C40F8A" w:rsidP="00C40F8A">
      <w:pPr>
        <w:tabs>
          <w:tab w:val="left" w:pos="284"/>
        </w:tabs>
        <w:jc w:val="both"/>
        <w:rPr>
          <w:rFonts w:ascii="Arial" w:hAnsi="Arial" w:cs="Arial"/>
        </w:rPr>
      </w:pPr>
      <w:r w:rsidRPr="00C40F8A">
        <w:rPr>
          <w:rFonts w:ascii="Arial" w:hAnsi="Arial" w:cs="Arial"/>
        </w:rPr>
        <w:t>3.7.1.2.</w:t>
      </w:r>
      <w:r w:rsidRPr="00C40F8A">
        <w:rPr>
          <w:rFonts w:ascii="Arial" w:hAnsi="Arial" w:cs="Arial"/>
        </w:rPr>
        <w:tab/>
        <w:t xml:space="preserve">Ameaças detectadas pelo </w:t>
      </w:r>
      <w:proofErr w:type="spellStart"/>
      <w:proofErr w:type="gramStart"/>
      <w:r w:rsidRPr="00C40F8A">
        <w:rPr>
          <w:rFonts w:ascii="Arial" w:hAnsi="Arial" w:cs="Arial"/>
        </w:rPr>
        <w:t>AntiMalware</w:t>
      </w:r>
      <w:proofErr w:type="spellEnd"/>
      <w:proofErr w:type="gramEnd"/>
      <w:r w:rsidRPr="00C40F8A">
        <w:rPr>
          <w:rFonts w:ascii="Arial" w:hAnsi="Arial" w:cs="Arial"/>
        </w:rPr>
        <w:t>.</w:t>
      </w:r>
    </w:p>
    <w:p w14:paraId="54F0BD8B" w14:textId="77777777" w:rsidR="00C40F8A" w:rsidRPr="00C40F8A" w:rsidRDefault="00C40F8A" w:rsidP="00C40F8A">
      <w:pPr>
        <w:tabs>
          <w:tab w:val="left" w:pos="284"/>
        </w:tabs>
        <w:jc w:val="both"/>
        <w:rPr>
          <w:rFonts w:ascii="Arial" w:hAnsi="Arial" w:cs="Arial"/>
        </w:rPr>
      </w:pPr>
      <w:r w:rsidRPr="00C40F8A">
        <w:rPr>
          <w:rFonts w:ascii="Arial" w:hAnsi="Arial" w:cs="Arial"/>
        </w:rPr>
        <w:t>3.7.1.3.</w:t>
      </w:r>
      <w:r w:rsidRPr="00C40F8A">
        <w:rPr>
          <w:rFonts w:ascii="Arial" w:hAnsi="Arial" w:cs="Arial"/>
        </w:rPr>
        <w:tab/>
        <w:t xml:space="preserve">Ameaças detectadas pelo </w:t>
      </w:r>
      <w:proofErr w:type="spellStart"/>
      <w:proofErr w:type="gramStart"/>
      <w:r w:rsidRPr="00C40F8A">
        <w:rPr>
          <w:rFonts w:ascii="Arial" w:hAnsi="Arial" w:cs="Arial"/>
        </w:rPr>
        <w:t>WebFilter</w:t>
      </w:r>
      <w:proofErr w:type="spellEnd"/>
      <w:proofErr w:type="gramEnd"/>
      <w:r w:rsidRPr="00C40F8A">
        <w:rPr>
          <w:rFonts w:ascii="Arial" w:hAnsi="Arial" w:cs="Arial"/>
        </w:rPr>
        <w:t>.</w:t>
      </w:r>
    </w:p>
    <w:p w14:paraId="32A45949" w14:textId="77777777" w:rsidR="00C40F8A" w:rsidRPr="00C40F8A" w:rsidRDefault="00C40F8A" w:rsidP="00C40F8A">
      <w:pPr>
        <w:tabs>
          <w:tab w:val="left" w:pos="284"/>
        </w:tabs>
        <w:jc w:val="both"/>
        <w:rPr>
          <w:rFonts w:ascii="Arial" w:hAnsi="Arial" w:cs="Arial"/>
        </w:rPr>
      </w:pPr>
      <w:r w:rsidRPr="00C40F8A">
        <w:rPr>
          <w:rFonts w:ascii="Arial" w:hAnsi="Arial" w:cs="Arial"/>
        </w:rPr>
        <w:t>3.7.1.4.</w:t>
      </w:r>
      <w:r w:rsidRPr="00C40F8A">
        <w:rPr>
          <w:rFonts w:ascii="Arial" w:hAnsi="Arial" w:cs="Arial"/>
        </w:rPr>
        <w:tab/>
        <w:t>TOP 20 - Categorias de websites bloqueados.</w:t>
      </w:r>
    </w:p>
    <w:p w14:paraId="66020C8D" w14:textId="77777777" w:rsidR="00C40F8A" w:rsidRPr="00C40F8A" w:rsidRDefault="00C40F8A" w:rsidP="00C40F8A">
      <w:pPr>
        <w:tabs>
          <w:tab w:val="left" w:pos="284"/>
        </w:tabs>
        <w:jc w:val="both"/>
        <w:rPr>
          <w:rFonts w:ascii="Arial" w:hAnsi="Arial" w:cs="Arial"/>
        </w:rPr>
      </w:pPr>
      <w:r w:rsidRPr="00C40F8A">
        <w:rPr>
          <w:rFonts w:ascii="Arial" w:hAnsi="Arial" w:cs="Arial"/>
        </w:rPr>
        <w:t>3.7.1.5.</w:t>
      </w:r>
      <w:r w:rsidRPr="00C40F8A">
        <w:rPr>
          <w:rFonts w:ascii="Arial" w:hAnsi="Arial" w:cs="Arial"/>
        </w:rPr>
        <w:tab/>
        <w:t>Websites com mais bloqueios de acesso.</w:t>
      </w:r>
    </w:p>
    <w:p w14:paraId="77A85E8D" w14:textId="77777777" w:rsidR="00C40F8A" w:rsidRPr="00C40F8A" w:rsidRDefault="00C40F8A" w:rsidP="00C40F8A">
      <w:pPr>
        <w:tabs>
          <w:tab w:val="left" w:pos="284"/>
        </w:tabs>
        <w:jc w:val="both"/>
        <w:rPr>
          <w:rFonts w:ascii="Arial" w:hAnsi="Arial" w:cs="Arial"/>
        </w:rPr>
      </w:pPr>
      <w:r w:rsidRPr="00C40F8A">
        <w:rPr>
          <w:rFonts w:ascii="Arial" w:hAnsi="Arial" w:cs="Arial"/>
        </w:rPr>
        <w:t>3.7.1.6.</w:t>
      </w:r>
      <w:r w:rsidRPr="00C40F8A">
        <w:rPr>
          <w:rFonts w:ascii="Arial" w:hAnsi="Arial" w:cs="Arial"/>
        </w:rPr>
        <w:tab/>
        <w:t xml:space="preserve">TOP 20 - Tentativas de acesso a websites de </w:t>
      </w:r>
      <w:proofErr w:type="spellStart"/>
      <w:r w:rsidRPr="00C40F8A">
        <w:rPr>
          <w:rFonts w:ascii="Arial" w:hAnsi="Arial" w:cs="Arial"/>
        </w:rPr>
        <w:t>Phishing</w:t>
      </w:r>
      <w:proofErr w:type="spellEnd"/>
      <w:r w:rsidRPr="00C40F8A">
        <w:rPr>
          <w:rFonts w:ascii="Arial" w:hAnsi="Arial" w:cs="Arial"/>
        </w:rPr>
        <w:t>.</w:t>
      </w:r>
    </w:p>
    <w:p w14:paraId="1140458E" w14:textId="77777777" w:rsidR="00C40F8A" w:rsidRPr="00C40F8A" w:rsidRDefault="00C40F8A" w:rsidP="00C40F8A">
      <w:pPr>
        <w:tabs>
          <w:tab w:val="left" w:pos="284"/>
        </w:tabs>
        <w:jc w:val="both"/>
        <w:rPr>
          <w:rFonts w:ascii="Arial" w:hAnsi="Arial" w:cs="Arial"/>
        </w:rPr>
      </w:pPr>
      <w:r w:rsidRPr="00C40F8A">
        <w:rPr>
          <w:rFonts w:ascii="Arial" w:hAnsi="Arial" w:cs="Arial"/>
        </w:rPr>
        <w:t>3.7.1.7.</w:t>
      </w:r>
      <w:r w:rsidRPr="00C40F8A">
        <w:rPr>
          <w:rFonts w:ascii="Arial" w:hAnsi="Arial" w:cs="Arial"/>
        </w:rPr>
        <w:tab/>
        <w:t xml:space="preserve">Ameaças detectadas pelo </w:t>
      </w:r>
      <w:proofErr w:type="spellStart"/>
      <w:proofErr w:type="gramStart"/>
      <w:r w:rsidRPr="00C40F8A">
        <w:rPr>
          <w:rFonts w:ascii="Arial" w:hAnsi="Arial" w:cs="Arial"/>
        </w:rPr>
        <w:t>ApplicationControl</w:t>
      </w:r>
      <w:proofErr w:type="spellEnd"/>
      <w:proofErr w:type="gramEnd"/>
      <w:r w:rsidRPr="00C40F8A">
        <w:rPr>
          <w:rFonts w:ascii="Arial" w:hAnsi="Arial" w:cs="Arial"/>
        </w:rPr>
        <w:t>.</w:t>
      </w:r>
    </w:p>
    <w:p w14:paraId="69B915A6" w14:textId="77777777" w:rsidR="00C40F8A" w:rsidRPr="00C40F8A" w:rsidRDefault="00C40F8A" w:rsidP="00C40F8A">
      <w:pPr>
        <w:tabs>
          <w:tab w:val="left" w:pos="284"/>
        </w:tabs>
        <w:jc w:val="both"/>
        <w:rPr>
          <w:rFonts w:ascii="Arial" w:hAnsi="Arial" w:cs="Arial"/>
        </w:rPr>
      </w:pPr>
      <w:r w:rsidRPr="00C40F8A">
        <w:rPr>
          <w:rFonts w:ascii="Arial" w:hAnsi="Arial" w:cs="Arial"/>
        </w:rPr>
        <w:t>3.7.1.8.</w:t>
      </w:r>
      <w:r w:rsidRPr="00C40F8A">
        <w:rPr>
          <w:rFonts w:ascii="Arial" w:hAnsi="Arial" w:cs="Arial"/>
        </w:rPr>
        <w:tab/>
        <w:t>Rede Virtual Privada (VPN):</w:t>
      </w:r>
    </w:p>
    <w:p w14:paraId="7C8082ED" w14:textId="77777777" w:rsidR="00C40F8A" w:rsidRPr="00C40F8A" w:rsidRDefault="00C40F8A" w:rsidP="00C40F8A">
      <w:pPr>
        <w:tabs>
          <w:tab w:val="left" w:pos="284"/>
        </w:tabs>
        <w:jc w:val="both"/>
        <w:rPr>
          <w:rFonts w:ascii="Arial" w:hAnsi="Arial" w:cs="Arial"/>
        </w:rPr>
      </w:pPr>
      <w:r w:rsidRPr="00C40F8A">
        <w:rPr>
          <w:rFonts w:ascii="Arial" w:hAnsi="Arial" w:cs="Arial"/>
        </w:rPr>
        <w:t>3.7.1.8.1.</w:t>
      </w:r>
      <w:r w:rsidRPr="00C40F8A">
        <w:rPr>
          <w:rFonts w:ascii="Arial" w:hAnsi="Arial" w:cs="Arial"/>
        </w:rPr>
        <w:tab/>
        <w:t xml:space="preserve">Quantidade de </w:t>
      </w:r>
      <w:proofErr w:type="spellStart"/>
      <w:r w:rsidRPr="00C40F8A">
        <w:rPr>
          <w:rFonts w:ascii="Arial" w:hAnsi="Arial" w:cs="Arial"/>
        </w:rPr>
        <w:t>login</w:t>
      </w:r>
      <w:proofErr w:type="spellEnd"/>
      <w:r w:rsidRPr="00C40F8A">
        <w:rPr>
          <w:rFonts w:ascii="Arial" w:hAnsi="Arial" w:cs="Arial"/>
        </w:rPr>
        <w:t>.</w:t>
      </w:r>
    </w:p>
    <w:p w14:paraId="692BC770" w14:textId="77777777" w:rsidR="00C40F8A" w:rsidRPr="00C40F8A" w:rsidRDefault="00C40F8A" w:rsidP="00C40F8A">
      <w:pPr>
        <w:tabs>
          <w:tab w:val="left" w:pos="284"/>
        </w:tabs>
        <w:jc w:val="both"/>
        <w:rPr>
          <w:rFonts w:ascii="Arial" w:hAnsi="Arial" w:cs="Arial"/>
        </w:rPr>
      </w:pPr>
      <w:r w:rsidRPr="00C40F8A">
        <w:rPr>
          <w:rFonts w:ascii="Arial" w:hAnsi="Arial" w:cs="Arial"/>
        </w:rPr>
        <w:t>3.7.1.8.2.</w:t>
      </w:r>
      <w:r w:rsidRPr="00C40F8A">
        <w:rPr>
          <w:rFonts w:ascii="Arial" w:hAnsi="Arial" w:cs="Arial"/>
        </w:rPr>
        <w:tab/>
        <w:t>Falhas de autenticação.</w:t>
      </w:r>
    </w:p>
    <w:p w14:paraId="4F8F11F1" w14:textId="77777777" w:rsidR="00C40F8A" w:rsidRPr="00C40F8A" w:rsidRDefault="00C40F8A" w:rsidP="00C40F8A">
      <w:pPr>
        <w:tabs>
          <w:tab w:val="left" w:pos="284"/>
        </w:tabs>
        <w:jc w:val="both"/>
        <w:rPr>
          <w:rFonts w:ascii="Arial" w:hAnsi="Arial" w:cs="Arial"/>
        </w:rPr>
      </w:pPr>
      <w:r w:rsidRPr="00C40F8A">
        <w:rPr>
          <w:rFonts w:ascii="Arial" w:hAnsi="Arial" w:cs="Arial"/>
        </w:rPr>
        <w:t>3.7.1.8.3.</w:t>
      </w:r>
      <w:r w:rsidRPr="00C40F8A">
        <w:rPr>
          <w:rFonts w:ascii="Arial" w:hAnsi="Arial" w:cs="Arial"/>
        </w:rPr>
        <w:tab/>
        <w:t>Utilização de banda.</w:t>
      </w:r>
    </w:p>
    <w:p w14:paraId="3EB026DD" w14:textId="77777777" w:rsidR="00C40F8A" w:rsidRPr="00C40F8A" w:rsidRDefault="00C40F8A" w:rsidP="00C40F8A">
      <w:pPr>
        <w:tabs>
          <w:tab w:val="left" w:pos="284"/>
        </w:tabs>
        <w:jc w:val="both"/>
        <w:rPr>
          <w:rFonts w:ascii="Arial" w:hAnsi="Arial" w:cs="Arial"/>
        </w:rPr>
      </w:pPr>
      <w:r w:rsidRPr="00C40F8A">
        <w:rPr>
          <w:rFonts w:ascii="Arial" w:hAnsi="Arial" w:cs="Arial"/>
        </w:rPr>
        <w:t>3.7.1.9.</w:t>
      </w:r>
      <w:r w:rsidRPr="00C40F8A">
        <w:rPr>
          <w:rFonts w:ascii="Arial" w:hAnsi="Arial" w:cs="Arial"/>
        </w:rPr>
        <w:tab/>
        <w:t>Histórico de consumo de: Processador, memória, disco, logs, sessões, banda.</w:t>
      </w:r>
    </w:p>
    <w:p w14:paraId="06CFBDBC" w14:textId="77777777" w:rsidR="00C40F8A" w:rsidRPr="00C40F8A" w:rsidRDefault="00C40F8A" w:rsidP="00C40F8A">
      <w:pPr>
        <w:tabs>
          <w:tab w:val="left" w:pos="284"/>
        </w:tabs>
        <w:jc w:val="both"/>
        <w:rPr>
          <w:rFonts w:ascii="Arial" w:hAnsi="Arial" w:cs="Arial"/>
        </w:rPr>
      </w:pPr>
      <w:r w:rsidRPr="00C40F8A">
        <w:rPr>
          <w:rFonts w:ascii="Arial" w:hAnsi="Arial" w:cs="Arial"/>
        </w:rPr>
        <w:t>3.7.1.10.</w:t>
      </w:r>
      <w:r w:rsidRPr="00C40F8A">
        <w:rPr>
          <w:rFonts w:ascii="Arial" w:hAnsi="Arial" w:cs="Arial"/>
        </w:rPr>
        <w:tab/>
        <w:t>Eventos de sistema: Tentativas de acesso sem sucesso, Histórico de acesso com sucesso. Detalhamento de modificações nas configurações e regras.</w:t>
      </w:r>
    </w:p>
    <w:p w14:paraId="6AAE99C7" w14:textId="77777777" w:rsidR="00C40F8A" w:rsidRPr="00C40F8A" w:rsidRDefault="00C40F8A" w:rsidP="00C40F8A">
      <w:pPr>
        <w:tabs>
          <w:tab w:val="left" w:pos="284"/>
        </w:tabs>
        <w:jc w:val="both"/>
        <w:rPr>
          <w:rFonts w:ascii="Arial" w:hAnsi="Arial" w:cs="Arial"/>
        </w:rPr>
      </w:pPr>
      <w:r w:rsidRPr="00C40F8A">
        <w:rPr>
          <w:rFonts w:ascii="Arial" w:hAnsi="Arial" w:cs="Arial"/>
        </w:rPr>
        <w:t>3.8.</w:t>
      </w:r>
      <w:r w:rsidRPr="00C40F8A">
        <w:rPr>
          <w:rFonts w:ascii="Arial" w:hAnsi="Arial" w:cs="Arial"/>
        </w:rPr>
        <w:tab/>
        <w:t>A CONTRATADA deverá disponibilizar, durante a vigência de contrato, o monitoramento online dos equipamentos e dos links de comunicação conectados diretamente nos equipamentos objeto desse edital, com envio de alertas automáticos por e-mail e aplicativos de mensagem instantânea.</w:t>
      </w:r>
    </w:p>
    <w:p w14:paraId="474E683F" w14:textId="77777777" w:rsidR="00C40F8A" w:rsidRPr="00C40F8A" w:rsidRDefault="00C40F8A" w:rsidP="00C40F8A">
      <w:pPr>
        <w:tabs>
          <w:tab w:val="left" w:pos="284"/>
        </w:tabs>
        <w:jc w:val="both"/>
        <w:rPr>
          <w:rFonts w:ascii="Arial" w:hAnsi="Arial" w:cs="Arial"/>
        </w:rPr>
      </w:pPr>
      <w:r w:rsidRPr="00C40F8A">
        <w:rPr>
          <w:rFonts w:ascii="Arial" w:hAnsi="Arial" w:cs="Arial"/>
        </w:rPr>
        <w:t>3.8.1.</w:t>
      </w:r>
      <w:r w:rsidRPr="00C40F8A">
        <w:rPr>
          <w:rFonts w:ascii="Arial" w:hAnsi="Arial" w:cs="Arial"/>
        </w:rPr>
        <w:tab/>
        <w:t>O monitoramento deverá contemplar ao menos:</w:t>
      </w:r>
    </w:p>
    <w:p w14:paraId="26020384" w14:textId="77777777" w:rsidR="00C40F8A" w:rsidRPr="00C40F8A" w:rsidRDefault="00C40F8A" w:rsidP="00C40F8A">
      <w:pPr>
        <w:tabs>
          <w:tab w:val="left" w:pos="284"/>
        </w:tabs>
        <w:jc w:val="both"/>
        <w:rPr>
          <w:rFonts w:ascii="Arial" w:hAnsi="Arial" w:cs="Arial"/>
        </w:rPr>
      </w:pPr>
      <w:r w:rsidRPr="00C40F8A">
        <w:rPr>
          <w:rFonts w:ascii="Arial" w:hAnsi="Arial" w:cs="Arial"/>
        </w:rPr>
        <w:t>3.8.1.1.</w:t>
      </w:r>
      <w:r w:rsidRPr="00C40F8A">
        <w:rPr>
          <w:rFonts w:ascii="Arial" w:hAnsi="Arial" w:cs="Arial"/>
        </w:rPr>
        <w:tab/>
        <w:t>Deverá coletar o uso de CPU por core do processador.</w:t>
      </w:r>
    </w:p>
    <w:p w14:paraId="364DB57F" w14:textId="77777777" w:rsidR="00C40F8A" w:rsidRPr="00C40F8A" w:rsidRDefault="00C40F8A" w:rsidP="00C40F8A">
      <w:pPr>
        <w:tabs>
          <w:tab w:val="left" w:pos="284"/>
        </w:tabs>
        <w:jc w:val="both"/>
        <w:rPr>
          <w:rFonts w:ascii="Arial" w:hAnsi="Arial" w:cs="Arial"/>
        </w:rPr>
      </w:pPr>
      <w:r w:rsidRPr="00C40F8A">
        <w:rPr>
          <w:rFonts w:ascii="Arial" w:hAnsi="Arial" w:cs="Arial"/>
        </w:rPr>
        <w:t>3.8.1.2.</w:t>
      </w:r>
      <w:r w:rsidRPr="00C40F8A">
        <w:rPr>
          <w:rFonts w:ascii="Arial" w:hAnsi="Arial" w:cs="Arial"/>
        </w:rPr>
        <w:tab/>
        <w:t>Deverá ser capaz de identificar a quantidade de cores automaticamente.</w:t>
      </w:r>
    </w:p>
    <w:p w14:paraId="5E389B1B" w14:textId="77777777" w:rsidR="00C40F8A" w:rsidRPr="00C40F8A" w:rsidRDefault="00C40F8A" w:rsidP="00C40F8A">
      <w:pPr>
        <w:tabs>
          <w:tab w:val="left" w:pos="284"/>
        </w:tabs>
        <w:jc w:val="both"/>
        <w:rPr>
          <w:rFonts w:ascii="Arial" w:hAnsi="Arial" w:cs="Arial"/>
        </w:rPr>
      </w:pPr>
      <w:r w:rsidRPr="00C40F8A">
        <w:rPr>
          <w:rFonts w:ascii="Arial" w:hAnsi="Arial" w:cs="Arial"/>
        </w:rPr>
        <w:t>3.8.1.3.</w:t>
      </w:r>
      <w:r w:rsidRPr="00C40F8A">
        <w:rPr>
          <w:rFonts w:ascii="Arial" w:hAnsi="Arial" w:cs="Arial"/>
        </w:rPr>
        <w:tab/>
        <w:t>Deverá identificar a quantidade total de memória.</w:t>
      </w:r>
    </w:p>
    <w:p w14:paraId="3CA35012"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3.8.1.4.</w:t>
      </w:r>
      <w:r w:rsidRPr="00C40F8A">
        <w:rPr>
          <w:rFonts w:ascii="Arial" w:hAnsi="Arial" w:cs="Arial"/>
        </w:rPr>
        <w:tab/>
        <w:t>Deverá ser capaz de identificar o uso de memória em percentual e em megabytes.</w:t>
      </w:r>
    </w:p>
    <w:p w14:paraId="6043A6A4" w14:textId="77777777" w:rsidR="00C40F8A" w:rsidRPr="00C40F8A" w:rsidRDefault="00C40F8A" w:rsidP="00C40F8A">
      <w:pPr>
        <w:tabs>
          <w:tab w:val="left" w:pos="284"/>
        </w:tabs>
        <w:jc w:val="both"/>
        <w:rPr>
          <w:rFonts w:ascii="Arial" w:hAnsi="Arial" w:cs="Arial"/>
        </w:rPr>
      </w:pPr>
      <w:r w:rsidRPr="00C40F8A">
        <w:rPr>
          <w:rFonts w:ascii="Arial" w:hAnsi="Arial" w:cs="Arial"/>
        </w:rPr>
        <w:t>3.8.1.5.</w:t>
      </w:r>
      <w:r w:rsidRPr="00C40F8A">
        <w:rPr>
          <w:rFonts w:ascii="Arial" w:hAnsi="Arial" w:cs="Arial"/>
        </w:rPr>
        <w:tab/>
        <w:t>Deverá monitorar o consumo de todas as interfaces de rede dos equipamentos, sem a necessidade de cadastro manual de interfaces pelo administrador.</w:t>
      </w:r>
    </w:p>
    <w:p w14:paraId="1E5CD532" w14:textId="77777777" w:rsidR="00C40F8A" w:rsidRPr="00C40F8A" w:rsidRDefault="00C40F8A" w:rsidP="00C40F8A">
      <w:pPr>
        <w:tabs>
          <w:tab w:val="left" w:pos="284"/>
        </w:tabs>
        <w:jc w:val="both"/>
        <w:rPr>
          <w:rFonts w:ascii="Arial" w:hAnsi="Arial" w:cs="Arial"/>
        </w:rPr>
      </w:pPr>
      <w:r w:rsidRPr="00C40F8A">
        <w:rPr>
          <w:rFonts w:ascii="Arial" w:hAnsi="Arial" w:cs="Arial"/>
        </w:rPr>
        <w:t>3.8.1.6.</w:t>
      </w:r>
      <w:r w:rsidRPr="00C40F8A">
        <w:rPr>
          <w:rFonts w:ascii="Arial" w:hAnsi="Arial" w:cs="Arial"/>
        </w:rPr>
        <w:tab/>
        <w:t xml:space="preserve">Coletar serial </w:t>
      </w:r>
      <w:proofErr w:type="spellStart"/>
      <w:r w:rsidRPr="00C40F8A">
        <w:rPr>
          <w:rFonts w:ascii="Arial" w:hAnsi="Arial" w:cs="Arial"/>
        </w:rPr>
        <w:t>number</w:t>
      </w:r>
      <w:proofErr w:type="spellEnd"/>
      <w:r w:rsidRPr="00C40F8A">
        <w:rPr>
          <w:rFonts w:ascii="Arial" w:hAnsi="Arial" w:cs="Arial"/>
        </w:rPr>
        <w:t xml:space="preserve"> de todos os equipamentos.</w:t>
      </w:r>
    </w:p>
    <w:p w14:paraId="6A6B9D0D" w14:textId="77777777" w:rsidR="00C40F8A" w:rsidRPr="00C40F8A" w:rsidRDefault="00C40F8A" w:rsidP="00C40F8A">
      <w:pPr>
        <w:tabs>
          <w:tab w:val="left" w:pos="284"/>
        </w:tabs>
        <w:jc w:val="both"/>
        <w:rPr>
          <w:rFonts w:ascii="Arial" w:hAnsi="Arial" w:cs="Arial"/>
        </w:rPr>
      </w:pPr>
      <w:r w:rsidRPr="00C40F8A">
        <w:rPr>
          <w:rFonts w:ascii="Arial" w:hAnsi="Arial" w:cs="Arial"/>
        </w:rPr>
        <w:t>3.8.1.7.</w:t>
      </w:r>
      <w:r w:rsidRPr="00C40F8A">
        <w:rPr>
          <w:rFonts w:ascii="Arial" w:hAnsi="Arial" w:cs="Arial"/>
        </w:rPr>
        <w:tab/>
        <w:t>Deverá coletar versão de firmware do equipamento.</w:t>
      </w:r>
    </w:p>
    <w:p w14:paraId="3D74FD46" w14:textId="77777777" w:rsidR="00C40F8A" w:rsidRPr="00C40F8A" w:rsidRDefault="00C40F8A" w:rsidP="00C40F8A">
      <w:pPr>
        <w:tabs>
          <w:tab w:val="left" w:pos="284"/>
        </w:tabs>
        <w:jc w:val="both"/>
        <w:rPr>
          <w:rFonts w:ascii="Arial" w:hAnsi="Arial" w:cs="Arial"/>
        </w:rPr>
      </w:pPr>
      <w:r w:rsidRPr="00C40F8A">
        <w:rPr>
          <w:rFonts w:ascii="Arial" w:hAnsi="Arial" w:cs="Arial"/>
        </w:rPr>
        <w:t>3.8.1.8.</w:t>
      </w:r>
      <w:r w:rsidRPr="00C40F8A">
        <w:rPr>
          <w:rFonts w:ascii="Arial" w:hAnsi="Arial" w:cs="Arial"/>
        </w:rPr>
        <w:tab/>
        <w:t xml:space="preserve">Deverá coletar </w:t>
      </w:r>
      <w:proofErr w:type="spellStart"/>
      <w:r w:rsidRPr="00C40F8A">
        <w:rPr>
          <w:rFonts w:ascii="Arial" w:hAnsi="Arial" w:cs="Arial"/>
        </w:rPr>
        <w:t>uptime</w:t>
      </w:r>
      <w:proofErr w:type="spellEnd"/>
      <w:r w:rsidRPr="00C40F8A">
        <w:rPr>
          <w:rFonts w:ascii="Arial" w:hAnsi="Arial" w:cs="Arial"/>
        </w:rPr>
        <w:t xml:space="preserve"> do equipamento.</w:t>
      </w:r>
    </w:p>
    <w:p w14:paraId="4C254271" w14:textId="77777777" w:rsidR="00C40F8A" w:rsidRPr="00C40F8A" w:rsidRDefault="00C40F8A" w:rsidP="00C40F8A">
      <w:pPr>
        <w:tabs>
          <w:tab w:val="left" w:pos="284"/>
        </w:tabs>
        <w:jc w:val="both"/>
        <w:rPr>
          <w:rFonts w:ascii="Arial" w:hAnsi="Arial" w:cs="Arial"/>
        </w:rPr>
      </w:pPr>
      <w:r w:rsidRPr="00C40F8A">
        <w:rPr>
          <w:rFonts w:ascii="Arial" w:hAnsi="Arial" w:cs="Arial"/>
        </w:rPr>
        <w:t>3.8.1.9.</w:t>
      </w:r>
      <w:r w:rsidRPr="00C40F8A">
        <w:rPr>
          <w:rFonts w:ascii="Arial" w:hAnsi="Arial" w:cs="Arial"/>
        </w:rPr>
        <w:tab/>
        <w:t xml:space="preserve">Deverá coletar a quantidade de túneis </w:t>
      </w:r>
      <w:proofErr w:type="spellStart"/>
      <w:proofErr w:type="gramStart"/>
      <w:r w:rsidRPr="00C40F8A">
        <w:rPr>
          <w:rFonts w:ascii="Arial" w:hAnsi="Arial" w:cs="Arial"/>
        </w:rPr>
        <w:t>IPsec</w:t>
      </w:r>
      <w:proofErr w:type="spellEnd"/>
      <w:proofErr w:type="gramEnd"/>
      <w:r w:rsidRPr="00C40F8A">
        <w:rPr>
          <w:rFonts w:ascii="Arial" w:hAnsi="Arial" w:cs="Arial"/>
        </w:rPr>
        <w:t xml:space="preserve"> ativos.</w:t>
      </w:r>
    </w:p>
    <w:p w14:paraId="4C72C4FD" w14:textId="77777777" w:rsidR="00C40F8A" w:rsidRPr="00C40F8A" w:rsidRDefault="00C40F8A" w:rsidP="00C40F8A">
      <w:pPr>
        <w:tabs>
          <w:tab w:val="left" w:pos="284"/>
        </w:tabs>
        <w:jc w:val="both"/>
        <w:rPr>
          <w:rFonts w:ascii="Arial" w:hAnsi="Arial" w:cs="Arial"/>
        </w:rPr>
      </w:pPr>
      <w:r w:rsidRPr="00C40F8A">
        <w:rPr>
          <w:rFonts w:ascii="Arial" w:hAnsi="Arial" w:cs="Arial"/>
        </w:rPr>
        <w:t>3.8.1.10.</w:t>
      </w:r>
      <w:r w:rsidRPr="00C40F8A">
        <w:rPr>
          <w:rFonts w:ascii="Arial" w:hAnsi="Arial" w:cs="Arial"/>
        </w:rPr>
        <w:tab/>
        <w:t>Deverá coletar a quantidade de usuários online através da SSL VPN.</w:t>
      </w:r>
    </w:p>
    <w:p w14:paraId="69FBF2E0" w14:textId="77777777" w:rsidR="00C40F8A" w:rsidRPr="00C40F8A" w:rsidRDefault="00C40F8A" w:rsidP="00C40F8A">
      <w:pPr>
        <w:tabs>
          <w:tab w:val="left" w:pos="284"/>
        </w:tabs>
        <w:jc w:val="both"/>
        <w:rPr>
          <w:rFonts w:ascii="Arial" w:hAnsi="Arial" w:cs="Arial"/>
        </w:rPr>
      </w:pPr>
      <w:r w:rsidRPr="00C40F8A">
        <w:rPr>
          <w:rFonts w:ascii="Arial" w:hAnsi="Arial" w:cs="Arial"/>
        </w:rPr>
        <w:t>3.8.1.11.</w:t>
      </w:r>
      <w:r w:rsidRPr="00C40F8A">
        <w:rPr>
          <w:rFonts w:ascii="Arial" w:hAnsi="Arial" w:cs="Arial"/>
        </w:rPr>
        <w:tab/>
        <w:t>Deverá identificar a quantidade de intrusões detectadas por tipo de severidade (crítica, alta, média, baixa e informação).</w:t>
      </w:r>
    </w:p>
    <w:p w14:paraId="01A17AD5" w14:textId="77777777" w:rsidR="00C40F8A" w:rsidRPr="00C40F8A" w:rsidRDefault="00C40F8A" w:rsidP="00C40F8A">
      <w:pPr>
        <w:tabs>
          <w:tab w:val="left" w:pos="284"/>
        </w:tabs>
        <w:jc w:val="both"/>
        <w:rPr>
          <w:rFonts w:ascii="Arial" w:hAnsi="Arial" w:cs="Arial"/>
        </w:rPr>
      </w:pPr>
      <w:r w:rsidRPr="00C40F8A">
        <w:rPr>
          <w:rFonts w:ascii="Arial" w:hAnsi="Arial" w:cs="Arial"/>
        </w:rPr>
        <w:t>3.8.1.12.</w:t>
      </w:r>
      <w:r w:rsidRPr="00C40F8A">
        <w:rPr>
          <w:rFonts w:ascii="Arial" w:hAnsi="Arial" w:cs="Arial"/>
        </w:rPr>
        <w:tab/>
        <w:t xml:space="preserve">Deverá coletar a versão de </w:t>
      </w:r>
      <w:proofErr w:type="spellStart"/>
      <w:r w:rsidRPr="00C40F8A">
        <w:rPr>
          <w:rFonts w:ascii="Arial" w:hAnsi="Arial" w:cs="Arial"/>
        </w:rPr>
        <w:t>database</w:t>
      </w:r>
      <w:proofErr w:type="spellEnd"/>
      <w:r w:rsidRPr="00C40F8A">
        <w:rPr>
          <w:rFonts w:ascii="Arial" w:hAnsi="Arial" w:cs="Arial"/>
        </w:rPr>
        <w:t xml:space="preserve"> do IPS no equipamento.</w:t>
      </w:r>
    </w:p>
    <w:p w14:paraId="2AF1EFBB" w14:textId="77777777" w:rsidR="00C40F8A" w:rsidRPr="00C40F8A" w:rsidRDefault="00C40F8A" w:rsidP="00C40F8A">
      <w:pPr>
        <w:tabs>
          <w:tab w:val="left" w:pos="284"/>
        </w:tabs>
        <w:jc w:val="both"/>
        <w:rPr>
          <w:rFonts w:ascii="Arial" w:hAnsi="Arial" w:cs="Arial"/>
        </w:rPr>
      </w:pPr>
      <w:r w:rsidRPr="00C40F8A">
        <w:rPr>
          <w:rFonts w:ascii="Arial" w:hAnsi="Arial" w:cs="Arial"/>
        </w:rPr>
        <w:t>3.8.1.13.</w:t>
      </w:r>
      <w:r w:rsidRPr="00C40F8A">
        <w:rPr>
          <w:rFonts w:ascii="Arial" w:hAnsi="Arial" w:cs="Arial"/>
        </w:rPr>
        <w:tab/>
        <w:t xml:space="preserve">Deverá coletar a quantidade de sessões </w:t>
      </w:r>
      <w:proofErr w:type="gramStart"/>
      <w:r w:rsidRPr="00C40F8A">
        <w:rPr>
          <w:rFonts w:ascii="Arial" w:hAnsi="Arial" w:cs="Arial"/>
        </w:rPr>
        <w:t>IPv4</w:t>
      </w:r>
      <w:proofErr w:type="gramEnd"/>
      <w:r w:rsidRPr="00C40F8A">
        <w:rPr>
          <w:rFonts w:ascii="Arial" w:hAnsi="Arial" w:cs="Arial"/>
        </w:rPr>
        <w:t xml:space="preserve"> ativas.</w:t>
      </w:r>
    </w:p>
    <w:p w14:paraId="1E86B52D" w14:textId="77777777" w:rsidR="00C40F8A" w:rsidRPr="00C40F8A" w:rsidRDefault="00C40F8A" w:rsidP="00C40F8A">
      <w:pPr>
        <w:tabs>
          <w:tab w:val="left" w:pos="284"/>
        </w:tabs>
        <w:jc w:val="both"/>
        <w:rPr>
          <w:rFonts w:ascii="Arial" w:hAnsi="Arial" w:cs="Arial"/>
        </w:rPr>
      </w:pPr>
      <w:r w:rsidRPr="00C40F8A">
        <w:rPr>
          <w:rFonts w:ascii="Arial" w:hAnsi="Arial" w:cs="Arial"/>
        </w:rPr>
        <w:t>3.8.1.14.</w:t>
      </w:r>
      <w:r w:rsidRPr="00C40F8A">
        <w:rPr>
          <w:rFonts w:ascii="Arial" w:hAnsi="Arial" w:cs="Arial"/>
        </w:rPr>
        <w:tab/>
        <w:t>Deverá identificar a versão de Sistema Operacional.</w:t>
      </w:r>
    </w:p>
    <w:p w14:paraId="30E12EF7" w14:textId="77777777" w:rsidR="00C40F8A" w:rsidRPr="00C40F8A" w:rsidRDefault="00C40F8A" w:rsidP="00C40F8A">
      <w:pPr>
        <w:tabs>
          <w:tab w:val="left" w:pos="284"/>
        </w:tabs>
        <w:jc w:val="both"/>
        <w:rPr>
          <w:rFonts w:ascii="Arial" w:hAnsi="Arial" w:cs="Arial"/>
        </w:rPr>
      </w:pPr>
      <w:r w:rsidRPr="00C40F8A">
        <w:rPr>
          <w:rFonts w:ascii="Arial" w:hAnsi="Arial" w:cs="Arial"/>
        </w:rPr>
        <w:t>3.8.1.15.</w:t>
      </w:r>
      <w:r w:rsidRPr="00C40F8A">
        <w:rPr>
          <w:rFonts w:ascii="Arial" w:hAnsi="Arial" w:cs="Arial"/>
        </w:rPr>
        <w:tab/>
        <w:t xml:space="preserve">Deverá extrair os resultados de </w:t>
      </w:r>
      <w:proofErr w:type="gramStart"/>
      <w:r w:rsidRPr="00C40F8A">
        <w:rPr>
          <w:rFonts w:ascii="Arial" w:hAnsi="Arial" w:cs="Arial"/>
        </w:rPr>
        <w:t>performance</w:t>
      </w:r>
      <w:proofErr w:type="gramEnd"/>
      <w:r w:rsidRPr="00C40F8A">
        <w:rPr>
          <w:rFonts w:ascii="Arial" w:hAnsi="Arial" w:cs="Arial"/>
        </w:rPr>
        <w:t xml:space="preserve"> SLA do Software-</w:t>
      </w:r>
      <w:proofErr w:type="spellStart"/>
      <w:r w:rsidRPr="00C40F8A">
        <w:rPr>
          <w:rFonts w:ascii="Arial" w:hAnsi="Arial" w:cs="Arial"/>
        </w:rPr>
        <w:t>Defined</w:t>
      </w:r>
      <w:proofErr w:type="spellEnd"/>
      <w:r w:rsidRPr="00C40F8A">
        <w:rPr>
          <w:rFonts w:ascii="Arial" w:hAnsi="Arial" w:cs="Arial"/>
        </w:rPr>
        <w:t xml:space="preserve"> WAN.</w:t>
      </w:r>
    </w:p>
    <w:p w14:paraId="49D390FC" w14:textId="77777777" w:rsidR="00C40F8A" w:rsidRPr="00C40F8A" w:rsidRDefault="00C40F8A" w:rsidP="00C40F8A">
      <w:pPr>
        <w:tabs>
          <w:tab w:val="left" w:pos="284"/>
        </w:tabs>
        <w:jc w:val="both"/>
        <w:rPr>
          <w:rFonts w:ascii="Arial" w:hAnsi="Arial" w:cs="Arial"/>
        </w:rPr>
      </w:pPr>
      <w:r w:rsidRPr="00C40F8A">
        <w:rPr>
          <w:rFonts w:ascii="Arial" w:hAnsi="Arial" w:cs="Arial"/>
        </w:rPr>
        <w:t>3.8.1.16.</w:t>
      </w:r>
      <w:r w:rsidRPr="00C40F8A">
        <w:rPr>
          <w:rFonts w:ascii="Arial" w:hAnsi="Arial" w:cs="Arial"/>
        </w:rPr>
        <w:tab/>
        <w:t>Deverá identificar a quantidade de pacotes com erro em cada interface.</w:t>
      </w:r>
    </w:p>
    <w:p w14:paraId="546DEE2C" w14:textId="77777777" w:rsidR="00C40F8A" w:rsidRPr="00C40F8A" w:rsidRDefault="00C40F8A" w:rsidP="00C40F8A">
      <w:pPr>
        <w:tabs>
          <w:tab w:val="left" w:pos="284"/>
        </w:tabs>
        <w:jc w:val="both"/>
        <w:rPr>
          <w:rFonts w:ascii="Arial" w:hAnsi="Arial" w:cs="Arial"/>
        </w:rPr>
      </w:pPr>
      <w:r w:rsidRPr="00C40F8A">
        <w:rPr>
          <w:rFonts w:ascii="Arial" w:hAnsi="Arial" w:cs="Arial"/>
        </w:rPr>
        <w:t>3.8.1.17.</w:t>
      </w:r>
      <w:r w:rsidRPr="00C40F8A">
        <w:rPr>
          <w:rFonts w:ascii="Arial" w:hAnsi="Arial" w:cs="Arial"/>
        </w:rPr>
        <w:tab/>
        <w:t xml:space="preserve">Deverá identificar a velocidade de cada interface (Gigabit ou </w:t>
      </w:r>
      <w:proofErr w:type="spellStart"/>
      <w:proofErr w:type="gramStart"/>
      <w:r w:rsidRPr="00C40F8A">
        <w:rPr>
          <w:rFonts w:ascii="Arial" w:hAnsi="Arial" w:cs="Arial"/>
        </w:rPr>
        <w:t>FastEthernet</w:t>
      </w:r>
      <w:proofErr w:type="spellEnd"/>
      <w:proofErr w:type="gramEnd"/>
      <w:r w:rsidRPr="00C40F8A">
        <w:rPr>
          <w:rFonts w:ascii="Arial" w:hAnsi="Arial" w:cs="Arial"/>
        </w:rPr>
        <w:t>).</w:t>
      </w:r>
    </w:p>
    <w:p w14:paraId="1856EF3E" w14:textId="77777777" w:rsidR="00C40F8A" w:rsidRPr="00C40F8A" w:rsidRDefault="00C40F8A" w:rsidP="00C40F8A">
      <w:pPr>
        <w:tabs>
          <w:tab w:val="left" w:pos="284"/>
        </w:tabs>
        <w:jc w:val="both"/>
        <w:rPr>
          <w:rFonts w:ascii="Arial" w:hAnsi="Arial" w:cs="Arial"/>
        </w:rPr>
      </w:pPr>
      <w:r w:rsidRPr="00C40F8A">
        <w:rPr>
          <w:rFonts w:ascii="Arial" w:hAnsi="Arial" w:cs="Arial"/>
        </w:rPr>
        <w:t>3.8.1.18.</w:t>
      </w:r>
      <w:r w:rsidRPr="00C40F8A">
        <w:rPr>
          <w:rFonts w:ascii="Arial" w:hAnsi="Arial" w:cs="Arial"/>
        </w:rPr>
        <w:tab/>
        <w:t>Deverá detectar e emitir alertas caso uma interface mude o status de conectada para desconectada e vice-versa.</w:t>
      </w:r>
    </w:p>
    <w:p w14:paraId="5A24EE85" w14:textId="77777777" w:rsidR="00C40F8A" w:rsidRPr="00C40F8A" w:rsidRDefault="00C40F8A" w:rsidP="00C40F8A">
      <w:pPr>
        <w:tabs>
          <w:tab w:val="left" w:pos="284"/>
        </w:tabs>
        <w:jc w:val="both"/>
        <w:rPr>
          <w:rFonts w:ascii="Arial" w:hAnsi="Arial" w:cs="Arial"/>
        </w:rPr>
      </w:pPr>
      <w:r w:rsidRPr="00C40F8A">
        <w:rPr>
          <w:rFonts w:ascii="Arial" w:hAnsi="Arial" w:cs="Arial"/>
        </w:rPr>
        <w:t>3.8.1.19.</w:t>
      </w:r>
      <w:r w:rsidRPr="00C40F8A">
        <w:rPr>
          <w:rFonts w:ascii="Arial" w:hAnsi="Arial" w:cs="Arial"/>
        </w:rPr>
        <w:tab/>
        <w:t>Deverá ser capaz de emitir alertas caso a velocidade de rede.</w:t>
      </w:r>
    </w:p>
    <w:p w14:paraId="55DF4BB7" w14:textId="77777777" w:rsidR="00C40F8A" w:rsidRPr="00C40F8A" w:rsidRDefault="00C40F8A" w:rsidP="00C40F8A">
      <w:pPr>
        <w:tabs>
          <w:tab w:val="left" w:pos="284"/>
        </w:tabs>
        <w:jc w:val="both"/>
        <w:rPr>
          <w:rFonts w:ascii="Arial" w:hAnsi="Arial" w:cs="Arial"/>
        </w:rPr>
      </w:pPr>
      <w:r w:rsidRPr="00C40F8A">
        <w:rPr>
          <w:rFonts w:ascii="Arial" w:hAnsi="Arial" w:cs="Arial"/>
        </w:rPr>
        <w:t>3.8.1.20.</w:t>
      </w:r>
      <w:r w:rsidRPr="00C40F8A">
        <w:rPr>
          <w:rFonts w:ascii="Arial" w:hAnsi="Arial" w:cs="Arial"/>
        </w:rPr>
        <w:tab/>
        <w:t>Deverá ser capaz de alertar quando a versão de firmware for modificada.</w:t>
      </w:r>
    </w:p>
    <w:p w14:paraId="72689ECB" w14:textId="77777777" w:rsidR="00C40F8A" w:rsidRPr="00C40F8A" w:rsidRDefault="00C40F8A" w:rsidP="00C40F8A">
      <w:pPr>
        <w:tabs>
          <w:tab w:val="left" w:pos="284"/>
        </w:tabs>
        <w:jc w:val="both"/>
        <w:rPr>
          <w:rFonts w:ascii="Arial" w:hAnsi="Arial" w:cs="Arial"/>
        </w:rPr>
      </w:pPr>
      <w:r w:rsidRPr="00C40F8A">
        <w:rPr>
          <w:rFonts w:ascii="Arial" w:hAnsi="Arial" w:cs="Arial"/>
        </w:rPr>
        <w:t>3.8.1.21.</w:t>
      </w:r>
      <w:r w:rsidRPr="00C40F8A">
        <w:rPr>
          <w:rFonts w:ascii="Arial" w:hAnsi="Arial" w:cs="Arial"/>
        </w:rPr>
        <w:tab/>
        <w:t>Deverá ser capaz de disparar comandos remotos para o equipamento no caso de alguma condição de indisponibilidade de módulo ou condição personalizável.</w:t>
      </w:r>
    </w:p>
    <w:p w14:paraId="32A0C07E" w14:textId="77777777" w:rsidR="00C40F8A" w:rsidRPr="00C40F8A" w:rsidRDefault="00C40F8A" w:rsidP="00C40F8A">
      <w:pPr>
        <w:tabs>
          <w:tab w:val="left" w:pos="284"/>
        </w:tabs>
        <w:jc w:val="both"/>
        <w:rPr>
          <w:rFonts w:ascii="Arial" w:hAnsi="Arial" w:cs="Arial"/>
        </w:rPr>
      </w:pPr>
      <w:r w:rsidRPr="00C40F8A">
        <w:rPr>
          <w:rFonts w:ascii="Arial" w:hAnsi="Arial" w:cs="Arial"/>
        </w:rPr>
        <w:t>3.8.2.</w:t>
      </w:r>
      <w:r w:rsidRPr="00C40F8A">
        <w:rPr>
          <w:rFonts w:ascii="Arial" w:hAnsi="Arial" w:cs="Arial"/>
        </w:rPr>
        <w:tab/>
        <w:t>Deverá permitir o envio de alerta em até 02 (dois) minutos após o reboot do equipamento.</w:t>
      </w:r>
    </w:p>
    <w:p w14:paraId="5C05673B" w14:textId="77777777" w:rsidR="00C40F8A" w:rsidRPr="00C40F8A" w:rsidRDefault="00C40F8A" w:rsidP="00C40F8A">
      <w:pPr>
        <w:tabs>
          <w:tab w:val="left" w:pos="284"/>
        </w:tabs>
        <w:jc w:val="both"/>
        <w:rPr>
          <w:rFonts w:ascii="Arial" w:hAnsi="Arial" w:cs="Arial"/>
        </w:rPr>
      </w:pPr>
      <w:r w:rsidRPr="00C40F8A">
        <w:rPr>
          <w:rFonts w:ascii="Arial" w:hAnsi="Arial" w:cs="Arial"/>
        </w:rPr>
        <w:t>3.8.3.</w:t>
      </w:r>
      <w:r w:rsidRPr="00C40F8A">
        <w:rPr>
          <w:rFonts w:ascii="Arial" w:hAnsi="Arial" w:cs="Arial"/>
        </w:rPr>
        <w:tab/>
        <w:t>Deverá ser possível o envio de alertas via SMS.</w:t>
      </w:r>
    </w:p>
    <w:p w14:paraId="56562AE2" w14:textId="77777777" w:rsidR="00C40F8A" w:rsidRPr="00C40F8A" w:rsidRDefault="00C40F8A" w:rsidP="00C40F8A">
      <w:pPr>
        <w:tabs>
          <w:tab w:val="left" w:pos="284"/>
        </w:tabs>
        <w:jc w:val="both"/>
        <w:rPr>
          <w:rFonts w:ascii="Arial" w:hAnsi="Arial" w:cs="Arial"/>
        </w:rPr>
      </w:pPr>
      <w:r w:rsidRPr="00C40F8A">
        <w:rPr>
          <w:rFonts w:ascii="Arial" w:hAnsi="Arial" w:cs="Arial"/>
        </w:rPr>
        <w:t>3.8.4.</w:t>
      </w:r>
      <w:r w:rsidRPr="00C40F8A">
        <w:rPr>
          <w:rFonts w:ascii="Arial" w:hAnsi="Arial" w:cs="Arial"/>
        </w:rPr>
        <w:tab/>
        <w:t>Deverá ser possível o envio de alertas via e-mail.</w:t>
      </w:r>
    </w:p>
    <w:p w14:paraId="42B801E2" w14:textId="77777777" w:rsidR="00C40F8A" w:rsidRPr="00C40F8A" w:rsidRDefault="00C40F8A" w:rsidP="00C40F8A">
      <w:pPr>
        <w:tabs>
          <w:tab w:val="left" w:pos="284"/>
        </w:tabs>
        <w:jc w:val="both"/>
        <w:rPr>
          <w:rFonts w:ascii="Arial" w:hAnsi="Arial" w:cs="Arial"/>
        </w:rPr>
      </w:pPr>
      <w:r w:rsidRPr="00C40F8A">
        <w:rPr>
          <w:rFonts w:ascii="Arial" w:hAnsi="Arial" w:cs="Arial"/>
        </w:rPr>
        <w:t>3.8.5.</w:t>
      </w:r>
      <w:r w:rsidRPr="00C40F8A">
        <w:rPr>
          <w:rFonts w:ascii="Arial" w:hAnsi="Arial" w:cs="Arial"/>
        </w:rPr>
        <w:tab/>
        <w:t xml:space="preserve">Deverá ser possível envio de dados via </w:t>
      </w:r>
      <w:proofErr w:type="spellStart"/>
      <w:r w:rsidRPr="00C40F8A">
        <w:rPr>
          <w:rFonts w:ascii="Arial" w:hAnsi="Arial" w:cs="Arial"/>
        </w:rPr>
        <w:t>Webhook</w:t>
      </w:r>
      <w:proofErr w:type="spellEnd"/>
      <w:r w:rsidRPr="00C40F8A">
        <w:rPr>
          <w:rFonts w:ascii="Arial" w:hAnsi="Arial" w:cs="Arial"/>
        </w:rPr>
        <w:t>.</w:t>
      </w:r>
    </w:p>
    <w:p w14:paraId="282D1684" w14:textId="77777777" w:rsidR="00C40F8A" w:rsidRPr="00C40F8A" w:rsidRDefault="00C40F8A" w:rsidP="00C40F8A">
      <w:pPr>
        <w:tabs>
          <w:tab w:val="left" w:pos="284"/>
        </w:tabs>
        <w:jc w:val="both"/>
        <w:rPr>
          <w:rFonts w:ascii="Arial" w:hAnsi="Arial" w:cs="Arial"/>
        </w:rPr>
      </w:pPr>
      <w:r w:rsidRPr="00C40F8A">
        <w:rPr>
          <w:rFonts w:ascii="Arial" w:hAnsi="Arial" w:cs="Arial"/>
        </w:rPr>
        <w:t>3.9.</w:t>
      </w:r>
      <w:r w:rsidRPr="00C40F8A">
        <w:rPr>
          <w:rFonts w:ascii="Arial" w:hAnsi="Arial" w:cs="Arial"/>
        </w:rPr>
        <w:tab/>
        <w:t>A CONTRATADA será responsável por realizar análise de vulnerabilidade em todos os serviços publicados através do Next-</w:t>
      </w:r>
      <w:proofErr w:type="spellStart"/>
      <w:r w:rsidRPr="00C40F8A">
        <w:rPr>
          <w:rFonts w:ascii="Arial" w:hAnsi="Arial" w:cs="Arial"/>
        </w:rPr>
        <w:t>Generation</w:t>
      </w:r>
      <w:proofErr w:type="spellEnd"/>
      <w:r w:rsidRPr="00C40F8A">
        <w:rPr>
          <w:rFonts w:ascii="Arial" w:hAnsi="Arial" w:cs="Arial"/>
        </w:rPr>
        <w:t xml:space="preserve"> Firewall (NGFW):</w:t>
      </w:r>
    </w:p>
    <w:p w14:paraId="64C59081" w14:textId="77777777" w:rsidR="00C40F8A" w:rsidRPr="00C40F8A" w:rsidRDefault="00C40F8A" w:rsidP="00C40F8A">
      <w:pPr>
        <w:tabs>
          <w:tab w:val="left" w:pos="284"/>
        </w:tabs>
        <w:jc w:val="both"/>
        <w:rPr>
          <w:rFonts w:ascii="Arial" w:hAnsi="Arial" w:cs="Arial"/>
        </w:rPr>
      </w:pPr>
      <w:r w:rsidRPr="00C40F8A">
        <w:rPr>
          <w:rFonts w:ascii="Arial" w:hAnsi="Arial" w:cs="Arial"/>
        </w:rPr>
        <w:t>3.9.1.</w:t>
      </w:r>
      <w:r w:rsidRPr="00C40F8A">
        <w:rPr>
          <w:rFonts w:ascii="Arial" w:hAnsi="Arial" w:cs="Arial"/>
        </w:rPr>
        <w:tab/>
        <w:t xml:space="preserve">Capacidade de </w:t>
      </w:r>
      <w:proofErr w:type="spellStart"/>
      <w:r w:rsidRPr="00C40F8A">
        <w:rPr>
          <w:rFonts w:ascii="Arial" w:hAnsi="Arial" w:cs="Arial"/>
        </w:rPr>
        <w:t>escanear</w:t>
      </w:r>
      <w:proofErr w:type="spellEnd"/>
      <w:r w:rsidRPr="00C40F8A">
        <w:rPr>
          <w:rFonts w:ascii="Arial" w:hAnsi="Arial" w:cs="Arial"/>
        </w:rPr>
        <w:t>, identificar e gerenciar vulnerabilidades independentemente da plataforma, seja em Windows, Linux, Mac ou quaisquer dispositivos.</w:t>
      </w:r>
    </w:p>
    <w:p w14:paraId="0A459ACE" w14:textId="77777777" w:rsidR="00C40F8A" w:rsidRPr="00C40F8A" w:rsidRDefault="00C40F8A" w:rsidP="00C40F8A">
      <w:pPr>
        <w:tabs>
          <w:tab w:val="left" w:pos="284"/>
        </w:tabs>
        <w:jc w:val="both"/>
        <w:rPr>
          <w:rFonts w:ascii="Arial" w:hAnsi="Arial" w:cs="Arial"/>
        </w:rPr>
      </w:pPr>
      <w:r w:rsidRPr="00C40F8A">
        <w:rPr>
          <w:rFonts w:ascii="Arial" w:hAnsi="Arial" w:cs="Arial"/>
        </w:rPr>
        <w:t>3.9.2.</w:t>
      </w:r>
      <w:r w:rsidRPr="00C40F8A">
        <w:rPr>
          <w:rFonts w:ascii="Arial" w:hAnsi="Arial" w:cs="Arial"/>
        </w:rPr>
        <w:tab/>
        <w:t xml:space="preserve">Capacidade de identificar e correlacionar vulnerabilidades e exposições comuns com a lista de base de exposições </w:t>
      </w:r>
      <w:proofErr w:type="spellStart"/>
      <w:r w:rsidRPr="00C40F8A">
        <w:rPr>
          <w:rFonts w:ascii="Arial" w:hAnsi="Arial" w:cs="Arial"/>
        </w:rPr>
        <w:t>CVEs</w:t>
      </w:r>
      <w:proofErr w:type="spellEnd"/>
      <w:r w:rsidRPr="00C40F8A">
        <w:rPr>
          <w:rFonts w:ascii="Arial" w:hAnsi="Arial" w:cs="Arial"/>
        </w:rPr>
        <w:t xml:space="preserve"> (Common </w:t>
      </w:r>
      <w:proofErr w:type="spellStart"/>
      <w:proofErr w:type="gramStart"/>
      <w:r w:rsidRPr="00C40F8A">
        <w:rPr>
          <w:rFonts w:ascii="Arial" w:hAnsi="Arial" w:cs="Arial"/>
        </w:rPr>
        <w:t>VulnerabilitiesandExposures</w:t>
      </w:r>
      <w:proofErr w:type="spellEnd"/>
      <w:proofErr w:type="gramEnd"/>
      <w:r w:rsidRPr="00C40F8A">
        <w:rPr>
          <w:rFonts w:ascii="Arial" w:hAnsi="Arial" w:cs="Arial"/>
        </w:rPr>
        <w:t>), que tem como objetivo a padronização das vulnerabilidades e riscos conhecidos, facilitando a busca, o acesso e o compartilhamento de dados entre diversos indivíduos e empresas.</w:t>
      </w:r>
    </w:p>
    <w:p w14:paraId="2B508091" w14:textId="77777777" w:rsidR="00C40F8A" w:rsidRPr="00C40F8A" w:rsidRDefault="00C40F8A" w:rsidP="00C40F8A">
      <w:pPr>
        <w:tabs>
          <w:tab w:val="left" w:pos="284"/>
        </w:tabs>
        <w:jc w:val="both"/>
        <w:rPr>
          <w:rFonts w:ascii="Arial" w:hAnsi="Arial" w:cs="Arial"/>
        </w:rPr>
      </w:pPr>
      <w:r w:rsidRPr="00C40F8A">
        <w:rPr>
          <w:rFonts w:ascii="Arial" w:hAnsi="Arial" w:cs="Arial"/>
        </w:rPr>
        <w:t>3.9.3.</w:t>
      </w:r>
      <w:r w:rsidRPr="00C40F8A">
        <w:rPr>
          <w:rFonts w:ascii="Arial" w:hAnsi="Arial" w:cs="Arial"/>
        </w:rPr>
        <w:tab/>
        <w:t>Capacidade de adicionar etiquetas (</w:t>
      </w:r>
      <w:proofErr w:type="spellStart"/>
      <w:r w:rsidRPr="00C40F8A">
        <w:rPr>
          <w:rFonts w:ascii="Arial" w:hAnsi="Arial" w:cs="Arial"/>
        </w:rPr>
        <w:t>tags</w:t>
      </w:r>
      <w:proofErr w:type="spellEnd"/>
      <w:r w:rsidRPr="00C40F8A">
        <w:rPr>
          <w:rFonts w:ascii="Arial" w:hAnsi="Arial" w:cs="Arial"/>
        </w:rPr>
        <w:t>) aos ativos de maneira automática, manual e possibilitar o uso de regras com parâmetros específicos.</w:t>
      </w:r>
    </w:p>
    <w:p w14:paraId="4A610933" w14:textId="77777777" w:rsidR="00C40F8A" w:rsidRPr="00C40F8A" w:rsidRDefault="00C40F8A" w:rsidP="00C40F8A">
      <w:pPr>
        <w:tabs>
          <w:tab w:val="left" w:pos="284"/>
        </w:tabs>
        <w:jc w:val="both"/>
        <w:rPr>
          <w:rFonts w:ascii="Arial" w:hAnsi="Arial" w:cs="Arial"/>
        </w:rPr>
      </w:pPr>
      <w:r w:rsidRPr="00C40F8A">
        <w:rPr>
          <w:rFonts w:ascii="Arial" w:hAnsi="Arial" w:cs="Arial"/>
        </w:rPr>
        <w:t>3.9.4.</w:t>
      </w:r>
      <w:r w:rsidRPr="00C40F8A">
        <w:rPr>
          <w:rFonts w:ascii="Arial" w:hAnsi="Arial" w:cs="Arial"/>
        </w:rPr>
        <w:tab/>
        <w:t xml:space="preserve">Capacidade de atribuir a todas as vulnerabilidades uma severidade baseada no </w:t>
      </w:r>
      <w:proofErr w:type="gramStart"/>
      <w:r w:rsidRPr="00C40F8A">
        <w:rPr>
          <w:rFonts w:ascii="Arial" w:hAnsi="Arial" w:cs="Arial"/>
        </w:rPr>
        <w:t>CVSSv3</w:t>
      </w:r>
      <w:proofErr w:type="gramEnd"/>
      <w:r w:rsidRPr="00C40F8A">
        <w:rPr>
          <w:rFonts w:ascii="Arial" w:hAnsi="Arial" w:cs="Arial"/>
        </w:rPr>
        <w:t xml:space="preserve"> score.</w:t>
      </w:r>
    </w:p>
    <w:p w14:paraId="07AAD128" w14:textId="77777777" w:rsidR="00C40F8A" w:rsidRPr="00C40F8A" w:rsidRDefault="00C40F8A" w:rsidP="00C40F8A">
      <w:pPr>
        <w:tabs>
          <w:tab w:val="left" w:pos="284"/>
        </w:tabs>
        <w:jc w:val="both"/>
        <w:rPr>
          <w:rFonts w:ascii="Arial" w:hAnsi="Arial" w:cs="Arial"/>
        </w:rPr>
      </w:pPr>
      <w:r w:rsidRPr="00C40F8A">
        <w:rPr>
          <w:rFonts w:ascii="Arial" w:hAnsi="Arial" w:cs="Arial"/>
        </w:rPr>
        <w:t>3.9.5.</w:t>
      </w:r>
      <w:r w:rsidRPr="00C40F8A">
        <w:rPr>
          <w:rFonts w:ascii="Arial" w:hAnsi="Arial" w:cs="Arial"/>
        </w:rPr>
        <w:tab/>
        <w:t>Capacidade de calcular a criticidade com base nos dados agregados e consolidados do ativo, dados de segurança, sistema e conformidade, bem como hierarquias e prioridades.</w:t>
      </w:r>
    </w:p>
    <w:p w14:paraId="3F26A706" w14:textId="77777777" w:rsidR="00C40F8A" w:rsidRPr="00C40F8A" w:rsidRDefault="00C40F8A" w:rsidP="00C40F8A">
      <w:pPr>
        <w:tabs>
          <w:tab w:val="left" w:pos="284"/>
        </w:tabs>
        <w:jc w:val="both"/>
        <w:rPr>
          <w:rFonts w:ascii="Arial" w:hAnsi="Arial" w:cs="Arial"/>
        </w:rPr>
      </w:pPr>
      <w:r w:rsidRPr="00C40F8A">
        <w:rPr>
          <w:rFonts w:ascii="Arial" w:hAnsi="Arial" w:cs="Arial"/>
        </w:rPr>
        <w:t>3.9.6.</w:t>
      </w:r>
      <w:r w:rsidRPr="00C40F8A">
        <w:rPr>
          <w:rFonts w:ascii="Arial" w:hAnsi="Arial" w:cs="Arial"/>
        </w:rPr>
        <w:tab/>
        <w:t>Capacidade de armazenar informações dos ativos descobertos.</w:t>
      </w:r>
    </w:p>
    <w:p w14:paraId="48E2738F" w14:textId="77777777" w:rsidR="00C40F8A" w:rsidRPr="00C40F8A" w:rsidRDefault="00C40F8A" w:rsidP="00C40F8A">
      <w:pPr>
        <w:tabs>
          <w:tab w:val="left" w:pos="284"/>
        </w:tabs>
        <w:jc w:val="both"/>
        <w:rPr>
          <w:rFonts w:ascii="Arial" w:hAnsi="Arial" w:cs="Arial"/>
        </w:rPr>
      </w:pPr>
      <w:r w:rsidRPr="00C40F8A">
        <w:rPr>
          <w:rFonts w:ascii="Arial" w:hAnsi="Arial" w:cs="Arial"/>
        </w:rPr>
        <w:t>3.9.7.</w:t>
      </w:r>
      <w:r w:rsidRPr="00C40F8A">
        <w:rPr>
          <w:rFonts w:ascii="Arial" w:hAnsi="Arial" w:cs="Arial"/>
        </w:rPr>
        <w:tab/>
        <w:t>Capacidade de fornecer gerenciamento de fluxo de trabalho para correção, incluindo a criação e atribuição de registro de problema ou tarefa a técnicos/equipe responsável.</w:t>
      </w:r>
    </w:p>
    <w:p w14:paraId="327821BF" w14:textId="77777777" w:rsidR="00C40F8A" w:rsidRPr="00C40F8A" w:rsidRDefault="00C40F8A" w:rsidP="00C40F8A">
      <w:pPr>
        <w:tabs>
          <w:tab w:val="left" w:pos="284"/>
        </w:tabs>
        <w:jc w:val="both"/>
        <w:rPr>
          <w:rFonts w:ascii="Arial" w:hAnsi="Arial" w:cs="Arial"/>
        </w:rPr>
      </w:pPr>
      <w:r w:rsidRPr="00C40F8A">
        <w:rPr>
          <w:rFonts w:ascii="Arial" w:hAnsi="Arial" w:cs="Arial"/>
        </w:rPr>
        <w:t>3.9.8.</w:t>
      </w:r>
      <w:r w:rsidRPr="00C40F8A">
        <w:rPr>
          <w:rFonts w:ascii="Arial" w:hAnsi="Arial" w:cs="Arial"/>
        </w:rPr>
        <w:tab/>
        <w:t>Capacidade de, a cada vulnerabilidade encontrada, apresentar soluções ou propostas para mitigação ou remediação.</w:t>
      </w:r>
    </w:p>
    <w:p w14:paraId="45B36C56" w14:textId="77777777" w:rsidR="00C40F8A" w:rsidRPr="00C40F8A" w:rsidRDefault="00C40F8A" w:rsidP="00C40F8A">
      <w:pPr>
        <w:tabs>
          <w:tab w:val="left" w:pos="284"/>
        </w:tabs>
        <w:jc w:val="both"/>
        <w:rPr>
          <w:rFonts w:ascii="Arial" w:hAnsi="Arial" w:cs="Arial"/>
        </w:rPr>
      </w:pPr>
      <w:r w:rsidRPr="00C40F8A">
        <w:rPr>
          <w:rFonts w:ascii="Arial" w:hAnsi="Arial" w:cs="Arial"/>
        </w:rPr>
        <w:t>3.9.9.</w:t>
      </w:r>
      <w:r w:rsidRPr="00C40F8A">
        <w:rPr>
          <w:rFonts w:ascii="Arial" w:hAnsi="Arial" w:cs="Arial"/>
        </w:rPr>
        <w:tab/>
        <w:t>Capacidade de permitir aceitar o risco de uma determinada vulnerabilidade encontrada no ambiente.</w:t>
      </w:r>
    </w:p>
    <w:p w14:paraId="0F4FF1D1" w14:textId="77777777" w:rsidR="00C40F8A" w:rsidRPr="00C40F8A" w:rsidRDefault="00C40F8A" w:rsidP="00C40F8A">
      <w:pPr>
        <w:tabs>
          <w:tab w:val="left" w:pos="284"/>
        </w:tabs>
        <w:jc w:val="both"/>
        <w:rPr>
          <w:rFonts w:ascii="Arial" w:hAnsi="Arial" w:cs="Arial"/>
        </w:rPr>
      </w:pPr>
      <w:r w:rsidRPr="00C40F8A">
        <w:rPr>
          <w:rFonts w:ascii="Arial" w:hAnsi="Arial" w:cs="Arial"/>
        </w:rPr>
        <w:t>3.9.10.</w:t>
      </w:r>
      <w:r w:rsidRPr="00C40F8A">
        <w:rPr>
          <w:rFonts w:ascii="Arial" w:hAnsi="Arial" w:cs="Arial"/>
        </w:rPr>
        <w:tab/>
        <w:t>Capacidade de possuir um sistema de pontuação e priorização das vulnerabilidades.</w:t>
      </w:r>
    </w:p>
    <w:p w14:paraId="08FC98D9" w14:textId="77777777" w:rsidR="00C40F8A" w:rsidRPr="00C40F8A" w:rsidRDefault="00C40F8A" w:rsidP="00C40F8A">
      <w:pPr>
        <w:tabs>
          <w:tab w:val="left" w:pos="284"/>
        </w:tabs>
        <w:jc w:val="both"/>
        <w:rPr>
          <w:rFonts w:ascii="Arial" w:hAnsi="Arial" w:cs="Arial"/>
        </w:rPr>
      </w:pPr>
      <w:r w:rsidRPr="00C40F8A">
        <w:rPr>
          <w:rFonts w:ascii="Arial" w:hAnsi="Arial" w:cs="Arial"/>
        </w:rPr>
        <w:t>3.9.11.</w:t>
      </w:r>
      <w:r w:rsidRPr="00C40F8A">
        <w:rPr>
          <w:rFonts w:ascii="Arial" w:hAnsi="Arial" w:cs="Arial"/>
        </w:rPr>
        <w:tab/>
        <w:t xml:space="preserve">Possibilidade determinar quais portas de serviços (UDP/TCP) </w:t>
      </w:r>
      <w:proofErr w:type="gramStart"/>
      <w:r w:rsidRPr="00C40F8A">
        <w:rPr>
          <w:rFonts w:ascii="Arial" w:hAnsi="Arial" w:cs="Arial"/>
        </w:rPr>
        <w:t>estão</w:t>
      </w:r>
      <w:proofErr w:type="gramEnd"/>
      <w:r w:rsidRPr="00C40F8A">
        <w:rPr>
          <w:rFonts w:ascii="Arial" w:hAnsi="Arial" w:cs="Arial"/>
        </w:rPr>
        <w:t xml:space="preserve"> abertas em determinado endereço IP.</w:t>
      </w:r>
    </w:p>
    <w:p w14:paraId="5D807FF7" w14:textId="77777777" w:rsidR="00C40F8A" w:rsidRPr="00C40F8A" w:rsidRDefault="00C40F8A" w:rsidP="00C40F8A">
      <w:pPr>
        <w:tabs>
          <w:tab w:val="left" w:pos="284"/>
        </w:tabs>
        <w:jc w:val="both"/>
        <w:rPr>
          <w:rFonts w:ascii="Arial" w:hAnsi="Arial" w:cs="Arial"/>
        </w:rPr>
      </w:pPr>
      <w:r w:rsidRPr="00C40F8A">
        <w:rPr>
          <w:rFonts w:ascii="Arial" w:hAnsi="Arial" w:cs="Arial"/>
        </w:rPr>
        <w:t>3.9.12.</w:t>
      </w:r>
      <w:r w:rsidRPr="00C40F8A">
        <w:rPr>
          <w:rFonts w:ascii="Arial" w:hAnsi="Arial" w:cs="Arial"/>
        </w:rPr>
        <w:tab/>
        <w:t>Capacidade de priorizar e apontar como corrigir vulnerabilidades conhecidas, desconhecidas e potenciais antes que sejam exploradas.</w:t>
      </w:r>
    </w:p>
    <w:p w14:paraId="25BA1D58" w14:textId="77777777" w:rsidR="00C40F8A" w:rsidRPr="00C40F8A" w:rsidRDefault="00C40F8A" w:rsidP="00C40F8A">
      <w:pPr>
        <w:tabs>
          <w:tab w:val="left" w:pos="284"/>
        </w:tabs>
        <w:jc w:val="both"/>
        <w:rPr>
          <w:rFonts w:ascii="Arial" w:hAnsi="Arial" w:cs="Arial"/>
        </w:rPr>
      </w:pPr>
      <w:r w:rsidRPr="00C40F8A">
        <w:rPr>
          <w:rFonts w:ascii="Arial" w:hAnsi="Arial" w:cs="Arial"/>
        </w:rPr>
        <w:t>3.9.13.</w:t>
      </w:r>
      <w:r w:rsidRPr="00C40F8A">
        <w:rPr>
          <w:rFonts w:ascii="Arial" w:hAnsi="Arial" w:cs="Arial"/>
        </w:rPr>
        <w:tab/>
        <w:t>Capacidade de gerar relatórios automatizados sobre as vulnerabilidades encontradas, solucionadas e em tratamento, tanto de forma detalhada como de forma resumida.</w:t>
      </w:r>
    </w:p>
    <w:p w14:paraId="7004810C" w14:textId="77777777" w:rsidR="00C40F8A" w:rsidRPr="00C40F8A" w:rsidRDefault="00C40F8A" w:rsidP="00C40F8A">
      <w:pPr>
        <w:tabs>
          <w:tab w:val="left" w:pos="284"/>
        </w:tabs>
        <w:jc w:val="both"/>
        <w:rPr>
          <w:rFonts w:ascii="Arial" w:hAnsi="Arial" w:cs="Arial"/>
        </w:rPr>
      </w:pPr>
      <w:r w:rsidRPr="00C40F8A">
        <w:rPr>
          <w:rFonts w:ascii="Arial" w:hAnsi="Arial" w:cs="Arial"/>
        </w:rPr>
        <w:t>3.9.14.</w:t>
      </w:r>
      <w:r w:rsidRPr="00C40F8A">
        <w:rPr>
          <w:rFonts w:ascii="Arial" w:hAnsi="Arial" w:cs="Arial"/>
        </w:rPr>
        <w:tab/>
        <w:t>Capacidade de permitir o escaneamento a partir de pontos locais na rede da Prefeitura de Piracicaba (</w:t>
      </w:r>
      <w:proofErr w:type="spellStart"/>
      <w:r w:rsidRPr="00C40F8A">
        <w:rPr>
          <w:rFonts w:ascii="Arial" w:hAnsi="Arial" w:cs="Arial"/>
        </w:rPr>
        <w:t>escaneadores</w:t>
      </w:r>
      <w:proofErr w:type="spellEnd"/>
      <w:r w:rsidRPr="00C40F8A">
        <w:rPr>
          <w:rFonts w:ascii="Arial" w:hAnsi="Arial" w:cs="Arial"/>
        </w:rPr>
        <w:t xml:space="preserve"> locais), assim como em nuvem.</w:t>
      </w:r>
    </w:p>
    <w:p w14:paraId="77D79F85" w14:textId="77777777" w:rsidR="00C40F8A" w:rsidRPr="00C40F8A" w:rsidRDefault="00C40F8A" w:rsidP="00C40F8A">
      <w:pPr>
        <w:tabs>
          <w:tab w:val="left" w:pos="284"/>
        </w:tabs>
        <w:jc w:val="both"/>
        <w:rPr>
          <w:rFonts w:ascii="Arial" w:hAnsi="Arial" w:cs="Arial"/>
        </w:rPr>
      </w:pPr>
      <w:r w:rsidRPr="00C40F8A">
        <w:rPr>
          <w:rFonts w:ascii="Arial" w:hAnsi="Arial" w:cs="Arial"/>
        </w:rPr>
        <w:t>3.9.15.</w:t>
      </w:r>
      <w:r w:rsidRPr="00C40F8A">
        <w:rPr>
          <w:rFonts w:ascii="Arial" w:hAnsi="Arial" w:cs="Arial"/>
        </w:rPr>
        <w:tab/>
        <w:t>Capacidade de criação irrestrita de contas para gerência e acesso aos relatórios, sem custo adicional.</w:t>
      </w:r>
    </w:p>
    <w:p w14:paraId="260F9C64" w14:textId="77777777" w:rsidR="00C40F8A" w:rsidRPr="00C40F8A" w:rsidRDefault="00C40F8A" w:rsidP="00C40F8A">
      <w:pPr>
        <w:tabs>
          <w:tab w:val="left" w:pos="284"/>
        </w:tabs>
        <w:jc w:val="both"/>
        <w:rPr>
          <w:rFonts w:ascii="Arial" w:hAnsi="Arial" w:cs="Arial"/>
        </w:rPr>
      </w:pPr>
      <w:r w:rsidRPr="00C40F8A">
        <w:rPr>
          <w:rFonts w:ascii="Arial" w:hAnsi="Arial" w:cs="Arial"/>
        </w:rPr>
        <w:t>3.9.16.</w:t>
      </w:r>
      <w:r w:rsidRPr="00C40F8A">
        <w:rPr>
          <w:rFonts w:ascii="Arial" w:hAnsi="Arial" w:cs="Arial"/>
        </w:rPr>
        <w:tab/>
        <w:t xml:space="preserve">Capacidade de executar relatórios periódicos de acordo com a frequência estabelecida pelo administrador, bem como a geração de relatórios </w:t>
      </w:r>
      <w:proofErr w:type="gramStart"/>
      <w:r w:rsidRPr="00C40F8A">
        <w:rPr>
          <w:rFonts w:ascii="Arial" w:hAnsi="Arial" w:cs="Arial"/>
        </w:rPr>
        <w:t>sob demanda</w:t>
      </w:r>
      <w:proofErr w:type="gramEnd"/>
      <w:r w:rsidRPr="00C40F8A">
        <w:rPr>
          <w:rFonts w:ascii="Arial" w:hAnsi="Arial" w:cs="Arial"/>
        </w:rPr>
        <w:t>.</w:t>
      </w:r>
    </w:p>
    <w:p w14:paraId="3FEF7189" w14:textId="77777777" w:rsidR="00C40F8A" w:rsidRPr="00C40F8A" w:rsidRDefault="00C40F8A" w:rsidP="00C40F8A">
      <w:pPr>
        <w:tabs>
          <w:tab w:val="left" w:pos="284"/>
        </w:tabs>
        <w:jc w:val="both"/>
        <w:rPr>
          <w:rFonts w:ascii="Arial" w:hAnsi="Arial" w:cs="Arial"/>
        </w:rPr>
      </w:pPr>
      <w:r w:rsidRPr="00C40F8A">
        <w:rPr>
          <w:rFonts w:ascii="Arial" w:hAnsi="Arial" w:cs="Arial"/>
        </w:rPr>
        <w:t>3.9.17.</w:t>
      </w:r>
      <w:r w:rsidRPr="00C40F8A">
        <w:rPr>
          <w:rFonts w:ascii="Arial" w:hAnsi="Arial" w:cs="Arial"/>
        </w:rPr>
        <w:tab/>
        <w:t>Possibilidade de criação de relatórios baseados na seleção de ativos, permitindo inclusive a seleção de todos os ativos existentes, grupos, etiquetas e verificações em rede individuais.</w:t>
      </w:r>
    </w:p>
    <w:p w14:paraId="5FE35A00" w14:textId="77777777" w:rsidR="00C40F8A" w:rsidRPr="00C40F8A" w:rsidRDefault="00C40F8A" w:rsidP="00C40F8A">
      <w:pPr>
        <w:tabs>
          <w:tab w:val="left" w:pos="284"/>
        </w:tabs>
        <w:jc w:val="both"/>
        <w:rPr>
          <w:rFonts w:ascii="Arial" w:hAnsi="Arial" w:cs="Arial"/>
        </w:rPr>
      </w:pPr>
      <w:r w:rsidRPr="00C40F8A">
        <w:rPr>
          <w:rFonts w:ascii="Arial" w:hAnsi="Arial" w:cs="Arial"/>
        </w:rPr>
        <w:lastRenderedPageBreak/>
        <w:t>3.9.18.</w:t>
      </w:r>
      <w:r w:rsidRPr="00C40F8A">
        <w:rPr>
          <w:rFonts w:ascii="Arial" w:hAnsi="Arial" w:cs="Arial"/>
        </w:rPr>
        <w:tab/>
        <w:t>Possibilidade de criação de relatórios baseados em filtros de status da vulnerabilidade, gravidade e categorização.</w:t>
      </w:r>
    </w:p>
    <w:p w14:paraId="3000ABE9" w14:textId="77777777" w:rsidR="00C40F8A" w:rsidRPr="00C40F8A" w:rsidRDefault="00C40F8A" w:rsidP="00C40F8A">
      <w:pPr>
        <w:tabs>
          <w:tab w:val="left" w:pos="284"/>
        </w:tabs>
        <w:jc w:val="both"/>
        <w:rPr>
          <w:rFonts w:ascii="Arial" w:hAnsi="Arial" w:cs="Arial"/>
        </w:rPr>
      </w:pPr>
      <w:r w:rsidRPr="00C40F8A">
        <w:rPr>
          <w:rFonts w:ascii="Arial" w:hAnsi="Arial" w:cs="Arial"/>
        </w:rPr>
        <w:t>3.9.19.</w:t>
      </w:r>
      <w:r w:rsidRPr="00C40F8A">
        <w:rPr>
          <w:rFonts w:ascii="Arial" w:hAnsi="Arial" w:cs="Arial"/>
        </w:rPr>
        <w:tab/>
        <w:t>Suporte ao envio automático de relatórios para destinatários específicos.</w:t>
      </w:r>
    </w:p>
    <w:p w14:paraId="24CFD16E" w14:textId="77777777" w:rsidR="00C40F8A" w:rsidRPr="00C40F8A" w:rsidRDefault="00C40F8A" w:rsidP="00C40F8A">
      <w:pPr>
        <w:tabs>
          <w:tab w:val="left" w:pos="284"/>
        </w:tabs>
        <w:jc w:val="both"/>
        <w:rPr>
          <w:rFonts w:ascii="Arial" w:hAnsi="Arial" w:cs="Arial"/>
        </w:rPr>
      </w:pPr>
      <w:r w:rsidRPr="00C40F8A">
        <w:rPr>
          <w:rFonts w:ascii="Arial" w:hAnsi="Arial" w:cs="Arial"/>
        </w:rPr>
        <w:t>3.9.20.</w:t>
      </w:r>
      <w:r w:rsidRPr="00C40F8A">
        <w:rPr>
          <w:rFonts w:ascii="Arial" w:hAnsi="Arial" w:cs="Arial"/>
        </w:rPr>
        <w:tab/>
        <w:t>Suporte a vários mecanismos de varredura distribuídos em localidades e regiões e gerenciar todos por uma console central.</w:t>
      </w:r>
    </w:p>
    <w:p w14:paraId="53A21CE3" w14:textId="77777777" w:rsidR="00C40F8A" w:rsidRPr="00C40F8A" w:rsidRDefault="00C40F8A" w:rsidP="00C40F8A">
      <w:pPr>
        <w:tabs>
          <w:tab w:val="left" w:pos="284"/>
        </w:tabs>
        <w:jc w:val="both"/>
        <w:rPr>
          <w:rFonts w:ascii="Arial" w:hAnsi="Arial" w:cs="Arial"/>
        </w:rPr>
      </w:pPr>
      <w:r w:rsidRPr="00C40F8A">
        <w:rPr>
          <w:rFonts w:ascii="Arial" w:hAnsi="Arial" w:cs="Arial"/>
        </w:rPr>
        <w:t>3.9.21.</w:t>
      </w:r>
      <w:r w:rsidRPr="00C40F8A">
        <w:rPr>
          <w:rFonts w:ascii="Arial" w:hAnsi="Arial" w:cs="Arial"/>
        </w:rPr>
        <w:tab/>
        <w:t>Capacidade de programar períodos e data, onde varreduras não podem ser executadas, como exemplo, em determinados dias do mês ou determinados horários do dia.</w:t>
      </w:r>
    </w:p>
    <w:p w14:paraId="0D3B0596" w14:textId="77777777" w:rsidR="00C40F8A" w:rsidRPr="00C40F8A" w:rsidRDefault="00C40F8A" w:rsidP="00C40F8A">
      <w:pPr>
        <w:tabs>
          <w:tab w:val="left" w:pos="284"/>
        </w:tabs>
        <w:jc w:val="both"/>
        <w:rPr>
          <w:rFonts w:ascii="Arial" w:hAnsi="Arial" w:cs="Arial"/>
        </w:rPr>
      </w:pPr>
      <w:r w:rsidRPr="00C40F8A">
        <w:rPr>
          <w:rFonts w:ascii="Arial" w:hAnsi="Arial" w:cs="Arial"/>
        </w:rPr>
        <w:t>3.9.22.</w:t>
      </w:r>
      <w:r w:rsidRPr="00C40F8A">
        <w:rPr>
          <w:rFonts w:ascii="Arial" w:hAnsi="Arial" w:cs="Arial"/>
        </w:rPr>
        <w:tab/>
        <w:t xml:space="preserve">Capacidade de permitir a entrada e o armazenamento seguro de credenciais do usuário, incluindo contas locais, de domínio (LDAP e Active </w:t>
      </w:r>
      <w:proofErr w:type="spellStart"/>
      <w:r w:rsidRPr="00C40F8A">
        <w:rPr>
          <w:rFonts w:ascii="Arial" w:hAnsi="Arial" w:cs="Arial"/>
        </w:rPr>
        <w:t>Directory</w:t>
      </w:r>
      <w:proofErr w:type="spellEnd"/>
      <w:r w:rsidRPr="00C40F8A">
        <w:rPr>
          <w:rFonts w:ascii="Arial" w:hAnsi="Arial" w:cs="Arial"/>
        </w:rPr>
        <w:t>) e root para análises de sistemas Linux.</w:t>
      </w:r>
    </w:p>
    <w:p w14:paraId="2C520C28" w14:textId="77777777" w:rsidR="00C40F8A" w:rsidRPr="00C40F8A" w:rsidRDefault="00C40F8A" w:rsidP="00C40F8A">
      <w:pPr>
        <w:tabs>
          <w:tab w:val="left" w:pos="284"/>
        </w:tabs>
        <w:jc w:val="both"/>
        <w:rPr>
          <w:rFonts w:ascii="Arial" w:hAnsi="Arial" w:cs="Arial"/>
        </w:rPr>
      </w:pPr>
      <w:r w:rsidRPr="00C40F8A">
        <w:rPr>
          <w:rFonts w:ascii="Arial" w:hAnsi="Arial" w:cs="Arial"/>
        </w:rPr>
        <w:t>3.9.23.</w:t>
      </w:r>
      <w:r w:rsidRPr="00C40F8A">
        <w:rPr>
          <w:rFonts w:ascii="Arial" w:hAnsi="Arial" w:cs="Arial"/>
        </w:rPr>
        <w:tab/>
        <w:t>Capacidade de analisar, testar e reportar falhas de segurança em aplicações Web.</w:t>
      </w:r>
    </w:p>
    <w:p w14:paraId="62A92B01" w14:textId="77777777" w:rsidR="00C40F8A" w:rsidRPr="00C40F8A" w:rsidRDefault="00C40F8A" w:rsidP="00C40F8A">
      <w:pPr>
        <w:tabs>
          <w:tab w:val="left" w:pos="284"/>
        </w:tabs>
        <w:jc w:val="both"/>
        <w:rPr>
          <w:rFonts w:ascii="Arial" w:hAnsi="Arial" w:cs="Arial"/>
        </w:rPr>
      </w:pPr>
      <w:r w:rsidRPr="00C40F8A">
        <w:rPr>
          <w:rFonts w:ascii="Arial" w:hAnsi="Arial" w:cs="Arial"/>
        </w:rPr>
        <w:t>3.9.24.</w:t>
      </w:r>
      <w:r w:rsidRPr="00C40F8A">
        <w:rPr>
          <w:rFonts w:ascii="Arial" w:hAnsi="Arial" w:cs="Arial"/>
        </w:rPr>
        <w:tab/>
        <w:t>Capacidade de executar varreduras em sistemas Web por meio de seus endereços IP ou FQDN (DNS).</w:t>
      </w:r>
    </w:p>
    <w:p w14:paraId="0EE3A25A" w14:textId="77777777" w:rsidR="00C40F8A" w:rsidRPr="00C40F8A" w:rsidRDefault="00C40F8A" w:rsidP="00C40F8A">
      <w:pPr>
        <w:tabs>
          <w:tab w:val="left" w:pos="284"/>
        </w:tabs>
        <w:jc w:val="both"/>
        <w:rPr>
          <w:rFonts w:ascii="Arial" w:hAnsi="Arial" w:cs="Arial"/>
        </w:rPr>
      </w:pPr>
      <w:r w:rsidRPr="00C40F8A">
        <w:rPr>
          <w:rFonts w:ascii="Arial" w:hAnsi="Arial" w:cs="Arial"/>
        </w:rPr>
        <w:t>3.9.25.</w:t>
      </w:r>
      <w:r w:rsidRPr="00C40F8A">
        <w:rPr>
          <w:rFonts w:ascii="Arial" w:hAnsi="Arial" w:cs="Arial"/>
        </w:rPr>
        <w:tab/>
        <w:t>Capacidade de exibir detalhes e evidências para cada vulnerabilidade encontrada.</w:t>
      </w:r>
    </w:p>
    <w:p w14:paraId="4DD81A21" w14:textId="77777777" w:rsidR="00C40F8A" w:rsidRPr="00C40F8A" w:rsidRDefault="00C40F8A" w:rsidP="00C40F8A">
      <w:pPr>
        <w:tabs>
          <w:tab w:val="left" w:pos="284"/>
        </w:tabs>
        <w:jc w:val="both"/>
        <w:rPr>
          <w:rFonts w:ascii="Arial" w:hAnsi="Arial" w:cs="Arial"/>
        </w:rPr>
      </w:pPr>
      <w:r w:rsidRPr="00C40F8A">
        <w:rPr>
          <w:rFonts w:ascii="Arial" w:hAnsi="Arial" w:cs="Arial"/>
        </w:rPr>
        <w:t>3.9.26.</w:t>
      </w:r>
      <w:r w:rsidRPr="00C40F8A">
        <w:rPr>
          <w:rFonts w:ascii="Arial" w:hAnsi="Arial" w:cs="Arial"/>
        </w:rPr>
        <w:tab/>
        <w:t>A Análise de Vulnerabilidade deverá cumprir os seguintes requisitos mínimos:</w:t>
      </w:r>
    </w:p>
    <w:p w14:paraId="766F501B" w14:textId="77777777" w:rsidR="00C40F8A" w:rsidRPr="00C40F8A" w:rsidRDefault="00C40F8A" w:rsidP="00C40F8A">
      <w:pPr>
        <w:tabs>
          <w:tab w:val="left" w:pos="284"/>
        </w:tabs>
        <w:jc w:val="both"/>
        <w:rPr>
          <w:rFonts w:ascii="Arial" w:hAnsi="Arial" w:cs="Arial"/>
        </w:rPr>
      </w:pPr>
      <w:r w:rsidRPr="00C40F8A">
        <w:rPr>
          <w:rFonts w:ascii="Arial" w:hAnsi="Arial" w:cs="Arial"/>
        </w:rPr>
        <w:t>3.9.26.1.</w:t>
      </w:r>
      <w:r w:rsidRPr="00C40F8A">
        <w:rPr>
          <w:rFonts w:ascii="Arial" w:hAnsi="Arial" w:cs="Arial"/>
        </w:rPr>
        <w:tab/>
        <w:t>A plataforma utilizada pela CONTRATADA deverá ficar disponível para que a equipe técnica da Prefeitura de Piracicaba realize análises de vulnerabilidades por conta própria e quantas vezes necessário.</w:t>
      </w:r>
    </w:p>
    <w:p w14:paraId="27612022" w14:textId="77777777" w:rsidR="00C40F8A" w:rsidRPr="00C40F8A" w:rsidRDefault="00C40F8A" w:rsidP="00C40F8A">
      <w:pPr>
        <w:tabs>
          <w:tab w:val="left" w:pos="284"/>
        </w:tabs>
        <w:jc w:val="both"/>
        <w:rPr>
          <w:rFonts w:ascii="Arial" w:hAnsi="Arial" w:cs="Arial"/>
        </w:rPr>
      </w:pPr>
      <w:r w:rsidRPr="00C40F8A">
        <w:rPr>
          <w:rFonts w:ascii="Arial" w:hAnsi="Arial" w:cs="Arial"/>
        </w:rPr>
        <w:t>3.9.26.2.</w:t>
      </w:r>
      <w:r w:rsidRPr="00C40F8A">
        <w:rPr>
          <w:rFonts w:ascii="Arial" w:hAnsi="Arial" w:cs="Arial"/>
        </w:rPr>
        <w:tab/>
        <w:t xml:space="preserve">A análise de vulnerabilidade deverá cobrir pelo menos 50 (cinquenta) endereços </w:t>
      </w:r>
      <w:proofErr w:type="gramStart"/>
      <w:r w:rsidRPr="00C40F8A">
        <w:rPr>
          <w:rFonts w:ascii="Arial" w:hAnsi="Arial" w:cs="Arial"/>
        </w:rPr>
        <w:t>IPv4</w:t>
      </w:r>
      <w:proofErr w:type="gramEnd"/>
      <w:r w:rsidRPr="00C40F8A">
        <w:rPr>
          <w:rFonts w:ascii="Arial" w:hAnsi="Arial" w:cs="Arial"/>
        </w:rPr>
        <w:t xml:space="preserve"> e/ou IPv6 publicados através dos firewalls.</w:t>
      </w:r>
    </w:p>
    <w:p w14:paraId="541A89CC" w14:textId="77777777" w:rsidR="00C40F8A" w:rsidRPr="00C40F8A" w:rsidRDefault="00C40F8A" w:rsidP="00C40F8A">
      <w:pPr>
        <w:tabs>
          <w:tab w:val="left" w:pos="284"/>
        </w:tabs>
        <w:jc w:val="both"/>
        <w:rPr>
          <w:rFonts w:ascii="Arial" w:hAnsi="Arial" w:cs="Arial"/>
        </w:rPr>
      </w:pPr>
      <w:r w:rsidRPr="00C40F8A">
        <w:rPr>
          <w:rFonts w:ascii="Arial" w:hAnsi="Arial" w:cs="Arial"/>
        </w:rPr>
        <w:t>3.9.26.3.</w:t>
      </w:r>
      <w:r w:rsidRPr="00C40F8A">
        <w:rPr>
          <w:rFonts w:ascii="Arial" w:hAnsi="Arial" w:cs="Arial"/>
        </w:rPr>
        <w:tab/>
        <w:t>A análise deverá abranger vulnerabilidades de alto risco (críticas) e vulnerabilidades de médio e baixo risco, de acordo com as classificações padrão de severidade.</w:t>
      </w:r>
    </w:p>
    <w:p w14:paraId="192541F6" w14:textId="77777777" w:rsidR="00C40F8A" w:rsidRPr="00C40F8A" w:rsidRDefault="00C40F8A" w:rsidP="00C40F8A">
      <w:pPr>
        <w:tabs>
          <w:tab w:val="left" w:pos="284"/>
        </w:tabs>
        <w:jc w:val="both"/>
        <w:rPr>
          <w:rFonts w:ascii="Arial" w:hAnsi="Arial" w:cs="Arial"/>
        </w:rPr>
      </w:pPr>
      <w:r w:rsidRPr="00C40F8A">
        <w:rPr>
          <w:rFonts w:ascii="Arial" w:hAnsi="Arial" w:cs="Arial"/>
        </w:rPr>
        <w:t>3.9.26.4.</w:t>
      </w:r>
      <w:r w:rsidRPr="00C40F8A">
        <w:rPr>
          <w:rFonts w:ascii="Arial" w:hAnsi="Arial" w:cs="Arial"/>
        </w:rPr>
        <w:tab/>
        <w:t>Apresentação de um plano de ação detalhado para a correção das vulnerabilidades identificadas.</w:t>
      </w:r>
    </w:p>
    <w:p w14:paraId="45602E98" w14:textId="77777777" w:rsidR="00C40F8A" w:rsidRPr="00C40F8A" w:rsidRDefault="00C40F8A" w:rsidP="00C40F8A">
      <w:pPr>
        <w:tabs>
          <w:tab w:val="left" w:pos="284"/>
        </w:tabs>
        <w:jc w:val="both"/>
        <w:rPr>
          <w:rFonts w:ascii="Arial" w:hAnsi="Arial" w:cs="Arial"/>
        </w:rPr>
      </w:pPr>
      <w:r w:rsidRPr="00C40F8A">
        <w:rPr>
          <w:rFonts w:ascii="Arial" w:hAnsi="Arial" w:cs="Arial"/>
        </w:rPr>
        <w:t>3.9.26.5.</w:t>
      </w:r>
      <w:r w:rsidRPr="00C40F8A">
        <w:rPr>
          <w:rFonts w:ascii="Arial" w:hAnsi="Arial" w:cs="Arial"/>
        </w:rPr>
        <w:tab/>
        <w:t>A CONTRATADA deverá garantir que todas as etapas da análise de vulnerabilidade sejam conduzidas com rigor técnico e profissionalismo, assegurando a proteção contínua e eficaz dos sistemas protegidos pelo NGFW contra potenciais ameaças cibernéticas.</w:t>
      </w:r>
    </w:p>
    <w:p w14:paraId="15E847DA" w14:textId="77777777" w:rsidR="00C40F8A" w:rsidRPr="00C40F8A" w:rsidRDefault="00C40F8A" w:rsidP="00C40F8A">
      <w:pPr>
        <w:tabs>
          <w:tab w:val="left" w:pos="284"/>
        </w:tabs>
        <w:jc w:val="both"/>
        <w:rPr>
          <w:rFonts w:ascii="Arial" w:hAnsi="Arial" w:cs="Arial"/>
        </w:rPr>
      </w:pPr>
      <w:r w:rsidRPr="00C40F8A">
        <w:rPr>
          <w:rFonts w:ascii="Arial" w:hAnsi="Arial" w:cs="Arial"/>
        </w:rPr>
        <w:t>3.10.</w:t>
      </w:r>
      <w:r w:rsidRPr="00C40F8A">
        <w:rPr>
          <w:rFonts w:ascii="Arial" w:hAnsi="Arial" w:cs="Arial"/>
        </w:rPr>
        <w:tab/>
        <w:t>A CONTRATADA deverá fornecer portal específico para abertura e acompanhamento de chamados para solicitações de serviço e para quando ocorrerem problemas técnicos.</w:t>
      </w:r>
    </w:p>
    <w:p w14:paraId="0B192661" w14:textId="77777777" w:rsidR="00C40F8A" w:rsidRPr="00C40F8A" w:rsidRDefault="00C40F8A" w:rsidP="00C40F8A">
      <w:pPr>
        <w:tabs>
          <w:tab w:val="left" w:pos="284"/>
        </w:tabs>
        <w:jc w:val="both"/>
        <w:rPr>
          <w:rFonts w:ascii="Arial" w:hAnsi="Arial" w:cs="Arial"/>
        </w:rPr>
      </w:pPr>
      <w:r w:rsidRPr="00C40F8A">
        <w:rPr>
          <w:rFonts w:ascii="Arial" w:hAnsi="Arial" w:cs="Arial"/>
        </w:rPr>
        <w:t>3.10.1.</w:t>
      </w:r>
      <w:r w:rsidRPr="00C40F8A">
        <w:rPr>
          <w:rFonts w:ascii="Arial" w:hAnsi="Arial" w:cs="Arial"/>
        </w:rPr>
        <w:tab/>
        <w:t>Também deverá ser fornecido número de telefone para abertura de chamados de alta prioridade ou urgência, incluso relação de escalonamento de ação para situações críticas.</w:t>
      </w:r>
    </w:p>
    <w:p w14:paraId="5EE202D8" w14:textId="77777777" w:rsidR="00C40F8A" w:rsidRPr="00C40F8A" w:rsidRDefault="00C40F8A" w:rsidP="00C40F8A">
      <w:pPr>
        <w:tabs>
          <w:tab w:val="left" w:pos="284"/>
        </w:tabs>
        <w:jc w:val="both"/>
        <w:rPr>
          <w:rFonts w:ascii="Arial" w:hAnsi="Arial" w:cs="Arial"/>
        </w:rPr>
      </w:pPr>
      <w:r w:rsidRPr="00C40F8A">
        <w:rPr>
          <w:rFonts w:ascii="Arial" w:hAnsi="Arial" w:cs="Arial"/>
        </w:rPr>
        <w:t>3.10.2.</w:t>
      </w:r>
      <w:r w:rsidRPr="00C40F8A">
        <w:rPr>
          <w:rFonts w:ascii="Arial" w:hAnsi="Arial" w:cs="Arial"/>
        </w:rPr>
        <w:tab/>
        <w:t>A abertura de chamados, assim como a solicitação de suporte remoto, será efetuada no regime 24x7 (vinte e quatro horas por dia, sete dias na semana), inclusos feriados de qualquer natureza, de forma ilimitada.</w:t>
      </w:r>
    </w:p>
    <w:p w14:paraId="1F940DBC" w14:textId="77777777" w:rsidR="00C40F8A" w:rsidRPr="00C40F8A" w:rsidRDefault="00C40F8A" w:rsidP="00C40F8A">
      <w:pPr>
        <w:tabs>
          <w:tab w:val="left" w:pos="284"/>
        </w:tabs>
        <w:jc w:val="both"/>
        <w:rPr>
          <w:rFonts w:ascii="Arial" w:hAnsi="Arial" w:cs="Arial"/>
        </w:rPr>
      </w:pPr>
      <w:r w:rsidRPr="00C40F8A">
        <w:rPr>
          <w:rFonts w:ascii="Arial" w:hAnsi="Arial" w:cs="Arial"/>
        </w:rPr>
        <w:t>3.10.3.</w:t>
      </w:r>
      <w:r w:rsidRPr="00C40F8A">
        <w:rPr>
          <w:rFonts w:ascii="Arial" w:hAnsi="Arial" w:cs="Arial"/>
        </w:rPr>
        <w:tab/>
        <w:t>Os atendimentos poderão ser remotos ou presenciais ocorrendo em regime 24x7 (vinte e quatro horas por dia, sete dias por semana), inclusos feriados de quaisquer tipos.</w:t>
      </w:r>
    </w:p>
    <w:p w14:paraId="0DDFA30B" w14:textId="77777777" w:rsidR="00C40F8A" w:rsidRPr="00C40F8A" w:rsidRDefault="00C40F8A" w:rsidP="00C40F8A">
      <w:pPr>
        <w:tabs>
          <w:tab w:val="left" w:pos="284"/>
        </w:tabs>
        <w:jc w:val="both"/>
        <w:rPr>
          <w:rFonts w:ascii="Arial" w:hAnsi="Arial" w:cs="Arial"/>
        </w:rPr>
      </w:pPr>
      <w:r w:rsidRPr="00C40F8A">
        <w:rPr>
          <w:rFonts w:ascii="Arial" w:hAnsi="Arial" w:cs="Arial"/>
        </w:rPr>
        <w:t>3.10.4.</w:t>
      </w:r>
      <w:r w:rsidRPr="00C40F8A">
        <w:rPr>
          <w:rFonts w:ascii="Arial" w:hAnsi="Arial" w:cs="Arial"/>
        </w:rPr>
        <w:tab/>
        <w:t>Deverá fazer parte dos atendimentos ao menos 01 (uma) visita presencial de 01 (um) dia ao Centro de Informática para troca de informações e alinhamento.</w:t>
      </w:r>
    </w:p>
    <w:p w14:paraId="577E83E2" w14:textId="77777777" w:rsidR="00C40F8A" w:rsidRPr="00C40F8A" w:rsidRDefault="00C40F8A" w:rsidP="00C40F8A">
      <w:pPr>
        <w:tabs>
          <w:tab w:val="left" w:pos="284"/>
        </w:tabs>
        <w:jc w:val="both"/>
        <w:rPr>
          <w:rFonts w:ascii="Arial" w:hAnsi="Arial" w:cs="Arial"/>
        </w:rPr>
      </w:pPr>
      <w:r w:rsidRPr="00C40F8A">
        <w:rPr>
          <w:rFonts w:ascii="Arial" w:hAnsi="Arial" w:cs="Arial"/>
        </w:rPr>
        <w:t>3.10.5.</w:t>
      </w:r>
      <w:r w:rsidRPr="00C40F8A">
        <w:rPr>
          <w:rFonts w:ascii="Arial" w:hAnsi="Arial" w:cs="Arial"/>
        </w:rPr>
        <w:tab/>
        <w:t>Acordos de níveis de serviço:</w:t>
      </w:r>
    </w:p>
    <w:p w14:paraId="2B96595B" w14:textId="77777777" w:rsidR="00C40F8A" w:rsidRPr="00C40F8A" w:rsidRDefault="00C40F8A" w:rsidP="00C40F8A">
      <w:pPr>
        <w:tabs>
          <w:tab w:val="left" w:pos="284"/>
        </w:tabs>
        <w:jc w:val="both"/>
        <w:rPr>
          <w:rFonts w:ascii="Arial" w:hAnsi="Arial" w:cs="Arial"/>
        </w:rPr>
      </w:pP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6784"/>
      </w:tblGrid>
      <w:tr w:rsidR="00C40F8A" w:rsidRPr="009E446B" w14:paraId="32C645D0" w14:textId="77777777" w:rsidTr="00A719C5">
        <w:trPr>
          <w:jc w:val="center"/>
        </w:trPr>
        <w:tc>
          <w:tcPr>
            <w:tcW w:w="1710" w:type="dxa"/>
            <w:tcBorders>
              <w:top w:val="single" w:sz="4" w:space="0" w:color="auto"/>
              <w:left w:val="single" w:sz="4" w:space="0" w:color="auto"/>
              <w:bottom w:val="single" w:sz="4" w:space="0" w:color="auto"/>
              <w:right w:val="single" w:sz="4" w:space="0" w:color="auto"/>
            </w:tcBorders>
            <w:vAlign w:val="center"/>
            <w:hideMark/>
          </w:tcPr>
          <w:p w14:paraId="1EF24F21" w14:textId="77777777" w:rsidR="00C40F8A" w:rsidRPr="009E446B" w:rsidRDefault="00C40F8A" w:rsidP="00A719C5">
            <w:pPr>
              <w:spacing w:line="276" w:lineRule="auto"/>
              <w:jc w:val="center"/>
              <w:rPr>
                <w:rFonts w:ascii="Arial" w:eastAsia="Garamond" w:hAnsi="Arial" w:cs="Arial"/>
                <w:b/>
              </w:rPr>
            </w:pPr>
            <w:r w:rsidRPr="009E446B">
              <w:rPr>
                <w:rFonts w:ascii="Arial" w:eastAsia="Garamond" w:hAnsi="Arial" w:cs="Arial"/>
                <w:b/>
              </w:rPr>
              <w:t>SLA</w:t>
            </w:r>
          </w:p>
        </w:tc>
        <w:tc>
          <w:tcPr>
            <w:tcW w:w="6784" w:type="dxa"/>
            <w:tcBorders>
              <w:top w:val="single" w:sz="4" w:space="0" w:color="auto"/>
              <w:left w:val="single" w:sz="4" w:space="0" w:color="auto"/>
              <w:bottom w:val="single" w:sz="4" w:space="0" w:color="auto"/>
              <w:right w:val="single" w:sz="4" w:space="0" w:color="auto"/>
            </w:tcBorders>
            <w:vAlign w:val="center"/>
            <w:hideMark/>
          </w:tcPr>
          <w:p w14:paraId="50D26700" w14:textId="77777777" w:rsidR="00C40F8A" w:rsidRPr="009E446B" w:rsidRDefault="00C40F8A" w:rsidP="00A719C5">
            <w:pPr>
              <w:spacing w:line="276" w:lineRule="auto"/>
              <w:jc w:val="center"/>
              <w:rPr>
                <w:rFonts w:ascii="Arial" w:eastAsia="Garamond" w:hAnsi="Arial" w:cs="Arial"/>
                <w:b/>
              </w:rPr>
            </w:pPr>
            <w:r w:rsidRPr="009E446B">
              <w:rPr>
                <w:rFonts w:ascii="Arial" w:eastAsia="Garamond" w:hAnsi="Arial" w:cs="Arial"/>
                <w:b/>
              </w:rPr>
              <w:t>Impacto</w:t>
            </w:r>
          </w:p>
        </w:tc>
      </w:tr>
      <w:tr w:rsidR="00C40F8A" w:rsidRPr="009E446B" w14:paraId="35E99E96" w14:textId="77777777" w:rsidTr="00A719C5">
        <w:trPr>
          <w:jc w:val="center"/>
        </w:trPr>
        <w:tc>
          <w:tcPr>
            <w:tcW w:w="1710" w:type="dxa"/>
            <w:tcBorders>
              <w:top w:val="single" w:sz="4" w:space="0" w:color="auto"/>
              <w:left w:val="single" w:sz="4" w:space="0" w:color="auto"/>
              <w:bottom w:val="single" w:sz="4" w:space="0" w:color="auto"/>
              <w:right w:val="single" w:sz="4" w:space="0" w:color="auto"/>
            </w:tcBorders>
            <w:vAlign w:val="center"/>
            <w:hideMark/>
          </w:tcPr>
          <w:p w14:paraId="7B711C18" w14:textId="77777777" w:rsidR="00C40F8A" w:rsidRPr="009E446B" w:rsidRDefault="00C40F8A" w:rsidP="00A719C5">
            <w:pPr>
              <w:spacing w:line="276" w:lineRule="auto"/>
              <w:jc w:val="center"/>
              <w:rPr>
                <w:rFonts w:ascii="Arial" w:eastAsia="Garamond" w:hAnsi="Arial" w:cs="Arial"/>
              </w:rPr>
            </w:pPr>
            <w:r w:rsidRPr="009E446B">
              <w:rPr>
                <w:rFonts w:ascii="Arial" w:eastAsia="Garamond" w:hAnsi="Arial" w:cs="Arial"/>
              </w:rPr>
              <w:t>1 - Crítico</w:t>
            </w:r>
          </w:p>
        </w:tc>
        <w:tc>
          <w:tcPr>
            <w:tcW w:w="6784" w:type="dxa"/>
            <w:tcBorders>
              <w:top w:val="single" w:sz="4" w:space="0" w:color="auto"/>
              <w:left w:val="single" w:sz="4" w:space="0" w:color="auto"/>
              <w:bottom w:val="single" w:sz="4" w:space="0" w:color="auto"/>
              <w:right w:val="single" w:sz="4" w:space="0" w:color="auto"/>
            </w:tcBorders>
            <w:hideMark/>
          </w:tcPr>
          <w:p w14:paraId="3D4FB543" w14:textId="77777777" w:rsidR="00C40F8A" w:rsidRPr="009E446B" w:rsidRDefault="00C40F8A" w:rsidP="00A719C5">
            <w:pPr>
              <w:spacing w:line="276" w:lineRule="auto"/>
              <w:jc w:val="both"/>
              <w:rPr>
                <w:rFonts w:ascii="Arial" w:hAnsi="Arial" w:cs="Arial"/>
              </w:rPr>
            </w:pPr>
            <w:r w:rsidRPr="009E446B">
              <w:rPr>
                <w:rFonts w:ascii="Arial" w:eastAsia="Garamond" w:hAnsi="Arial" w:cs="Arial"/>
              </w:rPr>
              <w:t>O serviço encontra-se inoperante ou efetivamente inutilizável devido a um problema.</w:t>
            </w:r>
          </w:p>
        </w:tc>
      </w:tr>
      <w:tr w:rsidR="00C40F8A" w:rsidRPr="009E446B" w14:paraId="1777D3A8" w14:textId="77777777" w:rsidTr="00A719C5">
        <w:trPr>
          <w:jc w:val="center"/>
        </w:trPr>
        <w:tc>
          <w:tcPr>
            <w:tcW w:w="1710" w:type="dxa"/>
            <w:tcBorders>
              <w:top w:val="single" w:sz="4" w:space="0" w:color="auto"/>
              <w:left w:val="single" w:sz="4" w:space="0" w:color="auto"/>
              <w:bottom w:val="single" w:sz="4" w:space="0" w:color="auto"/>
              <w:right w:val="single" w:sz="4" w:space="0" w:color="auto"/>
            </w:tcBorders>
            <w:vAlign w:val="center"/>
            <w:hideMark/>
          </w:tcPr>
          <w:p w14:paraId="5E75B2C3" w14:textId="77777777" w:rsidR="00C40F8A" w:rsidRPr="009E446B" w:rsidRDefault="00C40F8A" w:rsidP="00A719C5">
            <w:pPr>
              <w:spacing w:line="276" w:lineRule="auto"/>
              <w:jc w:val="center"/>
              <w:rPr>
                <w:rFonts w:ascii="Arial" w:eastAsia="Garamond" w:hAnsi="Arial" w:cs="Arial"/>
              </w:rPr>
            </w:pPr>
            <w:r w:rsidRPr="009E446B">
              <w:rPr>
                <w:rFonts w:ascii="Arial" w:eastAsia="Garamond" w:hAnsi="Arial" w:cs="Arial"/>
              </w:rPr>
              <w:t>2 - Alto</w:t>
            </w:r>
          </w:p>
        </w:tc>
        <w:tc>
          <w:tcPr>
            <w:tcW w:w="6784" w:type="dxa"/>
            <w:tcBorders>
              <w:top w:val="single" w:sz="4" w:space="0" w:color="auto"/>
              <w:left w:val="single" w:sz="4" w:space="0" w:color="auto"/>
              <w:bottom w:val="single" w:sz="4" w:space="0" w:color="auto"/>
              <w:right w:val="single" w:sz="4" w:space="0" w:color="auto"/>
            </w:tcBorders>
            <w:hideMark/>
          </w:tcPr>
          <w:p w14:paraId="6457CD9C" w14:textId="77777777" w:rsidR="00C40F8A" w:rsidRPr="009E446B" w:rsidRDefault="00C40F8A" w:rsidP="00A719C5">
            <w:pPr>
              <w:spacing w:line="276" w:lineRule="auto"/>
              <w:jc w:val="both"/>
              <w:rPr>
                <w:rFonts w:ascii="Arial" w:hAnsi="Arial" w:cs="Arial"/>
              </w:rPr>
            </w:pPr>
            <w:r w:rsidRPr="009E446B">
              <w:rPr>
                <w:rFonts w:ascii="Arial" w:eastAsia="Garamond" w:hAnsi="Arial" w:cs="Arial"/>
              </w:rPr>
              <w:t>O serviço está no ar e operando, porém, o problema causa impacto significativo, estando com desempenho significativamente reduzido ou funcionalidades consideradas importantes desativadas.</w:t>
            </w:r>
          </w:p>
        </w:tc>
      </w:tr>
      <w:tr w:rsidR="00C40F8A" w:rsidRPr="009E446B" w14:paraId="6F9D7C4B" w14:textId="77777777" w:rsidTr="00A719C5">
        <w:trPr>
          <w:jc w:val="center"/>
        </w:trPr>
        <w:tc>
          <w:tcPr>
            <w:tcW w:w="1710" w:type="dxa"/>
            <w:tcBorders>
              <w:top w:val="single" w:sz="4" w:space="0" w:color="auto"/>
              <w:left w:val="single" w:sz="4" w:space="0" w:color="auto"/>
              <w:bottom w:val="single" w:sz="4" w:space="0" w:color="auto"/>
              <w:right w:val="single" w:sz="4" w:space="0" w:color="auto"/>
            </w:tcBorders>
            <w:vAlign w:val="center"/>
            <w:hideMark/>
          </w:tcPr>
          <w:p w14:paraId="6AFFA2C7" w14:textId="77777777" w:rsidR="00C40F8A" w:rsidRPr="009E446B" w:rsidRDefault="00C40F8A" w:rsidP="00A719C5">
            <w:pPr>
              <w:spacing w:line="276" w:lineRule="auto"/>
              <w:jc w:val="center"/>
              <w:rPr>
                <w:rFonts w:ascii="Arial" w:eastAsia="Garamond" w:hAnsi="Arial" w:cs="Arial"/>
              </w:rPr>
            </w:pPr>
            <w:r w:rsidRPr="009E446B">
              <w:rPr>
                <w:rFonts w:ascii="Arial" w:eastAsia="Garamond" w:hAnsi="Arial" w:cs="Arial"/>
              </w:rPr>
              <w:t>3 - Médio</w:t>
            </w:r>
          </w:p>
        </w:tc>
        <w:tc>
          <w:tcPr>
            <w:tcW w:w="6784" w:type="dxa"/>
            <w:tcBorders>
              <w:top w:val="single" w:sz="4" w:space="0" w:color="auto"/>
              <w:left w:val="single" w:sz="4" w:space="0" w:color="auto"/>
              <w:bottom w:val="single" w:sz="4" w:space="0" w:color="auto"/>
              <w:right w:val="single" w:sz="4" w:space="0" w:color="auto"/>
            </w:tcBorders>
            <w:hideMark/>
          </w:tcPr>
          <w:p w14:paraId="6C14A8D2" w14:textId="77777777" w:rsidR="00C40F8A" w:rsidRPr="009E446B" w:rsidRDefault="00C40F8A" w:rsidP="00A719C5">
            <w:pPr>
              <w:spacing w:line="276" w:lineRule="auto"/>
              <w:jc w:val="both"/>
              <w:rPr>
                <w:rFonts w:ascii="Arial" w:hAnsi="Arial" w:cs="Arial"/>
              </w:rPr>
            </w:pPr>
            <w:r w:rsidRPr="009E446B">
              <w:rPr>
                <w:rFonts w:ascii="Arial" w:eastAsia="Garamond" w:hAnsi="Arial" w:cs="Arial"/>
              </w:rPr>
              <w:t>Impacto limitado ou insignificante. É importante para a produtividade em longo prazo, mas não causa interrupção do serviço.</w:t>
            </w:r>
          </w:p>
        </w:tc>
      </w:tr>
      <w:tr w:rsidR="00C40F8A" w:rsidRPr="009E446B" w14:paraId="1614EC78" w14:textId="77777777" w:rsidTr="00A719C5">
        <w:trPr>
          <w:jc w:val="center"/>
        </w:trPr>
        <w:tc>
          <w:tcPr>
            <w:tcW w:w="1710" w:type="dxa"/>
            <w:tcBorders>
              <w:top w:val="single" w:sz="4" w:space="0" w:color="auto"/>
              <w:left w:val="single" w:sz="4" w:space="0" w:color="auto"/>
              <w:bottom w:val="single" w:sz="4" w:space="0" w:color="auto"/>
              <w:right w:val="single" w:sz="4" w:space="0" w:color="auto"/>
            </w:tcBorders>
            <w:vAlign w:val="center"/>
            <w:hideMark/>
          </w:tcPr>
          <w:p w14:paraId="07B63AC4" w14:textId="77777777" w:rsidR="00C40F8A" w:rsidRPr="009E446B" w:rsidRDefault="00C40F8A" w:rsidP="00A719C5">
            <w:pPr>
              <w:spacing w:line="276" w:lineRule="auto"/>
              <w:jc w:val="center"/>
              <w:rPr>
                <w:rFonts w:ascii="Arial" w:eastAsia="Garamond" w:hAnsi="Arial" w:cs="Arial"/>
              </w:rPr>
            </w:pPr>
            <w:r w:rsidRPr="009E446B">
              <w:rPr>
                <w:rFonts w:ascii="Arial" w:eastAsia="Garamond" w:hAnsi="Arial" w:cs="Arial"/>
              </w:rPr>
              <w:t>4 - Baixo</w:t>
            </w:r>
          </w:p>
        </w:tc>
        <w:tc>
          <w:tcPr>
            <w:tcW w:w="6784" w:type="dxa"/>
            <w:tcBorders>
              <w:top w:val="single" w:sz="4" w:space="0" w:color="auto"/>
              <w:left w:val="single" w:sz="4" w:space="0" w:color="auto"/>
              <w:bottom w:val="single" w:sz="4" w:space="0" w:color="auto"/>
              <w:right w:val="single" w:sz="4" w:space="0" w:color="auto"/>
            </w:tcBorders>
            <w:hideMark/>
          </w:tcPr>
          <w:p w14:paraId="74F92BDE" w14:textId="77777777" w:rsidR="00C40F8A" w:rsidRPr="009E446B" w:rsidRDefault="00C40F8A" w:rsidP="00A719C5">
            <w:pPr>
              <w:spacing w:line="276" w:lineRule="auto"/>
              <w:jc w:val="both"/>
              <w:rPr>
                <w:rFonts w:ascii="Arial" w:hAnsi="Arial" w:cs="Arial"/>
              </w:rPr>
            </w:pPr>
            <w:r w:rsidRPr="009E446B">
              <w:rPr>
                <w:rFonts w:ascii="Arial" w:eastAsia="Garamond" w:hAnsi="Arial" w:cs="Arial"/>
              </w:rPr>
              <w:t>Serviços usados esporadicamente ou que não impactam diretamente na operação do ambiente.</w:t>
            </w:r>
          </w:p>
        </w:tc>
      </w:tr>
    </w:tbl>
    <w:p w14:paraId="5E8FF537" w14:textId="77777777" w:rsidR="00C40F8A" w:rsidRDefault="00C40F8A" w:rsidP="00C40F8A">
      <w:pPr>
        <w:tabs>
          <w:tab w:val="left" w:pos="284"/>
        </w:tabs>
        <w:jc w:val="both"/>
        <w:rPr>
          <w:rFonts w:ascii="Arial" w:hAnsi="Arial" w:cs="Arial"/>
        </w:rPr>
      </w:pPr>
    </w:p>
    <w:p w14:paraId="3BC08525" w14:textId="77777777" w:rsidR="00C40F8A" w:rsidRDefault="00C40F8A" w:rsidP="00C40F8A">
      <w:pPr>
        <w:tabs>
          <w:tab w:val="left" w:pos="284"/>
        </w:tabs>
        <w:jc w:val="both"/>
        <w:rPr>
          <w:rFonts w:ascii="Arial" w:hAnsi="Arial" w:cs="Arial"/>
        </w:rPr>
      </w:pP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9"/>
        <w:gridCol w:w="4049"/>
        <w:gridCol w:w="2692"/>
      </w:tblGrid>
      <w:tr w:rsidR="00C40F8A" w:rsidRPr="009E446B" w14:paraId="7B745560" w14:textId="77777777" w:rsidTr="00A719C5">
        <w:trPr>
          <w:trHeight w:val="440"/>
          <w:jc w:val="center"/>
        </w:trPr>
        <w:tc>
          <w:tcPr>
            <w:tcW w:w="1719" w:type="dxa"/>
            <w:tcBorders>
              <w:top w:val="single" w:sz="4" w:space="0" w:color="auto"/>
              <w:left w:val="single" w:sz="4" w:space="0" w:color="auto"/>
              <w:bottom w:val="single" w:sz="4" w:space="0" w:color="auto"/>
              <w:right w:val="single" w:sz="4" w:space="0" w:color="auto"/>
            </w:tcBorders>
            <w:vAlign w:val="center"/>
            <w:hideMark/>
          </w:tcPr>
          <w:p w14:paraId="1F92A24A" w14:textId="77777777" w:rsidR="00C40F8A" w:rsidRPr="009E446B" w:rsidRDefault="00C40F8A" w:rsidP="00A719C5">
            <w:pPr>
              <w:spacing w:line="276" w:lineRule="auto"/>
              <w:jc w:val="center"/>
              <w:rPr>
                <w:rFonts w:ascii="Arial" w:hAnsi="Arial" w:cs="Arial"/>
                <w:b/>
              </w:rPr>
            </w:pPr>
            <w:r w:rsidRPr="009E446B">
              <w:rPr>
                <w:rFonts w:ascii="Arial" w:eastAsia="Garamond" w:hAnsi="Arial" w:cs="Arial"/>
                <w:b/>
              </w:rPr>
              <w:t>SLA</w:t>
            </w:r>
          </w:p>
        </w:tc>
        <w:tc>
          <w:tcPr>
            <w:tcW w:w="4049" w:type="dxa"/>
            <w:tcBorders>
              <w:top w:val="single" w:sz="4" w:space="0" w:color="auto"/>
              <w:left w:val="single" w:sz="4" w:space="0" w:color="auto"/>
              <w:bottom w:val="single" w:sz="4" w:space="0" w:color="auto"/>
              <w:right w:val="single" w:sz="4" w:space="0" w:color="auto"/>
            </w:tcBorders>
            <w:vAlign w:val="center"/>
            <w:hideMark/>
          </w:tcPr>
          <w:p w14:paraId="5768AB07" w14:textId="77777777" w:rsidR="00C40F8A" w:rsidRPr="009E446B" w:rsidRDefault="00C40F8A" w:rsidP="00A719C5">
            <w:pPr>
              <w:spacing w:line="276" w:lineRule="auto"/>
              <w:jc w:val="center"/>
              <w:rPr>
                <w:rFonts w:ascii="Arial" w:hAnsi="Arial" w:cs="Arial"/>
                <w:b/>
              </w:rPr>
            </w:pPr>
            <w:r w:rsidRPr="009E446B">
              <w:rPr>
                <w:rFonts w:ascii="Arial" w:eastAsia="Garamond" w:hAnsi="Arial" w:cs="Arial"/>
                <w:b/>
              </w:rPr>
              <w:t>Tempo de Início de Atendimento</w:t>
            </w:r>
          </w:p>
        </w:tc>
        <w:tc>
          <w:tcPr>
            <w:tcW w:w="2692" w:type="dxa"/>
            <w:tcBorders>
              <w:top w:val="single" w:sz="4" w:space="0" w:color="auto"/>
              <w:left w:val="single" w:sz="4" w:space="0" w:color="auto"/>
              <w:bottom w:val="single" w:sz="4" w:space="0" w:color="auto"/>
              <w:right w:val="single" w:sz="4" w:space="0" w:color="auto"/>
            </w:tcBorders>
            <w:vAlign w:val="center"/>
            <w:hideMark/>
          </w:tcPr>
          <w:p w14:paraId="65760395" w14:textId="77777777" w:rsidR="00C40F8A" w:rsidRPr="009E446B" w:rsidRDefault="00C40F8A" w:rsidP="00A719C5">
            <w:pPr>
              <w:spacing w:line="276" w:lineRule="auto"/>
              <w:jc w:val="center"/>
              <w:rPr>
                <w:rFonts w:ascii="Arial" w:hAnsi="Arial" w:cs="Arial"/>
                <w:b/>
              </w:rPr>
            </w:pPr>
            <w:r w:rsidRPr="009E446B">
              <w:rPr>
                <w:rFonts w:ascii="Arial" w:eastAsia="Garamond" w:hAnsi="Arial" w:cs="Arial"/>
                <w:b/>
              </w:rPr>
              <w:t>Tempo de Resolução</w:t>
            </w:r>
          </w:p>
        </w:tc>
      </w:tr>
      <w:tr w:rsidR="00C40F8A" w:rsidRPr="009E446B" w14:paraId="26DF0CDF" w14:textId="77777777" w:rsidTr="00A719C5">
        <w:trPr>
          <w:trHeight w:val="453"/>
          <w:jc w:val="center"/>
        </w:trPr>
        <w:tc>
          <w:tcPr>
            <w:tcW w:w="1719" w:type="dxa"/>
            <w:tcBorders>
              <w:top w:val="single" w:sz="4" w:space="0" w:color="auto"/>
              <w:left w:val="single" w:sz="4" w:space="0" w:color="auto"/>
              <w:bottom w:val="single" w:sz="4" w:space="0" w:color="auto"/>
              <w:right w:val="single" w:sz="4" w:space="0" w:color="auto"/>
            </w:tcBorders>
            <w:vAlign w:val="center"/>
            <w:hideMark/>
          </w:tcPr>
          <w:p w14:paraId="38FC3372"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1 - Crítico</w:t>
            </w:r>
          </w:p>
        </w:tc>
        <w:tc>
          <w:tcPr>
            <w:tcW w:w="4049" w:type="dxa"/>
            <w:tcBorders>
              <w:top w:val="single" w:sz="4" w:space="0" w:color="auto"/>
              <w:left w:val="single" w:sz="4" w:space="0" w:color="auto"/>
              <w:bottom w:val="single" w:sz="4" w:space="0" w:color="auto"/>
              <w:right w:val="single" w:sz="4" w:space="0" w:color="auto"/>
            </w:tcBorders>
            <w:vAlign w:val="center"/>
            <w:hideMark/>
          </w:tcPr>
          <w:p w14:paraId="3E4E61B9"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02 horas</w:t>
            </w:r>
          </w:p>
        </w:tc>
        <w:tc>
          <w:tcPr>
            <w:tcW w:w="2692" w:type="dxa"/>
            <w:tcBorders>
              <w:top w:val="single" w:sz="4" w:space="0" w:color="auto"/>
              <w:left w:val="single" w:sz="4" w:space="0" w:color="auto"/>
              <w:bottom w:val="single" w:sz="4" w:space="0" w:color="auto"/>
              <w:right w:val="single" w:sz="4" w:space="0" w:color="auto"/>
            </w:tcBorders>
            <w:vAlign w:val="center"/>
            <w:hideMark/>
          </w:tcPr>
          <w:p w14:paraId="6007D0B8"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06 horas</w:t>
            </w:r>
          </w:p>
        </w:tc>
      </w:tr>
      <w:tr w:rsidR="00C40F8A" w:rsidRPr="009E446B" w14:paraId="0120BA47" w14:textId="77777777" w:rsidTr="00A719C5">
        <w:trPr>
          <w:trHeight w:val="440"/>
          <w:jc w:val="center"/>
        </w:trPr>
        <w:tc>
          <w:tcPr>
            <w:tcW w:w="1719" w:type="dxa"/>
            <w:tcBorders>
              <w:top w:val="single" w:sz="4" w:space="0" w:color="auto"/>
              <w:left w:val="single" w:sz="4" w:space="0" w:color="auto"/>
              <w:bottom w:val="single" w:sz="4" w:space="0" w:color="auto"/>
              <w:right w:val="single" w:sz="4" w:space="0" w:color="auto"/>
            </w:tcBorders>
            <w:vAlign w:val="center"/>
            <w:hideMark/>
          </w:tcPr>
          <w:p w14:paraId="55FD7B50"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2 - Alto</w:t>
            </w:r>
          </w:p>
        </w:tc>
        <w:tc>
          <w:tcPr>
            <w:tcW w:w="4049" w:type="dxa"/>
            <w:tcBorders>
              <w:top w:val="single" w:sz="4" w:space="0" w:color="auto"/>
              <w:left w:val="single" w:sz="4" w:space="0" w:color="auto"/>
              <w:bottom w:val="single" w:sz="4" w:space="0" w:color="auto"/>
              <w:right w:val="single" w:sz="4" w:space="0" w:color="auto"/>
            </w:tcBorders>
            <w:vAlign w:val="center"/>
            <w:hideMark/>
          </w:tcPr>
          <w:p w14:paraId="78707DA8"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04 horas</w:t>
            </w:r>
          </w:p>
        </w:tc>
        <w:tc>
          <w:tcPr>
            <w:tcW w:w="2692" w:type="dxa"/>
            <w:tcBorders>
              <w:top w:val="single" w:sz="4" w:space="0" w:color="auto"/>
              <w:left w:val="single" w:sz="4" w:space="0" w:color="auto"/>
              <w:bottom w:val="single" w:sz="4" w:space="0" w:color="auto"/>
              <w:right w:val="single" w:sz="4" w:space="0" w:color="auto"/>
            </w:tcBorders>
            <w:vAlign w:val="center"/>
            <w:hideMark/>
          </w:tcPr>
          <w:p w14:paraId="0E918ED2"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24 horas</w:t>
            </w:r>
          </w:p>
        </w:tc>
      </w:tr>
      <w:tr w:rsidR="00C40F8A" w:rsidRPr="009E446B" w14:paraId="1F6C0708" w14:textId="77777777" w:rsidTr="00A719C5">
        <w:trPr>
          <w:trHeight w:val="453"/>
          <w:jc w:val="center"/>
        </w:trPr>
        <w:tc>
          <w:tcPr>
            <w:tcW w:w="1719" w:type="dxa"/>
            <w:tcBorders>
              <w:top w:val="single" w:sz="4" w:space="0" w:color="auto"/>
              <w:left w:val="single" w:sz="4" w:space="0" w:color="auto"/>
              <w:bottom w:val="single" w:sz="4" w:space="0" w:color="auto"/>
              <w:right w:val="single" w:sz="4" w:space="0" w:color="auto"/>
            </w:tcBorders>
            <w:vAlign w:val="center"/>
            <w:hideMark/>
          </w:tcPr>
          <w:p w14:paraId="5F96DACE"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3 - Médio</w:t>
            </w:r>
          </w:p>
        </w:tc>
        <w:tc>
          <w:tcPr>
            <w:tcW w:w="4049" w:type="dxa"/>
            <w:tcBorders>
              <w:top w:val="single" w:sz="4" w:space="0" w:color="auto"/>
              <w:left w:val="single" w:sz="4" w:space="0" w:color="auto"/>
              <w:bottom w:val="single" w:sz="4" w:space="0" w:color="auto"/>
              <w:right w:val="single" w:sz="4" w:space="0" w:color="auto"/>
            </w:tcBorders>
            <w:vAlign w:val="center"/>
            <w:hideMark/>
          </w:tcPr>
          <w:p w14:paraId="395506B3"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12 horas</w:t>
            </w:r>
          </w:p>
        </w:tc>
        <w:tc>
          <w:tcPr>
            <w:tcW w:w="2692" w:type="dxa"/>
            <w:tcBorders>
              <w:top w:val="single" w:sz="4" w:space="0" w:color="auto"/>
              <w:left w:val="single" w:sz="4" w:space="0" w:color="auto"/>
              <w:bottom w:val="single" w:sz="4" w:space="0" w:color="auto"/>
              <w:right w:val="single" w:sz="4" w:space="0" w:color="auto"/>
            </w:tcBorders>
            <w:vAlign w:val="center"/>
            <w:hideMark/>
          </w:tcPr>
          <w:p w14:paraId="0DEEDB9E"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72 horas</w:t>
            </w:r>
          </w:p>
        </w:tc>
      </w:tr>
      <w:tr w:rsidR="00C40F8A" w:rsidRPr="009E446B" w14:paraId="211A3998" w14:textId="77777777" w:rsidTr="00A719C5">
        <w:trPr>
          <w:trHeight w:val="440"/>
          <w:jc w:val="center"/>
        </w:trPr>
        <w:tc>
          <w:tcPr>
            <w:tcW w:w="1719" w:type="dxa"/>
            <w:tcBorders>
              <w:top w:val="single" w:sz="4" w:space="0" w:color="auto"/>
              <w:left w:val="single" w:sz="4" w:space="0" w:color="auto"/>
              <w:bottom w:val="single" w:sz="4" w:space="0" w:color="auto"/>
              <w:right w:val="single" w:sz="4" w:space="0" w:color="auto"/>
            </w:tcBorders>
            <w:vAlign w:val="center"/>
            <w:hideMark/>
          </w:tcPr>
          <w:p w14:paraId="0E566E17"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lastRenderedPageBreak/>
              <w:t>4 - Baixo</w:t>
            </w:r>
          </w:p>
        </w:tc>
        <w:tc>
          <w:tcPr>
            <w:tcW w:w="4049" w:type="dxa"/>
            <w:tcBorders>
              <w:top w:val="single" w:sz="4" w:space="0" w:color="auto"/>
              <w:left w:val="single" w:sz="4" w:space="0" w:color="auto"/>
              <w:bottom w:val="single" w:sz="4" w:space="0" w:color="auto"/>
              <w:right w:val="single" w:sz="4" w:space="0" w:color="auto"/>
            </w:tcBorders>
            <w:vAlign w:val="center"/>
            <w:hideMark/>
          </w:tcPr>
          <w:p w14:paraId="24CA13F7"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24 horas</w:t>
            </w:r>
          </w:p>
        </w:tc>
        <w:tc>
          <w:tcPr>
            <w:tcW w:w="2692" w:type="dxa"/>
            <w:tcBorders>
              <w:top w:val="single" w:sz="4" w:space="0" w:color="auto"/>
              <w:left w:val="single" w:sz="4" w:space="0" w:color="auto"/>
              <w:bottom w:val="single" w:sz="4" w:space="0" w:color="auto"/>
              <w:right w:val="single" w:sz="4" w:space="0" w:color="auto"/>
            </w:tcBorders>
            <w:vAlign w:val="center"/>
            <w:hideMark/>
          </w:tcPr>
          <w:p w14:paraId="776CB9A0" w14:textId="77777777" w:rsidR="00C40F8A" w:rsidRPr="009E446B" w:rsidRDefault="00C40F8A" w:rsidP="00A719C5">
            <w:pPr>
              <w:spacing w:line="276" w:lineRule="auto"/>
              <w:jc w:val="center"/>
              <w:rPr>
                <w:rFonts w:ascii="Arial" w:hAnsi="Arial" w:cs="Arial"/>
              </w:rPr>
            </w:pPr>
            <w:r w:rsidRPr="009E446B">
              <w:rPr>
                <w:rFonts w:ascii="Arial" w:eastAsia="Garamond" w:hAnsi="Arial" w:cs="Arial"/>
              </w:rPr>
              <w:t>120 horas</w:t>
            </w:r>
          </w:p>
        </w:tc>
      </w:tr>
    </w:tbl>
    <w:p w14:paraId="63C0B634" w14:textId="77777777" w:rsidR="00C40F8A" w:rsidRPr="00C40F8A" w:rsidRDefault="00C40F8A" w:rsidP="00C40F8A">
      <w:pPr>
        <w:tabs>
          <w:tab w:val="left" w:pos="284"/>
        </w:tabs>
        <w:jc w:val="both"/>
        <w:rPr>
          <w:rFonts w:ascii="Arial" w:hAnsi="Arial" w:cs="Arial"/>
        </w:rPr>
      </w:pPr>
    </w:p>
    <w:p w14:paraId="1DFBE500" w14:textId="53BF2196" w:rsidR="00EB34B7" w:rsidRDefault="00C40F8A" w:rsidP="00C40F8A">
      <w:pPr>
        <w:tabs>
          <w:tab w:val="left" w:pos="284"/>
        </w:tabs>
        <w:jc w:val="both"/>
        <w:rPr>
          <w:rFonts w:ascii="Arial" w:hAnsi="Arial" w:cs="Arial"/>
        </w:rPr>
      </w:pPr>
      <w:r w:rsidRPr="00C40F8A">
        <w:rPr>
          <w:rFonts w:ascii="Arial" w:hAnsi="Arial" w:cs="Arial"/>
        </w:rPr>
        <w:t>3.10.6.</w:t>
      </w:r>
      <w:r w:rsidRPr="00C40F8A">
        <w:rPr>
          <w:rFonts w:ascii="Arial" w:hAnsi="Arial" w:cs="Arial"/>
        </w:rPr>
        <w:tab/>
        <w:t xml:space="preserve">Para efeito de acompanhamento, as horas </w:t>
      </w:r>
      <w:proofErr w:type="gramStart"/>
      <w:r w:rsidRPr="00C40F8A">
        <w:rPr>
          <w:rFonts w:ascii="Arial" w:hAnsi="Arial" w:cs="Arial"/>
        </w:rPr>
        <w:t>supra são</w:t>
      </w:r>
      <w:proofErr w:type="gramEnd"/>
      <w:r w:rsidRPr="00C40F8A">
        <w:rPr>
          <w:rFonts w:ascii="Arial" w:hAnsi="Arial" w:cs="Arial"/>
        </w:rPr>
        <w:t xml:space="preserve"> corridas, visto que o regime de atendimento e atuação exigido é o de 24x7.</w:t>
      </w:r>
    </w:p>
    <w:p w14:paraId="2731FFF7" w14:textId="77777777" w:rsidR="009248E1" w:rsidRDefault="009248E1" w:rsidP="00C40F8A">
      <w:pPr>
        <w:tabs>
          <w:tab w:val="left" w:pos="284"/>
        </w:tabs>
        <w:jc w:val="both"/>
        <w:rPr>
          <w:rFonts w:ascii="Arial" w:hAnsi="Arial" w:cs="Arial"/>
        </w:rPr>
      </w:pPr>
    </w:p>
    <w:p w14:paraId="0C8A0D6F" w14:textId="545EB8AD" w:rsidR="009248E1" w:rsidRPr="00E11586" w:rsidRDefault="009248E1" w:rsidP="009248E1">
      <w:pPr>
        <w:shd w:val="clear" w:color="auto" w:fill="CCCCCC"/>
        <w:tabs>
          <w:tab w:val="left" w:pos="3450"/>
        </w:tabs>
        <w:ind w:firstLine="561"/>
        <w:jc w:val="both"/>
        <w:rPr>
          <w:rFonts w:ascii="Arial" w:hAnsi="Arial" w:cs="Arial"/>
          <w:b/>
          <w:bCs/>
        </w:rPr>
      </w:pPr>
      <w:r w:rsidRPr="00E11586">
        <w:rPr>
          <w:rFonts w:ascii="Arial" w:hAnsi="Arial" w:cs="Arial"/>
          <w:b/>
          <w:bCs/>
        </w:rPr>
        <w:t xml:space="preserve">5. DA </w:t>
      </w:r>
      <w:r>
        <w:rPr>
          <w:rFonts w:ascii="Arial" w:hAnsi="Arial" w:cs="Arial"/>
          <w:b/>
          <w:bCs/>
        </w:rPr>
        <w:t>SUBCONTRATAÇÃO</w:t>
      </w:r>
    </w:p>
    <w:p w14:paraId="44A78215" w14:textId="6296449F" w:rsidR="00794587" w:rsidRPr="009248E1" w:rsidRDefault="009248E1" w:rsidP="00C40F8A">
      <w:pPr>
        <w:tabs>
          <w:tab w:val="left" w:pos="284"/>
        </w:tabs>
        <w:jc w:val="both"/>
        <w:rPr>
          <w:rFonts w:ascii="Arial" w:hAnsi="Arial" w:cs="Arial"/>
        </w:rPr>
      </w:pPr>
      <w:r>
        <w:rPr>
          <w:rFonts w:ascii="Arial" w:hAnsi="Arial" w:cs="Arial"/>
        </w:rPr>
        <w:t>a)</w:t>
      </w:r>
      <w:r w:rsidR="00794587" w:rsidRPr="00794587">
        <w:rPr>
          <w:rFonts w:ascii="Arial" w:hAnsi="Arial" w:cs="Arial"/>
          <w:b/>
        </w:rPr>
        <w:t xml:space="preserve"> </w:t>
      </w:r>
      <w:r w:rsidR="00F1232A">
        <w:rPr>
          <w:rFonts w:ascii="Arial" w:hAnsi="Arial" w:cs="Arial"/>
        </w:rPr>
        <w:t>N</w:t>
      </w:r>
      <w:r w:rsidR="00F1232A" w:rsidRPr="009248E1">
        <w:rPr>
          <w:rFonts w:ascii="Arial" w:hAnsi="Arial" w:cs="Arial"/>
        </w:rPr>
        <w:t>ão é admitida a subcontratação do objeto contratual</w:t>
      </w:r>
      <w:r w:rsidR="00F1232A">
        <w:rPr>
          <w:rFonts w:ascii="Arial" w:hAnsi="Arial" w:cs="Arial"/>
        </w:rPr>
        <w:t>.</w:t>
      </w:r>
    </w:p>
    <w:p w14:paraId="79F1941F" w14:textId="77777777" w:rsidR="009248E1" w:rsidRDefault="009248E1" w:rsidP="00C40F8A">
      <w:pPr>
        <w:tabs>
          <w:tab w:val="left" w:pos="284"/>
        </w:tabs>
        <w:jc w:val="both"/>
        <w:rPr>
          <w:rFonts w:ascii="Arial" w:hAnsi="Arial" w:cs="Arial"/>
          <w:b/>
        </w:rPr>
      </w:pPr>
    </w:p>
    <w:p w14:paraId="533DB4C5" w14:textId="139E7A42" w:rsidR="00DC2F9A" w:rsidRPr="00E11586" w:rsidRDefault="00EA425F" w:rsidP="00D21D95">
      <w:pPr>
        <w:shd w:val="clear" w:color="auto" w:fill="CCCCCC"/>
        <w:tabs>
          <w:tab w:val="left" w:pos="3450"/>
        </w:tabs>
        <w:ind w:firstLine="561"/>
        <w:jc w:val="both"/>
        <w:rPr>
          <w:rFonts w:ascii="Arial" w:hAnsi="Arial" w:cs="Arial"/>
          <w:b/>
          <w:bCs/>
        </w:rPr>
      </w:pPr>
      <w:r>
        <w:rPr>
          <w:rFonts w:ascii="Arial" w:hAnsi="Arial" w:cs="Arial"/>
          <w:b/>
          <w:bCs/>
        </w:rPr>
        <w:t>6</w:t>
      </w:r>
      <w:r w:rsidR="00EF135E" w:rsidRPr="00E11586">
        <w:rPr>
          <w:rFonts w:ascii="Arial" w:hAnsi="Arial" w:cs="Arial"/>
          <w:b/>
          <w:bCs/>
        </w:rPr>
        <w:t>.</w:t>
      </w:r>
      <w:r w:rsidR="00DC2F9A" w:rsidRPr="00E11586">
        <w:rPr>
          <w:rFonts w:ascii="Arial" w:hAnsi="Arial" w:cs="Arial"/>
          <w:b/>
          <w:bCs/>
        </w:rPr>
        <w:t xml:space="preserve"> DA </w:t>
      </w:r>
      <w:r w:rsidR="00243913">
        <w:rPr>
          <w:rFonts w:ascii="Arial" w:hAnsi="Arial" w:cs="Arial"/>
          <w:b/>
          <w:bCs/>
        </w:rPr>
        <w:t>SUSTENTABILIDADE</w:t>
      </w:r>
    </w:p>
    <w:p w14:paraId="58DE400B" w14:textId="13AC194B" w:rsidR="00243913" w:rsidRPr="00243913" w:rsidRDefault="00243913" w:rsidP="00243913">
      <w:pPr>
        <w:tabs>
          <w:tab w:val="left" w:pos="284"/>
        </w:tabs>
        <w:jc w:val="both"/>
        <w:rPr>
          <w:rFonts w:ascii="Arial" w:hAnsi="Arial" w:cs="Arial"/>
        </w:rPr>
      </w:pPr>
      <w:r w:rsidRPr="00243913">
        <w:rPr>
          <w:rFonts w:ascii="Arial" w:hAnsi="Arial" w:cs="Arial"/>
          <w:b/>
        </w:rPr>
        <w:t xml:space="preserve">a) </w:t>
      </w:r>
      <w:r w:rsidRPr="00243913">
        <w:rPr>
          <w:rFonts w:ascii="Arial" w:hAnsi="Arial" w:cs="Arial"/>
        </w:rPr>
        <w:t>Além dos critérios de sustentabilidade eventualmente inseridos na descrição do objeto, deverá ser atendido o seguinte requisito, que se baseia no Guia Nacional de Contratações Sustentáveis:</w:t>
      </w:r>
    </w:p>
    <w:p w14:paraId="614BB87E" w14:textId="4C531502" w:rsidR="00243913" w:rsidRPr="00243913" w:rsidRDefault="00243913" w:rsidP="00243913">
      <w:pPr>
        <w:tabs>
          <w:tab w:val="left" w:pos="284"/>
        </w:tabs>
        <w:ind w:left="720"/>
        <w:jc w:val="both"/>
        <w:rPr>
          <w:rFonts w:ascii="Arial" w:hAnsi="Arial" w:cs="Arial"/>
        </w:rPr>
      </w:pPr>
      <w:r>
        <w:rPr>
          <w:rFonts w:ascii="Arial" w:hAnsi="Arial" w:cs="Arial"/>
        </w:rPr>
        <w:t xml:space="preserve">- </w:t>
      </w:r>
      <w:r w:rsidRPr="00243913">
        <w:rPr>
          <w:rFonts w:ascii="Arial" w:hAnsi="Arial" w:cs="Arial"/>
        </w:rPr>
        <w:t xml:space="preserve">Somente poderão ser utilizados na execução dos serviços de informática e/ou automação produtos e/ou materiais que não contenham substâncias perigosas em concentração acima da recomendada na diretiva </w:t>
      </w:r>
      <w:proofErr w:type="spellStart"/>
      <w:proofErr w:type="gramStart"/>
      <w:r w:rsidRPr="00243913">
        <w:rPr>
          <w:rFonts w:ascii="Arial" w:hAnsi="Arial" w:cs="Arial"/>
        </w:rPr>
        <w:t>RoHS</w:t>
      </w:r>
      <w:proofErr w:type="spellEnd"/>
      <w:proofErr w:type="gramEnd"/>
      <w:r w:rsidRPr="00243913">
        <w:rPr>
          <w:rFonts w:ascii="Arial" w:hAnsi="Arial" w:cs="Arial"/>
        </w:rPr>
        <w:t xml:space="preserve"> (</w:t>
      </w:r>
      <w:proofErr w:type="spellStart"/>
      <w:r w:rsidRPr="00243913">
        <w:rPr>
          <w:rFonts w:ascii="Arial" w:hAnsi="Arial" w:cs="Arial"/>
        </w:rPr>
        <w:t>Restriction</w:t>
      </w:r>
      <w:proofErr w:type="spellEnd"/>
      <w:r w:rsidRPr="00243913">
        <w:rPr>
          <w:rFonts w:ascii="Arial" w:hAnsi="Arial" w:cs="Arial"/>
        </w:rPr>
        <w:t xml:space="preserve"> </w:t>
      </w:r>
      <w:proofErr w:type="spellStart"/>
      <w:r w:rsidRPr="00243913">
        <w:rPr>
          <w:rFonts w:ascii="Arial" w:hAnsi="Arial" w:cs="Arial"/>
        </w:rPr>
        <w:t>of</w:t>
      </w:r>
      <w:proofErr w:type="spellEnd"/>
      <w:r w:rsidRPr="00243913">
        <w:rPr>
          <w:rFonts w:ascii="Arial" w:hAnsi="Arial" w:cs="Arial"/>
        </w:rPr>
        <w:t xml:space="preserve"> </w:t>
      </w:r>
      <w:proofErr w:type="spellStart"/>
      <w:r w:rsidRPr="00243913">
        <w:rPr>
          <w:rFonts w:ascii="Arial" w:hAnsi="Arial" w:cs="Arial"/>
        </w:rPr>
        <w:t>Certain</w:t>
      </w:r>
      <w:proofErr w:type="spellEnd"/>
      <w:r w:rsidRPr="00243913">
        <w:rPr>
          <w:rFonts w:ascii="Arial" w:hAnsi="Arial" w:cs="Arial"/>
        </w:rPr>
        <w:t xml:space="preserve"> </w:t>
      </w:r>
      <w:proofErr w:type="spellStart"/>
      <w:r w:rsidRPr="00243913">
        <w:rPr>
          <w:rFonts w:ascii="Arial" w:hAnsi="Arial" w:cs="Arial"/>
        </w:rPr>
        <w:t>Hazardous</w:t>
      </w:r>
      <w:proofErr w:type="spellEnd"/>
      <w:r w:rsidRPr="00243913">
        <w:rPr>
          <w:rFonts w:ascii="Arial" w:hAnsi="Arial" w:cs="Arial"/>
        </w:rPr>
        <w:t xml:space="preserve"> </w:t>
      </w:r>
      <w:proofErr w:type="spellStart"/>
      <w:r w:rsidRPr="00243913">
        <w:rPr>
          <w:rFonts w:ascii="Arial" w:hAnsi="Arial" w:cs="Arial"/>
        </w:rPr>
        <w:t>Substances</w:t>
      </w:r>
      <w:proofErr w:type="spellEnd"/>
      <w:r w:rsidRPr="00243913">
        <w:rPr>
          <w:rFonts w:ascii="Arial" w:hAnsi="Arial" w:cs="Arial"/>
        </w:rPr>
        <w:t>), tais como mercúrio (Hg), chumbo (</w:t>
      </w:r>
      <w:proofErr w:type="spellStart"/>
      <w:r w:rsidRPr="00243913">
        <w:rPr>
          <w:rFonts w:ascii="Arial" w:hAnsi="Arial" w:cs="Arial"/>
        </w:rPr>
        <w:t>Pb</w:t>
      </w:r>
      <w:proofErr w:type="spellEnd"/>
      <w:r w:rsidRPr="00243913">
        <w:rPr>
          <w:rFonts w:ascii="Arial" w:hAnsi="Arial" w:cs="Arial"/>
        </w:rPr>
        <w:t xml:space="preserve">), cromo </w:t>
      </w:r>
      <w:proofErr w:type="spellStart"/>
      <w:r w:rsidRPr="00243913">
        <w:rPr>
          <w:rFonts w:ascii="Arial" w:hAnsi="Arial" w:cs="Arial"/>
        </w:rPr>
        <w:t>hexavalente</w:t>
      </w:r>
      <w:proofErr w:type="spellEnd"/>
      <w:r w:rsidRPr="00243913">
        <w:rPr>
          <w:rFonts w:ascii="Arial" w:hAnsi="Arial" w:cs="Arial"/>
        </w:rPr>
        <w:t xml:space="preserve"> (Cr (VI)), cádmio (</w:t>
      </w:r>
      <w:proofErr w:type="spellStart"/>
      <w:r w:rsidRPr="00243913">
        <w:rPr>
          <w:rFonts w:ascii="Arial" w:hAnsi="Arial" w:cs="Arial"/>
        </w:rPr>
        <w:t>Cd</w:t>
      </w:r>
      <w:proofErr w:type="spellEnd"/>
      <w:r w:rsidRPr="00243913">
        <w:rPr>
          <w:rFonts w:ascii="Arial" w:hAnsi="Arial" w:cs="Arial"/>
        </w:rPr>
        <w:t xml:space="preserve">), </w:t>
      </w:r>
      <w:proofErr w:type="spellStart"/>
      <w:r w:rsidRPr="00243913">
        <w:rPr>
          <w:rFonts w:ascii="Arial" w:hAnsi="Arial" w:cs="Arial"/>
        </w:rPr>
        <w:t>bifenil</w:t>
      </w:r>
      <w:proofErr w:type="spellEnd"/>
      <w:r w:rsidRPr="00243913">
        <w:rPr>
          <w:rFonts w:ascii="Arial" w:hAnsi="Arial" w:cs="Arial"/>
        </w:rPr>
        <w:t xml:space="preserve"> </w:t>
      </w:r>
      <w:proofErr w:type="spellStart"/>
      <w:r w:rsidRPr="00243913">
        <w:rPr>
          <w:rFonts w:ascii="Arial" w:hAnsi="Arial" w:cs="Arial"/>
        </w:rPr>
        <w:t>polibromados</w:t>
      </w:r>
      <w:proofErr w:type="spellEnd"/>
      <w:r w:rsidRPr="00243913">
        <w:rPr>
          <w:rFonts w:ascii="Arial" w:hAnsi="Arial" w:cs="Arial"/>
        </w:rPr>
        <w:t xml:space="preserve"> (</w:t>
      </w:r>
      <w:proofErr w:type="spellStart"/>
      <w:r w:rsidRPr="00243913">
        <w:rPr>
          <w:rFonts w:ascii="Arial" w:hAnsi="Arial" w:cs="Arial"/>
        </w:rPr>
        <w:t>PBBs</w:t>
      </w:r>
      <w:proofErr w:type="spellEnd"/>
      <w:r w:rsidRPr="00243913">
        <w:rPr>
          <w:rFonts w:ascii="Arial" w:hAnsi="Arial" w:cs="Arial"/>
        </w:rPr>
        <w:t xml:space="preserve">), éteres </w:t>
      </w:r>
      <w:proofErr w:type="spellStart"/>
      <w:r w:rsidRPr="00243913">
        <w:rPr>
          <w:rFonts w:ascii="Arial" w:hAnsi="Arial" w:cs="Arial"/>
        </w:rPr>
        <w:t>difenil-polibromados</w:t>
      </w:r>
      <w:proofErr w:type="spellEnd"/>
      <w:r w:rsidRPr="00243913">
        <w:rPr>
          <w:rFonts w:ascii="Arial" w:hAnsi="Arial" w:cs="Arial"/>
        </w:rPr>
        <w:t xml:space="preserve"> (</w:t>
      </w:r>
      <w:proofErr w:type="spellStart"/>
      <w:r w:rsidRPr="00243913">
        <w:rPr>
          <w:rFonts w:ascii="Arial" w:hAnsi="Arial" w:cs="Arial"/>
        </w:rPr>
        <w:t>PBDEs</w:t>
      </w:r>
      <w:proofErr w:type="spellEnd"/>
      <w:r w:rsidRPr="00243913">
        <w:rPr>
          <w:rFonts w:ascii="Arial" w:hAnsi="Arial" w:cs="Arial"/>
        </w:rPr>
        <w:t>).</w:t>
      </w:r>
    </w:p>
    <w:p w14:paraId="793A1E7F" w14:textId="77777777" w:rsidR="00217F72" w:rsidRPr="00E11586" w:rsidRDefault="00217F72" w:rsidP="00D21D95">
      <w:pPr>
        <w:tabs>
          <w:tab w:val="left" w:pos="284"/>
        </w:tabs>
        <w:ind w:left="720"/>
        <w:jc w:val="both"/>
        <w:rPr>
          <w:rFonts w:ascii="Arial" w:hAnsi="Arial" w:cs="Arial"/>
        </w:rPr>
      </w:pPr>
    </w:p>
    <w:p w14:paraId="1F9F364C" w14:textId="584A3FAD" w:rsidR="00906BC5" w:rsidRPr="00E11586" w:rsidRDefault="00EA425F" w:rsidP="00D21D95">
      <w:pPr>
        <w:shd w:val="clear" w:color="auto" w:fill="CCCCCC"/>
        <w:ind w:firstLine="567"/>
        <w:rPr>
          <w:rFonts w:ascii="Arial" w:hAnsi="Arial" w:cs="Arial"/>
        </w:rPr>
      </w:pPr>
      <w:r>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39F2B23D" w14:textId="207762DC" w:rsidR="00906BC5" w:rsidRPr="00E11586" w:rsidRDefault="00906BC5" w:rsidP="00D21D9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30AE662D" w14:textId="77777777" w:rsidR="00217F72" w:rsidRPr="00E11586" w:rsidRDefault="00217F72" w:rsidP="00D21D95">
      <w:pPr>
        <w:jc w:val="both"/>
        <w:rPr>
          <w:rFonts w:ascii="Arial" w:eastAsia="Arial" w:hAnsi="Arial" w:cs="Arial"/>
        </w:rPr>
      </w:pPr>
    </w:p>
    <w:p w14:paraId="300C414E" w14:textId="06BF0AE4" w:rsidR="00906BC5" w:rsidRPr="00E11586" w:rsidRDefault="00EA425F" w:rsidP="00D21D95">
      <w:pPr>
        <w:shd w:val="clear" w:color="auto" w:fill="CCCCCC"/>
        <w:ind w:firstLine="561"/>
        <w:rPr>
          <w:rFonts w:ascii="Arial" w:hAnsi="Arial" w:cs="Arial"/>
        </w:rPr>
      </w:pPr>
      <w:r>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496D9487" w14:textId="77777777" w:rsidR="00243913" w:rsidRPr="009E446B" w:rsidRDefault="00906BC5" w:rsidP="00243913">
      <w:pPr>
        <w:numPr>
          <w:ilvl w:val="0"/>
          <w:numId w:val="25"/>
        </w:numPr>
        <w:suppressAutoHyphens w:val="0"/>
        <w:spacing w:line="276" w:lineRule="auto"/>
        <w:jc w:val="both"/>
        <w:rPr>
          <w:rFonts w:ascii="Arial" w:hAnsi="Arial" w:cs="Arial"/>
        </w:rPr>
      </w:pPr>
      <w:r w:rsidRPr="00E11586">
        <w:rPr>
          <w:rFonts w:ascii="Arial" w:hAnsi="Arial" w:cs="Arial"/>
          <w:lang w:eastAsia="pt-BR"/>
        </w:rPr>
        <w:t xml:space="preserve">Prazo de entrega: </w:t>
      </w:r>
      <w:r w:rsidR="00243913" w:rsidRPr="0088549A">
        <w:rPr>
          <w:rFonts w:ascii="Arial" w:hAnsi="Arial" w:cs="Arial"/>
        </w:rPr>
        <w:t>PARA OS ITENS 01 e 02:</w:t>
      </w:r>
      <w:r w:rsidR="00243913">
        <w:rPr>
          <w:rFonts w:ascii="Arial" w:hAnsi="Arial" w:cs="Arial"/>
          <w:b/>
        </w:rPr>
        <w:t xml:space="preserve"> </w:t>
      </w:r>
      <w:r w:rsidR="00243913" w:rsidRPr="009E446B">
        <w:rPr>
          <w:rFonts w:ascii="Arial" w:hAnsi="Arial" w:cs="Arial"/>
        </w:rPr>
        <w:t xml:space="preserve">máximo de 60 (sessenta) dias </w:t>
      </w:r>
      <w:r w:rsidR="00243913">
        <w:rPr>
          <w:rFonts w:ascii="Arial" w:hAnsi="Arial" w:cs="Arial"/>
        </w:rPr>
        <w:t xml:space="preserve">a contar </w:t>
      </w:r>
      <w:r w:rsidR="00243913" w:rsidRPr="009E446B">
        <w:rPr>
          <w:rFonts w:ascii="Arial" w:hAnsi="Arial" w:cs="Arial"/>
        </w:rPr>
        <w:t>da Ordem de Serviço em</w:t>
      </w:r>
      <w:r w:rsidR="00243913">
        <w:rPr>
          <w:rFonts w:ascii="Arial" w:hAnsi="Arial" w:cs="Arial"/>
        </w:rPr>
        <w:t>itida pela Unidade Requisitante; PARA O ITEM 03: Continuamente, durante a vigência do contrato, a contar da Ordem de Serviço emitida pela Unidade Requisitante.</w:t>
      </w:r>
    </w:p>
    <w:p w14:paraId="0BE7E8FF" w14:textId="77777777" w:rsidR="00243913" w:rsidRPr="009E446B" w:rsidRDefault="00243913" w:rsidP="00243913">
      <w:pPr>
        <w:numPr>
          <w:ilvl w:val="0"/>
          <w:numId w:val="25"/>
        </w:numPr>
        <w:suppressAutoHyphens w:val="0"/>
        <w:spacing w:line="276" w:lineRule="auto"/>
        <w:jc w:val="both"/>
        <w:rPr>
          <w:rFonts w:ascii="Arial" w:hAnsi="Arial" w:cs="Arial"/>
          <w:b/>
        </w:rPr>
      </w:pPr>
      <w:r w:rsidRPr="009E446B">
        <w:rPr>
          <w:rFonts w:ascii="Arial" w:hAnsi="Arial" w:cs="Arial"/>
          <w:b/>
        </w:rPr>
        <w:t>Local de entrega e ativação</w:t>
      </w:r>
      <w:r>
        <w:rPr>
          <w:rFonts w:ascii="Arial" w:hAnsi="Arial" w:cs="Arial"/>
          <w:b/>
        </w:rPr>
        <w:t xml:space="preserve"> e execução</w:t>
      </w:r>
      <w:r w:rsidRPr="009E446B">
        <w:rPr>
          <w:rFonts w:ascii="Arial" w:hAnsi="Arial" w:cs="Arial"/>
          <w:b/>
        </w:rPr>
        <w:t xml:space="preserve">: </w:t>
      </w:r>
    </w:p>
    <w:p w14:paraId="5AE22BF8" w14:textId="77777777" w:rsidR="00243913" w:rsidRPr="009E446B" w:rsidRDefault="00243913" w:rsidP="00243913">
      <w:pPr>
        <w:spacing w:line="276" w:lineRule="auto"/>
        <w:ind w:left="360"/>
        <w:jc w:val="both"/>
        <w:rPr>
          <w:rFonts w:ascii="Arial" w:hAnsi="Arial" w:cs="Arial"/>
        </w:rPr>
      </w:pPr>
      <w:r w:rsidRPr="009E446B">
        <w:rPr>
          <w:rFonts w:ascii="Arial" w:hAnsi="Arial" w:cs="Arial"/>
        </w:rPr>
        <w:t>Prefeitura do Município de Piracicaba - Centro de Informática – 1º andar</w:t>
      </w:r>
    </w:p>
    <w:p w14:paraId="31BD9ED0" w14:textId="77777777" w:rsidR="00243913" w:rsidRPr="009E446B" w:rsidRDefault="00243913" w:rsidP="00243913">
      <w:pPr>
        <w:spacing w:line="276" w:lineRule="auto"/>
        <w:ind w:left="360"/>
        <w:jc w:val="both"/>
        <w:rPr>
          <w:rFonts w:ascii="Arial" w:hAnsi="Arial" w:cs="Arial"/>
        </w:rPr>
      </w:pPr>
      <w:r w:rsidRPr="009E446B">
        <w:rPr>
          <w:rFonts w:ascii="Arial" w:hAnsi="Arial" w:cs="Arial"/>
        </w:rPr>
        <w:t>Rua Antônio Correa Barbosa nº 2233 - Bairro Chácara Nazareth – Piracicaba - SP</w:t>
      </w:r>
    </w:p>
    <w:p w14:paraId="5282639C" w14:textId="77777777" w:rsidR="00243913" w:rsidRPr="009E446B" w:rsidRDefault="00243913" w:rsidP="00243913">
      <w:pPr>
        <w:numPr>
          <w:ilvl w:val="0"/>
          <w:numId w:val="25"/>
        </w:numPr>
        <w:suppressAutoHyphens w:val="0"/>
        <w:spacing w:line="276" w:lineRule="auto"/>
        <w:jc w:val="both"/>
        <w:rPr>
          <w:rFonts w:ascii="Arial" w:hAnsi="Arial" w:cs="Arial"/>
        </w:rPr>
      </w:pPr>
      <w:r w:rsidRPr="009E446B">
        <w:rPr>
          <w:rFonts w:ascii="Arial" w:hAnsi="Arial" w:cs="Arial"/>
        </w:rPr>
        <w:t>A CONTRATADA será responsável pelo transporte e descarregamento do produto, devendo entregá-lo em condições adequadas para o uso/armazenamento.</w:t>
      </w:r>
    </w:p>
    <w:p w14:paraId="6F342D8A" w14:textId="77777777" w:rsidR="00243913" w:rsidRPr="009E446B" w:rsidRDefault="00243913" w:rsidP="00243913">
      <w:pPr>
        <w:numPr>
          <w:ilvl w:val="0"/>
          <w:numId w:val="25"/>
        </w:numPr>
        <w:suppressAutoHyphens w:val="0"/>
        <w:spacing w:line="276" w:lineRule="auto"/>
        <w:jc w:val="both"/>
        <w:rPr>
          <w:rFonts w:ascii="Arial" w:hAnsi="Arial" w:cs="Arial"/>
        </w:rPr>
      </w:pPr>
      <w:r w:rsidRPr="009E446B">
        <w:rPr>
          <w:rFonts w:ascii="Arial" w:hAnsi="Arial" w:cs="Arial"/>
        </w:rPr>
        <w:t>Se for constatada qualquer alteração na qualidade ou composição durante a validade dos produtos, a CONTRATADA se compromete a trocá-los, sem ônus para a Prefeitura de Piracicaba, no prazo máximo de 10 (dez) dias a contar da notificação.</w:t>
      </w:r>
    </w:p>
    <w:p w14:paraId="6E06F0B8" w14:textId="098188E6" w:rsidR="00217F72" w:rsidRPr="00E11586" w:rsidRDefault="00217F72" w:rsidP="00243913">
      <w:pPr>
        <w:tabs>
          <w:tab w:val="left" w:pos="284"/>
        </w:tabs>
        <w:jc w:val="both"/>
        <w:rPr>
          <w:rFonts w:ascii="Arial" w:hAnsi="Arial" w:cs="Arial"/>
        </w:rPr>
      </w:pPr>
    </w:p>
    <w:p w14:paraId="29551AF2" w14:textId="18D8A884" w:rsidR="00906BC5" w:rsidRPr="00E11586" w:rsidRDefault="00EA425F" w:rsidP="00D21D95">
      <w:pPr>
        <w:shd w:val="clear" w:color="auto" w:fill="CCCCCC"/>
        <w:ind w:firstLine="561"/>
        <w:rPr>
          <w:rFonts w:ascii="Arial" w:hAnsi="Arial" w:cs="Arial"/>
        </w:rPr>
      </w:pPr>
      <w:r>
        <w:rPr>
          <w:rFonts w:ascii="Arial" w:hAnsi="Arial" w:cs="Arial"/>
          <w:b/>
          <w:bCs/>
        </w:rPr>
        <w:t>9</w:t>
      </w:r>
      <w:r w:rsidR="00EF135E" w:rsidRPr="00E11586">
        <w:rPr>
          <w:rFonts w:ascii="Arial" w:hAnsi="Arial" w:cs="Arial"/>
          <w:b/>
          <w:bCs/>
        </w:rPr>
        <w:t>.</w:t>
      </w:r>
      <w:r w:rsidR="00906BC5" w:rsidRPr="00E11586">
        <w:rPr>
          <w:rFonts w:ascii="Arial" w:hAnsi="Arial" w:cs="Arial"/>
          <w:b/>
          <w:bCs/>
        </w:rPr>
        <w:t xml:space="preserve"> DA GARANTIA E ASSISTÊNCIA TÉCNICA</w:t>
      </w:r>
      <w:r w:rsidR="00906BC5" w:rsidRPr="00E11586">
        <w:rPr>
          <w:rFonts w:ascii="Arial" w:eastAsia="Arial" w:hAnsi="Arial" w:cs="Arial"/>
          <w:b/>
        </w:rPr>
        <w:t>:</w:t>
      </w:r>
    </w:p>
    <w:p w14:paraId="15347572" w14:textId="77777777" w:rsidR="00243913" w:rsidRDefault="00906BC5" w:rsidP="00D21D95">
      <w:pPr>
        <w:numPr>
          <w:ilvl w:val="0"/>
          <w:numId w:val="8"/>
        </w:numPr>
        <w:tabs>
          <w:tab w:val="left" w:pos="284"/>
        </w:tabs>
        <w:jc w:val="both"/>
        <w:rPr>
          <w:rFonts w:ascii="Arial" w:hAnsi="Arial" w:cs="Arial"/>
        </w:rPr>
      </w:pPr>
      <w:r w:rsidRPr="00E11586">
        <w:rPr>
          <w:rFonts w:ascii="Arial" w:hAnsi="Arial" w:cs="Arial"/>
        </w:rPr>
        <w:t>A garantia do produto deverá ser de no mínimo</w:t>
      </w:r>
      <w:r w:rsidR="00243913">
        <w:rPr>
          <w:rFonts w:ascii="Arial" w:hAnsi="Arial" w:cs="Arial"/>
        </w:rPr>
        <w:t>:</w:t>
      </w:r>
    </w:p>
    <w:p w14:paraId="0F272023" w14:textId="77777777" w:rsidR="00243913" w:rsidRPr="009E446B" w:rsidRDefault="00243913" w:rsidP="00243913">
      <w:pPr>
        <w:suppressAutoHyphens w:val="0"/>
        <w:spacing w:line="276" w:lineRule="auto"/>
        <w:jc w:val="both"/>
        <w:rPr>
          <w:rFonts w:ascii="Arial" w:hAnsi="Arial" w:cs="Arial"/>
        </w:rPr>
      </w:pPr>
      <w:r w:rsidRPr="00243913">
        <w:rPr>
          <w:rFonts w:ascii="Arial" w:hAnsi="Arial" w:cs="Arial"/>
          <w:b/>
        </w:rPr>
        <w:t>PARA O ITEM 01,</w:t>
      </w:r>
      <w:r w:rsidRPr="009E446B">
        <w:rPr>
          <w:rFonts w:ascii="Arial" w:hAnsi="Arial" w:cs="Arial"/>
        </w:rPr>
        <w:t xml:space="preserve"> a garantia deverá ser de, no mínimo,</w:t>
      </w:r>
      <w:r>
        <w:rPr>
          <w:rFonts w:ascii="Arial" w:hAnsi="Arial" w:cs="Arial"/>
        </w:rPr>
        <w:t xml:space="preserve"> </w:t>
      </w:r>
      <w:r w:rsidRPr="000D3F44">
        <w:rPr>
          <w:rFonts w:ascii="Arial" w:hAnsi="Arial" w:cs="Arial"/>
          <w:b/>
        </w:rPr>
        <w:t>12 (doze) meses</w:t>
      </w:r>
      <w:r w:rsidRPr="009E446B">
        <w:rPr>
          <w:rFonts w:ascii="Arial" w:hAnsi="Arial" w:cs="Arial"/>
        </w:rPr>
        <w:t xml:space="preserve"> contados da data de recebimento.</w:t>
      </w:r>
    </w:p>
    <w:p w14:paraId="6847FB24" w14:textId="77777777" w:rsidR="00243913" w:rsidRDefault="00243913" w:rsidP="00243913">
      <w:pPr>
        <w:suppressAutoHyphens w:val="0"/>
        <w:spacing w:line="276" w:lineRule="auto"/>
        <w:jc w:val="both"/>
        <w:rPr>
          <w:rFonts w:ascii="Arial" w:hAnsi="Arial" w:cs="Arial"/>
        </w:rPr>
      </w:pPr>
      <w:r w:rsidRPr="00243913">
        <w:rPr>
          <w:rFonts w:ascii="Arial" w:hAnsi="Arial" w:cs="Arial"/>
          <w:b/>
        </w:rPr>
        <w:t>PARA O ITEM 02</w:t>
      </w:r>
      <w:r w:rsidRPr="009E446B">
        <w:rPr>
          <w:rFonts w:ascii="Arial" w:hAnsi="Arial" w:cs="Arial"/>
        </w:rPr>
        <w:t xml:space="preserve">, o contrato fornecido deverá entregar licenciamento e suporte pelo período mínimo de </w:t>
      </w:r>
      <w:r w:rsidRPr="000D3F44">
        <w:rPr>
          <w:rFonts w:ascii="Arial" w:hAnsi="Arial" w:cs="Arial"/>
          <w:b/>
        </w:rPr>
        <w:t>36 (trinta e seis) meses</w:t>
      </w:r>
      <w:r>
        <w:rPr>
          <w:rFonts w:ascii="Arial" w:hAnsi="Arial" w:cs="Arial"/>
        </w:rPr>
        <w:t xml:space="preserve"> </w:t>
      </w:r>
      <w:r w:rsidRPr="009E446B">
        <w:rPr>
          <w:rFonts w:ascii="Arial" w:hAnsi="Arial" w:cs="Arial"/>
        </w:rPr>
        <w:t>a contar da data de recebimento.</w:t>
      </w:r>
    </w:p>
    <w:p w14:paraId="3965936A" w14:textId="77777777" w:rsidR="00243913" w:rsidRDefault="00243913" w:rsidP="00243913">
      <w:pPr>
        <w:suppressAutoHyphens w:val="0"/>
        <w:jc w:val="both"/>
        <w:rPr>
          <w:rFonts w:ascii="Arial" w:hAnsi="Arial" w:cs="Arial"/>
        </w:rPr>
      </w:pPr>
      <w:r w:rsidRPr="00243913">
        <w:rPr>
          <w:rFonts w:ascii="Arial" w:hAnsi="Arial" w:cs="Arial"/>
          <w:b/>
        </w:rPr>
        <w:t>b)</w:t>
      </w:r>
      <w:r>
        <w:rPr>
          <w:rFonts w:ascii="Arial" w:hAnsi="Arial" w:cs="Arial"/>
        </w:rPr>
        <w:t xml:space="preserve"> </w:t>
      </w:r>
      <w:r w:rsidRPr="00243913">
        <w:rPr>
          <w:rFonts w:ascii="Arial" w:hAnsi="Arial" w:cs="Arial"/>
        </w:rPr>
        <w:t xml:space="preserve">Durante a vigência da garantia, a CONTRATADA deverá </w:t>
      </w:r>
      <w:proofErr w:type="gramStart"/>
      <w:r w:rsidRPr="00243913">
        <w:rPr>
          <w:rFonts w:ascii="Arial" w:hAnsi="Arial" w:cs="Arial"/>
        </w:rPr>
        <w:t>substituir,</w:t>
      </w:r>
      <w:proofErr w:type="gramEnd"/>
      <w:r w:rsidRPr="00243913">
        <w:rPr>
          <w:rFonts w:ascii="Arial" w:hAnsi="Arial" w:cs="Arial"/>
        </w:rPr>
        <w:t xml:space="preserve"> sem nenhum ônus adicional para a Contratante, produtos defeituosos ou com desgaste anormal, no prazo máximo de 10 (dez) dias a contar da data da notificação.</w:t>
      </w:r>
    </w:p>
    <w:p w14:paraId="098E6B31" w14:textId="7266AE43" w:rsidR="00243913" w:rsidRPr="009E446B" w:rsidRDefault="00243913" w:rsidP="00243913">
      <w:pPr>
        <w:suppressAutoHyphens w:val="0"/>
        <w:jc w:val="both"/>
        <w:rPr>
          <w:rFonts w:ascii="Arial" w:hAnsi="Arial" w:cs="Arial"/>
        </w:rPr>
      </w:pPr>
      <w:r w:rsidRPr="00243913">
        <w:rPr>
          <w:rFonts w:ascii="Arial" w:hAnsi="Arial" w:cs="Arial"/>
          <w:b/>
        </w:rPr>
        <w:t xml:space="preserve">c) </w:t>
      </w:r>
      <w:r w:rsidRPr="009E446B">
        <w:rPr>
          <w:rFonts w:ascii="Arial" w:hAnsi="Arial" w:cs="Arial"/>
        </w:rPr>
        <w:t>Durante a vigência da garantia, a</w:t>
      </w:r>
      <w:r>
        <w:rPr>
          <w:rFonts w:ascii="Arial" w:hAnsi="Arial" w:cs="Arial"/>
        </w:rPr>
        <w:t xml:space="preserve"> </w:t>
      </w:r>
      <w:r w:rsidRPr="009E446B">
        <w:rPr>
          <w:rFonts w:ascii="Arial" w:hAnsi="Arial" w:cs="Arial"/>
        </w:rPr>
        <w:t>CONTRATADA</w:t>
      </w:r>
      <w:r>
        <w:rPr>
          <w:rFonts w:ascii="Arial" w:hAnsi="Arial" w:cs="Arial"/>
        </w:rPr>
        <w:t xml:space="preserve"> </w:t>
      </w:r>
      <w:r w:rsidRPr="009E446B">
        <w:rPr>
          <w:rFonts w:ascii="Arial" w:hAnsi="Arial" w:cs="Arial"/>
        </w:rPr>
        <w:t>deverá refazer, sem nenhum ônus adicional, serviços defeituosos ou que apresentem funcionamento insatisfatório.</w:t>
      </w:r>
    </w:p>
    <w:p w14:paraId="0F54EB26" w14:textId="77777777" w:rsidR="00217F72" w:rsidRPr="00E11586" w:rsidRDefault="00217F72" w:rsidP="00D21D95">
      <w:pPr>
        <w:jc w:val="both"/>
        <w:rPr>
          <w:rFonts w:ascii="Arial" w:hAnsi="Arial" w:cs="Arial"/>
        </w:rPr>
      </w:pPr>
    </w:p>
    <w:p w14:paraId="3EBB0632" w14:textId="5F6D2219" w:rsidR="002D3F61" w:rsidRPr="002D3F61" w:rsidRDefault="00EA425F" w:rsidP="002D3F61">
      <w:pPr>
        <w:shd w:val="clear" w:color="auto" w:fill="DDDDDD"/>
        <w:tabs>
          <w:tab w:val="left" w:pos="284"/>
        </w:tabs>
        <w:ind w:firstLine="561"/>
        <w:rPr>
          <w:rFonts w:ascii="Arial" w:hAnsi="Arial" w:cs="Arial"/>
        </w:rPr>
      </w:pPr>
      <w:r>
        <w:rPr>
          <w:rFonts w:ascii="Arial" w:hAnsi="Arial" w:cs="Arial"/>
          <w:b/>
          <w:bCs/>
        </w:rPr>
        <w:t>10</w:t>
      </w:r>
      <w:r w:rsidR="002D3F61" w:rsidRPr="002D3F61">
        <w:rPr>
          <w:rFonts w:ascii="Arial" w:hAnsi="Arial" w:cs="Arial"/>
          <w:b/>
          <w:bCs/>
        </w:rPr>
        <w:t>.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6D9DA745"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w:t>
      </w:r>
      <w:r w:rsidR="00EA425F">
        <w:rPr>
          <w:rFonts w:ascii="Arial" w:hAnsi="Arial" w:cs="Arial"/>
          <w:b/>
          <w:bCs/>
        </w:rPr>
        <w:t>1</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lastRenderedPageBreak/>
        <w:t>REGULARIDADE FISCAL E TRABALHISTA</w:t>
      </w:r>
    </w:p>
    <w:p w14:paraId="3319EF8B" w14:textId="77777777" w:rsidR="0030415A" w:rsidRPr="0040479C" w:rsidRDefault="0030415A" w:rsidP="0030415A">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162634" w:rsidRDefault="0030415A" w:rsidP="0030415A">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90A4405" w14:textId="77777777" w:rsidR="00162634" w:rsidRPr="00F602A8" w:rsidRDefault="00162634" w:rsidP="00162634">
      <w:pPr>
        <w:numPr>
          <w:ilvl w:val="1"/>
          <w:numId w:val="2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B94082C" w14:textId="77777777" w:rsidR="00162634" w:rsidRPr="00FF7479" w:rsidRDefault="00162634" w:rsidP="00162634">
      <w:pPr>
        <w:tabs>
          <w:tab w:val="left" w:pos="284"/>
          <w:tab w:val="left" w:pos="426"/>
        </w:tabs>
        <w:jc w:val="both"/>
        <w:rPr>
          <w:rFonts w:ascii="Arial" w:hAnsi="Arial" w:cs="Arial"/>
        </w:rPr>
      </w:pPr>
    </w:p>
    <w:p w14:paraId="2D151ECC"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35C01DEB" w14:textId="77777777" w:rsidR="0030415A" w:rsidRDefault="0030415A" w:rsidP="0030415A">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264894E4"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30415A">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066A3043"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7FDFB4A" w14:textId="77777777" w:rsidR="0030415A" w:rsidRPr="004103A8"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2FC389FC" w14:textId="1835E0ED" w:rsidR="004103A8" w:rsidRPr="004103A8" w:rsidRDefault="004103A8" w:rsidP="00B45AD0">
      <w:pPr>
        <w:tabs>
          <w:tab w:val="left" w:pos="284"/>
          <w:tab w:val="left" w:pos="426"/>
          <w:tab w:val="left" w:pos="567"/>
        </w:tabs>
        <w:jc w:val="both"/>
        <w:rPr>
          <w:rFonts w:ascii="Arial" w:hAnsi="Arial" w:cs="Arial"/>
          <w:highlight w:val="yellow"/>
        </w:rPr>
      </w:pPr>
    </w:p>
    <w:p w14:paraId="459E1D8D" w14:textId="77777777" w:rsidR="0030415A" w:rsidRDefault="0030415A" w:rsidP="0030415A">
      <w:pPr>
        <w:tabs>
          <w:tab w:val="left" w:pos="284"/>
        </w:tabs>
        <w:jc w:val="both"/>
        <w:rPr>
          <w:rFonts w:ascii="Arial" w:hAnsi="Arial" w:cs="Arial"/>
          <w:color w:val="000000"/>
        </w:rPr>
      </w:pPr>
    </w:p>
    <w:p w14:paraId="78F2746B" w14:textId="591F1357" w:rsidR="00B45AD0" w:rsidRPr="00B45AD0" w:rsidRDefault="00B45AD0" w:rsidP="00B45AD0">
      <w:pPr>
        <w:numPr>
          <w:ilvl w:val="0"/>
          <w:numId w:val="22"/>
        </w:numPr>
        <w:tabs>
          <w:tab w:val="left" w:pos="284"/>
          <w:tab w:val="left" w:pos="426"/>
        </w:tabs>
        <w:jc w:val="both"/>
        <w:rPr>
          <w:rFonts w:ascii="Arial" w:hAnsi="Arial" w:cs="Arial"/>
        </w:rPr>
      </w:pPr>
      <w:r>
        <w:rPr>
          <w:rFonts w:ascii="Arial" w:hAnsi="Arial" w:cs="Arial"/>
          <w:b/>
          <w:bCs/>
        </w:rPr>
        <w:t>QUALIFICAÇÃO TÉCNICA</w:t>
      </w:r>
    </w:p>
    <w:p w14:paraId="1B9BA0F8" w14:textId="644F32CD" w:rsidR="00B45AD0" w:rsidRPr="009E446B" w:rsidRDefault="007548E9" w:rsidP="00F1232A">
      <w:pPr>
        <w:numPr>
          <w:ilvl w:val="0"/>
          <w:numId w:val="27"/>
        </w:numPr>
        <w:suppressAutoHyphens w:val="0"/>
        <w:spacing w:line="276" w:lineRule="auto"/>
        <w:jc w:val="both"/>
        <w:rPr>
          <w:rFonts w:ascii="Arial" w:hAnsi="Arial" w:cs="Arial"/>
        </w:rPr>
      </w:pPr>
      <w:r>
        <w:rPr>
          <w:rFonts w:ascii="Arial" w:hAnsi="Arial" w:cs="Arial"/>
        </w:rPr>
        <w:t>Apresentar Declaração</w:t>
      </w:r>
      <w:r w:rsidR="00B45AD0" w:rsidRPr="009E446B">
        <w:rPr>
          <w:rFonts w:ascii="Arial" w:hAnsi="Arial" w:cs="Arial"/>
        </w:rPr>
        <w:t xml:space="preserve"> de que a empresa possui em seu quadro funcional ou que mantenha vínculo com a empresa, no mínimo, 02 (dois) profissionais certificados pelo fabricante da solução ofertada</w:t>
      </w:r>
      <w:r w:rsidR="00F1232A">
        <w:rPr>
          <w:rFonts w:ascii="Arial" w:hAnsi="Arial" w:cs="Arial"/>
        </w:rPr>
        <w:t xml:space="preserve"> </w:t>
      </w:r>
      <w:r w:rsidR="00F1232A" w:rsidRPr="009E446B">
        <w:rPr>
          <w:rFonts w:ascii="Arial" w:hAnsi="Arial" w:cs="Arial"/>
        </w:rPr>
        <w:t>no ITEM 01</w:t>
      </w:r>
      <w:r>
        <w:rPr>
          <w:rFonts w:ascii="Arial" w:hAnsi="Arial" w:cs="Arial"/>
        </w:rPr>
        <w:t>, e que se compromete a apresentar na assinatura do contrato, comprovação da qualificação dos mesmo</w:t>
      </w:r>
      <w:r w:rsidR="00EA425F">
        <w:rPr>
          <w:rFonts w:ascii="Arial" w:hAnsi="Arial" w:cs="Arial"/>
        </w:rPr>
        <w:t>s</w:t>
      </w:r>
      <w:r w:rsidR="00B45AD0" w:rsidRPr="009E446B">
        <w:rPr>
          <w:rFonts w:ascii="Arial" w:hAnsi="Arial" w:cs="Arial"/>
        </w:rPr>
        <w:t>, sendo:</w:t>
      </w:r>
    </w:p>
    <w:p w14:paraId="3C7B0A62" w14:textId="77777777" w:rsidR="00B45AD0" w:rsidRPr="009E446B" w:rsidRDefault="00B45AD0" w:rsidP="00B45AD0">
      <w:pPr>
        <w:pStyle w:val="PargrafodaLista"/>
        <w:numPr>
          <w:ilvl w:val="0"/>
          <w:numId w:val="28"/>
        </w:numPr>
        <w:suppressAutoHyphens w:val="0"/>
        <w:jc w:val="both"/>
        <w:rPr>
          <w:rFonts w:ascii="Arial" w:eastAsia="Garamond" w:hAnsi="Arial" w:cs="Arial"/>
          <w:sz w:val="20"/>
          <w:szCs w:val="20"/>
        </w:rPr>
      </w:pPr>
      <w:r w:rsidRPr="009E446B">
        <w:rPr>
          <w:rFonts w:ascii="Arial" w:eastAsia="Garamond" w:hAnsi="Arial" w:cs="Arial"/>
          <w:sz w:val="20"/>
          <w:szCs w:val="20"/>
        </w:rPr>
        <w:t>Pelo menos 01 (um) profissional certificado equivalente ao nível ESPECIALISTA:</w:t>
      </w:r>
    </w:p>
    <w:p w14:paraId="574A2598" w14:textId="77777777" w:rsidR="00B45AD0" w:rsidRPr="009E446B" w:rsidRDefault="00B45AD0" w:rsidP="00B45AD0">
      <w:pPr>
        <w:pStyle w:val="PargrafodaLista"/>
        <w:jc w:val="both"/>
        <w:rPr>
          <w:rFonts w:ascii="Arial" w:eastAsia="Garamond" w:hAnsi="Arial" w:cs="Arial"/>
          <w:sz w:val="20"/>
          <w:szCs w:val="20"/>
        </w:rPr>
      </w:pPr>
      <w:r w:rsidRPr="009E446B">
        <w:rPr>
          <w:rFonts w:ascii="Arial" w:eastAsia="Garamond" w:hAnsi="Arial" w:cs="Arial"/>
          <w:sz w:val="20"/>
          <w:szCs w:val="20"/>
        </w:rPr>
        <w:t xml:space="preserve">Este profissional detém habilidades avançadas para projetar e </w:t>
      </w:r>
      <w:proofErr w:type="gramStart"/>
      <w:r w:rsidRPr="009E446B">
        <w:rPr>
          <w:rFonts w:ascii="Arial" w:eastAsia="Garamond" w:hAnsi="Arial" w:cs="Arial"/>
          <w:sz w:val="20"/>
          <w:szCs w:val="20"/>
        </w:rPr>
        <w:t>implementar</w:t>
      </w:r>
      <w:proofErr w:type="gramEnd"/>
      <w:r w:rsidRPr="009E446B">
        <w:rPr>
          <w:rFonts w:ascii="Arial" w:eastAsia="Garamond" w:hAnsi="Arial" w:cs="Arial"/>
          <w:sz w:val="20"/>
          <w:szCs w:val="20"/>
        </w:rPr>
        <w:t xml:space="preserve"> soluções de segurança baseadas em NGFW. Sua presença assegura que a arquitetura e configuração do firewall sejam feitas de maneira especializada, alinhadas com as melhores práticas de mercado e requisitos específicos da nossa instituição.</w:t>
      </w:r>
    </w:p>
    <w:p w14:paraId="529129CF" w14:textId="77777777" w:rsidR="00B45AD0" w:rsidRPr="009E446B" w:rsidRDefault="00B45AD0" w:rsidP="00B45AD0">
      <w:pPr>
        <w:pStyle w:val="PargrafodaLista"/>
        <w:numPr>
          <w:ilvl w:val="0"/>
          <w:numId w:val="28"/>
        </w:numPr>
        <w:suppressAutoHyphens w:val="0"/>
        <w:jc w:val="both"/>
        <w:rPr>
          <w:rFonts w:ascii="Arial" w:eastAsia="Garamond" w:hAnsi="Arial" w:cs="Arial"/>
          <w:sz w:val="20"/>
          <w:szCs w:val="20"/>
        </w:rPr>
      </w:pPr>
      <w:r w:rsidRPr="009E446B">
        <w:rPr>
          <w:rFonts w:ascii="Arial" w:eastAsia="Garamond" w:hAnsi="Arial" w:cs="Arial"/>
          <w:sz w:val="20"/>
          <w:szCs w:val="20"/>
        </w:rPr>
        <w:t>Pelo menos 01 (um) profissional certificado equivalente ao nível PROFISSIONAL:</w:t>
      </w:r>
    </w:p>
    <w:p w14:paraId="0A66ADF6" w14:textId="77777777" w:rsidR="00F1232A" w:rsidRDefault="00B45AD0" w:rsidP="00F1232A">
      <w:pPr>
        <w:pStyle w:val="PargrafodaLista"/>
        <w:jc w:val="both"/>
        <w:rPr>
          <w:rFonts w:ascii="Arial" w:hAnsi="Arial" w:cs="Arial"/>
          <w:sz w:val="20"/>
          <w:szCs w:val="20"/>
        </w:rPr>
      </w:pPr>
      <w:r w:rsidRPr="009E446B">
        <w:rPr>
          <w:rFonts w:ascii="Arial" w:hAnsi="Arial" w:cs="Arial"/>
          <w:sz w:val="20"/>
          <w:szCs w:val="20"/>
        </w:rPr>
        <w:t>Este profissional com esta certificação é especialista na operação, configuração e resolução de problemas do NGFW. Ter este profissional garante que haja cobertura adequada para o suporte técnico diário, manutenção preventiva, atualizações de segurança e resolução de incidentes operacionais com eficiência e prontidão.</w:t>
      </w:r>
    </w:p>
    <w:p w14:paraId="1572ECFF" w14:textId="4AC88A19" w:rsidR="00B45AD0" w:rsidRPr="00F1232A" w:rsidRDefault="00B45AD0" w:rsidP="00F1232A">
      <w:pPr>
        <w:pStyle w:val="PargrafodaLista"/>
        <w:numPr>
          <w:ilvl w:val="0"/>
          <w:numId w:val="28"/>
        </w:numPr>
        <w:jc w:val="both"/>
        <w:rPr>
          <w:rFonts w:ascii="Arial" w:hAnsi="Arial" w:cs="Arial"/>
          <w:sz w:val="20"/>
        </w:rPr>
      </w:pPr>
      <w:r w:rsidRPr="00F1232A">
        <w:rPr>
          <w:rFonts w:ascii="Arial" w:hAnsi="Arial" w:cs="Arial"/>
          <w:sz w:val="20"/>
        </w:rPr>
        <w:t>Pelo menos 01 (um) profissional certificado como CEH (</w:t>
      </w:r>
      <w:proofErr w:type="spellStart"/>
      <w:r w:rsidRPr="00F1232A">
        <w:rPr>
          <w:rFonts w:ascii="Arial" w:hAnsi="Arial" w:cs="Arial"/>
          <w:sz w:val="20"/>
        </w:rPr>
        <w:t>Certified</w:t>
      </w:r>
      <w:proofErr w:type="spellEnd"/>
      <w:r w:rsidRPr="00F1232A">
        <w:rPr>
          <w:rFonts w:ascii="Arial" w:hAnsi="Arial" w:cs="Arial"/>
          <w:sz w:val="20"/>
        </w:rPr>
        <w:t xml:space="preserve"> </w:t>
      </w:r>
      <w:proofErr w:type="spellStart"/>
      <w:r w:rsidRPr="00F1232A">
        <w:rPr>
          <w:rFonts w:ascii="Arial" w:hAnsi="Arial" w:cs="Arial"/>
          <w:sz w:val="20"/>
        </w:rPr>
        <w:t>Ethical</w:t>
      </w:r>
      <w:proofErr w:type="spellEnd"/>
      <w:r w:rsidRPr="00F1232A">
        <w:rPr>
          <w:rFonts w:ascii="Arial" w:hAnsi="Arial" w:cs="Arial"/>
          <w:sz w:val="20"/>
        </w:rPr>
        <w:t xml:space="preserve"> Hacker), </w:t>
      </w:r>
      <w:proofErr w:type="spellStart"/>
      <w:proofErr w:type="gramStart"/>
      <w:r w:rsidRPr="00F1232A">
        <w:rPr>
          <w:rFonts w:ascii="Arial" w:hAnsi="Arial" w:cs="Arial"/>
          <w:sz w:val="20"/>
        </w:rPr>
        <w:t>CompTIA</w:t>
      </w:r>
      <w:proofErr w:type="spellEnd"/>
      <w:proofErr w:type="gramEnd"/>
      <w:r w:rsidRPr="00F1232A">
        <w:rPr>
          <w:rFonts w:ascii="Arial" w:hAnsi="Arial" w:cs="Arial"/>
          <w:sz w:val="20"/>
        </w:rPr>
        <w:t xml:space="preserve"> Security+ ou certificação similar reconhecida.</w:t>
      </w:r>
    </w:p>
    <w:p w14:paraId="289BEC3D" w14:textId="77777777" w:rsidR="007548E9" w:rsidRDefault="007548E9" w:rsidP="00B45AD0">
      <w:pPr>
        <w:spacing w:line="276" w:lineRule="auto"/>
        <w:jc w:val="both"/>
        <w:rPr>
          <w:rFonts w:ascii="Arial" w:eastAsia="Garamond" w:hAnsi="Arial" w:cs="Arial"/>
          <w:b/>
        </w:rPr>
      </w:pPr>
    </w:p>
    <w:p w14:paraId="4D92C5EA" w14:textId="77777777" w:rsidR="00B45AD0" w:rsidRPr="009E446B" w:rsidRDefault="00B45AD0" w:rsidP="00B45AD0">
      <w:pPr>
        <w:spacing w:line="276" w:lineRule="auto"/>
        <w:jc w:val="both"/>
        <w:rPr>
          <w:rFonts w:ascii="Arial" w:eastAsia="Garamond" w:hAnsi="Arial" w:cs="Arial"/>
          <w:b/>
        </w:rPr>
      </w:pPr>
      <w:r w:rsidRPr="009E446B">
        <w:rPr>
          <w:rFonts w:ascii="Arial" w:eastAsia="Garamond" w:hAnsi="Arial" w:cs="Arial"/>
          <w:b/>
        </w:rPr>
        <w:t>JUSTIFICATIVA PARA QUALIFICAÇÃO TÉCNICA</w:t>
      </w:r>
    </w:p>
    <w:p w14:paraId="12BF8A3C" w14:textId="77777777" w:rsidR="00B45AD0" w:rsidRPr="009E446B" w:rsidRDefault="00B45AD0" w:rsidP="00B45AD0">
      <w:pPr>
        <w:spacing w:line="276" w:lineRule="auto"/>
        <w:ind w:firstLine="709"/>
        <w:jc w:val="both"/>
        <w:rPr>
          <w:rFonts w:ascii="Arial" w:eastAsia="Garamond" w:hAnsi="Arial" w:cs="Arial"/>
        </w:rPr>
      </w:pPr>
      <w:r w:rsidRPr="009E446B">
        <w:rPr>
          <w:rFonts w:ascii="Arial" w:eastAsia="Garamond" w:hAnsi="Arial" w:cs="Arial"/>
        </w:rPr>
        <w:t xml:space="preserve">A exigência de dois profissionais certificados em diferentes níveis de especialização é fundamental para garantir que os serviços prestados na </w:t>
      </w:r>
      <w:proofErr w:type="gramStart"/>
      <w:r w:rsidRPr="009E446B">
        <w:rPr>
          <w:rFonts w:ascii="Arial" w:eastAsia="Garamond" w:hAnsi="Arial" w:cs="Arial"/>
        </w:rPr>
        <w:t>implementação</w:t>
      </w:r>
      <w:proofErr w:type="gramEnd"/>
      <w:r w:rsidRPr="009E446B">
        <w:rPr>
          <w:rFonts w:ascii="Arial" w:eastAsia="Garamond" w:hAnsi="Arial" w:cs="Arial"/>
        </w:rPr>
        <w:t>, configuração, manutenção e suporte contínuo dos</w:t>
      </w:r>
      <w:r>
        <w:rPr>
          <w:rFonts w:ascii="Arial" w:eastAsia="Garamond" w:hAnsi="Arial" w:cs="Arial"/>
        </w:rPr>
        <w:t xml:space="preserve"> </w:t>
      </w:r>
      <w:r w:rsidRPr="009E446B">
        <w:rPr>
          <w:rFonts w:ascii="Arial" w:eastAsia="Garamond" w:hAnsi="Arial" w:cs="Arial"/>
        </w:rPr>
        <w:t>equipamentos ofertados sejam realizados por profissionais que detenham o conhecimento necessário para tal.</w:t>
      </w:r>
    </w:p>
    <w:p w14:paraId="5926ECAC" w14:textId="77777777" w:rsidR="00B45AD0" w:rsidRPr="009E446B" w:rsidRDefault="00B45AD0" w:rsidP="00B45AD0">
      <w:pPr>
        <w:spacing w:line="276" w:lineRule="auto"/>
        <w:ind w:firstLine="709"/>
        <w:jc w:val="both"/>
        <w:rPr>
          <w:rFonts w:ascii="Arial" w:eastAsia="Garamond" w:hAnsi="Arial" w:cs="Arial"/>
        </w:rPr>
      </w:pPr>
      <w:r w:rsidRPr="009E446B">
        <w:rPr>
          <w:rFonts w:ascii="Arial" w:eastAsia="Garamond" w:hAnsi="Arial" w:cs="Arial"/>
        </w:rPr>
        <w:t>Não contar com o nível de especialização aqui exigido é um risco para a continuidade da operação do equipamento e, por consequência, da rede da Prefeitura de Piracicaba e também de seus sistemas on-line.</w:t>
      </w:r>
    </w:p>
    <w:p w14:paraId="45526A43" w14:textId="77777777" w:rsidR="00B45AD0" w:rsidRPr="009E446B" w:rsidRDefault="00B45AD0" w:rsidP="00B45AD0">
      <w:pPr>
        <w:spacing w:line="276" w:lineRule="auto"/>
        <w:ind w:firstLine="709"/>
        <w:jc w:val="both"/>
        <w:rPr>
          <w:rFonts w:ascii="Arial" w:eastAsia="Garamond" w:hAnsi="Arial" w:cs="Arial"/>
        </w:rPr>
      </w:pPr>
      <w:r w:rsidRPr="009E446B">
        <w:rPr>
          <w:rFonts w:ascii="Arial" w:eastAsia="Garamond" w:hAnsi="Arial" w:cs="Arial"/>
        </w:rPr>
        <w:t>A presença desses profissionais certificados não apenas mitigará riscos de segurança como também maximizará o retorno sobre o investimento na infraestrutura de segurança, proporcionando uma camada adicional de confiança e suporte técnico especializado, somando-se ao trabalho realizado pela equipe do Centro de Informática.</w:t>
      </w:r>
    </w:p>
    <w:p w14:paraId="5A96754E" w14:textId="77777777" w:rsidR="00B45AD0" w:rsidRDefault="00B45AD0" w:rsidP="00B45AD0">
      <w:pPr>
        <w:tabs>
          <w:tab w:val="left" w:pos="284"/>
          <w:tab w:val="left" w:pos="426"/>
        </w:tabs>
        <w:jc w:val="both"/>
        <w:rPr>
          <w:rFonts w:ascii="Arial" w:hAnsi="Arial" w:cs="Arial"/>
        </w:rPr>
      </w:pPr>
    </w:p>
    <w:p w14:paraId="6237277B" w14:textId="77777777" w:rsidR="00B45AD0" w:rsidRPr="00F526FF" w:rsidRDefault="00B45AD0" w:rsidP="0030415A">
      <w:pPr>
        <w:tabs>
          <w:tab w:val="left" w:pos="284"/>
        </w:tabs>
        <w:jc w:val="both"/>
        <w:rPr>
          <w:rFonts w:ascii="Arial" w:hAnsi="Arial" w:cs="Arial"/>
          <w:color w:val="000000"/>
        </w:rPr>
      </w:pPr>
    </w:p>
    <w:p w14:paraId="5DE071A1" w14:textId="7C473DB6" w:rsidR="0030415A" w:rsidRDefault="0030415A" w:rsidP="0030415A">
      <w:pPr>
        <w:tabs>
          <w:tab w:val="left" w:pos="284"/>
        </w:tabs>
        <w:jc w:val="both"/>
        <w:rPr>
          <w:rFonts w:ascii="Arial" w:hAnsi="Arial" w:cs="Arial"/>
        </w:rPr>
      </w:pPr>
      <w:r w:rsidRPr="00F526FF">
        <w:rPr>
          <w:rFonts w:ascii="Arial" w:hAnsi="Arial" w:cs="Arial"/>
        </w:rPr>
        <w:t>Piracicaba,</w:t>
      </w:r>
      <w:r w:rsidR="009957EB">
        <w:rPr>
          <w:rFonts w:ascii="Arial" w:hAnsi="Arial" w:cs="Arial"/>
        </w:rPr>
        <w:t xml:space="preserve"> 28 de abril de 2025.</w:t>
      </w:r>
    </w:p>
    <w:p w14:paraId="54177876" w14:textId="77777777" w:rsidR="009957EB" w:rsidRDefault="009957EB" w:rsidP="0030415A">
      <w:pPr>
        <w:tabs>
          <w:tab w:val="left" w:pos="284"/>
        </w:tabs>
        <w:jc w:val="both"/>
        <w:rPr>
          <w:rFonts w:ascii="Arial" w:hAnsi="Arial" w:cs="Arial"/>
        </w:rPr>
      </w:pPr>
    </w:p>
    <w:p w14:paraId="42C76F32" w14:textId="77777777" w:rsidR="009957EB" w:rsidRDefault="009957EB" w:rsidP="0030415A">
      <w:pPr>
        <w:tabs>
          <w:tab w:val="left" w:pos="284"/>
        </w:tabs>
        <w:jc w:val="both"/>
        <w:rPr>
          <w:rFonts w:ascii="Arial" w:hAnsi="Arial" w:cs="Arial"/>
        </w:rPr>
      </w:pPr>
    </w:p>
    <w:p w14:paraId="23751EC3" w14:textId="7D7D1624" w:rsidR="009957EB" w:rsidRPr="009957EB" w:rsidRDefault="009957EB" w:rsidP="009957EB">
      <w:pPr>
        <w:tabs>
          <w:tab w:val="left" w:pos="284"/>
        </w:tabs>
        <w:jc w:val="center"/>
        <w:rPr>
          <w:rFonts w:ascii="Arial" w:hAnsi="Arial" w:cs="Arial"/>
          <w:b/>
        </w:rPr>
      </w:pPr>
      <w:r w:rsidRPr="009957EB">
        <w:rPr>
          <w:rFonts w:ascii="Arial" w:hAnsi="Arial" w:cs="Arial"/>
          <w:b/>
        </w:rPr>
        <w:t xml:space="preserve">Larissa Palomo </w:t>
      </w:r>
      <w:proofErr w:type="spellStart"/>
      <w:r w:rsidRPr="009957EB">
        <w:rPr>
          <w:rFonts w:ascii="Arial" w:hAnsi="Arial" w:cs="Arial"/>
          <w:b/>
        </w:rPr>
        <w:t>Mon</w:t>
      </w:r>
      <w:bookmarkStart w:id="0" w:name="_GoBack"/>
      <w:bookmarkEnd w:id="0"/>
      <w:r w:rsidRPr="009957EB">
        <w:rPr>
          <w:rFonts w:ascii="Arial" w:hAnsi="Arial" w:cs="Arial"/>
          <w:b/>
        </w:rPr>
        <w:t>ferdini</w:t>
      </w:r>
      <w:proofErr w:type="spellEnd"/>
    </w:p>
    <w:p w14:paraId="68B19F22" w14:textId="33EF46D5" w:rsidR="009957EB" w:rsidRPr="009957EB" w:rsidRDefault="009957EB" w:rsidP="009957EB">
      <w:pPr>
        <w:tabs>
          <w:tab w:val="left" w:pos="284"/>
        </w:tabs>
        <w:jc w:val="center"/>
        <w:rPr>
          <w:rFonts w:ascii="Arial" w:hAnsi="Arial" w:cs="Arial"/>
          <w:b/>
        </w:rPr>
      </w:pPr>
      <w:r w:rsidRPr="009957EB">
        <w:rPr>
          <w:rFonts w:ascii="Arial" w:hAnsi="Arial" w:cs="Arial"/>
          <w:b/>
        </w:rPr>
        <w:t>Chefe de Setor</w:t>
      </w: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5B7E004D" w14:textId="77777777" w:rsidR="00F85DCB" w:rsidRPr="00F85DCB" w:rsidRDefault="00F85DCB" w:rsidP="00D21D95">
      <w:pPr>
        <w:pStyle w:val="Ttulo2"/>
        <w:tabs>
          <w:tab w:val="clear" w:pos="0"/>
        </w:tabs>
        <w:ind w:left="0" w:firstLine="0"/>
        <w:rPr>
          <w:szCs w:val="20"/>
        </w:rPr>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proofErr w:type="gramStart"/>
      <w:r w:rsidR="000C3E3C" w:rsidRPr="00E11586">
        <w:rPr>
          <w:rFonts w:ascii="Arial" w:hAnsi="Arial" w:cs="Arial"/>
        </w:rPr>
        <w:t>autor</w:t>
      </w:r>
      <w:proofErr w:type="gramEnd"/>
      <w:r w:rsidR="000C3E3C" w:rsidRPr="00E11586">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proofErr w:type="gramStart"/>
      <w:r w:rsidR="00FE10DD" w:rsidRPr="00E11586">
        <w:rPr>
          <w:rFonts w:ascii="Arial" w:hAnsi="Arial" w:cs="Arial"/>
        </w:rPr>
        <w:t>aquele</w:t>
      </w:r>
      <w:proofErr w:type="gramEnd"/>
      <w:r w:rsidR="00FE10DD"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3BC9BC15"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proofErr w:type="gramStart"/>
      <w:r w:rsidRPr="00E11586">
        <w:rPr>
          <w:rFonts w:ascii="Arial" w:hAnsi="Arial" w:cs="Arial"/>
        </w:rPr>
        <w:t>pessoa</w:t>
      </w:r>
      <w:proofErr w:type="gramEnd"/>
      <w:r w:rsidRPr="00E11586">
        <w:rPr>
          <w:rFonts w:ascii="Arial" w:hAnsi="Arial" w:cs="Arial"/>
        </w:rPr>
        <w:t xml:space="preserve">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w:t>
      </w:r>
      <w:proofErr w:type="gramStart"/>
      <w:r w:rsidRPr="00773AE3">
        <w:rPr>
          <w:rFonts w:ascii="Arial" w:hAnsi="Arial" w:cs="Arial"/>
        </w:rPr>
        <w:t>utilizadas</w:t>
      </w:r>
      <w:proofErr w:type="gramEnd"/>
      <w:r w:rsidRPr="00773AE3">
        <w:rPr>
          <w:rFonts w:ascii="Arial" w:hAnsi="Arial" w:cs="Arial"/>
        </w:rPr>
        <w:t xml:space="preserve">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167CF6"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proofErr w:type="gramStart"/>
      <w:r w:rsidRPr="00E11586">
        <w:rPr>
          <w:rFonts w:ascii="Arial" w:hAnsi="Arial" w:cs="Arial"/>
        </w:rPr>
        <w:t>sob pena</w:t>
      </w:r>
      <w:proofErr w:type="gramEnd"/>
      <w:r w:rsidRPr="00E11586">
        <w:rPr>
          <w:rFonts w:ascii="Arial" w:hAnsi="Arial" w:cs="Arial"/>
        </w:rPr>
        <w:t xml:space="preserve">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w:t>
      </w:r>
      <w:proofErr w:type="gramStart"/>
      <w:r w:rsidRPr="00773AE3">
        <w:rPr>
          <w:rFonts w:ascii="Arial" w:hAnsi="Arial" w:cs="Arial"/>
        </w:rPr>
        <w:t>da Licitante acompanhar</w:t>
      </w:r>
      <w:proofErr w:type="gramEnd"/>
      <w:r w:rsidRPr="00773AE3">
        <w:rPr>
          <w:rFonts w:ascii="Arial" w:hAnsi="Arial" w:cs="Arial"/>
        </w:rPr>
        <w:t xml:space="preserve">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w:t>
      </w:r>
      <w:proofErr w:type="gramStart"/>
      <w:r w:rsidRPr="00780560">
        <w:rPr>
          <w:rFonts w:ascii="Arial" w:hAnsi="Arial" w:cs="Arial"/>
        </w:rPr>
        <w:t>1</w:t>
      </w:r>
      <w:proofErr w:type="gramEnd"/>
      <w:r w:rsidRPr="00780560">
        <w:rPr>
          <w:rFonts w:ascii="Arial" w:hAnsi="Arial" w:cs="Arial"/>
        </w:rPr>
        <w:t xml:space="preserve"> (um) dia útil, obrigatoriamente, anexar no sistema eletrônico, no campo denominado “</w:t>
      </w:r>
      <w:r w:rsidR="0047404F">
        <w:rPr>
          <w:rFonts w:ascii="Arial" w:hAnsi="Arial" w:cs="Arial"/>
        </w:rPr>
        <w:t xml:space="preserve">Documentos </w:t>
      </w:r>
      <w:r w:rsidR="0047404F">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w:t>
      </w:r>
      <w:proofErr w:type="gramStart"/>
      <w:r w:rsidRPr="00780560">
        <w:rPr>
          <w:rFonts w:ascii="Arial" w:hAnsi="Arial" w:cs="Arial"/>
        </w:rPr>
        <w:t>1</w:t>
      </w:r>
      <w:proofErr w:type="gramEnd"/>
      <w:r w:rsidRPr="00780560">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E11586">
        <w:rPr>
          <w:rFonts w:ascii="Arial" w:hAnsi="Arial" w:cs="Arial"/>
        </w:rPr>
        <w:t>o endereço eletrônico e dados para confirmação de sua autenticidade</w:t>
      </w:r>
      <w:proofErr w:type="gramEnd"/>
      <w:r w:rsidR="000B594D" w:rsidRPr="00E11586">
        <w:rPr>
          <w:rFonts w:ascii="Arial" w:hAnsi="Arial" w:cs="Arial"/>
        </w:rPr>
        <w:t>.</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737ABD77"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w:t>
      </w:r>
      <w:r w:rsidR="00953619">
        <w:rPr>
          <w:rFonts w:ascii="Arial" w:hAnsi="Arial" w:cs="Arial"/>
        </w:rPr>
        <w:t xml:space="preserve"> 05 (cinco)</w:t>
      </w:r>
      <w:r w:rsidR="000B594D"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lastRenderedPageBreak/>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w:t>
      </w:r>
      <w:proofErr w:type="gramStart"/>
      <w:r w:rsidR="00007772" w:rsidRPr="00E11586">
        <w:rPr>
          <w:rFonts w:ascii="Arial" w:hAnsi="Arial" w:cs="Arial"/>
        </w:rPr>
        <w:t>complementação</w:t>
      </w:r>
      <w:proofErr w:type="gramEnd"/>
      <w:r w:rsidR="00007772" w:rsidRPr="00E11586">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w:t>
      </w:r>
      <w:proofErr w:type="gramStart"/>
      <w:r w:rsidR="00007772" w:rsidRPr="00E11586">
        <w:rPr>
          <w:rFonts w:ascii="Arial" w:hAnsi="Arial" w:cs="Arial"/>
        </w:rPr>
        <w:t>atualização</w:t>
      </w:r>
      <w:proofErr w:type="gramEnd"/>
      <w:r w:rsidR="00007772" w:rsidRPr="00E11586">
        <w:rPr>
          <w:rFonts w:ascii="Arial" w:hAnsi="Arial" w:cs="Arial"/>
        </w:rPr>
        <w:t xml:space="preserve">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157FABA1"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77777777"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1" w:name="_Ref114668085"/>
      <w:bookmarkStart w:id="2" w:name="_Hlk114652595"/>
      <w:proofErr w:type="gramStart"/>
      <w:r w:rsidR="005703D9" w:rsidRPr="00E11586">
        <w:rPr>
          <w:rFonts w:ascii="Arial" w:hAnsi="Arial" w:cs="Arial"/>
        </w:rPr>
        <w:t>deixar</w:t>
      </w:r>
      <w:proofErr w:type="gramEnd"/>
      <w:r w:rsidR="005703D9" w:rsidRPr="00E11586">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E11586" w:rsidRDefault="00E85634" w:rsidP="00D21D95">
      <w:pPr>
        <w:ind w:firstLine="284"/>
        <w:jc w:val="both"/>
        <w:rPr>
          <w:rFonts w:ascii="Arial" w:hAnsi="Arial" w:cs="Arial"/>
        </w:rPr>
      </w:pPr>
      <w:bookmarkStart w:id="3"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3"/>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proofErr w:type="gramStart"/>
      <w:r w:rsidR="005703D9" w:rsidRPr="00E11586">
        <w:rPr>
          <w:rFonts w:ascii="Arial" w:hAnsi="Arial" w:cs="Arial"/>
        </w:rPr>
        <w:t>não</w:t>
      </w:r>
      <w:proofErr w:type="gramEnd"/>
      <w:r w:rsidR="005703D9" w:rsidRPr="00E11586">
        <w:rPr>
          <w:rFonts w:ascii="Arial" w:hAnsi="Arial" w:cs="Arial"/>
        </w:rPr>
        <w:t xml:space="preserve">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proofErr w:type="gramStart"/>
      <w:r w:rsidR="005703D9" w:rsidRPr="00E11586">
        <w:rPr>
          <w:rFonts w:ascii="Arial" w:hAnsi="Arial" w:cs="Arial"/>
        </w:rPr>
        <w:t>recusar</w:t>
      </w:r>
      <w:proofErr w:type="gramEnd"/>
      <w:r w:rsidR="005703D9" w:rsidRPr="00E11586">
        <w:rPr>
          <w:rFonts w:ascii="Arial" w:hAnsi="Arial" w:cs="Arial"/>
        </w:rPr>
        <w:t xml:space="preserve">-se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proofErr w:type="gramStart"/>
      <w:r w:rsidR="005703D9" w:rsidRPr="00E11586">
        <w:rPr>
          <w:rFonts w:ascii="Arial" w:hAnsi="Arial" w:cs="Arial"/>
        </w:rPr>
        <w:t>pedir</w:t>
      </w:r>
      <w:proofErr w:type="gramEnd"/>
      <w:r w:rsidR="005703D9" w:rsidRPr="00E11586">
        <w:rPr>
          <w:rFonts w:ascii="Arial" w:hAnsi="Arial" w:cs="Arial"/>
        </w:rPr>
        <w:t xml:space="preserve">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proofErr w:type="gramStart"/>
      <w:r w:rsidR="005703D9" w:rsidRPr="00E11586">
        <w:rPr>
          <w:rFonts w:ascii="Arial" w:hAnsi="Arial" w:cs="Arial"/>
        </w:rPr>
        <w:t>deixar</w:t>
      </w:r>
      <w:proofErr w:type="gramEnd"/>
      <w:r w:rsidR="005703D9" w:rsidRPr="00E11586">
        <w:rPr>
          <w:rFonts w:ascii="Arial" w:hAnsi="Arial" w:cs="Arial"/>
        </w:rPr>
        <w:t xml:space="preserve">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proofErr w:type="gramStart"/>
      <w:r w:rsidR="005703D9" w:rsidRPr="00E11586">
        <w:rPr>
          <w:rFonts w:ascii="Arial" w:hAnsi="Arial" w:cs="Arial"/>
        </w:rPr>
        <w:t>apresentar</w:t>
      </w:r>
      <w:proofErr w:type="gramEnd"/>
      <w:r w:rsidR="005703D9" w:rsidRPr="00E11586">
        <w:rPr>
          <w:rFonts w:ascii="Arial" w:hAnsi="Arial" w:cs="Arial"/>
        </w:rPr>
        <w:t xml:space="preserve">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4"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proofErr w:type="gramStart"/>
      <w:r w:rsidR="005703D9" w:rsidRPr="00E11586">
        <w:rPr>
          <w:rFonts w:ascii="Arial" w:hAnsi="Arial" w:cs="Arial"/>
        </w:rPr>
        <w:t>não</w:t>
      </w:r>
      <w:proofErr w:type="gramEnd"/>
      <w:r w:rsidR="005703D9" w:rsidRPr="00E11586">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proofErr w:type="gramStart"/>
      <w:r w:rsidR="005703D9" w:rsidRPr="00E11586">
        <w:rPr>
          <w:rFonts w:ascii="Arial" w:hAnsi="Arial" w:cs="Arial"/>
        </w:rPr>
        <w:t>recusar</w:t>
      </w:r>
      <w:proofErr w:type="gramEnd"/>
      <w:r w:rsidR="005703D9" w:rsidRPr="00E11586">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5"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declaração ou documentação falsa exigida para o certame ou prestar declaração falsa durante a licitação</w:t>
      </w:r>
      <w:bookmarkEnd w:id="5"/>
    </w:p>
    <w:p w14:paraId="4D4C22D1" w14:textId="77777777" w:rsidR="00E85634" w:rsidRPr="00E11586" w:rsidRDefault="00E85634" w:rsidP="00D21D95">
      <w:pPr>
        <w:ind w:firstLine="284"/>
        <w:jc w:val="both"/>
        <w:rPr>
          <w:rFonts w:ascii="Arial" w:hAnsi="Arial" w:cs="Arial"/>
        </w:rPr>
      </w:pPr>
      <w:bookmarkStart w:id="6"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proofErr w:type="gramStart"/>
      <w:r w:rsidR="005703D9" w:rsidRPr="00E11586">
        <w:rPr>
          <w:rFonts w:ascii="Arial" w:hAnsi="Arial" w:cs="Arial"/>
        </w:rPr>
        <w:t>fraudar</w:t>
      </w:r>
      <w:proofErr w:type="gramEnd"/>
      <w:r w:rsidR="005703D9" w:rsidRPr="00E11586">
        <w:rPr>
          <w:rFonts w:ascii="Arial" w:hAnsi="Arial" w:cs="Arial"/>
        </w:rPr>
        <w:t xml:space="preserve"> a licitação</w:t>
      </w:r>
      <w:bookmarkEnd w:id="6"/>
    </w:p>
    <w:p w14:paraId="03F01E9B" w14:textId="77777777" w:rsidR="00E85634" w:rsidRPr="00E11586" w:rsidRDefault="00E85634" w:rsidP="00D21D95">
      <w:pPr>
        <w:ind w:firstLine="284"/>
        <w:jc w:val="both"/>
        <w:rPr>
          <w:rFonts w:ascii="Arial" w:hAnsi="Arial" w:cs="Arial"/>
        </w:rPr>
      </w:pPr>
      <w:bookmarkStart w:id="7"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proofErr w:type="gramStart"/>
      <w:r w:rsidR="005703D9" w:rsidRPr="00E11586">
        <w:rPr>
          <w:rFonts w:ascii="Arial" w:hAnsi="Arial" w:cs="Arial"/>
        </w:rPr>
        <w:t>comportar</w:t>
      </w:r>
      <w:proofErr w:type="gramEnd"/>
      <w:r w:rsidR="005703D9" w:rsidRPr="00E11586">
        <w:rPr>
          <w:rFonts w:ascii="Arial" w:hAnsi="Arial" w:cs="Arial"/>
        </w:rPr>
        <w:t>-se de modo inidôneo ou cometer fraude de qualquer natureza, em especial quando:</w:t>
      </w:r>
      <w:bookmarkEnd w:id="7"/>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proofErr w:type="gramStart"/>
      <w:r w:rsidR="005703D9" w:rsidRPr="00E11586">
        <w:rPr>
          <w:rFonts w:ascii="Arial" w:hAnsi="Arial" w:cs="Arial"/>
        </w:rPr>
        <w:t>agir</w:t>
      </w:r>
      <w:proofErr w:type="gramEnd"/>
      <w:r w:rsidR="005703D9" w:rsidRPr="00E11586">
        <w:rPr>
          <w:rFonts w:ascii="Arial" w:hAnsi="Arial" w:cs="Arial"/>
        </w:rPr>
        <w:t xml:space="preserve">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proofErr w:type="gramStart"/>
      <w:r w:rsidR="005703D9" w:rsidRPr="00E11586">
        <w:rPr>
          <w:rFonts w:ascii="Arial" w:hAnsi="Arial" w:cs="Arial"/>
        </w:rPr>
        <w:t>induzir</w:t>
      </w:r>
      <w:proofErr w:type="gramEnd"/>
      <w:r w:rsidR="005703D9" w:rsidRPr="00E11586">
        <w:rPr>
          <w:rFonts w:ascii="Arial" w:hAnsi="Arial" w:cs="Arial"/>
        </w:rPr>
        <w:t xml:space="preserve">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amostra falsificada ou deteriorada; </w:t>
      </w:r>
    </w:p>
    <w:p w14:paraId="5FEA6CFE" w14:textId="77777777" w:rsidR="00E85634" w:rsidRPr="00E11586" w:rsidRDefault="00E85634" w:rsidP="00D21D95">
      <w:pPr>
        <w:ind w:firstLine="284"/>
        <w:jc w:val="both"/>
        <w:rPr>
          <w:rFonts w:ascii="Arial" w:hAnsi="Arial" w:cs="Arial"/>
        </w:rPr>
      </w:pPr>
      <w:bookmarkStart w:id="8"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atos ilícitos com vistas a frustrar os objetivos da licitação</w:t>
      </w:r>
      <w:bookmarkEnd w:id="8"/>
    </w:p>
    <w:p w14:paraId="04EB009A" w14:textId="77777777" w:rsidR="00E85634" w:rsidRPr="00E11586" w:rsidRDefault="00E85634" w:rsidP="00D21D95">
      <w:pPr>
        <w:ind w:firstLine="284"/>
        <w:jc w:val="both"/>
        <w:rPr>
          <w:rFonts w:ascii="Arial" w:hAnsi="Arial" w:cs="Arial"/>
        </w:rPr>
      </w:pPr>
      <w:bookmarkStart w:id="9"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 lesivo previsto no </w:t>
      </w:r>
      <w:hyperlink r:id="rId19" w:anchor="art5" w:history="1">
        <w:r w:rsidR="005703D9" w:rsidRPr="00E11586">
          <w:rPr>
            <w:rFonts w:ascii="Arial" w:hAnsi="Arial" w:cs="Arial"/>
          </w:rPr>
          <w:t>art. 5º da Lei n.º 12.846, de 2013</w:t>
        </w:r>
      </w:hyperlink>
      <w:r w:rsidR="005703D9" w:rsidRPr="00E11586">
        <w:rPr>
          <w:rFonts w:ascii="Arial" w:hAnsi="Arial" w:cs="Arial"/>
        </w:rPr>
        <w:t>.</w:t>
      </w:r>
      <w:bookmarkEnd w:id="9"/>
    </w:p>
    <w:bookmarkEnd w:id="2"/>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20" w:history="1">
        <w:r w:rsidR="00C85D7D" w:rsidRPr="00E11586">
          <w:rPr>
            <w:rStyle w:val="Hyperlink"/>
            <w:rFonts w:ascii="Arial" w:hAnsi="Arial" w:cs="Arial"/>
            <w:color w:val="auto"/>
          </w:rPr>
          <w:t>Lei nº 14.133, de 2021</w:t>
        </w:r>
      </w:hyperlink>
      <w:r w:rsidR="00C85D7D" w:rsidRPr="00E11586">
        <w:rPr>
          <w:rFonts w:ascii="Arial" w:hAnsi="Arial" w:cs="Arial"/>
        </w:rPr>
        <w:t xml:space="preserve">, a Administração poderá, garantida a prévia defesa, aplicar </w:t>
      </w:r>
      <w:proofErr w:type="gramStart"/>
      <w:r w:rsidR="00C85D7D" w:rsidRPr="00E11586">
        <w:rPr>
          <w:rFonts w:ascii="Arial" w:hAnsi="Arial" w:cs="Arial"/>
        </w:rPr>
        <w:t>aos licitante</w:t>
      </w:r>
      <w:proofErr w:type="gramEnd"/>
      <w:r w:rsidR="00C85D7D" w:rsidRPr="00E11586">
        <w:rPr>
          <w:rFonts w:ascii="Arial" w:hAnsi="Arial" w:cs="Arial"/>
        </w:rPr>
        <w:t xml:space="preserv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proofErr w:type="gramStart"/>
      <w:r w:rsidR="00E628D0" w:rsidRPr="00E11586">
        <w:rPr>
          <w:rFonts w:ascii="Arial" w:hAnsi="Arial" w:cs="Arial"/>
        </w:rPr>
        <w:t>a</w:t>
      </w:r>
      <w:r w:rsidRPr="00E11586">
        <w:rPr>
          <w:rFonts w:ascii="Arial" w:hAnsi="Arial" w:cs="Arial"/>
        </w:rPr>
        <w:t>dvertência</w:t>
      </w:r>
      <w:proofErr w:type="gramEnd"/>
      <w:r w:rsidRPr="00E11586">
        <w:rPr>
          <w:rFonts w:ascii="Arial" w:hAnsi="Arial" w:cs="Arial"/>
        </w:rPr>
        <w:t>;</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2305AF91"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E11586">
        <w:rPr>
          <w:rFonts w:ascii="Arial" w:hAnsi="Arial" w:cs="Arial"/>
        </w:rPr>
        <w:t>corrente indicados pela CONTRATADA</w:t>
      </w:r>
      <w:proofErr w:type="gramEnd"/>
      <w:r w:rsidR="003F2BFE" w:rsidRPr="00E11586">
        <w:rPr>
          <w:rFonts w:ascii="Arial" w:hAnsi="Arial" w:cs="Arial"/>
        </w:rPr>
        <w:t>.</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1"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1FF90A5C"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w:t>
      </w:r>
      <w:r w:rsidR="002F1F18">
        <w:rPr>
          <w:rFonts w:ascii="Arial" w:hAnsi="Arial" w:cs="Arial"/>
        </w:rPr>
        <w:t xml:space="preserve"> Municipal,</w:t>
      </w:r>
      <w:r w:rsidR="00CE3EFF" w:rsidRPr="00E11586">
        <w:rPr>
          <w:rFonts w:ascii="Arial" w:hAnsi="Arial" w:cs="Arial"/>
        </w:rPr>
        <w:t xml:space="preserve">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lastRenderedPageBreak/>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3520B0DD"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24405879" w14:textId="77777777" w:rsidR="0097436F" w:rsidRDefault="0097436F" w:rsidP="0097436F">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AQUISIÇÃO DE SOLUÇÃO DE </w:t>
      </w:r>
      <w:r w:rsidRPr="004857BC">
        <w:rPr>
          <w:b/>
          <w:i/>
          <w:sz w:val="24"/>
          <w:szCs w:val="24"/>
          <w:u w:val="single"/>
        </w:rPr>
        <w:t>FIREWALL</w:t>
      </w:r>
      <w:r>
        <w:rPr>
          <w:b/>
          <w:sz w:val="24"/>
          <w:szCs w:val="24"/>
          <w:u w:val="single"/>
        </w:rPr>
        <w:t xml:space="preserve"> PARA ATUALIZAÇÃO DA SOLUÇÃO ATUAL COM FORNECIMENTO DE EQUIPAMENTOS, LICENÇAS E SUPORTE TÉCNICO ESPECIALIZADO.</w:t>
      </w:r>
    </w:p>
    <w:p w14:paraId="538EE975" w14:textId="77777777" w:rsidR="0097436F" w:rsidRDefault="0097436F" w:rsidP="0097436F">
      <w:pPr>
        <w:jc w:val="both"/>
        <w:rPr>
          <w:b/>
          <w:sz w:val="24"/>
          <w:szCs w:val="24"/>
          <w:u w:val="single"/>
        </w:rPr>
      </w:pPr>
    </w:p>
    <w:p w14:paraId="2C9EFCA1" w14:textId="77777777" w:rsidR="0097436F" w:rsidRDefault="0097436F" w:rsidP="0097436F">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2025.</w:t>
      </w:r>
    </w:p>
    <w:p w14:paraId="6A4E7F22" w14:textId="77777777" w:rsidR="0097436F" w:rsidRDefault="0097436F" w:rsidP="0097436F">
      <w:pPr>
        <w:jc w:val="both"/>
      </w:pPr>
      <w:r>
        <w:rPr>
          <w:b/>
          <w:sz w:val="24"/>
          <w:szCs w:val="24"/>
        </w:rPr>
        <w:t>Prazo: 36 (trinta e seis) meses.</w:t>
      </w:r>
    </w:p>
    <w:p w14:paraId="6070229A" w14:textId="77777777" w:rsidR="0097436F" w:rsidRDefault="0097436F" w:rsidP="0097436F">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48EC5353" w14:textId="77777777" w:rsidR="0097436F" w:rsidRDefault="0097436F" w:rsidP="0097436F">
      <w:pPr>
        <w:jc w:val="both"/>
      </w:pPr>
      <w:r>
        <w:rPr>
          <w:b/>
          <w:sz w:val="24"/>
          <w:szCs w:val="24"/>
        </w:rPr>
        <w:t>Processo Administrativo nº 2024/162.395</w:t>
      </w:r>
    </w:p>
    <w:p w14:paraId="2D4567C7" w14:textId="77777777" w:rsidR="0097436F" w:rsidRDefault="0097436F" w:rsidP="0097436F">
      <w:pPr>
        <w:jc w:val="both"/>
      </w:pPr>
      <w:r>
        <w:rPr>
          <w:b/>
          <w:sz w:val="24"/>
          <w:szCs w:val="24"/>
        </w:rPr>
        <w:t xml:space="preserve">Pregão Eletrônico </w:t>
      </w:r>
      <w:proofErr w:type="gramStart"/>
      <w:r>
        <w:rPr>
          <w:b/>
          <w:sz w:val="24"/>
          <w:szCs w:val="24"/>
        </w:rPr>
        <w:t>n.º ...</w:t>
      </w:r>
      <w:proofErr w:type="gramEnd"/>
      <w:r>
        <w:rPr>
          <w:b/>
          <w:sz w:val="24"/>
          <w:szCs w:val="24"/>
        </w:rPr>
        <w:t>./2025.</w:t>
      </w:r>
    </w:p>
    <w:p w14:paraId="5AAB01DA" w14:textId="77777777" w:rsidR="0097436F" w:rsidRDefault="0097436F" w:rsidP="0097436F">
      <w:pPr>
        <w:jc w:val="both"/>
      </w:pPr>
      <w:r>
        <w:rPr>
          <w:b/>
          <w:sz w:val="24"/>
          <w:szCs w:val="24"/>
        </w:rPr>
        <w:t xml:space="preserve">Contrato </w:t>
      </w:r>
      <w:proofErr w:type="gramStart"/>
      <w:r>
        <w:rPr>
          <w:b/>
          <w:sz w:val="24"/>
          <w:szCs w:val="24"/>
        </w:rPr>
        <w:t>n.º …</w:t>
      </w:r>
      <w:proofErr w:type="gramEnd"/>
      <w:r>
        <w:rPr>
          <w:b/>
          <w:sz w:val="24"/>
          <w:szCs w:val="24"/>
        </w:rPr>
        <w:t>./2025.</w:t>
      </w:r>
    </w:p>
    <w:p w14:paraId="6D72E9C0" w14:textId="77777777" w:rsidR="0097436F" w:rsidRDefault="0097436F" w:rsidP="0097436F">
      <w:pPr>
        <w:jc w:val="both"/>
        <w:rPr>
          <w:sz w:val="24"/>
          <w:szCs w:val="24"/>
        </w:rPr>
      </w:pPr>
    </w:p>
    <w:p w14:paraId="6C7E579E" w14:textId="77777777" w:rsidR="0097436F" w:rsidRDefault="0097436F" w:rsidP="0097436F">
      <w:pPr>
        <w:jc w:val="both"/>
        <w:rPr>
          <w:sz w:val="24"/>
          <w:szCs w:val="24"/>
        </w:rPr>
      </w:pPr>
    </w:p>
    <w:p w14:paraId="45F445C1" w14:textId="77777777" w:rsidR="0097436F" w:rsidRDefault="0097436F" w:rsidP="0097436F">
      <w:pPr>
        <w:jc w:val="both"/>
        <w:rPr>
          <w:sz w:val="24"/>
          <w:szCs w:val="24"/>
        </w:rPr>
      </w:pPr>
    </w:p>
    <w:p w14:paraId="4724D29B" w14:textId="77777777" w:rsidR="0097436F" w:rsidRDefault="0097436F" w:rsidP="0097436F">
      <w:pPr>
        <w:jc w:val="both"/>
        <w:rPr>
          <w:sz w:val="24"/>
          <w:szCs w:val="24"/>
        </w:rPr>
      </w:pPr>
    </w:p>
    <w:p w14:paraId="6AB067D0" w14:textId="77777777" w:rsidR="0097436F" w:rsidRDefault="0097436F" w:rsidP="0097436F">
      <w:pPr>
        <w:jc w:val="both"/>
        <w:rPr>
          <w:sz w:val="24"/>
          <w:szCs w:val="24"/>
        </w:rPr>
      </w:pPr>
    </w:p>
    <w:p w14:paraId="0C8B78CC" w14:textId="77777777" w:rsidR="0097436F" w:rsidRDefault="0097436F" w:rsidP="0097436F">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97436F" w14:paraId="3FF32C80" w14:textId="77777777" w:rsidTr="001C0B6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DA5E29B" w14:textId="77777777" w:rsidR="0097436F" w:rsidRDefault="0097436F" w:rsidP="001C0B6B">
            <w:pPr>
              <w:ind w:firstLine="851"/>
              <w:jc w:val="both"/>
            </w:pPr>
            <w:r>
              <w:rPr>
                <w:b/>
                <w:sz w:val="24"/>
                <w:szCs w:val="24"/>
              </w:rPr>
              <w:t>CLÁUSULA 1ª - DAS PARTES</w:t>
            </w:r>
          </w:p>
        </w:tc>
      </w:tr>
    </w:tbl>
    <w:p w14:paraId="6EFEFC52" w14:textId="77777777" w:rsidR="0097436F" w:rsidRDefault="0097436F" w:rsidP="0097436F">
      <w:pPr>
        <w:ind w:firstLine="851"/>
        <w:jc w:val="both"/>
        <w:rPr>
          <w:b/>
          <w:sz w:val="24"/>
          <w:szCs w:val="24"/>
        </w:rPr>
      </w:pPr>
    </w:p>
    <w:p w14:paraId="4722BD1D" w14:textId="77777777" w:rsidR="0097436F" w:rsidRDefault="0097436F" w:rsidP="0097436F">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Administração e Governo, Sr. </w:t>
      </w:r>
      <w:r>
        <w:rPr>
          <w:b/>
          <w:sz w:val="24"/>
          <w:szCs w:val="24"/>
        </w:rPr>
        <w:t>JOÃO VICTOR ROSSI DE BLASCO</w:t>
      </w:r>
      <w:r>
        <w:rPr>
          <w:sz w:val="24"/>
          <w:szCs w:val="24"/>
          <w:shd w:val="clear" w:color="auto" w:fill="FFFFFF"/>
        </w:rPr>
        <w:t>, inscrito no CPF nº 385.510.658-40</w:t>
      </w:r>
      <w:r>
        <w:rPr>
          <w:sz w:val="24"/>
          <w:szCs w:val="24"/>
        </w:rPr>
        <w:t xml:space="preserve">, adiante, designada, simplesmente,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1ABDEDF6" w14:textId="77777777" w:rsidR="0097436F" w:rsidRDefault="0097436F" w:rsidP="0097436F">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97436F" w14:paraId="60B24022" w14:textId="77777777" w:rsidTr="001C0B6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35EA37A" w14:textId="77777777" w:rsidR="0097436F" w:rsidRDefault="0097436F" w:rsidP="001C0B6B">
            <w:pPr>
              <w:ind w:firstLine="851"/>
              <w:jc w:val="both"/>
            </w:pPr>
            <w:r>
              <w:rPr>
                <w:b/>
                <w:sz w:val="24"/>
                <w:szCs w:val="24"/>
              </w:rPr>
              <w:t>CLÁUSULA 2ª - DO OBJETO</w:t>
            </w:r>
          </w:p>
        </w:tc>
      </w:tr>
    </w:tbl>
    <w:p w14:paraId="315336C3" w14:textId="77777777" w:rsidR="0097436F" w:rsidRDefault="0097436F" w:rsidP="0097436F">
      <w:pPr>
        <w:ind w:firstLine="851"/>
        <w:jc w:val="both"/>
        <w:rPr>
          <w:b/>
          <w:sz w:val="24"/>
          <w:szCs w:val="24"/>
        </w:rPr>
      </w:pPr>
    </w:p>
    <w:p w14:paraId="6068AB95" w14:textId="77777777" w:rsidR="0097436F" w:rsidRDefault="0097436F" w:rsidP="0097436F">
      <w:pPr>
        <w:pStyle w:val="Recuodecorpodetexto"/>
        <w:ind w:firstLine="851"/>
      </w:pPr>
      <w:r>
        <w:rPr>
          <w:b/>
        </w:rPr>
        <w:t xml:space="preserve">2.1. A CONTRATADA se obriga a prestar serviços do lote 01 (itens 01 a 03) de aquisição de solução de </w:t>
      </w:r>
      <w:r>
        <w:rPr>
          <w:b/>
          <w:i/>
        </w:rPr>
        <w:t xml:space="preserve">firewall </w:t>
      </w:r>
      <w:r>
        <w:rPr>
          <w:b/>
        </w:rPr>
        <w:t>para atualização da solução atual, com fornecimento de equipamentos, licenças e suporte técnico especializado, conforme descrição detalhada constante do Edital de Pregão Eletrônico nº .../2025, bem como seu Termo de Referência, o qual fica fazendo parte integrante do presente instrumento.</w:t>
      </w:r>
    </w:p>
    <w:p w14:paraId="2A8B5DAE" w14:textId="77777777" w:rsidR="0097436F" w:rsidRDefault="0097436F" w:rsidP="0097436F">
      <w:pPr>
        <w:keepLines/>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97436F" w14:paraId="69655135" w14:textId="77777777" w:rsidTr="001C0B6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F959AED" w14:textId="77777777" w:rsidR="0097436F" w:rsidRDefault="0097436F" w:rsidP="001C0B6B">
            <w:pPr>
              <w:keepLines/>
              <w:ind w:firstLine="851"/>
              <w:jc w:val="both"/>
            </w:pPr>
            <w:r>
              <w:rPr>
                <w:b/>
                <w:sz w:val="24"/>
                <w:szCs w:val="24"/>
              </w:rPr>
              <w:t>CLÁUSULA 3ª - DOS RECURSOS FINANCEIROS</w:t>
            </w:r>
          </w:p>
        </w:tc>
      </w:tr>
    </w:tbl>
    <w:p w14:paraId="6EE959A9" w14:textId="77777777" w:rsidR="0097436F" w:rsidRDefault="0097436F" w:rsidP="0097436F">
      <w:pPr>
        <w:pStyle w:val="Recuodecorpodetexto"/>
        <w:ind w:firstLine="851"/>
        <w:rPr>
          <w:b/>
        </w:rPr>
      </w:pPr>
    </w:p>
    <w:p w14:paraId="09218875" w14:textId="77777777" w:rsidR="0097436F" w:rsidRDefault="0097436F" w:rsidP="0097436F">
      <w:pPr>
        <w:ind w:firstLine="851"/>
        <w:jc w:val="both"/>
      </w:pPr>
      <w:r>
        <w:rPr>
          <w:b/>
          <w:sz w:val="24"/>
          <w:szCs w:val="24"/>
        </w:rPr>
        <w:t>3.1.</w:t>
      </w:r>
      <w:r>
        <w:rPr>
          <w:sz w:val="24"/>
          <w:szCs w:val="24"/>
        </w:rPr>
        <w:t xml:space="preserve"> A despesa supra será atendida pela dotação orçamentária nº </w:t>
      </w:r>
      <w:proofErr w:type="gramStart"/>
      <w:r>
        <w:rPr>
          <w:sz w:val="24"/>
          <w:szCs w:val="24"/>
        </w:rPr>
        <w:t>2 ...</w:t>
      </w:r>
      <w:proofErr w:type="gramEnd"/>
      <w:r>
        <w:rPr>
          <w:sz w:val="24"/>
          <w:szCs w:val="24"/>
        </w:rPr>
        <w:t>.................., constantes do exercício de 2025, correspondentes para 2026 e 2027, e demais exercícios no caso de prorrogação.</w:t>
      </w:r>
    </w:p>
    <w:p w14:paraId="667C9EE2" w14:textId="77777777" w:rsidR="0097436F" w:rsidRDefault="0097436F" w:rsidP="0097436F">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97436F" w14:paraId="47527B62" w14:textId="77777777" w:rsidTr="001C0B6B">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55E82EA6" w14:textId="77777777" w:rsidR="0097436F" w:rsidRDefault="0097436F" w:rsidP="001C0B6B">
            <w:pPr>
              <w:keepLines/>
              <w:ind w:firstLine="851"/>
              <w:jc w:val="both"/>
            </w:pPr>
            <w:r>
              <w:rPr>
                <w:b/>
                <w:sz w:val="24"/>
                <w:szCs w:val="24"/>
              </w:rPr>
              <w:t>CLÁUSULA 4ª – DO SUPORTE LEGAL</w:t>
            </w:r>
          </w:p>
        </w:tc>
      </w:tr>
    </w:tbl>
    <w:p w14:paraId="425439B7" w14:textId="77777777" w:rsidR="0097436F" w:rsidRDefault="0097436F" w:rsidP="0097436F">
      <w:pPr>
        <w:ind w:firstLine="851"/>
        <w:jc w:val="both"/>
        <w:rPr>
          <w:sz w:val="24"/>
          <w:szCs w:val="24"/>
        </w:rPr>
      </w:pPr>
    </w:p>
    <w:p w14:paraId="3436F686" w14:textId="77777777" w:rsidR="0097436F" w:rsidRDefault="0097436F" w:rsidP="0097436F">
      <w:pPr>
        <w:keepLines/>
        <w:ind w:firstLine="851"/>
        <w:jc w:val="both"/>
      </w:pPr>
      <w:r>
        <w:rPr>
          <w:b/>
          <w:sz w:val="24"/>
          <w:szCs w:val="24"/>
        </w:rPr>
        <w:t>4.1.</w:t>
      </w:r>
      <w:r>
        <w:rPr>
          <w:sz w:val="24"/>
          <w:szCs w:val="24"/>
        </w:rPr>
        <w:t xml:space="preserve"> Este contrato é regulado pelos seguintes dispositivos legais:</w:t>
      </w:r>
    </w:p>
    <w:p w14:paraId="3B9C52BD" w14:textId="77777777" w:rsidR="0097436F" w:rsidRDefault="0097436F" w:rsidP="0097436F">
      <w:pPr>
        <w:keepLines/>
        <w:ind w:firstLine="851"/>
        <w:jc w:val="both"/>
      </w:pPr>
      <w:r>
        <w:rPr>
          <w:b/>
          <w:sz w:val="24"/>
          <w:szCs w:val="24"/>
        </w:rPr>
        <w:t>4.1.1.</w:t>
      </w:r>
      <w:r>
        <w:rPr>
          <w:sz w:val="24"/>
          <w:szCs w:val="24"/>
        </w:rPr>
        <w:t xml:space="preserve"> Constituição da República Federativa do Brasil;</w:t>
      </w:r>
    </w:p>
    <w:p w14:paraId="771EF140" w14:textId="77777777" w:rsidR="0097436F" w:rsidRDefault="0097436F" w:rsidP="0097436F">
      <w:pPr>
        <w:keepLines/>
        <w:ind w:firstLine="851"/>
        <w:jc w:val="both"/>
      </w:pPr>
      <w:r>
        <w:rPr>
          <w:b/>
          <w:sz w:val="24"/>
          <w:szCs w:val="24"/>
        </w:rPr>
        <w:t>4.1.2.</w:t>
      </w:r>
      <w:r>
        <w:rPr>
          <w:sz w:val="24"/>
          <w:szCs w:val="24"/>
        </w:rPr>
        <w:t xml:space="preserve"> Lei Orgânica do Município de Piracicaba;</w:t>
      </w:r>
    </w:p>
    <w:p w14:paraId="791A2739" w14:textId="77777777" w:rsidR="0097436F" w:rsidRDefault="0097436F" w:rsidP="0097436F">
      <w:pPr>
        <w:keepLines/>
        <w:ind w:firstLine="851"/>
        <w:jc w:val="both"/>
      </w:pPr>
      <w:r>
        <w:rPr>
          <w:b/>
          <w:sz w:val="24"/>
          <w:szCs w:val="24"/>
        </w:rPr>
        <w:lastRenderedPageBreak/>
        <w:t>4.1.3.</w:t>
      </w:r>
      <w:r>
        <w:rPr>
          <w:sz w:val="24"/>
          <w:szCs w:val="24"/>
        </w:rPr>
        <w:t xml:space="preserve"> Lei Federal nº 14.133, de 01/04/2021;</w:t>
      </w:r>
    </w:p>
    <w:p w14:paraId="7B5FA306" w14:textId="77777777" w:rsidR="0097436F" w:rsidRDefault="0097436F" w:rsidP="0097436F">
      <w:pPr>
        <w:keepLines/>
        <w:ind w:firstLine="851"/>
        <w:jc w:val="both"/>
      </w:pPr>
      <w:r>
        <w:rPr>
          <w:b/>
          <w:sz w:val="24"/>
          <w:szCs w:val="24"/>
        </w:rPr>
        <w:t>4.1.4.</w:t>
      </w:r>
      <w:r>
        <w:rPr>
          <w:sz w:val="24"/>
          <w:szCs w:val="24"/>
        </w:rPr>
        <w:t xml:space="preserve"> Decreto Municipal nº 17.640, de 30/10/2018;</w:t>
      </w:r>
    </w:p>
    <w:p w14:paraId="1EFE1DFC" w14:textId="77777777" w:rsidR="0097436F" w:rsidRDefault="0097436F" w:rsidP="0097436F">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5D10951" w14:textId="77777777" w:rsidR="0097436F" w:rsidRDefault="0097436F" w:rsidP="0097436F">
      <w:pPr>
        <w:keepLines/>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97436F" w14:paraId="50874A07" w14:textId="77777777" w:rsidTr="001C0B6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F5F27D2" w14:textId="77777777" w:rsidR="0097436F" w:rsidRDefault="0097436F" w:rsidP="001C0B6B">
            <w:pPr>
              <w:ind w:firstLine="851"/>
              <w:jc w:val="both"/>
            </w:pPr>
            <w:r>
              <w:rPr>
                <w:b/>
                <w:sz w:val="24"/>
                <w:szCs w:val="24"/>
              </w:rPr>
              <w:t>CLÁUSULA 5ª - DO PREÇO</w:t>
            </w:r>
          </w:p>
        </w:tc>
      </w:tr>
    </w:tbl>
    <w:p w14:paraId="712FC4DC" w14:textId="77777777" w:rsidR="0097436F" w:rsidRDefault="0097436F" w:rsidP="0097436F">
      <w:pPr>
        <w:ind w:firstLine="851"/>
        <w:jc w:val="both"/>
        <w:rPr>
          <w:sz w:val="24"/>
          <w:szCs w:val="24"/>
        </w:rPr>
      </w:pPr>
    </w:p>
    <w:p w14:paraId="50A00F5A" w14:textId="77777777" w:rsidR="0097436F" w:rsidRDefault="0097436F" w:rsidP="0097436F">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2779CB09" w14:textId="77777777" w:rsidR="0097436F" w:rsidRDefault="0097436F" w:rsidP="0097436F">
      <w:pPr>
        <w:ind w:firstLine="851"/>
        <w:jc w:val="both"/>
        <w:rPr>
          <w:b/>
          <w:sz w:val="24"/>
          <w:szCs w:val="24"/>
        </w:rPr>
      </w:pPr>
    </w:p>
    <w:p w14:paraId="066EDBDC" w14:textId="77777777" w:rsidR="0097436F" w:rsidRDefault="0097436F" w:rsidP="0097436F">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5F53440" w14:textId="77777777" w:rsidR="0097436F" w:rsidRDefault="0097436F" w:rsidP="0097436F">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97436F" w14:paraId="2D08C9ED" w14:textId="77777777" w:rsidTr="001C0B6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AE27756" w14:textId="77777777" w:rsidR="0097436F" w:rsidRDefault="0097436F" w:rsidP="001C0B6B">
            <w:pPr>
              <w:ind w:firstLine="851"/>
              <w:jc w:val="both"/>
            </w:pPr>
            <w:r>
              <w:rPr>
                <w:b/>
                <w:sz w:val="24"/>
                <w:szCs w:val="24"/>
              </w:rPr>
              <w:t>CLÁUSULA 6ª - DOS PAGAMENTOS</w:t>
            </w:r>
          </w:p>
        </w:tc>
      </w:tr>
    </w:tbl>
    <w:p w14:paraId="45375EF7" w14:textId="77777777" w:rsidR="0097436F" w:rsidRDefault="0097436F" w:rsidP="0097436F">
      <w:pPr>
        <w:ind w:firstLine="851"/>
        <w:jc w:val="both"/>
        <w:rPr>
          <w:sz w:val="24"/>
          <w:szCs w:val="24"/>
        </w:rPr>
      </w:pPr>
    </w:p>
    <w:p w14:paraId="784309B6" w14:textId="77777777" w:rsidR="0097436F" w:rsidRDefault="0097436F" w:rsidP="0097436F">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ED87F1B" w14:textId="77777777" w:rsidR="0097436F" w:rsidRDefault="0097436F" w:rsidP="0097436F">
      <w:pPr>
        <w:ind w:firstLine="850"/>
        <w:jc w:val="both"/>
        <w:rPr>
          <w:b/>
          <w:sz w:val="24"/>
          <w:szCs w:val="24"/>
        </w:rPr>
      </w:pPr>
    </w:p>
    <w:p w14:paraId="12910F8B" w14:textId="77777777" w:rsidR="0097436F" w:rsidRDefault="0097436F" w:rsidP="0097436F">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e Governo,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620E0E14" w14:textId="77777777" w:rsidR="0097436F" w:rsidRDefault="0097436F" w:rsidP="0097436F">
      <w:pPr>
        <w:ind w:firstLine="850"/>
        <w:jc w:val="both"/>
        <w:rPr>
          <w:sz w:val="24"/>
          <w:szCs w:val="24"/>
        </w:rPr>
      </w:pPr>
    </w:p>
    <w:p w14:paraId="503EF326" w14:textId="77777777" w:rsidR="0097436F" w:rsidRDefault="0097436F" w:rsidP="0097436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A02E980" w14:textId="77777777" w:rsidR="0097436F" w:rsidRDefault="0097436F" w:rsidP="0097436F">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7CC48E2A" w14:textId="77777777" w:rsidR="0097436F" w:rsidRDefault="0097436F" w:rsidP="0097436F">
      <w:pPr>
        <w:jc w:val="both"/>
        <w:rPr>
          <w:b/>
          <w:sz w:val="24"/>
          <w:szCs w:val="24"/>
        </w:rPr>
      </w:pPr>
    </w:p>
    <w:p w14:paraId="1B8EEA14" w14:textId="77777777" w:rsidR="0097436F" w:rsidRDefault="0097436F" w:rsidP="0097436F">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4B6CED1" w14:textId="77777777" w:rsidR="0097436F" w:rsidRDefault="0097436F" w:rsidP="0097436F">
      <w:pPr>
        <w:ind w:firstLine="850"/>
        <w:jc w:val="both"/>
        <w:rPr>
          <w:sz w:val="24"/>
          <w:szCs w:val="24"/>
        </w:rPr>
      </w:pPr>
    </w:p>
    <w:p w14:paraId="042901B2" w14:textId="77777777" w:rsidR="0097436F" w:rsidRDefault="0097436F" w:rsidP="0097436F">
      <w:pPr>
        <w:ind w:firstLine="850"/>
        <w:jc w:val="both"/>
      </w:pPr>
      <w:r>
        <w:rPr>
          <w:b/>
          <w:sz w:val="24"/>
          <w:szCs w:val="24"/>
        </w:rPr>
        <w:t xml:space="preserve">6.3.1. </w:t>
      </w:r>
      <w:r>
        <w:rPr>
          <w:sz w:val="24"/>
          <w:szCs w:val="24"/>
        </w:rPr>
        <w:t>Certidão de Regularidade perante a Fazenda Federal (INSS), com validade em vigor;</w:t>
      </w:r>
    </w:p>
    <w:p w14:paraId="3432AE01" w14:textId="77777777" w:rsidR="0097436F" w:rsidRDefault="0097436F" w:rsidP="0097436F">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74A39E0" w14:textId="77777777" w:rsidR="0097436F" w:rsidRDefault="0097436F" w:rsidP="0097436F">
      <w:pPr>
        <w:ind w:firstLine="850"/>
        <w:jc w:val="both"/>
        <w:rPr>
          <w:b/>
          <w:sz w:val="24"/>
          <w:szCs w:val="24"/>
        </w:rPr>
      </w:pPr>
    </w:p>
    <w:p w14:paraId="159B143A" w14:textId="77777777" w:rsidR="0097436F" w:rsidRDefault="0097436F" w:rsidP="0097436F">
      <w:pPr>
        <w:keepLines/>
        <w:ind w:firstLine="850"/>
        <w:jc w:val="both"/>
      </w:pPr>
      <w:r>
        <w:rPr>
          <w:b/>
          <w:sz w:val="24"/>
          <w:szCs w:val="24"/>
        </w:rPr>
        <w:t>6.3.3.</w:t>
      </w:r>
      <w:r>
        <w:rPr>
          <w:sz w:val="24"/>
          <w:szCs w:val="24"/>
        </w:rPr>
        <w:t xml:space="preserve"> Certidão de Regularidade perante as Fazendas Municipal e Estadual, com validade em vigor, e;</w:t>
      </w:r>
    </w:p>
    <w:p w14:paraId="7963C457" w14:textId="77777777" w:rsidR="0097436F" w:rsidRDefault="0097436F" w:rsidP="0097436F">
      <w:pPr>
        <w:keepLines/>
        <w:ind w:firstLine="850"/>
        <w:jc w:val="both"/>
        <w:rPr>
          <w:sz w:val="24"/>
          <w:szCs w:val="24"/>
        </w:rPr>
      </w:pPr>
    </w:p>
    <w:p w14:paraId="0370448E" w14:textId="77777777" w:rsidR="0097436F" w:rsidRDefault="0097436F" w:rsidP="0097436F">
      <w:pPr>
        <w:keepLines/>
        <w:ind w:firstLine="850"/>
        <w:jc w:val="both"/>
      </w:pPr>
      <w:r>
        <w:rPr>
          <w:b/>
          <w:sz w:val="24"/>
          <w:szCs w:val="24"/>
        </w:rPr>
        <w:t>6.3.4.</w:t>
      </w:r>
      <w:r>
        <w:rPr>
          <w:sz w:val="24"/>
          <w:szCs w:val="24"/>
        </w:rPr>
        <w:t xml:space="preserve"> Certidão Negativa de Débitos Trabalhistas (CNDT).</w:t>
      </w:r>
    </w:p>
    <w:p w14:paraId="0502B450" w14:textId="77777777" w:rsidR="0097436F" w:rsidRDefault="0097436F" w:rsidP="0097436F">
      <w:pPr>
        <w:jc w:val="both"/>
        <w:rPr>
          <w:b/>
          <w:sz w:val="24"/>
          <w:szCs w:val="24"/>
        </w:rPr>
      </w:pPr>
    </w:p>
    <w:p w14:paraId="53CC016E" w14:textId="77777777" w:rsidR="0097436F" w:rsidRDefault="0097436F" w:rsidP="0097436F">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45FC4C8" w14:textId="77777777" w:rsidR="0097436F" w:rsidRDefault="0097436F" w:rsidP="0097436F">
      <w:pPr>
        <w:ind w:firstLine="850"/>
        <w:jc w:val="both"/>
        <w:rPr>
          <w:sz w:val="24"/>
          <w:szCs w:val="24"/>
        </w:rPr>
      </w:pPr>
    </w:p>
    <w:p w14:paraId="790D151A" w14:textId="77777777" w:rsidR="0097436F" w:rsidRDefault="0097436F" w:rsidP="0097436F">
      <w:pPr>
        <w:ind w:firstLine="851"/>
        <w:jc w:val="both"/>
      </w:pPr>
      <w:r>
        <w:rPr>
          <w:b/>
          <w:sz w:val="24"/>
          <w:szCs w:val="24"/>
        </w:rPr>
        <w:lastRenderedPageBreak/>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5EF8E98" w14:textId="77777777" w:rsidR="0097436F" w:rsidRDefault="0097436F" w:rsidP="0097436F">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97436F" w14:paraId="32528B7E" w14:textId="77777777" w:rsidTr="001C0B6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23E1258" w14:textId="77777777" w:rsidR="0097436F" w:rsidRDefault="0097436F" w:rsidP="001C0B6B">
            <w:pPr>
              <w:ind w:firstLine="851"/>
              <w:jc w:val="both"/>
            </w:pPr>
            <w:r>
              <w:rPr>
                <w:b/>
                <w:sz w:val="24"/>
                <w:szCs w:val="24"/>
              </w:rPr>
              <w:t>CLÁUSULA 7ª - DA FISCALIZAÇÃO</w:t>
            </w:r>
          </w:p>
        </w:tc>
      </w:tr>
    </w:tbl>
    <w:p w14:paraId="23BE2C3A" w14:textId="77777777" w:rsidR="0097436F" w:rsidRDefault="0097436F" w:rsidP="0097436F">
      <w:pPr>
        <w:ind w:firstLine="851"/>
        <w:jc w:val="both"/>
        <w:rPr>
          <w:b/>
          <w:sz w:val="24"/>
          <w:szCs w:val="24"/>
        </w:rPr>
      </w:pPr>
    </w:p>
    <w:p w14:paraId="51B38389" w14:textId="77777777" w:rsidR="0097436F" w:rsidRDefault="0097436F" w:rsidP="0097436F">
      <w:pPr>
        <w:ind w:firstLine="851"/>
        <w:jc w:val="both"/>
      </w:pPr>
      <w:r>
        <w:rPr>
          <w:b/>
          <w:sz w:val="24"/>
          <w:szCs w:val="24"/>
        </w:rPr>
        <w:t>7.1.</w:t>
      </w:r>
      <w:r>
        <w:rPr>
          <w:sz w:val="24"/>
          <w:szCs w:val="24"/>
        </w:rPr>
        <w:t xml:space="preserve"> A Secretaria Municipal de Administração e Governo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6ECA1022" w14:textId="77777777" w:rsidR="0097436F" w:rsidRDefault="0097436F" w:rsidP="0097436F">
      <w:pPr>
        <w:ind w:firstLine="851"/>
        <w:jc w:val="both"/>
        <w:rPr>
          <w:b/>
          <w:sz w:val="24"/>
          <w:szCs w:val="24"/>
        </w:rPr>
      </w:pPr>
      <w:bookmarkStart w:id="10" w:name="art2§1"/>
      <w:bookmarkStart w:id="11" w:name="art1p"/>
      <w:bookmarkEnd w:id="10"/>
      <w:bookmarkEnd w:id="11"/>
    </w:p>
    <w:tbl>
      <w:tblPr>
        <w:tblW w:w="0" w:type="auto"/>
        <w:tblInd w:w="-20" w:type="dxa"/>
        <w:tblLayout w:type="fixed"/>
        <w:tblLook w:val="0000" w:firstRow="0" w:lastRow="0" w:firstColumn="0" w:lastColumn="0" w:noHBand="0" w:noVBand="0"/>
      </w:tblPr>
      <w:tblGrid>
        <w:gridCol w:w="8760"/>
      </w:tblGrid>
      <w:tr w:rsidR="0097436F" w14:paraId="39B5CD07" w14:textId="77777777" w:rsidTr="001C0B6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8D9E1BC" w14:textId="77777777" w:rsidR="0097436F" w:rsidRDefault="0097436F" w:rsidP="001C0B6B">
            <w:pPr>
              <w:ind w:firstLine="851"/>
              <w:jc w:val="both"/>
            </w:pPr>
            <w:r>
              <w:rPr>
                <w:b/>
                <w:sz w:val="24"/>
                <w:szCs w:val="24"/>
              </w:rPr>
              <w:t>CLÁUSULA 8ª - DO PRAZO DE VIGÊNCIA</w:t>
            </w:r>
          </w:p>
        </w:tc>
      </w:tr>
    </w:tbl>
    <w:p w14:paraId="0E875652" w14:textId="77777777" w:rsidR="0097436F" w:rsidRDefault="0097436F" w:rsidP="0097436F">
      <w:pPr>
        <w:ind w:firstLine="851"/>
        <w:jc w:val="both"/>
        <w:rPr>
          <w:b/>
          <w:sz w:val="24"/>
          <w:szCs w:val="24"/>
        </w:rPr>
      </w:pPr>
    </w:p>
    <w:p w14:paraId="790733EB" w14:textId="77777777" w:rsidR="0097436F" w:rsidRDefault="0097436F" w:rsidP="0097436F">
      <w:pPr>
        <w:ind w:firstLine="851"/>
        <w:jc w:val="both"/>
      </w:pPr>
      <w:r>
        <w:rPr>
          <w:b/>
          <w:sz w:val="24"/>
          <w:szCs w:val="24"/>
        </w:rPr>
        <w:t>8.1.</w:t>
      </w:r>
      <w:r>
        <w:rPr>
          <w:sz w:val="24"/>
          <w:szCs w:val="24"/>
        </w:rPr>
        <w:t xml:space="preserve"> O presente contrato terá vigência de 36 (trinta e seis) meses, a contar da data da Ordem de Serviço, podendo ser prorrogado por iguais e sucessivos períodos, dentro do limite previsto no art. 107, da Lei Federal nº 14.133/21.</w:t>
      </w:r>
    </w:p>
    <w:p w14:paraId="245FBE0D" w14:textId="77777777" w:rsidR="0097436F" w:rsidRDefault="0097436F" w:rsidP="0097436F">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97436F" w14:paraId="1F73D00F" w14:textId="77777777" w:rsidTr="001C0B6B">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080ABFFC" w14:textId="77777777" w:rsidR="0097436F" w:rsidRDefault="0097436F" w:rsidP="001C0B6B">
            <w:pPr>
              <w:ind w:firstLine="936"/>
              <w:jc w:val="both"/>
            </w:pPr>
            <w:r>
              <w:rPr>
                <w:b/>
                <w:sz w:val="24"/>
                <w:szCs w:val="24"/>
              </w:rPr>
              <w:t xml:space="preserve">CLÁUSULA 9ª – </w:t>
            </w:r>
            <w:r>
              <w:rPr>
                <w:b/>
                <w:bCs/>
                <w:sz w:val="24"/>
                <w:szCs w:val="24"/>
              </w:rPr>
              <w:t>DO REAJUSTE</w:t>
            </w:r>
          </w:p>
        </w:tc>
      </w:tr>
    </w:tbl>
    <w:p w14:paraId="39019B0D" w14:textId="77777777" w:rsidR="0097436F" w:rsidRDefault="0097436F" w:rsidP="0097436F">
      <w:pPr>
        <w:jc w:val="both"/>
        <w:rPr>
          <w:sz w:val="24"/>
          <w:szCs w:val="24"/>
        </w:rPr>
      </w:pPr>
    </w:p>
    <w:p w14:paraId="0DA62621" w14:textId="77777777" w:rsidR="0097436F" w:rsidRDefault="0097436F" w:rsidP="0097436F">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3A1182C0" w14:textId="77777777" w:rsidR="0097436F" w:rsidRDefault="0097436F" w:rsidP="0097436F">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97436F" w14:paraId="28AC7201" w14:textId="77777777" w:rsidTr="001C0B6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CD1D385" w14:textId="77777777" w:rsidR="0097436F" w:rsidRDefault="0097436F" w:rsidP="001C0B6B">
            <w:pPr>
              <w:ind w:firstLine="851"/>
              <w:jc w:val="both"/>
            </w:pPr>
            <w:r>
              <w:rPr>
                <w:b/>
                <w:sz w:val="24"/>
                <w:szCs w:val="24"/>
              </w:rPr>
              <w:t>CLÁUSULA 10 - DA EXTINÇÃO DO CONTRATO</w:t>
            </w:r>
          </w:p>
        </w:tc>
      </w:tr>
    </w:tbl>
    <w:p w14:paraId="7A9E5E49" w14:textId="77777777" w:rsidR="0097436F" w:rsidRDefault="0097436F" w:rsidP="0097436F">
      <w:pPr>
        <w:ind w:firstLine="851"/>
        <w:jc w:val="both"/>
        <w:rPr>
          <w:b/>
          <w:sz w:val="24"/>
          <w:szCs w:val="24"/>
        </w:rPr>
      </w:pPr>
    </w:p>
    <w:p w14:paraId="28941321" w14:textId="77777777" w:rsidR="0097436F" w:rsidRDefault="0097436F" w:rsidP="0097436F">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53AE8F29" w14:textId="77777777" w:rsidR="0097436F" w:rsidRDefault="0097436F" w:rsidP="0097436F">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97436F" w14:paraId="09449560" w14:textId="77777777" w:rsidTr="001C0B6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6AB6FE3F" w14:textId="77777777" w:rsidR="0097436F" w:rsidRDefault="0097436F" w:rsidP="001C0B6B">
            <w:pPr>
              <w:ind w:firstLine="851"/>
              <w:jc w:val="both"/>
            </w:pPr>
            <w:r>
              <w:rPr>
                <w:b/>
                <w:sz w:val="24"/>
                <w:szCs w:val="24"/>
              </w:rPr>
              <w:t>CLÁUSULA 11. - DO RECEBIMENTO</w:t>
            </w:r>
          </w:p>
        </w:tc>
      </w:tr>
    </w:tbl>
    <w:p w14:paraId="2723393A" w14:textId="77777777" w:rsidR="0097436F" w:rsidRDefault="0097436F" w:rsidP="0097436F">
      <w:pPr>
        <w:ind w:firstLine="851"/>
        <w:jc w:val="both"/>
        <w:rPr>
          <w:b/>
          <w:sz w:val="24"/>
          <w:szCs w:val="24"/>
        </w:rPr>
      </w:pPr>
    </w:p>
    <w:p w14:paraId="0D572623" w14:textId="77777777" w:rsidR="0097436F" w:rsidRDefault="0097436F" w:rsidP="0097436F">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635ECBCD" w14:textId="77777777" w:rsidR="0097436F" w:rsidRDefault="0097436F" w:rsidP="0097436F">
      <w:pPr>
        <w:ind w:firstLine="851"/>
        <w:jc w:val="both"/>
        <w:rPr>
          <w:sz w:val="24"/>
          <w:szCs w:val="24"/>
        </w:rPr>
      </w:pPr>
    </w:p>
    <w:p w14:paraId="46BD756D" w14:textId="77777777" w:rsidR="0097436F" w:rsidRDefault="0097436F" w:rsidP="0097436F">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6D4EBD66" w14:textId="77777777" w:rsidR="0097436F" w:rsidRDefault="0097436F" w:rsidP="0097436F">
      <w:pPr>
        <w:ind w:firstLine="851"/>
        <w:jc w:val="both"/>
        <w:rPr>
          <w:sz w:val="24"/>
          <w:szCs w:val="24"/>
        </w:rPr>
      </w:pPr>
    </w:p>
    <w:p w14:paraId="00C4D3FD" w14:textId="77777777" w:rsidR="0097436F" w:rsidRDefault="0097436F" w:rsidP="0097436F">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1A0553F9" w14:textId="77777777" w:rsidR="0097436F" w:rsidRDefault="0097436F" w:rsidP="0097436F">
      <w:pPr>
        <w:ind w:firstLine="851"/>
        <w:jc w:val="both"/>
        <w:rPr>
          <w:b/>
          <w:sz w:val="24"/>
          <w:szCs w:val="24"/>
        </w:rPr>
      </w:pPr>
    </w:p>
    <w:p w14:paraId="597340BD" w14:textId="77777777" w:rsidR="0097436F" w:rsidRDefault="0097436F" w:rsidP="0097436F">
      <w:pPr>
        <w:ind w:firstLine="851"/>
        <w:jc w:val="both"/>
      </w:pPr>
      <w:r>
        <w:rPr>
          <w:b/>
          <w:sz w:val="24"/>
          <w:szCs w:val="24"/>
        </w:rPr>
        <w:t xml:space="preserve">11.2. </w:t>
      </w:r>
      <w:r>
        <w:rPr>
          <w:sz w:val="24"/>
          <w:szCs w:val="24"/>
        </w:rPr>
        <w:t>O recebimento de que trata este item far-se-á mediante recibo.</w:t>
      </w:r>
    </w:p>
    <w:p w14:paraId="35876A5D" w14:textId="77777777" w:rsidR="0097436F" w:rsidRDefault="0097436F" w:rsidP="0097436F">
      <w:pPr>
        <w:ind w:firstLine="851"/>
        <w:jc w:val="both"/>
        <w:rPr>
          <w:b/>
          <w:sz w:val="24"/>
          <w:szCs w:val="24"/>
        </w:rPr>
      </w:pPr>
    </w:p>
    <w:p w14:paraId="27084FE6" w14:textId="77777777" w:rsidR="0097436F" w:rsidRDefault="0097436F" w:rsidP="0097436F">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4EDE36E" w14:textId="77777777" w:rsidR="0097436F" w:rsidRDefault="0097436F" w:rsidP="0097436F">
      <w:pPr>
        <w:jc w:val="both"/>
        <w:rPr>
          <w:sz w:val="24"/>
          <w:szCs w:val="24"/>
        </w:rPr>
      </w:pPr>
    </w:p>
    <w:tbl>
      <w:tblPr>
        <w:tblW w:w="0" w:type="auto"/>
        <w:tblInd w:w="-20" w:type="dxa"/>
        <w:tblLayout w:type="fixed"/>
        <w:tblLook w:val="0000" w:firstRow="0" w:lastRow="0" w:firstColumn="0" w:lastColumn="0" w:noHBand="0" w:noVBand="0"/>
      </w:tblPr>
      <w:tblGrid>
        <w:gridCol w:w="8760"/>
      </w:tblGrid>
      <w:tr w:rsidR="0097436F" w14:paraId="25499149" w14:textId="77777777" w:rsidTr="001C0B6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53AA145" w14:textId="77777777" w:rsidR="0097436F" w:rsidRDefault="0097436F" w:rsidP="001C0B6B">
            <w:pPr>
              <w:keepLines/>
              <w:ind w:firstLine="851"/>
              <w:jc w:val="both"/>
            </w:pPr>
            <w:r>
              <w:rPr>
                <w:b/>
                <w:sz w:val="24"/>
                <w:szCs w:val="24"/>
              </w:rPr>
              <w:t>CLÁUSULA 12. - DAS SANÇÕES ADMINISTRATIVAS</w:t>
            </w:r>
          </w:p>
        </w:tc>
      </w:tr>
    </w:tbl>
    <w:p w14:paraId="1257605C" w14:textId="77777777" w:rsidR="0097436F" w:rsidRDefault="0097436F" w:rsidP="0097436F">
      <w:pPr>
        <w:ind w:firstLine="851"/>
        <w:jc w:val="both"/>
        <w:rPr>
          <w:b/>
          <w:sz w:val="24"/>
          <w:szCs w:val="24"/>
        </w:rPr>
      </w:pPr>
    </w:p>
    <w:p w14:paraId="3D185DCC" w14:textId="77777777" w:rsidR="0097436F" w:rsidRDefault="0097436F" w:rsidP="0097436F">
      <w:pPr>
        <w:ind w:firstLine="851"/>
        <w:jc w:val="both"/>
      </w:pPr>
      <w:r>
        <w:rPr>
          <w:b/>
          <w:sz w:val="24"/>
          <w:szCs w:val="24"/>
        </w:rPr>
        <w:t>12.1.</w:t>
      </w:r>
      <w:r>
        <w:rPr>
          <w:sz w:val="24"/>
          <w:szCs w:val="24"/>
        </w:rPr>
        <w:t xml:space="preserve"> Comete infração administrativa, nos termos da lei, o licitante que, com dolo ou culpa: </w:t>
      </w:r>
    </w:p>
    <w:p w14:paraId="6AD333AC" w14:textId="77777777" w:rsidR="0097436F" w:rsidRDefault="0097436F" w:rsidP="0097436F">
      <w:pPr>
        <w:ind w:firstLine="851"/>
        <w:jc w:val="both"/>
        <w:rPr>
          <w:b/>
          <w:sz w:val="24"/>
          <w:szCs w:val="24"/>
        </w:rPr>
      </w:pPr>
    </w:p>
    <w:p w14:paraId="43724226" w14:textId="77777777" w:rsidR="0097436F" w:rsidRDefault="0097436F" w:rsidP="0097436F">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11607E9B" w14:textId="77777777" w:rsidR="0097436F" w:rsidRDefault="0097436F" w:rsidP="0097436F">
      <w:pPr>
        <w:ind w:firstLine="851"/>
        <w:jc w:val="both"/>
        <w:rPr>
          <w:sz w:val="24"/>
          <w:szCs w:val="24"/>
        </w:rPr>
      </w:pPr>
    </w:p>
    <w:p w14:paraId="3DE5A8C5" w14:textId="77777777" w:rsidR="0097436F" w:rsidRDefault="0097436F" w:rsidP="0097436F">
      <w:pPr>
        <w:ind w:firstLine="851"/>
        <w:jc w:val="both"/>
      </w:pPr>
      <w:r>
        <w:rPr>
          <w:b/>
          <w:sz w:val="24"/>
          <w:szCs w:val="24"/>
        </w:rPr>
        <w:lastRenderedPageBreak/>
        <w:t>12.1.2.</w:t>
      </w:r>
      <w:r>
        <w:rPr>
          <w:sz w:val="24"/>
          <w:szCs w:val="24"/>
        </w:rPr>
        <w:t xml:space="preserve"> Salvo em decorrência de fato superveniente devidamente justificado, não mantiver a proposta em especial quando: </w:t>
      </w:r>
    </w:p>
    <w:p w14:paraId="2E886AB4" w14:textId="77777777" w:rsidR="0097436F" w:rsidRDefault="0097436F" w:rsidP="0097436F">
      <w:pPr>
        <w:ind w:firstLine="851"/>
        <w:jc w:val="both"/>
        <w:rPr>
          <w:sz w:val="24"/>
          <w:szCs w:val="24"/>
        </w:rPr>
      </w:pPr>
    </w:p>
    <w:p w14:paraId="42724CC3" w14:textId="77777777" w:rsidR="0097436F" w:rsidRDefault="0097436F" w:rsidP="0097436F">
      <w:pPr>
        <w:ind w:firstLine="851"/>
        <w:jc w:val="both"/>
      </w:pPr>
      <w:r>
        <w:rPr>
          <w:b/>
          <w:sz w:val="24"/>
          <w:szCs w:val="24"/>
        </w:rPr>
        <w:t>12.1.2.1.</w:t>
      </w:r>
      <w:r>
        <w:rPr>
          <w:sz w:val="24"/>
          <w:szCs w:val="24"/>
        </w:rPr>
        <w:t xml:space="preserve"> Não enviar a proposta adequada ao último lance ofertado ou após a negociação; </w:t>
      </w:r>
    </w:p>
    <w:p w14:paraId="35F7B8B8" w14:textId="77777777" w:rsidR="0097436F" w:rsidRDefault="0097436F" w:rsidP="0097436F">
      <w:pPr>
        <w:ind w:firstLine="851"/>
        <w:jc w:val="both"/>
        <w:rPr>
          <w:sz w:val="24"/>
          <w:szCs w:val="24"/>
        </w:rPr>
      </w:pPr>
    </w:p>
    <w:p w14:paraId="7B76498D" w14:textId="77777777" w:rsidR="0097436F" w:rsidRDefault="0097436F" w:rsidP="0097436F">
      <w:pPr>
        <w:ind w:firstLine="851"/>
        <w:jc w:val="both"/>
      </w:pPr>
      <w:r>
        <w:rPr>
          <w:b/>
          <w:sz w:val="24"/>
          <w:szCs w:val="24"/>
        </w:rPr>
        <w:t>12.1.2.2.</w:t>
      </w:r>
      <w:r>
        <w:rPr>
          <w:sz w:val="24"/>
          <w:szCs w:val="24"/>
        </w:rPr>
        <w:t xml:space="preserve"> Recusar-se a enviar o detalhamento da proposta quando exigível; </w:t>
      </w:r>
    </w:p>
    <w:p w14:paraId="03F096D8" w14:textId="77777777" w:rsidR="0097436F" w:rsidRDefault="0097436F" w:rsidP="0097436F">
      <w:pPr>
        <w:ind w:firstLine="851"/>
        <w:jc w:val="both"/>
        <w:rPr>
          <w:sz w:val="24"/>
          <w:szCs w:val="24"/>
        </w:rPr>
      </w:pPr>
    </w:p>
    <w:p w14:paraId="3FD7903F" w14:textId="77777777" w:rsidR="0097436F" w:rsidRDefault="0097436F" w:rsidP="0097436F">
      <w:pPr>
        <w:ind w:firstLine="851"/>
        <w:jc w:val="both"/>
      </w:pPr>
      <w:r>
        <w:rPr>
          <w:b/>
          <w:sz w:val="24"/>
          <w:szCs w:val="24"/>
        </w:rPr>
        <w:t>12.1.2.3.</w:t>
      </w:r>
      <w:r>
        <w:rPr>
          <w:sz w:val="24"/>
          <w:szCs w:val="24"/>
        </w:rPr>
        <w:t xml:space="preserve"> Pedir para ser desclassificado quando encerrada a etapa competitiva; </w:t>
      </w:r>
    </w:p>
    <w:p w14:paraId="4BC58811" w14:textId="77777777" w:rsidR="0097436F" w:rsidRDefault="0097436F" w:rsidP="0097436F">
      <w:pPr>
        <w:jc w:val="both"/>
        <w:rPr>
          <w:sz w:val="24"/>
          <w:szCs w:val="24"/>
        </w:rPr>
      </w:pPr>
    </w:p>
    <w:p w14:paraId="7401E371" w14:textId="77777777" w:rsidR="0097436F" w:rsidRDefault="0097436F" w:rsidP="0097436F">
      <w:pPr>
        <w:ind w:firstLine="851"/>
        <w:jc w:val="both"/>
      </w:pPr>
      <w:r>
        <w:rPr>
          <w:b/>
          <w:sz w:val="24"/>
          <w:szCs w:val="24"/>
        </w:rPr>
        <w:t>12.1.2.4.</w:t>
      </w:r>
      <w:r>
        <w:rPr>
          <w:sz w:val="24"/>
          <w:szCs w:val="24"/>
        </w:rPr>
        <w:t xml:space="preserve"> Deixar de apresentar amostra; </w:t>
      </w:r>
    </w:p>
    <w:p w14:paraId="077F5C24" w14:textId="77777777" w:rsidR="0097436F" w:rsidRDefault="0097436F" w:rsidP="0097436F">
      <w:pPr>
        <w:ind w:firstLine="851"/>
        <w:jc w:val="both"/>
        <w:rPr>
          <w:sz w:val="24"/>
          <w:szCs w:val="24"/>
        </w:rPr>
      </w:pPr>
    </w:p>
    <w:p w14:paraId="3BFE8EBF" w14:textId="77777777" w:rsidR="0097436F" w:rsidRDefault="0097436F" w:rsidP="0097436F">
      <w:pPr>
        <w:ind w:firstLine="851"/>
        <w:jc w:val="both"/>
      </w:pPr>
      <w:r>
        <w:rPr>
          <w:b/>
          <w:sz w:val="24"/>
          <w:szCs w:val="24"/>
        </w:rPr>
        <w:t>12.1.2.5</w:t>
      </w:r>
      <w:r>
        <w:rPr>
          <w:sz w:val="24"/>
          <w:szCs w:val="24"/>
        </w:rPr>
        <w:t xml:space="preserve">. Apresentar proposta ou amostra em desacordo com as especificações do edital; </w:t>
      </w:r>
    </w:p>
    <w:p w14:paraId="2FB6FBAC" w14:textId="77777777" w:rsidR="0097436F" w:rsidRDefault="0097436F" w:rsidP="0097436F">
      <w:pPr>
        <w:ind w:firstLine="851"/>
        <w:jc w:val="both"/>
        <w:rPr>
          <w:sz w:val="24"/>
          <w:szCs w:val="24"/>
        </w:rPr>
      </w:pPr>
    </w:p>
    <w:p w14:paraId="19E1B780" w14:textId="77777777" w:rsidR="0097436F" w:rsidRDefault="0097436F" w:rsidP="0097436F">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03495DF4" w14:textId="77777777" w:rsidR="0097436F" w:rsidRDefault="0097436F" w:rsidP="0097436F">
      <w:pPr>
        <w:ind w:firstLine="851"/>
        <w:jc w:val="both"/>
        <w:rPr>
          <w:sz w:val="24"/>
          <w:szCs w:val="24"/>
        </w:rPr>
      </w:pPr>
    </w:p>
    <w:p w14:paraId="30A612D0" w14:textId="77777777" w:rsidR="0097436F" w:rsidRDefault="0097436F" w:rsidP="0097436F">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6E2C7FBE" w14:textId="77777777" w:rsidR="0097436F" w:rsidRDefault="0097436F" w:rsidP="0097436F">
      <w:pPr>
        <w:ind w:firstLine="851"/>
        <w:jc w:val="both"/>
        <w:rPr>
          <w:sz w:val="24"/>
          <w:szCs w:val="24"/>
        </w:rPr>
      </w:pPr>
    </w:p>
    <w:p w14:paraId="3C2D861F" w14:textId="77777777" w:rsidR="0097436F" w:rsidRDefault="0097436F" w:rsidP="0097436F">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397F34E5" w14:textId="77777777" w:rsidR="0097436F" w:rsidRDefault="0097436F" w:rsidP="0097436F">
      <w:pPr>
        <w:ind w:firstLine="851"/>
        <w:jc w:val="both"/>
        <w:rPr>
          <w:sz w:val="24"/>
          <w:szCs w:val="24"/>
        </w:rPr>
      </w:pPr>
    </w:p>
    <w:p w14:paraId="601D02AA" w14:textId="77777777" w:rsidR="0097436F" w:rsidRDefault="0097436F" w:rsidP="0097436F">
      <w:pPr>
        <w:ind w:firstLine="851"/>
        <w:jc w:val="both"/>
      </w:pPr>
      <w:r>
        <w:rPr>
          <w:b/>
          <w:sz w:val="24"/>
          <w:szCs w:val="24"/>
        </w:rPr>
        <w:t>12.1.5.</w:t>
      </w:r>
      <w:r>
        <w:rPr>
          <w:sz w:val="24"/>
          <w:szCs w:val="24"/>
        </w:rPr>
        <w:t xml:space="preserve"> Fraudar a licitação </w:t>
      </w:r>
    </w:p>
    <w:p w14:paraId="53FC2CEA" w14:textId="77777777" w:rsidR="0097436F" w:rsidRDefault="0097436F" w:rsidP="0097436F">
      <w:pPr>
        <w:ind w:firstLine="851"/>
        <w:jc w:val="both"/>
        <w:rPr>
          <w:b/>
          <w:sz w:val="24"/>
          <w:szCs w:val="24"/>
        </w:rPr>
      </w:pPr>
    </w:p>
    <w:p w14:paraId="0C540233" w14:textId="77777777" w:rsidR="0097436F" w:rsidRDefault="0097436F" w:rsidP="0097436F">
      <w:pPr>
        <w:ind w:firstLine="851"/>
        <w:jc w:val="both"/>
      </w:pPr>
      <w:r>
        <w:rPr>
          <w:b/>
          <w:sz w:val="24"/>
          <w:szCs w:val="24"/>
        </w:rPr>
        <w:t>12.1.6.</w:t>
      </w:r>
      <w:r>
        <w:rPr>
          <w:sz w:val="24"/>
          <w:szCs w:val="24"/>
        </w:rPr>
        <w:t xml:space="preserve"> Comportar-se de modo inidôneo ou cometer fraude de qualquer natureza, em especial quando:</w:t>
      </w:r>
    </w:p>
    <w:p w14:paraId="0DE5154E" w14:textId="77777777" w:rsidR="0097436F" w:rsidRDefault="0097436F" w:rsidP="0097436F">
      <w:pPr>
        <w:ind w:firstLine="851"/>
        <w:jc w:val="both"/>
        <w:rPr>
          <w:sz w:val="24"/>
          <w:szCs w:val="24"/>
        </w:rPr>
      </w:pPr>
    </w:p>
    <w:p w14:paraId="286EFC59" w14:textId="77777777" w:rsidR="0097436F" w:rsidRDefault="0097436F" w:rsidP="0097436F">
      <w:pPr>
        <w:ind w:firstLine="851"/>
        <w:jc w:val="both"/>
      </w:pPr>
      <w:r>
        <w:rPr>
          <w:b/>
          <w:sz w:val="24"/>
          <w:szCs w:val="24"/>
        </w:rPr>
        <w:t>12.1.6.1.</w:t>
      </w:r>
      <w:r>
        <w:rPr>
          <w:sz w:val="24"/>
          <w:szCs w:val="24"/>
        </w:rPr>
        <w:t xml:space="preserve"> Agir em conluio ou em desconformidade com a lei; </w:t>
      </w:r>
    </w:p>
    <w:p w14:paraId="44D39FD9" w14:textId="77777777" w:rsidR="0097436F" w:rsidRDefault="0097436F" w:rsidP="0097436F">
      <w:pPr>
        <w:ind w:firstLine="851"/>
        <w:jc w:val="both"/>
        <w:rPr>
          <w:sz w:val="24"/>
          <w:szCs w:val="24"/>
        </w:rPr>
      </w:pPr>
    </w:p>
    <w:p w14:paraId="05A8268C" w14:textId="77777777" w:rsidR="0097436F" w:rsidRDefault="0097436F" w:rsidP="0097436F">
      <w:pPr>
        <w:ind w:firstLine="851"/>
        <w:jc w:val="both"/>
      </w:pPr>
      <w:r>
        <w:rPr>
          <w:b/>
          <w:sz w:val="24"/>
          <w:szCs w:val="24"/>
        </w:rPr>
        <w:t>12.1.6.2.</w:t>
      </w:r>
      <w:r>
        <w:rPr>
          <w:sz w:val="24"/>
          <w:szCs w:val="24"/>
        </w:rPr>
        <w:t xml:space="preserve"> Induzir deliberadamente a erro no julgamento; </w:t>
      </w:r>
    </w:p>
    <w:p w14:paraId="1EDB6CC1" w14:textId="77777777" w:rsidR="0097436F" w:rsidRDefault="0097436F" w:rsidP="0097436F">
      <w:pPr>
        <w:ind w:firstLine="851"/>
        <w:jc w:val="both"/>
        <w:rPr>
          <w:b/>
          <w:sz w:val="24"/>
          <w:szCs w:val="24"/>
        </w:rPr>
      </w:pPr>
    </w:p>
    <w:p w14:paraId="62E7DBD0" w14:textId="77777777" w:rsidR="0097436F" w:rsidRDefault="0097436F" w:rsidP="0097436F">
      <w:pPr>
        <w:ind w:firstLine="851"/>
        <w:jc w:val="both"/>
      </w:pPr>
      <w:r>
        <w:rPr>
          <w:b/>
          <w:sz w:val="24"/>
          <w:szCs w:val="24"/>
        </w:rPr>
        <w:t>12.1.6.3.</w:t>
      </w:r>
      <w:r>
        <w:rPr>
          <w:sz w:val="24"/>
          <w:szCs w:val="24"/>
        </w:rPr>
        <w:t xml:space="preserve"> Apresentar amostra falsificada ou deteriorada;</w:t>
      </w:r>
    </w:p>
    <w:p w14:paraId="73E8A123" w14:textId="77777777" w:rsidR="0097436F" w:rsidRDefault="0097436F" w:rsidP="0097436F">
      <w:pPr>
        <w:ind w:firstLine="851"/>
        <w:jc w:val="both"/>
        <w:rPr>
          <w:sz w:val="24"/>
          <w:szCs w:val="24"/>
        </w:rPr>
      </w:pPr>
    </w:p>
    <w:p w14:paraId="3E7AAF1B" w14:textId="77777777" w:rsidR="0097436F" w:rsidRDefault="0097436F" w:rsidP="0097436F">
      <w:pPr>
        <w:ind w:firstLine="851"/>
        <w:jc w:val="both"/>
      </w:pPr>
      <w:r>
        <w:rPr>
          <w:b/>
          <w:sz w:val="24"/>
          <w:szCs w:val="24"/>
        </w:rPr>
        <w:t>12.1.7.</w:t>
      </w:r>
      <w:r>
        <w:rPr>
          <w:sz w:val="24"/>
          <w:szCs w:val="24"/>
        </w:rPr>
        <w:t xml:space="preserve"> Praticar atos ilícitos com vistas a frustrar os objetivos da licitação </w:t>
      </w:r>
    </w:p>
    <w:p w14:paraId="039C6E29" w14:textId="77777777" w:rsidR="0097436F" w:rsidRDefault="0097436F" w:rsidP="0097436F">
      <w:pPr>
        <w:ind w:firstLine="851"/>
        <w:jc w:val="both"/>
        <w:rPr>
          <w:sz w:val="24"/>
          <w:szCs w:val="24"/>
        </w:rPr>
      </w:pPr>
    </w:p>
    <w:p w14:paraId="233ADC16" w14:textId="77777777" w:rsidR="0097436F" w:rsidRDefault="0097436F" w:rsidP="0097436F">
      <w:pPr>
        <w:ind w:firstLine="851"/>
        <w:jc w:val="both"/>
      </w:pPr>
      <w:r>
        <w:rPr>
          <w:b/>
          <w:sz w:val="24"/>
          <w:szCs w:val="24"/>
        </w:rPr>
        <w:t>12.1.8.</w:t>
      </w:r>
      <w:r>
        <w:rPr>
          <w:sz w:val="24"/>
          <w:szCs w:val="24"/>
        </w:rPr>
        <w:t xml:space="preserve"> Praticar ato lesivo previsto no art. 5º da Lei n.º 12.846, de 2013. </w:t>
      </w:r>
    </w:p>
    <w:p w14:paraId="2419EC85" w14:textId="77777777" w:rsidR="0097436F" w:rsidRDefault="0097436F" w:rsidP="0097436F">
      <w:pPr>
        <w:ind w:firstLine="851"/>
        <w:jc w:val="both"/>
        <w:rPr>
          <w:sz w:val="24"/>
          <w:szCs w:val="24"/>
        </w:rPr>
      </w:pPr>
    </w:p>
    <w:p w14:paraId="11936A75" w14:textId="77777777" w:rsidR="0097436F" w:rsidRDefault="0097436F" w:rsidP="0097436F">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5F67D08F" w14:textId="77777777" w:rsidR="0097436F" w:rsidRDefault="0097436F" w:rsidP="0097436F">
      <w:pPr>
        <w:ind w:firstLine="851"/>
        <w:jc w:val="both"/>
        <w:rPr>
          <w:sz w:val="24"/>
          <w:szCs w:val="24"/>
        </w:rPr>
      </w:pPr>
    </w:p>
    <w:p w14:paraId="2CB8F7C9" w14:textId="77777777" w:rsidR="0097436F" w:rsidRDefault="0097436F" w:rsidP="0097436F">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4F069AD5" w14:textId="77777777" w:rsidR="0097436F" w:rsidRDefault="0097436F" w:rsidP="0097436F">
      <w:pPr>
        <w:ind w:firstLine="851"/>
        <w:jc w:val="both"/>
        <w:rPr>
          <w:b/>
          <w:sz w:val="24"/>
          <w:szCs w:val="24"/>
        </w:rPr>
      </w:pPr>
    </w:p>
    <w:p w14:paraId="4B6EBBCA" w14:textId="77777777" w:rsidR="0097436F" w:rsidRDefault="0097436F" w:rsidP="0097436F">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2270920" w14:textId="77777777" w:rsidR="0097436F" w:rsidRDefault="0097436F" w:rsidP="0097436F">
      <w:pPr>
        <w:ind w:firstLine="851"/>
        <w:jc w:val="both"/>
        <w:rPr>
          <w:b/>
          <w:sz w:val="24"/>
          <w:szCs w:val="24"/>
        </w:rPr>
      </w:pPr>
    </w:p>
    <w:p w14:paraId="5E95FB2C" w14:textId="77777777" w:rsidR="0097436F" w:rsidRDefault="0097436F" w:rsidP="0097436F">
      <w:pPr>
        <w:ind w:firstLine="851"/>
        <w:jc w:val="both"/>
      </w:pPr>
      <w:r>
        <w:rPr>
          <w:b/>
          <w:sz w:val="24"/>
          <w:szCs w:val="24"/>
        </w:rPr>
        <w:lastRenderedPageBreak/>
        <w:t>12.3.1.</w:t>
      </w:r>
      <w:r>
        <w:rPr>
          <w:sz w:val="24"/>
          <w:szCs w:val="24"/>
        </w:rPr>
        <w:t xml:space="preserve"> Advertência; </w:t>
      </w:r>
    </w:p>
    <w:p w14:paraId="3AD1AC37" w14:textId="77777777" w:rsidR="0097436F" w:rsidRDefault="0097436F" w:rsidP="0097436F">
      <w:pPr>
        <w:ind w:firstLine="851"/>
        <w:jc w:val="both"/>
        <w:rPr>
          <w:sz w:val="24"/>
          <w:szCs w:val="24"/>
        </w:rPr>
      </w:pPr>
    </w:p>
    <w:p w14:paraId="18C87CAB" w14:textId="77777777" w:rsidR="0097436F" w:rsidRDefault="0097436F" w:rsidP="0097436F">
      <w:pPr>
        <w:ind w:firstLine="851"/>
        <w:jc w:val="both"/>
      </w:pPr>
      <w:r>
        <w:rPr>
          <w:b/>
          <w:sz w:val="24"/>
          <w:szCs w:val="24"/>
        </w:rPr>
        <w:t>12.3.2.</w:t>
      </w:r>
      <w:r>
        <w:rPr>
          <w:sz w:val="24"/>
          <w:szCs w:val="24"/>
        </w:rPr>
        <w:t xml:space="preserve"> Multa de mora;</w:t>
      </w:r>
    </w:p>
    <w:p w14:paraId="5E6378EC" w14:textId="77777777" w:rsidR="0097436F" w:rsidRDefault="0097436F" w:rsidP="0097436F">
      <w:pPr>
        <w:ind w:firstLine="851"/>
        <w:jc w:val="both"/>
        <w:rPr>
          <w:sz w:val="24"/>
          <w:szCs w:val="24"/>
        </w:rPr>
      </w:pPr>
    </w:p>
    <w:p w14:paraId="2922D68B" w14:textId="77777777" w:rsidR="0097436F" w:rsidRDefault="0097436F" w:rsidP="0097436F">
      <w:pPr>
        <w:ind w:firstLine="851"/>
        <w:jc w:val="both"/>
      </w:pPr>
      <w:r>
        <w:rPr>
          <w:b/>
          <w:sz w:val="24"/>
          <w:szCs w:val="24"/>
        </w:rPr>
        <w:t>12.3.2.1.</w:t>
      </w:r>
      <w:r>
        <w:rPr>
          <w:sz w:val="24"/>
          <w:szCs w:val="24"/>
        </w:rPr>
        <w:t xml:space="preserve"> Multa de 10% (dez por cento) sobre a parcela remanescente, no caso de inexecução parcial de contrato; </w:t>
      </w:r>
    </w:p>
    <w:p w14:paraId="388D600C" w14:textId="77777777" w:rsidR="0097436F" w:rsidRDefault="0097436F" w:rsidP="0097436F">
      <w:pPr>
        <w:ind w:firstLine="851"/>
        <w:jc w:val="both"/>
        <w:rPr>
          <w:sz w:val="24"/>
          <w:szCs w:val="24"/>
        </w:rPr>
      </w:pPr>
    </w:p>
    <w:p w14:paraId="22AA8620" w14:textId="77777777" w:rsidR="0097436F" w:rsidRDefault="0097436F" w:rsidP="0097436F">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02E84455" w14:textId="77777777" w:rsidR="0097436F" w:rsidRDefault="0097436F" w:rsidP="0097436F">
      <w:pPr>
        <w:ind w:firstLine="851"/>
        <w:jc w:val="both"/>
        <w:rPr>
          <w:sz w:val="24"/>
          <w:szCs w:val="24"/>
        </w:rPr>
      </w:pPr>
    </w:p>
    <w:p w14:paraId="23922807" w14:textId="77777777" w:rsidR="0097436F" w:rsidRDefault="0097436F" w:rsidP="0097436F">
      <w:pPr>
        <w:ind w:firstLine="851"/>
        <w:jc w:val="both"/>
      </w:pPr>
      <w:r>
        <w:rPr>
          <w:b/>
          <w:sz w:val="24"/>
          <w:szCs w:val="24"/>
        </w:rPr>
        <w:t>12.3.2.3.</w:t>
      </w:r>
      <w:r>
        <w:rPr>
          <w:sz w:val="24"/>
          <w:szCs w:val="24"/>
        </w:rPr>
        <w:t xml:space="preserve"> Multa de 20% (vinte por cento) sobre o valor total do contrato, no caso de sua inexecução total; </w:t>
      </w:r>
    </w:p>
    <w:p w14:paraId="39166266" w14:textId="77777777" w:rsidR="0097436F" w:rsidRDefault="0097436F" w:rsidP="0097436F">
      <w:pPr>
        <w:ind w:firstLine="851"/>
        <w:jc w:val="both"/>
        <w:rPr>
          <w:sz w:val="24"/>
          <w:szCs w:val="24"/>
        </w:rPr>
      </w:pPr>
    </w:p>
    <w:p w14:paraId="2AC9A2F8" w14:textId="77777777" w:rsidR="0097436F" w:rsidRDefault="0097436F" w:rsidP="0097436F">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47DDB9D" w14:textId="77777777" w:rsidR="0097436F" w:rsidRDefault="0097436F" w:rsidP="0097436F">
      <w:pPr>
        <w:ind w:firstLine="851"/>
        <w:jc w:val="both"/>
        <w:rPr>
          <w:sz w:val="24"/>
          <w:szCs w:val="24"/>
        </w:rPr>
      </w:pPr>
    </w:p>
    <w:p w14:paraId="3B5ECF81" w14:textId="77777777" w:rsidR="0097436F" w:rsidRDefault="0097436F" w:rsidP="0097436F">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3F4B6DEA" w14:textId="77777777" w:rsidR="0097436F" w:rsidRDefault="0097436F" w:rsidP="0097436F">
      <w:pPr>
        <w:ind w:firstLine="851"/>
        <w:jc w:val="both"/>
        <w:rPr>
          <w:b/>
          <w:sz w:val="24"/>
          <w:szCs w:val="24"/>
        </w:rPr>
      </w:pPr>
    </w:p>
    <w:p w14:paraId="4BC492FB" w14:textId="77777777" w:rsidR="0097436F" w:rsidRDefault="0097436F" w:rsidP="0097436F">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4F479361" w14:textId="77777777" w:rsidR="0097436F" w:rsidRDefault="0097436F" w:rsidP="0097436F">
      <w:pPr>
        <w:ind w:firstLine="851"/>
        <w:jc w:val="both"/>
        <w:rPr>
          <w:b/>
          <w:sz w:val="24"/>
          <w:szCs w:val="24"/>
        </w:rPr>
      </w:pPr>
    </w:p>
    <w:p w14:paraId="07EDD52C" w14:textId="77777777" w:rsidR="0097436F" w:rsidRDefault="0097436F" w:rsidP="0097436F">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A179FCC" w14:textId="77777777" w:rsidR="0097436F" w:rsidRDefault="0097436F" w:rsidP="0097436F">
      <w:pPr>
        <w:ind w:firstLine="851"/>
        <w:jc w:val="both"/>
        <w:rPr>
          <w:b/>
          <w:sz w:val="24"/>
          <w:szCs w:val="24"/>
        </w:rPr>
      </w:pPr>
    </w:p>
    <w:p w14:paraId="075A3266" w14:textId="77777777" w:rsidR="0097436F" w:rsidRDefault="0097436F" w:rsidP="0097436F">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A4C2C00" w14:textId="77777777" w:rsidR="0097436F" w:rsidRDefault="0097436F" w:rsidP="0097436F">
      <w:pPr>
        <w:ind w:firstLine="851"/>
        <w:jc w:val="both"/>
        <w:rPr>
          <w:b/>
          <w:sz w:val="24"/>
          <w:szCs w:val="24"/>
        </w:rPr>
      </w:pPr>
    </w:p>
    <w:p w14:paraId="4740D7A3" w14:textId="77777777" w:rsidR="0097436F" w:rsidRDefault="0097436F" w:rsidP="0097436F">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1D9D67AD" w14:textId="77777777" w:rsidR="0097436F" w:rsidRDefault="0097436F" w:rsidP="0097436F">
      <w:pPr>
        <w:ind w:firstLine="851"/>
        <w:jc w:val="both"/>
        <w:rPr>
          <w:sz w:val="24"/>
          <w:szCs w:val="24"/>
        </w:rPr>
      </w:pPr>
    </w:p>
    <w:p w14:paraId="3A9F1B0F" w14:textId="77777777" w:rsidR="0097436F" w:rsidRDefault="0097436F" w:rsidP="0097436F">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04DDE5AB" w14:textId="77777777" w:rsidR="0097436F" w:rsidRDefault="0097436F" w:rsidP="0097436F">
      <w:pPr>
        <w:ind w:firstLine="851"/>
        <w:jc w:val="both"/>
        <w:rPr>
          <w:sz w:val="24"/>
          <w:szCs w:val="24"/>
        </w:rPr>
      </w:pPr>
    </w:p>
    <w:p w14:paraId="4FC09515" w14:textId="77777777" w:rsidR="0097436F" w:rsidRDefault="0097436F" w:rsidP="0097436F">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2A2416CE" w14:textId="77777777" w:rsidR="0097436F" w:rsidRDefault="0097436F" w:rsidP="0097436F">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97436F" w14:paraId="18374733" w14:textId="77777777" w:rsidTr="001C0B6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58B9DF3" w14:textId="77777777" w:rsidR="0097436F" w:rsidRDefault="0097436F" w:rsidP="001C0B6B">
            <w:pPr>
              <w:ind w:firstLine="851"/>
              <w:jc w:val="both"/>
            </w:pPr>
            <w:r>
              <w:rPr>
                <w:b/>
                <w:sz w:val="24"/>
                <w:szCs w:val="24"/>
              </w:rPr>
              <w:t>CLÁUSULA 13. - DAS MEDIDAS ANTICORRUPÇÃO</w:t>
            </w:r>
          </w:p>
        </w:tc>
      </w:tr>
    </w:tbl>
    <w:p w14:paraId="1BB333CA" w14:textId="77777777" w:rsidR="0097436F" w:rsidRDefault="0097436F" w:rsidP="0097436F">
      <w:pPr>
        <w:rPr>
          <w:b/>
          <w:sz w:val="24"/>
          <w:szCs w:val="24"/>
        </w:rPr>
      </w:pPr>
    </w:p>
    <w:p w14:paraId="44D69211" w14:textId="77777777" w:rsidR="0097436F" w:rsidRDefault="0097436F" w:rsidP="0097436F">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76AE6D2A" w14:textId="77777777" w:rsidR="0097436F" w:rsidRDefault="0097436F" w:rsidP="0097436F">
      <w:pPr>
        <w:jc w:val="both"/>
        <w:rPr>
          <w:sz w:val="24"/>
          <w:szCs w:val="24"/>
        </w:rPr>
      </w:pPr>
    </w:p>
    <w:tbl>
      <w:tblPr>
        <w:tblW w:w="5000" w:type="pct"/>
        <w:tblInd w:w="-5" w:type="dxa"/>
        <w:tblLayout w:type="fixed"/>
        <w:tblLook w:val="0000" w:firstRow="0" w:lastRow="0" w:firstColumn="0" w:lastColumn="0" w:noHBand="0" w:noVBand="0"/>
      </w:tblPr>
      <w:tblGrid>
        <w:gridCol w:w="10138"/>
      </w:tblGrid>
      <w:tr w:rsidR="0097436F" w14:paraId="1605BC2C" w14:textId="77777777" w:rsidTr="001C0B6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C9EE00B" w14:textId="77777777" w:rsidR="0097436F" w:rsidRDefault="0097436F" w:rsidP="001C0B6B">
            <w:pPr>
              <w:ind w:firstLine="851"/>
              <w:jc w:val="both"/>
            </w:pPr>
            <w:r>
              <w:rPr>
                <w:b/>
                <w:sz w:val="24"/>
                <w:szCs w:val="24"/>
              </w:rPr>
              <w:t>CLÁUSULA 14. - DAS DISPOSIÇÕES FINAIS</w:t>
            </w:r>
          </w:p>
        </w:tc>
      </w:tr>
    </w:tbl>
    <w:p w14:paraId="7510A3F8" w14:textId="77777777" w:rsidR="0097436F" w:rsidRDefault="0097436F" w:rsidP="0097436F">
      <w:pPr>
        <w:ind w:firstLine="851"/>
        <w:jc w:val="both"/>
        <w:rPr>
          <w:b/>
          <w:sz w:val="24"/>
          <w:szCs w:val="24"/>
        </w:rPr>
      </w:pPr>
    </w:p>
    <w:p w14:paraId="1A6F65F2" w14:textId="77777777" w:rsidR="0097436F" w:rsidRDefault="0097436F" w:rsidP="0097436F">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EA6AA57" w14:textId="77777777" w:rsidR="0097436F" w:rsidRDefault="0097436F" w:rsidP="0097436F">
      <w:pPr>
        <w:ind w:firstLine="851"/>
        <w:jc w:val="both"/>
        <w:rPr>
          <w:sz w:val="24"/>
          <w:szCs w:val="24"/>
        </w:rPr>
      </w:pPr>
    </w:p>
    <w:p w14:paraId="1AE192A4" w14:textId="77777777" w:rsidR="0097436F" w:rsidRDefault="0097436F" w:rsidP="0097436F">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AC3588C" w14:textId="77777777" w:rsidR="0097436F" w:rsidRDefault="0097436F" w:rsidP="0097436F">
      <w:pPr>
        <w:keepLines/>
        <w:ind w:firstLine="851"/>
        <w:jc w:val="both"/>
        <w:rPr>
          <w:b/>
          <w:sz w:val="24"/>
          <w:szCs w:val="24"/>
        </w:rPr>
      </w:pPr>
    </w:p>
    <w:p w14:paraId="1328CAD4" w14:textId="77777777" w:rsidR="0097436F" w:rsidRDefault="0097436F" w:rsidP="0097436F">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EF9E3EF" w14:textId="77777777" w:rsidR="0097436F" w:rsidRDefault="0097436F" w:rsidP="0097436F">
      <w:pPr>
        <w:keepLines/>
        <w:ind w:firstLine="851"/>
        <w:jc w:val="both"/>
        <w:rPr>
          <w:sz w:val="24"/>
          <w:szCs w:val="24"/>
        </w:rPr>
      </w:pPr>
    </w:p>
    <w:p w14:paraId="73AA1526" w14:textId="77777777" w:rsidR="0097436F" w:rsidRDefault="0097436F" w:rsidP="0097436F">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EFA3E07" w14:textId="77777777" w:rsidR="0097436F" w:rsidRDefault="0097436F" w:rsidP="0097436F">
      <w:pPr>
        <w:keepLines/>
        <w:ind w:firstLine="851"/>
        <w:jc w:val="both"/>
        <w:rPr>
          <w:sz w:val="24"/>
          <w:szCs w:val="24"/>
        </w:rPr>
      </w:pPr>
    </w:p>
    <w:p w14:paraId="412A69AF" w14:textId="77777777" w:rsidR="0097436F" w:rsidRDefault="0097436F" w:rsidP="0097436F">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32541EF" w14:textId="77777777" w:rsidR="0097436F" w:rsidRDefault="0097436F" w:rsidP="0097436F">
      <w:pPr>
        <w:keepLines/>
        <w:jc w:val="both"/>
        <w:rPr>
          <w:b/>
          <w:sz w:val="24"/>
          <w:szCs w:val="24"/>
        </w:rPr>
      </w:pPr>
    </w:p>
    <w:p w14:paraId="175F1BC2" w14:textId="77777777" w:rsidR="0097436F" w:rsidRDefault="0097436F" w:rsidP="0097436F">
      <w:pPr>
        <w:ind w:firstLine="851"/>
        <w:jc w:val="both"/>
      </w:pPr>
      <w:r>
        <w:rPr>
          <w:b/>
          <w:sz w:val="24"/>
          <w:szCs w:val="24"/>
        </w:rPr>
        <w:t xml:space="preserve">14.6. </w:t>
      </w:r>
      <w:r>
        <w:rPr>
          <w:sz w:val="24"/>
          <w:szCs w:val="24"/>
        </w:rPr>
        <w:t>É vedada a subcontratação.</w:t>
      </w:r>
    </w:p>
    <w:p w14:paraId="36B8A237" w14:textId="77777777" w:rsidR="0097436F" w:rsidRDefault="0097436F" w:rsidP="0097436F">
      <w:pPr>
        <w:ind w:firstLine="851"/>
        <w:jc w:val="both"/>
        <w:rPr>
          <w:b/>
          <w:sz w:val="24"/>
          <w:szCs w:val="24"/>
        </w:rPr>
      </w:pPr>
    </w:p>
    <w:p w14:paraId="6433EF6B" w14:textId="77777777" w:rsidR="0097436F" w:rsidRDefault="0097436F" w:rsidP="0097436F">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3774DB1A" w14:textId="77777777" w:rsidR="0097436F" w:rsidRDefault="0097436F" w:rsidP="0097436F">
      <w:pPr>
        <w:keepLines/>
        <w:jc w:val="both"/>
        <w:rPr>
          <w:b/>
          <w:sz w:val="24"/>
          <w:szCs w:val="24"/>
        </w:rPr>
      </w:pPr>
    </w:p>
    <w:p w14:paraId="19063842" w14:textId="77777777" w:rsidR="0097436F" w:rsidRDefault="0097436F" w:rsidP="0097436F">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EA8FE37" w14:textId="77777777" w:rsidR="0097436F" w:rsidRDefault="0097436F" w:rsidP="0097436F">
      <w:pPr>
        <w:keepLines/>
        <w:ind w:firstLine="851"/>
        <w:jc w:val="both"/>
        <w:rPr>
          <w:sz w:val="24"/>
          <w:szCs w:val="24"/>
        </w:rPr>
      </w:pPr>
    </w:p>
    <w:p w14:paraId="542D4D56" w14:textId="77777777" w:rsidR="0097436F" w:rsidRDefault="0097436F" w:rsidP="0097436F">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8FCAF69" w14:textId="77777777" w:rsidR="0097436F" w:rsidRDefault="0097436F" w:rsidP="0097436F">
      <w:pPr>
        <w:ind w:firstLine="851"/>
        <w:jc w:val="both"/>
        <w:rPr>
          <w:sz w:val="24"/>
          <w:szCs w:val="24"/>
        </w:rPr>
      </w:pPr>
    </w:p>
    <w:p w14:paraId="40E240D0" w14:textId="77777777" w:rsidR="0097436F" w:rsidRDefault="0097436F" w:rsidP="0097436F">
      <w:pPr>
        <w:ind w:firstLine="851"/>
        <w:jc w:val="both"/>
      </w:pPr>
      <w:r>
        <w:rPr>
          <w:sz w:val="24"/>
          <w:szCs w:val="24"/>
        </w:rPr>
        <w:t>Lido e achado conforme, assinam este instrumento em 02 (duas) vias, de igual teor e forma, as partes e testemunha, sendo 01 (uma) via destinada ao processo e a outra para arquivo.</w:t>
      </w:r>
    </w:p>
    <w:p w14:paraId="42DD3418" w14:textId="77777777" w:rsidR="0097436F" w:rsidRDefault="0097436F" w:rsidP="0097436F">
      <w:pPr>
        <w:ind w:firstLine="851"/>
        <w:jc w:val="both"/>
        <w:rPr>
          <w:sz w:val="24"/>
          <w:szCs w:val="24"/>
        </w:rPr>
      </w:pPr>
    </w:p>
    <w:p w14:paraId="3B244FF7" w14:textId="77777777" w:rsidR="0097436F" w:rsidRDefault="0097436F" w:rsidP="0097436F">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2025.</w:t>
      </w:r>
    </w:p>
    <w:p w14:paraId="7B1C8900" w14:textId="77777777" w:rsidR="0097436F" w:rsidRDefault="0097436F" w:rsidP="0097436F">
      <w:pPr>
        <w:jc w:val="both"/>
        <w:rPr>
          <w:sz w:val="24"/>
          <w:szCs w:val="24"/>
        </w:rPr>
      </w:pPr>
    </w:p>
    <w:tbl>
      <w:tblPr>
        <w:tblW w:w="5000" w:type="pct"/>
        <w:tblInd w:w="-5" w:type="dxa"/>
        <w:tblLayout w:type="fixed"/>
        <w:tblLook w:val="0000" w:firstRow="0" w:lastRow="0" w:firstColumn="0" w:lastColumn="0" w:noHBand="0" w:noVBand="0"/>
      </w:tblPr>
      <w:tblGrid>
        <w:gridCol w:w="4897"/>
        <w:gridCol w:w="329"/>
        <w:gridCol w:w="4912"/>
      </w:tblGrid>
      <w:tr w:rsidR="0097436F" w14:paraId="64EBE7E3" w14:textId="77777777" w:rsidTr="001C0B6B">
        <w:tc>
          <w:tcPr>
            <w:tcW w:w="4108" w:type="dxa"/>
            <w:tcBorders>
              <w:top w:val="single" w:sz="4" w:space="0" w:color="000000"/>
              <w:left w:val="single" w:sz="4" w:space="0" w:color="000000"/>
              <w:bottom w:val="single" w:sz="4" w:space="0" w:color="000000"/>
            </w:tcBorders>
            <w:shd w:val="clear" w:color="auto" w:fill="auto"/>
          </w:tcPr>
          <w:p w14:paraId="10C0AFC7" w14:textId="77777777" w:rsidR="0097436F" w:rsidRDefault="0097436F" w:rsidP="001C0B6B">
            <w:pPr>
              <w:snapToGrid w:val="0"/>
              <w:jc w:val="center"/>
              <w:rPr>
                <w:b/>
                <w:sz w:val="24"/>
                <w:szCs w:val="24"/>
              </w:rPr>
            </w:pPr>
          </w:p>
          <w:p w14:paraId="4B2412A0" w14:textId="77777777" w:rsidR="0097436F" w:rsidRDefault="0097436F" w:rsidP="001C0B6B">
            <w:pPr>
              <w:jc w:val="center"/>
              <w:rPr>
                <w:b/>
                <w:sz w:val="24"/>
                <w:szCs w:val="24"/>
              </w:rPr>
            </w:pPr>
          </w:p>
          <w:p w14:paraId="41EB59D8" w14:textId="77777777" w:rsidR="0097436F" w:rsidRDefault="0097436F" w:rsidP="001C0B6B">
            <w:pPr>
              <w:jc w:val="center"/>
              <w:rPr>
                <w:b/>
                <w:sz w:val="24"/>
                <w:szCs w:val="24"/>
              </w:rPr>
            </w:pPr>
          </w:p>
          <w:p w14:paraId="7CE28583" w14:textId="77777777" w:rsidR="0097436F" w:rsidRDefault="0097436F" w:rsidP="001C0B6B">
            <w:pPr>
              <w:jc w:val="center"/>
              <w:rPr>
                <w:b/>
                <w:sz w:val="24"/>
                <w:szCs w:val="24"/>
              </w:rPr>
            </w:pPr>
          </w:p>
          <w:p w14:paraId="1928EED3" w14:textId="77777777" w:rsidR="0097436F" w:rsidRDefault="0097436F" w:rsidP="001C0B6B">
            <w:pPr>
              <w:jc w:val="center"/>
              <w:rPr>
                <w:b/>
                <w:sz w:val="24"/>
                <w:szCs w:val="24"/>
              </w:rPr>
            </w:pPr>
          </w:p>
          <w:p w14:paraId="525ECE6C" w14:textId="77777777" w:rsidR="0097436F" w:rsidRDefault="0097436F" w:rsidP="001C0B6B">
            <w:pPr>
              <w:jc w:val="center"/>
            </w:pPr>
            <w:r>
              <w:rPr>
                <w:b/>
                <w:sz w:val="24"/>
                <w:szCs w:val="24"/>
              </w:rPr>
              <w:t>JOÃO VICTOR ROSSI DE BLASCO</w:t>
            </w:r>
          </w:p>
          <w:p w14:paraId="1A21E0CD" w14:textId="77777777" w:rsidR="0097436F" w:rsidRDefault="0097436F" w:rsidP="001C0B6B">
            <w:pPr>
              <w:jc w:val="center"/>
            </w:pPr>
            <w:r>
              <w:rPr>
                <w:b/>
                <w:sz w:val="24"/>
                <w:szCs w:val="24"/>
              </w:rPr>
              <w:lastRenderedPageBreak/>
              <w:t>Secretário Municipal de Administração e Governo</w:t>
            </w:r>
          </w:p>
        </w:tc>
        <w:tc>
          <w:tcPr>
            <w:tcW w:w="276" w:type="dxa"/>
            <w:tcBorders>
              <w:left w:val="single" w:sz="4" w:space="0" w:color="000000"/>
            </w:tcBorders>
            <w:shd w:val="clear" w:color="auto" w:fill="auto"/>
          </w:tcPr>
          <w:p w14:paraId="20B9CA9A" w14:textId="77777777" w:rsidR="0097436F" w:rsidRDefault="0097436F" w:rsidP="001C0B6B">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129E3D48" w14:textId="77777777" w:rsidR="0097436F" w:rsidRDefault="0097436F" w:rsidP="001C0B6B">
            <w:pPr>
              <w:snapToGrid w:val="0"/>
              <w:jc w:val="center"/>
              <w:rPr>
                <w:b/>
                <w:sz w:val="24"/>
                <w:szCs w:val="24"/>
              </w:rPr>
            </w:pPr>
          </w:p>
          <w:p w14:paraId="5BA1A3A2" w14:textId="77777777" w:rsidR="0097436F" w:rsidRDefault="0097436F" w:rsidP="001C0B6B">
            <w:pPr>
              <w:rPr>
                <w:b/>
                <w:sz w:val="24"/>
                <w:szCs w:val="24"/>
              </w:rPr>
            </w:pPr>
          </w:p>
          <w:p w14:paraId="630F6BB2" w14:textId="77777777" w:rsidR="0097436F" w:rsidRDefault="0097436F" w:rsidP="001C0B6B">
            <w:pPr>
              <w:rPr>
                <w:b/>
                <w:sz w:val="24"/>
                <w:szCs w:val="24"/>
              </w:rPr>
            </w:pPr>
          </w:p>
          <w:p w14:paraId="61A37071" w14:textId="77777777" w:rsidR="0097436F" w:rsidRDefault="0097436F" w:rsidP="001C0B6B">
            <w:pPr>
              <w:rPr>
                <w:b/>
                <w:sz w:val="24"/>
                <w:szCs w:val="24"/>
              </w:rPr>
            </w:pPr>
          </w:p>
          <w:p w14:paraId="561D84A7" w14:textId="77777777" w:rsidR="0097436F" w:rsidRDefault="0097436F" w:rsidP="001C0B6B">
            <w:pPr>
              <w:rPr>
                <w:b/>
                <w:sz w:val="24"/>
                <w:szCs w:val="24"/>
              </w:rPr>
            </w:pPr>
          </w:p>
          <w:p w14:paraId="4576E032" w14:textId="77777777" w:rsidR="0097436F" w:rsidRDefault="0097436F" w:rsidP="001C0B6B">
            <w:pPr>
              <w:jc w:val="center"/>
            </w:pPr>
            <w:proofErr w:type="gramStart"/>
            <w:r>
              <w:rPr>
                <w:b/>
                <w:sz w:val="24"/>
                <w:szCs w:val="24"/>
              </w:rPr>
              <w:t>:::</w:t>
            </w:r>
            <w:proofErr w:type="gramEnd"/>
            <w:r>
              <w:rPr>
                <w:b/>
                <w:sz w:val="24"/>
                <w:szCs w:val="24"/>
              </w:rPr>
              <w:t xml:space="preserve"> EMPRESA CONTRATADA :::</w:t>
            </w:r>
          </w:p>
          <w:p w14:paraId="7C83BCB8" w14:textId="77777777" w:rsidR="0097436F" w:rsidRDefault="0097436F" w:rsidP="001C0B6B">
            <w:pPr>
              <w:jc w:val="center"/>
            </w:pPr>
            <w:r>
              <w:rPr>
                <w:b/>
                <w:sz w:val="24"/>
                <w:szCs w:val="24"/>
              </w:rPr>
              <w:lastRenderedPageBreak/>
              <w:t xml:space="preserve">Representante Legal </w:t>
            </w:r>
          </w:p>
        </w:tc>
      </w:tr>
    </w:tbl>
    <w:p w14:paraId="492BD1D8" w14:textId="77777777" w:rsidR="0097436F" w:rsidRDefault="0097436F" w:rsidP="0097436F">
      <w:pPr>
        <w:rPr>
          <w:b/>
          <w:sz w:val="24"/>
          <w:szCs w:val="24"/>
        </w:rPr>
      </w:pPr>
    </w:p>
    <w:p w14:paraId="311E3844" w14:textId="77777777" w:rsidR="0097436F" w:rsidRDefault="0097436F" w:rsidP="0097436F">
      <w:pPr>
        <w:jc w:val="both"/>
      </w:pPr>
      <w:r>
        <w:rPr>
          <w:b/>
          <w:sz w:val="24"/>
          <w:szCs w:val="24"/>
          <w:u w:val="single"/>
        </w:rPr>
        <w:t>TESTEMUNHAS:</w:t>
      </w:r>
    </w:p>
    <w:p w14:paraId="6F6158A6" w14:textId="77777777" w:rsidR="0097436F" w:rsidRDefault="0097436F" w:rsidP="0097436F">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97436F" w14:paraId="59389D93" w14:textId="77777777" w:rsidTr="001C0B6B">
        <w:trPr>
          <w:trHeight w:val="1089"/>
        </w:trPr>
        <w:tc>
          <w:tcPr>
            <w:tcW w:w="4110" w:type="dxa"/>
            <w:tcBorders>
              <w:top w:val="single" w:sz="4" w:space="0" w:color="000000"/>
              <w:left w:val="single" w:sz="4" w:space="0" w:color="000000"/>
              <w:bottom w:val="single" w:sz="4" w:space="0" w:color="000000"/>
            </w:tcBorders>
            <w:shd w:val="clear" w:color="auto" w:fill="auto"/>
          </w:tcPr>
          <w:p w14:paraId="0492D13E" w14:textId="77777777" w:rsidR="0097436F" w:rsidRDefault="0097436F" w:rsidP="001C0B6B">
            <w:pPr>
              <w:snapToGrid w:val="0"/>
              <w:rPr>
                <w:b/>
                <w:sz w:val="24"/>
                <w:szCs w:val="24"/>
              </w:rPr>
            </w:pPr>
          </w:p>
          <w:p w14:paraId="0F71F199" w14:textId="77777777" w:rsidR="0097436F" w:rsidRDefault="0097436F" w:rsidP="001C0B6B">
            <w:r>
              <w:rPr>
                <w:b/>
                <w:sz w:val="24"/>
                <w:szCs w:val="24"/>
              </w:rPr>
              <w:t>_________________________</w:t>
            </w:r>
          </w:p>
          <w:p w14:paraId="214E254B" w14:textId="77777777" w:rsidR="0097436F" w:rsidRDefault="0097436F" w:rsidP="001C0B6B">
            <w:r>
              <w:rPr>
                <w:b/>
                <w:sz w:val="24"/>
                <w:szCs w:val="24"/>
              </w:rPr>
              <w:t>Nome:</w:t>
            </w:r>
          </w:p>
          <w:p w14:paraId="4DF97640" w14:textId="77777777" w:rsidR="0097436F" w:rsidRDefault="0097436F" w:rsidP="001C0B6B">
            <w:r>
              <w:rPr>
                <w:b/>
                <w:sz w:val="24"/>
                <w:szCs w:val="24"/>
              </w:rPr>
              <w:t>CPF:</w:t>
            </w:r>
          </w:p>
        </w:tc>
        <w:tc>
          <w:tcPr>
            <w:tcW w:w="274" w:type="dxa"/>
            <w:tcBorders>
              <w:left w:val="single" w:sz="4" w:space="0" w:color="000000"/>
            </w:tcBorders>
            <w:shd w:val="clear" w:color="auto" w:fill="auto"/>
          </w:tcPr>
          <w:p w14:paraId="763A6471" w14:textId="77777777" w:rsidR="0097436F" w:rsidRDefault="0097436F" w:rsidP="001C0B6B">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392C322C" w14:textId="77777777" w:rsidR="0097436F" w:rsidRDefault="0097436F" w:rsidP="001C0B6B">
            <w:pPr>
              <w:snapToGrid w:val="0"/>
              <w:rPr>
                <w:b/>
                <w:sz w:val="24"/>
                <w:szCs w:val="24"/>
              </w:rPr>
            </w:pPr>
          </w:p>
          <w:p w14:paraId="6F8D83D8" w14:textId="77777777" w:rsidR="0097436F" w:rsidRDefault="0097436F" w:rsidP="001C0B6B">
            <w:r>
              <w:rPr>
                <w:b/>
                <w:sz w:val="24"/>
                <w:szCs w:val="24"/>
              </w:rPr>
              <w:t>__________________________</w:t>
            </w:r>
          </w:p>
          <w:p w14:paraId="2307E8B6" w14:textId="77777777" w:rsidR="0097436F" w:rsidRDefault="0097436F" w:rsidP="001C0B6B">
            <w:r>
              <w:rPr>
                <w:b/>
                <w:sz w:val="24"/>
                <w:szCs w:val="24"/>
              </w:rPr>
              <w:t>Nome:</w:t>
            </w:r>
          </w:p>
          <w:p w14:paraId="01774FAF" w14:textId="77777777" w:rsidR="0097436F" w:rsidRDefault="0097436F" w:rsidP="001C0B6B">
            <w:pPr>
              <w:jc w:val="both"/>
            </w:pPr>
            <w:r>
              <w:rPr>
                <w:b/>
                <w:sz w:val="24"/>
                <w:szCs w:val="24"/>
              </w:rPr>
              <w:t>CPF:</w:t>
            </w:r>
          </w:p>
        </w:tc>
      </w:tr>
    </w:tbl>
    <w:p w14:paraId="35E04C20" w14:textId="77777777" w:rsidR="00ED126A" w:rsidRPr="00E11586" w:rsidRDefault="00ED126A" w:rsidP="00D21D95">
      <w:pPr>
        <w:jc w:val="both"/>
        <w:rPr>
          <w:rFonts w:ascii="Arial" w:hAnsi="Arial" w:cs="Arial"/>
        </w:rPr>
      </w:pPr>
    </w:p>
    <w:p w14:paraId="78D53F96" w14:textId="77777777" w:rsidR="00ED126A" w:rsidRPr="00E11586" w:rsidRDefault="00ED126A" w:rsidP="00D21D95">
      <w:pPr>
        <w:jc w:val="both"/>
        <w:rPr>
          <w:rFonts w:ascii="Arial" w:hAnsi="Arial" w:cs="Arial"/>
        </w:rPr>
      </w:pPr>
    </w:p>
    <w:p w14:paraId="1683E161" w14:textId="77777777" w:rsidR="00E11586" w:rsidRPr="00E11586" w:rsidRDefault="00E11586" w:rsidP="00D21D95">
      <w:pPr>
        <w:jc w:val="both"/>
        <w:rPr>
          <w:rFonts w:ascii="Arial" w:hAnsi="Arial" w:cs="Arial"/>
        </w:rPr>
      </w:pPr>
    </w:p>
    <w:sectPr w:rsidR="00E11586" w:rsidRPr="00E11586" w:rsidSect="002922C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A719C5" w:rsidRDefault="00A719C5">
      <w:r>
        <w:separator/>
      </w:r>
    </w:p>
  </w:endnote>
  <w:endnote w:type="continuationSeparator" w:id="0">
    <w:p w14:paraId="4FF334DD" w14:textId="77777777" w:rsidR="00A719C5" w:rsidRDefault="00A719C5">
      <w:r>
        <w:continuationSeparator/>
      </w:r>
    </w:p>
  </w:endnote>
  <w:endnote w:type="continuationNotice" w:id="1">
    <w:p w14:paraId="6D3A25CD" w14:textId="77777777" w:rsidR="00A719C5" w:rsidRDefault="00A71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C81D38B" w:rsidR="00A719C5" w:rsidRPr="002D275A" w:rsidRDefault="00A719C5" w:rsidP="00183407">
    <w:pPr>
      <w:ind w:left="3346"/>
      <w:rPr>
        <w:rFonts w:ascii="Arial" w:hAnsi="Arial" w:cs="Arial"/>
        <w:sz w:val="6"/>
        <w:szCs w:val="6"/>
      </w:rPr>
    </w:pPr>
  </w:p>
  <w:p w14:paraId="66EAFB0F" w14:textId="4610705B" w:rsidR="00A719C5" w:rsidRPr="00BF6A10" w:rsidRDefault="00A719C5" w:rsidP="00183407">
    <w:pPr>
      <w:ind w:left="3346"/>
      <w:rPr>
        <w:rFonts w:ascii="Arial" w:hAnsi="Arial" w:cs="Arial"/>
        <w:sz w:val="16"/>
      </w:rPr>
    </w:pPr>
    <w:r w:rsidRPr="00BF6A10">
      <w:rPr>
        <w:rFonts w:ascii="Arial" w:hAnsi="Arial" w:cs="Arial"/>
        <w:sz w:val="16"/>
      </w:rPr>
      <w:t xml:space="preserve">Pregão Eletrônico nº </w:t>
    </w:r>
    <w:r w:rsidR="009957EB">
      <w:rPr>
        <w:rFonts w:ascii="Arial" w:hAnsi="Arial" w:cs="Arial"/>
        <w:sz w:val="16"/>
      </w:rPr>
      <w:t>56/2025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957EB">
      <w:rPr>
        <w:rFonts w:ascii="Arial" w:hAnsi="Arial" w:cs="Arial"/>
        <w:b/>
        <w:noProof/>
        <w:sz w:val="16"/>
      </w:rPr>
      <w:t>16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957EB">
      <w:rPr>
        <w:rFonts w:ascii="Arial" w:hAnsi="Arial" w:cs="Arial"/>
        <w:b/>
        <w:noProof/>
        <w:sz w:val="16"/>
      </w:rPr>
      <w:t>37</w:t>
    </w:r>
    <w:r w:rsidRPr="003426BF">
      <w:rPr>
        <w:rFonts w:ascii="Arial" w:hAnsi="Arial" w:cs="Arial"/>
        <w:b/>
        <w:sz w:val="16"/>
      </w:rPr>
      <w:fldChar w:fldCharType="end"/>
    </w:r>
  </w:p>
  <w:p w14:paraId="5FAE6968" w14:textId="77777777" w:rsidR="00A719C5" w:rsidRPr="00BF6A10" w:rsidRDefault="00A719C5" w:rsidP="00183407">
    <w:pPr>
      <w:ind w:left="3346"/>
      <w:rPr>
        <w:rFonts w:ascii="Arial" w:hAnsi="Arial" w:cs="Arial"/>
        <w:sz w:val="4"/>
        <w:szCs w:val="4"/>
      </w:rPr>
    </w:pPr>
  </w:p>
  <w:p w14:paraId="6CA6F235" w14:textId="6DF2BCEF" w:rsidR="00A719C5" w:rsidRDefault="00485002" w:rsidP="00183407">
    <w:pPr>
      <w:jc w:val="center"/>
    </w:pPr>
    <w:r>
      <w:rPr>
        <w:noProof/>
        <w:lang w:eastAsia="pt-BR"/>
      </w:rPr>
      <w:drawing>
        <wp:inline distT="0" distB="0" distL="0" distR="0" wp14:anchorId="1446FF35" wp14:editId="02B95AC4">
          <wp:extent cx="6299835" cy="6184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1849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A719C5" w:rsidRDefault="00A719C5">
      <w:r>
        <w:separator/>
      </w:r>
    </w:p>
  </w:footnote>
  <w:footnote w:type="continuationSeparator" w:id="0">
    <w:p w14:paraId="5119AB3F" w14:textId="77777777" w:rsidR="00A719C5" w:rsidRDefault="00A719C5">
      <w:r>
        <w:continuationSeparator/>
      </w:r>
    </w:p>
  </w:footnote>
  <w:footnote w:type="continuationNotice" w:id="1">
    <w:p w14:paraId="77FCC6B8" w14:textId="77777777" w:rsidR="00A719C5" w:rsidRDefault="00A719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FFA7DB" w14:textId="77777777" w:rsidR="002D275A" w:rsidRPr="00A1795D" w:rsidRDefault="002D275A" w:rsidP="002D275A">
    <w:pPr>
      <w:pStyle w:val="Cabealho"/>
      <w:rPr>
        <w:sz w:val="12"/>
      </w:rPr>
    </w:pPr>
    <w:r>
      <w:rPr>
        <w:noProof/>
        <w:lang w:eastAsia="pt-BR"/>
      </w:rPr>
      <mc:AlternateContent>
        <mc:Choice Requires="wps">
          <w:drawing>
            <wp:anchor distT="0" distB="0" distL="114935" distR="114935" simplePos="0" relativeHeight="251658752" behindDoc="0" locked="0" layoutInCell="0" allowOverlap="1" wp14:anchorId="6FD768D4" wp14:editId="35DD78E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D40381" w14:textId="77777777" w:rsidR="002D275A" w:rsidRPr="00786D96" w:rsidRDefault="002D275A" w:rsidP="002D275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09733DF" w14:textId="77777777" w:rsidR="002D275A" w:rsidRPr="00786D96" w:rsidRDefault="002D275A" w:rsidP="002D275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3ADBAD8" w14:textId="77777777" w:rsidR="002D275A" w:rsidRPr="000B6937" w:rsidRDefault="002D275A" w:rsidP="002D275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FD768D4"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875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0D40381" w14:textId="77777777" w:rsidR="002D275A" w:rsidRPr="00786D96" w:rsidRDefault="002D275A" w:rsidP="002D275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09733DF" w14:textId="77777777" w:rsidR="002D275A" w:rsidRPr="00786D96" w:rsidRDefault="002D275A" w:rsidP="002D275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3ADBAD8" w14:textId="77777777" w:rsidR="002D275A" w:rsidRPr="000B6937" w:rsidRDefault="002D275A" w:rsidP="002D275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6704" behindDoc="0" locked="0" layoutInCell="1" allowOverlap="1" wp14:anchorId="0C747211" wp14:editId="6A48AD7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8362E7A"/>
    <w:multiLevelType w:val="multilevel"/>
    <w:tmpl w:val="99864B72"/>
    <w:lvl w:ilvl="0">
      <w:start w:val="1"/>
      <w:numFmt w:val="lowerLetter"/>
      <w:lvlText w:val="%1)"/>
      <w:lvlJc w:val="left"/>
      <w:pPr>
        <w:tabs>
          <w:tab w:val="num" w:pos="360"/>
        </w:tabs>
        <w:ind w:left="360" w:hanging="360"/>
      </w:pPr>
      <w:rPr>
        <w:rFonts w:hint="default"/>
        <w:b/>
        <w:i w:val="0"/>
        <w:color w:val="auto"/>
        <w:sz w:val="20"/>
        <w:szCs w:val="20"/>
        <w:u w:val="none"/>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AA330AB"/>
    <w:multiLevelType w:val="hybridMultilevel"/>
    <w:tmpl w:val="00B45840"/>
    <w:lvl w:ilvl="0" w:tplc="58A05C4E">
      <w:start w:val="1"/>
      <w:numFmt w:val="bullet"/>
      <w:lvlText w:val=""/>
      <w:lvlJc w:val="center"/>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4960300"/>
    <w:multiLevelType w:val="multilevel"/>
    <w:tmpl w:val="C0E6ABBA"/>
    <w:lvl w:ilvl="0">
      <w:start w:val="1"/>
      <w:numFmt w:val="decimal"/>
      <w:lvlText w:val="%1."/>
      <w:lvlJc w:val="left"/>
      <w:pPr>
        <w:tabs>
          <w:tab w:val="num" w:pos="360"/>
        </w:tabs>
        <w:ind w:left="360" w:hanging="360"/>
      </w:pPr>
      <w:rPr>
        <w:rFonts w:hint="default"/>
        <w:b/>
        <w:i w:val="0"/>
        <w:color w:val="auto"/>
        <w:sz w:val="20"/>
        <w:szCs w:val="20"/>
        <w:u w:val="none"/>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ascii="Times New Roman" w:hAnsi="Times New Roman" w:cs="Times New Roman" w:hint="default"/>
        <w:b/>
        <w:sz w:val="20"/>
        <w:szCs w:val="20"/>
      </w:rPr>
    </w:lvl>
    <w:lvl w:ilvl="3">
      <w:start w:val="1"/>
      <w:numFmt w:val="decimal"/>
      <w:lvlText w:val="%1.%2.%3.%4."/>
      <w:lvlJc w:val="left"/>
      <w:pPr>
        <w:tabs>
          <w:tab w:val="num" w:pos="1800"/>
        </w:tabs>
        <w:ind w:left="1800" w:hanging="360"/>
      </w:pPr>
      <w:rPr>
        <w:rFonts w:hint="default"/>
        <w:b/>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6">
    <w:nsid w:val="14C75D9C"/>
    <w:multiLevelType w:val="multilevel"/>
    <w:tmpl w:val="F5208606"/>
    <w:lvl w:ilvl="0">
      <w:start w:val="1"/>
      <w:numFmt w:val="lowerLetter"/>
      <w:lvlText w:val="%1)"/>
      <w:lvlJc w:val="left"/>
      <w:pPr>
        <w:tabs>
          <w:tab w:val="num" w:pos="360"/>
        </w:tabs>
        <w:ind w:left="360" w:hanging="360"/>
      </w:pPr>
      <w:rPr>
        <w:rFonts w:hint="default"/>
        <w:b/>
        <w:i w:val="0"/>
        <w:color w:val="auto"/>
        <w:sz w:val="20"/>
        <w:szCs w:val="20"/>
        <w:u w:val="none"/>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ECD65A7"/>
    <w:multiLevelType w:val="multilevel"/>
    <w:tmpl w:val="BCD26628"/>
    <w:numStyleLink w:val="PrefPira"/>
  </w:abstractNum>
  <w:abstractNum w:abstractNumId="19">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6B82139"/>
    <w:multiLevelType w:val="multilevel"/>
    <w:tmpl w:val="BCD26628"/>
    <w:numStyleLink w:val="PrefPira"/>
  </w:abstractNum>
  <w:abstractNum w:abstractNumId="26">
    <w:nsid w:val="632729B8"/>
    <w:multiLevelType w:val="multilevel"/>
    <w:tmpl w:val="BCD26628"/>
    <w:numStyleLink w:val="PrefPira"/>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738B7E55"/>
    <w:multiLevelType w:val="multilevel"/>
    <w:tmpl w:val="BCD26628"/>
    <w:numStyleLink w:val="PrefPira"/>
  </w:abstractNum>
  <w:abstractNum w:abstractNumId="3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21"/>
  </w:num>
  <w:num w:numId="7">
    <w:abstractNumId w:val="20"/>
  </w:num>
  <w:num w:numId="8">
    <w:abstractNumId w:val="32"/>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25"/>
  </w:num>
  <w:num w:numId="14">
    <w:abstractNumId w:val="34"/>
  </w:num>
  <w:num w:numId="15">
    <w:abstractNumId w:val="30"/>
  </w:num>
  <w:num w:numId="16">
    <w:abstractNumId w:val="17"/>
  </w:num>
  <w:num w:numId="17">
    <w:abstractNumId w:val="19"/>
  </w:num>
  <w:num w:numId="18">
    <w:abstractNumId w:val="27"/>
  </w:num>
  <w:num w:numId="19">
    <w:abstractNumId w:val="23"/>
  </w:num>
  <w:num w:numId="20">
    <w:abstractNumId w:val="24"/>
  </w:num>
  <w:num w:numId="21">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4"/>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num>
  <w:num w:numId="26">
    <w:abstractNumId w:val="16"/>
  </w:num>
  <w:num w:numId="27">
    <w:abstractNumId w:val="15"/>
  </w:num>
  <w:num w:numId="28">
    <w:abstractNumId w:val="14"/>
  </w:num>
  <w:num w:numId="29">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3F44"/>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879"/>
    <w:rsid w:val="00131BC4"/>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2634"/>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3913"/>
    <w:rsid w:val="002541C8"/>
    <w:rsid w:val="00256C66"/>
    <w:rsid w:val="00256F28"/>
    <w:rsid w:val="002619E4"/>
    <w:rsid w:val="0026485A"/>
    <w:rsid w:val="00265A6D"/>
    <w:rsid w:val="00270999"/>
    <w:rsid w:val="00271A36"/>
    <w:rsid w:val="0027468D"/>
    <w:rsid w:val="00275C8D"/>
    <w:rsid w:val="00275FFB"/>
    <w:rsid w:val="0028145B"/>
    <w:rsid w:val="002842E3"/>
    <w:rsid w:val="0028507B"/>
    <w:rsid w:val="0028529C"/>
    <w:rsid w:val="002857B2"/>
    <w:rsid w:val="002870AA"/>
    <w:rsid w:val="002922CC"/>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275A"/>
    <w:rsid w:val="002D3F61"/>
    <w:rsid w:val="002D54C1"/>
    <w:rsid w:val="002D5E71"/>
    <w:rsid w:val="002D7B34"/>
    <w:rsid w:val="002E0490"/>
    <w:rsid w:val="002E693C"/>
    <w:rsid w:val="002E7175"/>
    <w:rsid w:val="002F1F18"/>
    <w:rsid w:val="002F3AF1"/>
    <w:rsid w:val="002F5C44"/>
    <w:rsid w:val="002F61D5"/>
    <w:rsid w:val="00300B3C"/>
    <w:rsid w:val="0030415A"/>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03A8"/>
    <w:rsid w:val="00412A18"/>
    <w:rsid w:val="004130C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02"/>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4C05"/>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032F"/>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232B"/>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20D4"/>
    <w:rsid w:val="007239EE"/>
    <w:rsid w:val="0073037A"/>
    <w:rsid w:val="00730427"/>
    <w:rsid w:val="00733576"/>
    <w:rsid w:val="0073438C"/>
    <w:rsid w:val="007357CF"/>
    <w:rsid w:val="00736D4A"/>
    <w:rsid w:val="00737D71"/>
    <w:rsid w:val="00741409"/>
    <w:rsid w:val="00742F63"/>
    <w:rsid w:val="007454D5"/>
    <w:rsid w:val="00745727"/>
    <w:rsid w:val="0074637B"/>
    <w:rsid w:val="00750540"/>
    <w:rsid w:val="00752A72"/>
    <w:rsid w:val="00753CE0"/>
    <w:rsid w:val="007548E9"/>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94587"/>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6C"/>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48E1"/>
    <w:rsid w:val="00926E34"/>
    <w:rsid w:val="009275E4"/>
    <w:rsid w:val="009346CA"/>
    <w:rsid w:val="009372BB"/>
    <w:rsid w:val="00941F2A"/>
    <w:rsid w:val="00944162"/>
    <w:rsid w:val="00945B21"/>
    <w:rsid w:val="00952CAC"/>
    <w:rsid w:val="00953619"/>
    <w:rsid w:val="00953A40"/>
    <w:rsid w:val="009566DE"/>
    <w:rsid w:val="009619A5"/>
    <w:rsid w:val="009632C7"/>
    <w:rsid w:val="00966670"/>
    <w:rsid w:val="0097196E"/>
    <w:rsid w:val="0097436F"/>
    <w:rsid w:val="009755DC"/>
    <w:rsid w:val="00976439"/>
    <w:rsid w:val="009765D6"/>
    <w:rsid w:val="0098272C"/>
    <w:rsid w:val="00984A09"/>
    <w:rsid w:val="009875EB"/>
    <w:rsid w:val="009938AC"/>
    <w:rsid w:val="00995196"/>
    <w:rsid w:val="009952FE"/>
    <w:rsid w:val="009957EB"/>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4028F"/>
    <w:rsid w:val="00A40E60"/>
    <w:rsid w:val="00A440E4"/>
    <w:rsid w:val="00A44137"/>
    <w:rsid w:val="00A442F9"/>
    <w:rsid w:val="00A46766"/>
    <w:rsid w:val="00A46977"/>
    <w:rsid w:val="00A46A18"/>
    <w:rsid w:val="00A535A7"/>
    <w:rsid w:val="00A6174B"/>
    <w:rsid w:val="00A6385B"/>
    <w:rsid w:val="00A66AD0"/>
    <w:rsid w:val="00A71714"/>
    <w:rsid w:val="00A719C5"/>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45AD0"/>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0F8A"/>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E7AC4"/>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57BA"/>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38E8"/>
    <w:rsid w:val="00D74CE9"/>
    <w:rsid w:val="00D758EB"/>
    <w:rsid w:val="00D810A2"/>
    <w:rsid w:val="00D82C39"/>
    <w:rsid w:val="00D83ABC"/>
    <w:rsid w:val="00D86BD3"/>
    <w:rsid w:val="00D9110E"/>
    <w:rsid w:val="00D94DB2"/>
    <w:rsid w:val="00D97E71"/>
    <w:rsid w:val="00DA40EB"/>
    <w:rsid w:val="00DA7522"/>
    <w:rsid w:val="00DB062D"/>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7750F"/>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425F"/>
    <w:rsid w:val="00EA55E5"/>
    <w:rsid w:val="00EA5A53"/>
    <w:rsid w:val="00EA6A5F"/>
    <w:rsid w:val="00EA72EF"/>
    <w:rsid w:val="00EB2574"/>
    <w:rsid w:val="00EB27F3"/>
    <w:rsid w:val="00EB34B7"/>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32A"/>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www.w3.org/XML/1998/namespace"/>
    <ds:schemaRef ds:uri="71763c0a-43a9-4215-9c1e-ac13867d38db"/>
    <ds:schemaRef ds:uri="60198707-c4ff-4d5d-8bc5-5efdd47f407d"/>
    <ds:schemaRef ds:uri="http://schemas.microsoft.com/office/2006/documentManagement/types"/>
    <ds:schemaRef ds:uri="http://purl.org/dc/dcmityp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54F79F7-B602-4BC6-898A-29905F6E2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37</Pages>
  <Words>18000</Words>
  <Characters>97203</Characters>
  <Application>Microsoft Office Word</Application>
  <DocSecurity>0</DocSecurity>
  <Lines>810</Lines>
  <Paragraphs>229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114974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31</cp:revision>
  <cp:lastPrinted>2022-08-03T17:48:00Z</cp:lastPrinted>
  <dcterms:created xsi:type="dcterms:W3CDTF">2024-12-17T18:56:00Z</dcterms:created>
  <dcterms:modified xsi:type="dcterms:W3CDTF">2025-04-28T12:41:00Z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