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9D8FE9F" w14:textId="109DB6F7" w:rsidR="00950CC3" w:rsidRPr="00A40F8A" w:rsidRDefault="00950CC3" w:rsidP="00950CC3">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3F08FD">
        <w:rPr>
          <w:b/>
          <w:sz w:val="20"/>
          <w:szCs w:val="20"/>
          <w:lang w:val="pt-BR"/>
        </w:rPr>
        <w:t>72</w:t>
      </w:r>
      <w:r w:rsidRPr="00A40F8A">
        <w:rPr>
          <w:b/>
          <w:sz w:val="20"/>
          <w:szCs w:val="20"/>
          <w:lang w:val="pt-BR"/>
        </w:rPr>
        <w:t>/</w:t>
      </w:r>
      <w:r w:rsidR="003F08FD">
        <w:rPr>
          <w:b/>
          <w:sz w:val="20"/>
          <w:szCs w:val="20"/>
          <w:lang w:val="pt-BR"/>
        </w:rPr>
        <w:t>2025</w:t>
      </w:r>
      <w:r w:rsidRPr="00A40F8A">
        <w:rPr>
          <w:b/>
          <w:sz w:val="20"/>
          <w:szCs w:val="20"/>
        </w:rPr>
        <w:t xml:space="preserve"> </w:t>
      </w:r>
    </w:p>
    <w:p w14:paraId="4BC7B8A9" w14:textId="235ABBB8" w:rsidR="0051667F" w:rsidRPr="00BF477A" w:rsidRDefault="0051667F" w:rsidP="0051667F">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6064C227"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EB3657">
        <w:rPr>
          <w:b/>
          <w:sz w:val="20"/>
          <w:szCs w:val="20"/>
          <w:lang w:val="pt-BR"/>
        </w:rPr>
        <w:t>30.033/2025</w:t>
      </w:r>
    </w:p>
    <w:p w14:paraId="6B39CE9C" w14:textId="2B75B080"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3F08FD">
        <w:rPr>
          <w:b/>
          <w:sz w:val="20"/>
          <w:szCs w:val="20"/>
          <w:lang w:val="pt-BR"/>
        </w:rPr>
        <w:t>28/05/2025</w:t>
      </w:r>
      <w:r w:rsidRPr="00434E74">
        <w:rPr>
          <w:b/>
          <w:sz w:val="20"/>
          <w:szCs w:val="20"/>
          <w:lang w:val="pt-BR"/>
        </w:rPr>
        <w:t xml:space="preserve"> - </w:t>
      </w:r>
      <w:r w:rsidR="008C39B7">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3B8221F" w14:textId="26E35BF9"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3F08FD">
        <w:rPr>
          <w:b/>
          <w:sz w:val="20"/>
          <w:szCs w:val="20"/>
          <w:lang w:val="pt-BR"/>
        </w:rPr>
        <w:t>28/05/2025</w:t>
      </w:r>
      <w:r w:rsidRPr="00434E74">
        <w:rPr>
          <w:b/>
          <w:sz w:val="20"/>
          <w:szCs w:val="20"/>
        </w:rPr>
        <w:t xml:space="preserve"> </w:t>
      </w:r>
      <w:r w:rsidRPr="00434E74">
        <w:rPr>
          <w:b/>
          <w:sz w:val="20"/>
          <w:szCs w:val="20"/>
          <w:lang w:val="pt-BR"/>
        </w:rPr>
        <w:t>-</w:t>
      </w:r>
      <w:r w:rsidRPr="00434E74">
        <w:rPr>
          <w:b/>
          <w:sz w:val="20"/>
          <w:szCs w:val="20"/>
        </w:rPr>
        <w:t xml:space="preserve"> </w:t>
      </w:r>
      <w:r w:rsidR="008C39B7">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53E5CBD7" w14:textId="77777777" w:rsidR="001E0E78" w:rsidRPr="00726945" w:rsidRDefault="001E0E78" w:rsidP="001E0E78">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0E339AD8"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fornecimento </w:t>
      </w:r>
      <w:r w:rsidR="00EB3657">
        <w:rPr>
          <w:rFonts w:ascii="Arial" w:hAnsi="Arial" w:cs="Arial"/>
          <w:b/>
        </w:rPr>
        <w:t xml:space="preserve">parcelado </w:t>
      </w:r>
      <w:r>
        <w:rPr>
          <w:rFonts w:ascii="Arial" w:hAnsi="Arial" w:cs="Arial"/>
          <w:b/>
        </w:rPr>
        <w:t xml:space="preserve">de </w:t>
      </w:r>
      <w:r w:rsidR="00EB3657" w:rsidRPr="00EB3657">
        <w:rPr>
          <w:rFonts w:ascii="Arial" w:hAnsi="Arial" w:cs="Arial"/>
          <w:b/>
        </w:rPr>
        <w:t>insulinas</w:t>
      </w:r>
      <w:r w:rsidRPr="00EB3657">
        <w:rPr>
          <w:rFonts w:ascii="Arial" w:hAnsi="Arial" w:cs="Arial"/>
          <w:b/>
        </w:rPr>
        <w:t xml:space="preserve"> para atender mandado judicial.</w:t>
      </w:r>
    </w:p>
    <w:p w14:paraId="1A0E8C09" w14:textId="77777777"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3B1EFF26" w14:textId="53392655"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Fonte de recursos:</w:t>
      </w:r>
      <w:r w:rsidR="00EB3657" w:rsidRPr="00EB3657">
        <w:rPr>
          <w:rFonts w:ascii="Arial" w:hAnsi="Arial" w:cs="Arial"/>
        </w:rPr>
        <w:t xml:space="preserve"> </w:t>
      </w:r>
      <w:r w:rsidR="00EB3657">
        <w:rPr>
          <w:rFonts w:ascii="Arial" w:hAnsi="Arial" w:cs="Arial"/>
        </w:rPr>
        <w:t>2186 – 0101031000 – Lei nº 10.207 de 12/12/2024</w:t>
      </w:r>
    </w:p>
    <w:p w14:paraId="2F2F3264" w14:textId="688D80F2"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Valor estimado da contratação: </w:t>
      </w:r>
      <w:r w:rsidR="003109FF" w:rsidRPr="003109FF">
        <w:rPr>
          <w:rFonts w:ascii="Arial" w:hAnsi="Arial" w:cs="Arial"/>
          <w:b/>
          <w:color w:val="000000"/>
        </w:rPr>
        <w:t>R$ 1.037.873,38</w:t>
      </w:r>
      <w:r w:rsidR="003109FF" w:rsidRPr="003109FF">
        <w:rPr>
          <w:rFonts w:ascii="Arial" w:hAnsi="Arial" w:cs="Arial"/>
          <w:b/>
          <w:color w:val="000000"/>
          <w:kern w:val="2"/>
        </w:rPr>
        <w:t xml:space="preserve"> </w:t>
      </w:r>
      <w:r w:rsidR="003109FF" w:rsidRPr="003109FF">
        <w:rPr>
          <w:rFonts w:ascii="Arial" w:hAnsi="Arial" w:cs="Arial"/>
          <w:b/>
          <w:color w:val="000000"/>
        </w:rPr>
        <w:t>(Um milhão, trinta e sete mil, oitocentos e setenta e três reais e trinta e oito centavos).</w:t>
      </w:r>
    </w:p>
    <w:p w14:paraId="170E1273" w14:textId="77777777" w:rsidR="001E0E78" w:rsidRPr="00EB3657" w:rsidRDefault="001E0E78" w:rsidP="001E0E78">
      <w:pPr>
        <w:numPr>
          <w:ilvl w:val="0"/>
          <w:numId w:val="25"/>
        </w:numPr>
        <w:tabs>
          <w:tab w:val="left" w:pos="284"/>
        </w:tabs>
        <w:jc w:val="both"/>
        <w:rPr>
          <w:rFonts w:ascii="Arial" w:hAnsi="Arial" w:cs="Arial"/>
        </w:rPr>
      </w:pPr>
      <w:r w:rsidRPr="00EB3657">
        <w:rPr>
          <w:rFonts w:ascii="Arial" w:hAnsi="Arial" w:cs="Arial"/>
        </w:rPr>
        <w:t>Validade da Ata de Registro de Preços: 12 (doze) meses, podendo ser prorrogado, por igual período, desde que comprovado o preço vantajoso, conforme previsto no artigo 84 da Lei 14.133, de 2021.</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77777777" w:rsidR="0051667F" w:rsidRPr="0088558F" w:rsidRDefault="0051667F" w:rsidP="0051667F">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F6A6127" w14:textId="77777777" w:rsidR="0051667F" w:rsidRPr="002877F1" w:rsidRDefault="0051667F" w:rsidP="0051667F">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69BD534" w14:textId="064C9779" w:rsidR="00296753" w:rsidRPr="00A40F8A" w:rsidRDefault="00296753" w:rsidP="00296753">
      <w:pPr>
        <w:widowControl w:val="0"/>
        <w:numPr>
          <w:ilvl w:val="0"/>
          <w:numId w:val="12"/>
        </w:numPr>
        <w:tabs>
          <w:tab w:val="left" w:pos="284"/>
        </w:tabs>
        <w:autoSpaceDN w:val="0"/>
        <w:jc w:val="both"/>
        <w:rPr>
          <w:rFonts w:ascii="Arial" w:hAnsi="Arial" w:cs="Arial"/>
          <w:b/>
        </w:rPr>
      </w:pPr>
      <w:r w:rsidRPr="00A40F8A">
        <w:rPr>
          <w:rFonts w:ascii="Arial" w:hAnsi="Arial" w:cs="Arial"/>
          <w:b/>
          <w:bCs/>
        </w:rPr>
        <w:t xml:space="preserve">É/São </w:t>
      </w:r>
      <w:proofErr w:type="gramStart"/>
      <w:r w:rsidRPr="00A40F8A">
        <w:rPr>
          <w:rFonts w:ascii="Arial" w:hAnsi="Arial" w:cs="Arial"/>
          <w:b/>
          <w:bCs/>
        </w:rPr>
        <w:t>reservado(</w:t>
      </w:r>
      <w:proofErr w:type="gramEnd"/>
      <w:r w:rsidRPr="00A40F8A">
        <w:rPr>
          <w:rFonts w:ascii="Arial" w:hAnsi="Arial" w:cs="Arial"/>
          <w:b/>
          <w:bCs/>
        </w:rPr>
        <w:t>s) a Microempresas e Empresas de Pequeno Porte o(s)</w:t>
      </w:r>
      <w:r w:rsidR="001A3DE8">
        <w:rPr>
          <w:rFonts w:ascii="Arial" w:hAnsi="Arial" w:cs="Arial"/>
          <w:b/>
          <w:bCs/>
        </w:rPr>
        <w:t xml:space="preserve"> item(</w:t>
      </w:r>
      <w:proofErr w:type="spellStart"/>
      <w:r w:rsidR="001A3DE8">
        <w:rPr>
          <w:rFonts w:ascii="Arial" w:hAnsi="Arial" w:cs="Arial"/>
          <w:b/>
          <w:bCs/>
        </w:rPr>
        <w:t>ns</w:t>
      </w:r>
      <w:proofErr w:type="spellEnd"/>
      <w:r w:rsidR="001A3DE8">
        <w:rPr>
          <w:rFonts w:ascii="Arial" w:hAnsi="Arial" w:cs="Arial"/>
          <w:b/>
          <w:bCs/>
        </w:rPr>
        <w:t>) 03 ao 14</w:t>
      </w:r>
      <w:r w:rsidRPr="00A40F8A">
        <w:rPr>
          <w:rFonts w:ascii="Arial" w:hAnsi="Arial" w:cs="Arial"/>
          <w:b/>
          <w:bCs/>
        </w:rPr>
        <w:t>.</w:t>
      </w:r>
    </w:p>
    <w:p w14:paraId="1F0A1BFD" w14:textId="77777777" w:rsidR="0051667F" w:rsidRPr="005C6803" w:rsidRDefault="0051667F" w:rsidP="0051667F">
      <w:pPr>
        <w:ind w:firstLine="567"/>
        <w:jc w:val="both"/>
        <w:rPr>
          <w:rFonts w:ascii="Arial" w:hAnsi="Arial" w:cs="Arial"/>
        </w:rPr>
      </w:pPr>
    </w:p>
    <w:p w14:paraId="61E08449" w14:textId="77777777" w:rsidR="0051667F" w:rsidRPr="005C6803" w:rsidRDefault="0051667F" w:rsidP="0051667F">
      <w:pPr>
        <w:shd w:val="clear" w:color="auto" w:fill="DDDDDD"/>
        <w:ind w:firstLine="561"/>
        <w:rPr>
          <w:rFonts w:ascii="Arial" w:hAnsi="Arial" w:cs="Arial"/>
        </w:rPr>
      </w:pPr>
      <w:r w:rsidRPr="005C6803">
        <w:rPr>
          <w:rFonts w:ascii="Arial" w:hAnsi="Arial" w:cs="Arial"/>
          <w:b/>
          <w:bCs/>
        </w:rPr>
        <w:t>4. DA PROPOSTA:</w:t>
      </w:r>
    </w:p>
    <w:p w14:paraId="7D3FDA61" w14:textId="2D84593D" w:rsidR="0051667F" w:rsidRPr="00B3036E" w:rsidRDefault="0051667F" w:rsidP="0017781D">
      <w:pPr>
        <w:numPr>
          <w:ilvl w:val="0"/>
          <w:numId w:val="9"/>
        </w:numPr>
        <w:tabs>
          <w:tab w:val="left" w:pos="284"/>
        </w:tabs>
        <w:jc w:val="both"/>
        <w:rPr>
          <w:rFonts w:ascii="Arial" w:hAnsi="Arial" w:cs="Arial"/>
        </w:rPr>
      </w:pPr>
      <w:r w:rsidRPr="00B3036E">
        <w:rPr>
          <w:rFonts w:ascii="Arial" w:hAnsi="Arial" w:cs="Arial"/>
        </w:rPr>
        <w:t xml:space="preserve">Prazo de validade: </w:t>
      </w:r>
      <w:r w:rsidR="00504DBF">
        <w:rPr>
          <w:rFonts w:ascii="Arial" w:hAnsi="Arial" w:cs="Arial"/>
        </w:rPr>
        <w:t>90</w:t>
      </w:r>
      <w:r w:rsidRPr="00B3036E">
        <w:rPr>
          <w:rFonts w:ascii="Arial" w:hAnsi="Arial" w:cs="Arial"/>
        </w:rPr>
        <w:t xml:space="preserve"> (</w:t>
      </w:r>
      <w:r w:rsidR="00504DBF">
        <w:rPr>
          <w:rFonts w:ascii="Arial" w:hAnsi="Arial" w:cs="Arial"/>
        </w:rPr>
        <w:t>noventa</w:t>
      </w:r>
      <w:r w:rsidRPr="00B3036E">
        <w:rPr>
          <w:rFonts w:ascii="Arial" w:hAnsi="Arial" w:cs="Arial"/>
        </w:rPr>
        <w:t>) dias.</w:t>
      </w:r>
    </w:p>
    <w:p w14:paraId="15A9B0BB" w14:textId="77777777" w:rsidR="0051667F" w:rsidRPr="00B3036E" w:rsidRDefault="0051667F" w:rsidP="0017781D">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4F7B60EC" w:rsidR="0051667F" w:rsidRPr="00B3036E" w:rsidRDefault="0051667F" w:rsidP="0017781D">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w:t>
      </w:r>
      <w:r w:rsidR="00EB3657">
        <w:rPr>
          <w:rFonts w:ascii="Arial" w:hAnsi="Arial" w:cs="Arial"/>
        </w:rPr>
        <w:t xml:space="preserve">com </w:t>
      </w:r>
      <w:r w:rsidR="00EB3657">
        <w:rPr>
          <w:rFonts w:ascii="Arial" w:hAnsi="Arial" w:cs="Arial"/>
          <w:kern w:val="2"/>
        </w:rPr>
        <w:t>emprego</w:t>
      </w:r>
      <w:r w:rsidR="00EB3657">
        <w:rPr>
          <w:rFonts w:ascii="Arial" w:hAnsi="Arial" w:cs="Arial"/>
        </w:rPr>
        <w:t xml:space="preserve"> do Desconto CAP (Coeficiente de Adequação de Preços), </w:t>
      </w:r>
      <w:r w:rsidR="00EB3657">
        <w:rPr>
          <w:rFonts w:ascii="Arial" w:hAnsi="Arial" w:cs="Arial"/>
        </w:rPr>
        <w:tab/>
        <w:t xml:space="preserve">conforme a Resolução CMED nº 4, de 18 de dezembro de 2006, quando </w:t>
      </w:r>
      <w:r w:rsidR="00EB3657">
        <w:rPr>
          <w:rFonts w:ascii="Arial" w:hAnsi="Arial" w:cs="Arial"/>
          <w:kern w:val="2"/>
        </w:rPr>
        <w:t xml:space="preserve">aplicável </w:t>
      </w:r>
      <w:r w:rsidRPr="00B3036E">
        <w:rPr>
          <w:rFonts w:ascii="Arial" w:hAnsi="Arial" w:cs="Arial"/>
        </w:rPr>
        <w:t xml:space="preserve">e a </w:t>
      </w:r>
      <w:r w:rsidRPr="00B3036E">
        <w:rPr>
          <w:rFonts w:ascii="Arial" w:hAnsi="Arial" w:cs="Arial"/>
          <w:b/>
        </w:rPr>
        <w:t>marca do fabricante</w:t>
      </w:r>
      <w:r w:rsidR="00EB3657">
        <w:rPr>
          <w:rFonts w:ascii="Arial" w:hAnsi="Arial" w:cs="Arial"/>
        </w:rPr>
        <w:t xml:space="preserve">, nome comercial e modelo </w:t>
      </w:r>
      <w:r w:rsidRPr="00B3036E">
        <w:rPr>
          <w:rFonts w:ascii="Arial" w:hAnsi="Arial" w:cs="Arial"/>
        </w:rPr>
        <w:t>do produto cotado, sendo admitida apenas uma marca por item.</w:t>
      </w:r>
    </w:p>
    <w:p w14:paraId="1C74FF3C" w14:textId="15779104" w:rsidR="0051667F" w:rsidRPr="00D70D8A" w:rsidRDefault="0051667F" w:rsidP="0017781D">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r w:rsidRPr="00D70D8A">
        <w:rPr>
          <w:rFonts w:ascii="Arial" w:hAnsi="Arial" w:cs="Arial"/>
        </w:rPr>
        <w:t>sob pena de desclassificação pelo não cumprimento:</w:t>
      </w:r>
    </w:p>
    <w:p w14:paraId="4F705FD0" w14:textId="77777777" w:rsidR="0051667F" w:rsidRPr="00D70D8A" w:rsidRDefault="0051667F" w:rsidP="0017781D">
      <w:pPr>
        <w:numPr>
          <w:ilvl w:val="1"/>
          <w:numId w:val="9"/>
        </w:numPr>
        <w:tabs>
          <w:tab w:val="left" w:pos="284"/>
          <w:tab w:val="left" w:pos="567"/>
        </w:tabs>
        <w:jc w:val="both"/>
        <w:rPr>
          <w:rFonts w:ascii="Arial" w:hAnsi="Arial" w:cs="Arial"/>
        </w:rPr>
      </w:pPr>
      <w:r w:rsidRPr="00D70D8A">
        <w:rPr>
          <w:rFonts w:ascii="Arial" w:hAnsi="Arial" w:cs="Arial"/>
        </w:rPr>
        <w:t>Bula dos medicamentos;</w:t>
      </w:r>
    </w:p>
    <w:p w14:paraId="7405A8D5" w14:textId="77777777" w:rsidR="00CE126C" w:rsidRDefault="00CE126C" w:rsidP="0017781D">
      <w:pPr>
        <w:pStyle w:val="PargrafodaLista"/>
        <w:numPr>
          <w:ilvl w:val="1"/>
          <w:numId w:val="9"/>
        </w:numPr>
        <w:tabs>
          <w:tab w:val="left" w:pos="284"/>
        </w:tabs>
        <w:spacing w:after="0" w:line="240" w:lineRule="auto"/>
        <w:jc w:val="both"/>
        <w:rPr>
          <w:rFonts w:ascii="Arial" w:eastAsia="Times New Roman" w:hAnsi="Arial" w:cs="Arial"/>
          <w:sz w:val="20"/>
          <w:szCs w:val="20"/>
        </w:rPr>
      </w:pPr>
      <w:r>
        <w:rPr>
          <w:rFonts w:ascii="Arial" w:hAnsi="Arial" w:cs="Arial"/>
          <w:sz w:val="20"/>
          <w:szCs w:val="20"/>
        </w:rPr>
        <w:t>Certificado de Registro dos Produtos emitido pela ANVISA ou cópia da publicação em D.O.U</w:t>
      </w:r>
      <w:r>
        <w:rPr>
          <w:rFonts w:ascii="Arial" w:eastAsia="Times New Roman" w:hAnsi="Arial" w:cs="Arial"/>
          <w:sz w:val="20"/>
          <w:szCs w:val="20"/>
        </w:rPr>
        <w:t>. de acordo com a Portaria nº 2.814, de 29 de maio de 1.998, no Art. 5º, item IV.</w:t>
      </w:r>
    </w:p>
    <w:p w14:paraId="37D418FF" w14:textId="68E36CD7" w:rsidR="0051667F" w:rsidRPr="00FC7621" w:rsidRDefault="0051667F" w:rsidP="0017781D">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77D358CE" w14:textId="6DACD8FC" w:rsidR="00FC7621" w:rsidRDefault="00FC7621" w:rsidP="00FC7621">
      <w:pPr>
        <w:tabs>
          <w:tab w:val="left" w:pos="284"/>
        </w:tabs>
        <w:jc w:val="both"/>
        <w:rPr>
          <w:rFonts w:ascii="Arial" w:hAnsi="Arial" w:cs="Arial"/>
        </w:rPr>
      </w:pPr>
    </w:p>
    <w:p w14:paraId="3E2AA578" w14:textId="07E41960" w:rsidR="00FC7621" w:rsidRDefault="00FC7621" w:rsidP="00FC7621">
      <w:pPr>
        <w:tabs>
          <w:tab w:val="left" w:pos="284"/>
        </w:tabs>
        <w:jc w:val="center"/>
        <w:rPr>
          <w:rFonts w:ascii="Arial" w:eastAsia="Arial" w:hAnsi="Arial" w:cs="Arial"/>
          <w:b/>
          <w:bCs/>
        </w:rPr>
      </w:pPr>
      <w:r>
        <w:rPr>
          <w:rFonts w:ascii="Arial" w:eastAsia="Arial" w:hAnsi="Arial" w:cs="Arial"/>
          <w:b/>
          <w:bCs/>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C7621" w:rsidRPr="005C6803" w14:paraId="4E64BC18" w14:textId="77777777" w:rsidTr="005B1586">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51ACBAF" w14:textId="77777777" w:rsidR="00FC7621" w:rsidRPr="005C6803" w:rsidRDefault="00FC7621" w:rsidP="005B1586">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00498F1" w14:textId="77777777" w:rsidR="00FC7621" w:rsidRPr="005C6803" w:rsidRDefault="00FC7621" w:rsidP="005B1586">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B6C415F" w14:textId="77777777" w:rsidR="00FC7621" w:rsidRPr="005C6803" w:rsidRDefault="00FC7621" w:rsidP="005B1586">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314C20A" w14:textId="77777777" w:rsidR="00FC7621" w:rsidRPr="005C6803" w:rsidRDefault="00FC7621" w:rsidP="005B1586">
            <w:pPr>
              <w:pStyle w:val="Contedodatabela"/>
              <w:jc w:val="center"/>
              <w:rPr>
                <w:rFonts w:ascii="Arial" w:hAnsi="Arial" w:cs="Arial"/>
                <w:kern w:val="2"/>
              </w:rPr>
            </w:pPr>
            <w:r w:rsidRPr="005C6803">
              <w:rPr>
                <w:rFonts w:ascii="Arial" w:hAnsi="Arial" w:cs="Arial"/>
                <w:b/>
              </w:rPr>
              <w:t>Descritivo</w:t>
            </w:r>
          </w:p>
        </w:tc>
      </w:tr>
      <w:tr w:rsidR="00576878" w:rsidRPr="005C6803" w14:paraId="29213B77" w14:textId="77777777" w:rsidTr="005B158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990C2FC" w14:textId="1FB03DE9" w:rsidR="00576878" w:rsidRPr="005C6803" w:rsidRDefault="00AD1EF6" w:rsidP="00576878">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194F4FF" w14:textId="0D372FA2" w:rsidR="00576878" w:rsidRPr="005C6803" w:rsidRDefault="00DA2E62" w:rsidP="00576878">
            <w:pPr>
              <w:pStyle w:val="Contedodatabela"/>
              <w:jc w:val="center"/>
              <w:rPr>
                <w:rFonts w:ascii="Arial" w:hAnsi="Arial" w:cs="Arial"/>
              </w:rPr>
            </w:pPr>
            <w:r>
              <w:rPr>
                <w:rFonts w:ascii="Arial" w:hAnsi="Arial" w:cs="Arial"/>
              </w:rPr>
              <w:t>1.275</w:t>
            </w:r>
          </w:p>
        </w:tc>
        <w:tc>
          <w:tcPr>
            <w:tcW w:w="850" w:type="dxa"/>
            <w:tcBorders>
              <w:top w:val="single" w:sz="4" w:space="0" w:color="000000"/>
              <w:left w:val="single" w:sz="4" w:space="0" w:color="000000"/>
              <w:bottom w:val="single" w:sz="4" w:space="0" w:color="000000"/>
              <w:right w:val="nil"/>
            </w:tcBorders>
            <w:vAlign w:val="center"/>
          </w:tcPr>
          <w:p w14:paraId="1A879E00" w14:textId="19D38548" w:rsidR="00576878" w:rsidRPr="005C6803" w:rsidRDefault="00576878" w:rsidP="00576878">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FC524CA" w14:textId="62ACDCB7" w:rsidR="00576878" w:rsidRPr="005C6803" w:rsidRDefault="00576878" w:rsidP="00576878">
            <w:pPr>
              <w:pStyle w:val="Contedodatabela"/>
              <w:jc w:val="both"/>
              <w:rPr>
                <w:rFonts w:ascii="Arial" w:hAnsi="Arial" w:cs="Arial"/>
              </w:rPr>
            </w:pPr>
            <w:r>
              <w:rPr>
                <w:rFonts w:ascii="Arial" w:hAnsi="Arial" w:cs="Arial"/>
              </w:rPr>
              <w:t xml:space="preserve">INSULINA GLARGINA - LANTUS SOLOSTAR: embalagem com 01 caneta descartável </w:t>
            </w:r>
            <w:proofErr w:type="spellStart"/>
            <w:r>
              <w:rPr>
                <w:rFonts w:ascii="Arial" w:hAnsi="Arial" w:cs="Arial"/>
              </w:rPr>
              <w:t>pré</w:t>
            </w:r>
            <w:proofErr w:type="spellEnd"/>
            <w:r>
              <w:rPr>
                <w:rFonts w:ascii="Arial" w:hAnsi="Arial" w:cs="Arial"/>
              </w:rPr>
              <w:t>-preenchida, injetável, contendo 3ml.</w:t>
            </w:r>
          </w:p>
        </w:tc>
      </w:tr>
      <w:tr w:rsidR="00576878" w:rsidRPr="005C6803" w14:paraId="390F9328" w14:textId="77777777" w:rsidTr="005B158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E4B5B64" w14:textId="04BFB9C5" w:rsidR="00576878" w:rsidRPr="005C6803" w:rsidRDefault="00AD1EF6" w:rsidP="00576878">
            <w:pPr>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0BFDF31B" w14:textId="229D1D47" w:rsidR="00576878" w:rsidRPr="005C6803" w:rsidRDefault="00DA2E62" w:rsidP="00576878">
            <w:pPr>
              <w:pStyle w:val="Contedodatabela"/>
              <w:jc w:val="center"/>
              <w:rPr>
                <w:rFonts w:ascii="Arial" w:hAnsi="Arial" w:cs="Arial"/>
              </w:rPr>
            </w:pPr>
            <w:r>
              <w:rPr>
                <w:rFonts w:ascii="Arial" w:hAnsi="Arial" w:cs="Arial"/>
              </w:rPr>
              <w:t>5.775</w:t>
            </w:r>
          </w:p>
        </w:tc>
        <w:tc>
          <w:tcPr>
            <w:tcW w:w="850" w:type="dxa"/>
            <w:tcBorders>
              <w:top w:val="single" w:sz="4" w:space="0" w:color="000000"/>
              <w:left w:val="single" w:sz="4" w:space="0" w:color="000000"/>
              <w:bottom w:val="single" w:sz="4" w:space="0" w:color="000000"/>
              <w:right w:val="nil"/>
            </w:tcBorders>
            <w:vAlign w:val="center"/>
          </w:tcPr>
          <w:p w14:paraId="28641C3D" w14:textId="258D2E70" w:rsidR="00576878" w:rsidRDefault="00576878" w:rsidP="00576878">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39C2A4D" w14:textId="343B4E6A" w:rsidR="00576878" w:rsidRDefault="00576878" w:rsidP="00576878">
            <w:pPr>
              <w:pStyle w:val="Contedodatabela"/>
              <w:jc w:val="both"/>
              <w:rPr>
                <w:rFonts w:ascii="Arial" w:hAnsi="Arial" w:cs="Arial"/>
              </w:rPr>
            </w:pPr>
            <w:r>
              <w:rPr>
                <w:rFonts w:ascii="Arial" w:hAnsi="Arial" w:cs="Arial"/>
              </w:rPr>
              <w:t xml:space="preserve">INSULINA GLARGINA, solução injetável 100UI/ml </w:t>
            </w:r>
            <w:proofErr w:type="spellStart"/>
            <w:r>
              <w:rPr>
                <w:rFonts w:ascii="Arial" w:hAnsi="Arial" w:cs="Arial"/>
              </w:rPr>
              <w:t>carpule</w:t>
            </w:r>
            <w:proofErr w:type="spellEnd"/>
            <w:r>
              <w:rPr>
                <w:rFonts w:ascii="Arial" w:hAnsi="Arial" w:cs="Arial"/>
              </w:rPr>
              <w:t xml:space="preserve"> de vidro 3ml ou caneta </w:t>
            </w:r>
            <w:proofErr w:type="spellStart"/>
            <w:r>
              <w:rPr>
                <w:rFonts w:ascii="Arial" w:hAnsi="Arial" w:cs="Arial"/>
              </w:rPr>
              <w:t>pré</w:t>
            </w:r>
            <w:proofErr w:type="spellEnd"/>
            <w:r>
              <w:rPr>
                <w:rFonts w:ascii="Arial" w:hAnsi="Arial" w:cs="Arial"/>
              </w:rPr>
              <w:t>-preenchida.</w:t>
            </w:r>
          </w:p>
        </w:tc>
      </w:tr>
    </w:tbl>
    <w:p w14:paraId="1B0D27E5" w14:textId="1903AD4E" w:rsidR="00FC7621" w:rsidRDefault="00FC7621" w:rsidP="00FC7621">
      <w:pPr>
        <w:tabs>
          <w:tab w:val="left" w:pos="284"/>
        </w:tabs>
        <w:jc w:val="both"/>
        <w:rPr>
          <w:rFonts w:ascii="Arial" w:hAnsi="Arial" w:cs="Arial"/>
        </w:rPr>
      </w:pPr>
    </w:p>
    <w:p w14:paraId="3D1C4B6D" w14:textId="1A8207E7" w:rsidR="00FC7621" w:rsidRDefault="00FC7621" w:rsidP="00FC7621">
      <w:pPr>
        <w:tabs>
          <w:tab w:val="left" w:pos="284"/>
        </w:tabs>
        <w:jc w:val="center"/>
        <w:rPr>
          <w:rFonts w:ascii="Arial" w:eastAsia="Arial" w:hAnsi="Arial" w:cs="Arial"/>
          <w:b/>
          <w:bCs/>
        </w:rPr>
      </w:pPr>
      <w:r>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96753" w:rsidRPr="005C6803" w14:paraId="78F187B9" w14:textId="77777777" w:rsidTr="00CE126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E5925DF"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D0EDB2A"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FABD89"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7462476" w14:textId="77777777" w:rsidR="00296753" w:rsidRPr="005C6803" w:rsidRDefault="00296753" w:rsidP="00CE126C">
            <w:pPr>
              <w:pStyle w:val="Contedodatabela"/>
              <w:jc w:val="center"/>
              <w:rPr>
                <w:rFonts w:ascii="Arial" w:hAnsi="Arial" w:cs="Arial"/>
                <w:kern w:val="2"/>
              </w:rPr>
            </w:pPr>
            <w:r w:rsidRPr="005C6803">
              <w:rPr>
                <w:rFonts w:ascii="Arial" w:hAnsi="Arial" w:cs="Arial"/>
                <w:b/>
              </w:rPr>
              <w:t>Descritivo</w:t>
            </w:r>
          </w:p>
        </w:tc>
      </w:tr>
      <w:tr w:rsidR="0017781D" w:rsidRPr="005C6803" w14:paraId="12E47E2E"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4F0C1A3" w14:textId="019691C0" w:rsidR="0017781D" w:rsidRPr="005C6803" w:rsidRDefault="00AD1EF6" w:rsidP="0017781D">
            <w:pPr>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034166C1" w14:textId="30790888" w:rsidR="0017781D" w:rsidRPr="005C6803" w:rsidRDefault="0017781D" w:rsidP="0017781D">
            <w:pPr>
              <w:pStyle w:val="Contedodatabela"/>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7F0FBA19" w14:textId="4EBF89C3" w:rsidR="0017781D" w:rsidRPr="005C6803" w:rsidRDefault="0017781D" w:rsidP="0017781D">
            <w:pPr>
              <w:pStyle w:val="Contedodatabela"/>
              <w:jc w:val="center"/>
              <w:rPr>
                <w:rFonts w:ascii="Arial" w:hAnsi="Arial" w:cs="Arial"/>
              </w:rPr>
            </w:pPr>
            <w:r>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196355EF" w14:textId="249049BC" w:rsidR="0017781D" w:rsidRPr="005C6803" w:rsidRDefault="0017781D" w:rsidP="0017781D">
            <w:pPr>
              <w:pStyle w:val="Contedodatabela"/>
              <w:jc w:val="both"/>
              <w:rPr>
                <w:rFonts w:ascii="Arial" w:hAnsi="Arial" w:cs="Arial"/>
              </w:rPr>
            </w:pPr>
            <w:r>
              <w:rPr>
                <w:rFonts w:ascii="Arial" w:hAnsi="Arial" w:cs="Arial"/>
              </w:rPr>
              <w:t xml:space="preserve">GLUCAGEN. Injetável: Pó liofilizado e diluente. A embalagem de </w:t>
            </w:r>
            <w:proofErr w:type="spellStart"/>
            <w:r>
              <w:rPr>
                <w:rFonts w:ascii="Arial" w:hAnsi="Arial" w:cs="Arial"/>
              </w:rPr>
              <w:t>GlucaGen</w:t>
            </w:r>
            <w:proofErr w:type="spellEnd"/>
            <w:r>
              <w:rPr>
                <w:rFonts w:ascii="Arial" w:hAnsi="Arial" w:cs="Arial"/>
              </w:rPr>
              <w:t xml:space="preserve">® contém, para dose única, um frasco com </w:t>
            </w:r>
            <w:proofErr w:type="spellStart"/>
            <w:r>
              <w:rPr>
                <w:rFonts w:ascii="Arial" w:hAnsi="Arial" w:cs="Arial"/>
              </w:rPr>
              <w:t>GlucaGen</w:t>
            </w:r>
            <w:proofErr w:type="spellEnd"/>
            <w:r>
              <w:rPr>
                <w:rFonts w:ascii="Arial" w:hAnsi="Arial" w:cs="Arial"/>
              </w:rPr>
              <w:t xml:space="preserve"> (1 mg/1 UI de glucagon sob a forma de cloridrato liofilizado) e uma seringa estéril, descartável, pré-carregada com diluente (1 ml de água estéril).</w:t>
            </w:r>
          </w:p>
        </w:tc>
      </w:tr>
      <w:tr w:rsidR="0017781D" w:rsidRPr="005C6803" w14:paraId="1BF958D9"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7D3BB47" w14:textId="57BBF5B2" w:rsidR="0017781D" w:rsidRPr="005C6803" w:rsidRDefault="00AD1EF6" w:rsidP="0017781D">
            <w:pPr>
              <w:jc w:val="center"/>
              <w:rPr>
                <w:rFonts w:ascii="Arial" w:hAnsi="Arial" w:cs="Arial"/>
              </w:rPr>
            </w:pPr>
            <w:r>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60C44E5C" w14:textId="6D1D4F9F" w:rsidR="0017781D" w:rsidRDefault="0017781D" w:rsidP="0017781D">
            <w:pPr>
              <w:pStyle w:val="Contedodatabela"/>
              <w:jc w:val="center"/>
              <w:rPr>
                <w:rFonts w:ascii="Arial" w:hAnsi="Arial" w:cs="Arial"/>
              </w:rPr>
            </w:pPr>
            <w:r>
              <w:rPr>
                <w:rFonts w:ascii="Arial" w:hAnsi="Arial" w:cs="Arial"/>
              </w:rPr>
              <w:t>90</w:t>
            </w:r>
          </w:p>
        </w:tc>
        <w:tc>
          <w:tcPr>
            <w:tcW w:w="850" w:type="dxa"/>
            <w:tcBorders>
              <w:top w:val="single" w:sz="4" w:space="0" w:color="000000"/>
              <w:left w:val="single" w:sz="4" w:space="0" w:color="000000"/>
              <w:bottom w:val="single" w:sz="4" w:space="0" w:color="000000"/>
              <w:right w:val="nil"/>
            </w:tcBorders>
            <w:vAlign w:val="center"/>
          </w:tcPr>
          <w:p w14:paraId="65FF08C5" w14:textId="090AAD66" w:rsidR="0017781D" w:rsidRDefault="0017781D" w:rsidP="0017781D">
            <w:pPr>
              <w:pStyle w:val="Contedodatabela"/>
              <w:jc w:val="center"/>
              <w:rPr>
                <w:rFonts w:ascii="Arial" w:hAnsi="Arial" w:cs="Arial"/>
              </w:rPr>
            </w:pPr>
            <w:r>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0400563F" w14:textId="79AAE6FC" w:rsidR="0017781D" w:rsidRDefault="0017781D" w:rsidP="0017781D">
            <w:pPr>
              <w:pStyle w:val="Contedodatabela"/>
              <w:jc w:val="both"/>
              <w:rPr>
                <w:rFonts w:ascii="Arial" w:hAnsi="Arial" w:cs="Arial"/>
              </w:rPr>
            </w:pPr>
            <w:r>
              <w:rPr>
                <w:rFonts w:ascii="Arial" w:hAnsi="Arial" w:cs="Arial"/>
              </w:rPr>
              <w:t>INSULINA ASPARTE - FIASP: 100UI/ml, solução injetável, frasco, 10mL cada</w:t>
            </w:r>
          </w:p>
        </w:tc>
      </w:tr>
      <w:tr w:rsidR="0017781D" w:rsidRPr="005C6803" w14:paraId="0E461FC7"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822B951" w14:textId="0F4E33D7" w:rsidR="0017781D" w:rsidRPr="005C6803" w:rsidRDefault="00AD1EF6" w:rsidP="0017781D">
            <w:pPr>
              <w:jc w:val="center"/>
              <w:rPr>
                <w:rFonts w:ascii="Arial" w:hAnsi="Arial" w:cs="Arial"/>
              </w:rPr>
            </w:pPr>
            <w:r>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372C1DE3" w14:textId="7A3EF27F" w:rsidR="0017781D" w:rsidRDefault="0017781D" w:rsidP="0017781D">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32834F8E" w14:textId="333DDFD9" w:rsidR="0017781D" w:rsidRDefault="0017781D" w:rsidP="0017781D">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28FB600" w14:textId="67C15767" w:rsidR="0017781D" w:rsidRDefault="0017781D" w:rsidP="0017781D">
            <w:pPr>
              <w:pStyle w:val="Contedodatabela"/>
              <w:jc w:val="both"/>
              <w:rPr>
                <w:rFonts w:ascii="Arial" w:hAnsi="Arial" w:cs="Arial"/>
              </w:rPr>
            </w:pPr>
            <w:r>
              <w:rPr>
                <w:rFonts w:ascii="Arial" w:hAnsi="Arial" w:cs="Arial"/>
              </w:rPr>
              <w:t xml:space="preserve">INSULINA ASPARTE - FIASP: 100UI/ml, solução injetável, </w:t>
            </w:r>
            <w:proofErr w:type="spellStart"/>
            <w:r>
              <w:rPr>
                <w:rFonts w:ascii="Arial" w:hAnsi="Arial" w:cs="Arial"/>
              </w:rPr>
              <w:t>penfil</w:t>
            </w:r>
            <w:proofErr w:type="spellEnd"/>
            <w:r>
              <w:rPr>
                <w:rFonts w:ascii="Arial" w:hAnsi="Arial" w:cs="Arial"/>
              </w:rPr>
              <w:t>, com 3ml cada.</w:t>
            </w:r>
          </w:p>
        </w:tc>
      </w:tr>
      <w:tr w:rsidR="0017781D" w:rsidRPr="005C6803" w14:paraId="384CB888"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F4BE30F" w14:textId="35291551" w:rsidR="0017781D" w:rsidRPr="005C6803" w:rsidRDefault="00AD1EF6" w:rsidP="0017781D">
            <w:pPr>
              <w:jc w:val="center"/>
              <w:rPr>
                <w:rFonts w:ascii="Arial" w:hAnsi="Arial" w:cs="Arial"/>
              </w:rPr>
            </w:pPr>
            <w:r>
              <w:rPr>
                <w:rFonts w:ascii="Arial" w:hAnsi="Arial" w:cs="Arial"/>
              </w:rPr>
              <w:lastRenderedPageBreak/>
              <w:t>06</w:t>
            </w:r>
          </w:p>
        </w:tc>
        <w:tc>
          <w:tcPr>
            <w:tcW w:w="850" w:type="dxa"/>
            <w:tcBorders>
              <w:top w:val="single" w:sz="4" w:space="0" w:color="000000"/>
              <w:left w:val="single" w:sz="4" w:space="0" w:color="000000"/>
              <w:bottom w:val="single" w:sz="4" w:space="0" w:color="000000"/>
              <w:right w:val="nil"/>
            </w:tcBorders>
            <w:vAlign w:val="center"/>
          </w:tcPr>
          <w:p w14:paraId="5D527CE1" w14:textId="077A8E95" w:rsidR="0017781D" w:rsidRDefault="0017781D" w:rsidP="0017781D">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408DBA0D" w14:textId="724FFC8A" w:rsidR="0017781D" w:rsidRDefault="0017781D" w:rsidP="0017781D">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827574C" w14:textId="019830C0" w:rsidR="0017781D" w:rsidRDefault="0017781D" w:rsidP="0017781D">
            <w:pPr>
              <w:pStyle w:val="Contedodatabela"/>
              <w:jc w:val="both"/>
              <w:rPr>
                <w:rFonts w:ascii="Arial" w:hAnsi="Arial" w:cs="Arial"/>
              </w:rPr>
            </w:pPr>
            <w:r>
              <w:rPr>
                <w:rFonts w:ascii="Arial" w:hAnsi="Arial" w:cs="Arial"/>
              </w:rPr>
              <w:t xml:space="preserve">INSULINA ASPARTE - NOVORAPID: 100U/ml, solução injetável, </w:t>
            </w:r>
            <w:proofErr w:type="spellStart"/>
            <w:r>
              <w:rPr>
                <w:rFonts w:ascii="Arial" w:hAnsi="Arial" w:cs="Arial"/>
              </w:rPr>
              <w:t>pré</w:t>
            </w:r>
            <w:proofErr w:type="spellEnd"/>
            <w:r>
              <w:rPr>
                <w:rFonts w:ascii="Arial" w:hAnsi="Arial" w:cs="Arial"/>
              </w:rPr>
              <w:t>-preenchidos com 3ml, para utilizar com agulhas de tampa curta (</w:t>
            </w:r>
            <w:proofErr w:type="spellStart"/>
            <w:r>
              <w:rPr>
                <w:rFonts w:ascii="Arial" w:hAnsi="Arial" w:cs="Arial"/>
              </w:rPr>
              <w:t>flexpen</w:t>
            </w:r>
            <w:proofErr w:type="spellEnd"/>
            <w:r>
              <w:rPr>
                <w:rFonts w:ascii="Arial" w:hAnsi="Arial" w:cs="Arial"/>
              </w:rPr>
              <w:t>).</w:t>
            </w:r>
          </w:p>
        </w:tc>
      </w:tr>
      <w:tr w:rsidR="0017781D" w:rsidRPr="005C6803" w14:paraId="7A25613E"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A29CB3D" w14:textId="6E6A4C56" w:rsidR="0017781D" w:rsidRPr="005C6803" w:rsidRDefault="00AD1EF6" w:rsidP="0017781D">
            <w:pPr>
              <w:jc w:val="center"/>
              <w:rPr>
                <w:rFonts w:ascii="Arial" w:hAnsi="Arial" w:cs="Arial"/>
              </w:rPr>
            </w:pPr>
            <w:r>
              <w:rPr>
                <w:rFonts w:ascii="Arial" w:hAnsi="Arial" w:cs="Arial"/>
              </w:rPr>
              <w:t>07</w:t>
            </w:r>
          </w:p>
        </w:tc>
        <w:tc>
          <w:tcPr>
            <w:tcW w:w="850" w:type="dxa"/>
            <w:tcBorders>
              <w:top w:val="single" w:sz="4" w:space="0" w:color="000000"/>
              <w:left w:val="single" w:sz="4" w:space="0" w:color="000000"/>
              <w:bottom w:val="single" w:sz="4" w:space="0" w:color="000000"/>
              <w:right w:val="nil"/>
            </w:tcBorders>
            <w:vAlign w:val="center"/>
          </w:tcPr>
          <w:p w14:paraId="1066B8CE" w14:textId="084E69BD" w:rsidR="0017781D" w:rsidRDefault="0017781D" w:rsidP="0017781D">
            <w:pPr>
              <w:pStyle w:val="Contedodatabela"/>
              <w:jc w:val="center"/>
              <w:rPr>
                <w:rFonts w:ascii="Arial" w:hAnsi="Arial" w:cs="Arial"/>
              </w:rPr>
            </w:pPr>
            <w:r>
              <w:rPr>
                <w:rFonts w:ascii="Arial" w:hAnsi="Arial" w:cs="Arial"/>
              </w:rPr>
              <w:t>35</w:t>
            </w:r>
          </w:p>
        </w:tc>
        <w:tc>
          <w:tcPr>
            <w:tcW w:w="850" w:type="dxa"/>
            <w:tcBorders>
              <w:top w:val="single" w:sz="4" w:space="0" w:color="000000"/>
              <w:left w:val="single" w:sz="4" w:space="0" w:color="000000"/>
              <w:bottom w:val="single" w:sz="4" w:space="0" w:color="000000"/>
              <w:right w:val="nil"/>
            </w:tcBorders>
            <w:vAlign w:val="center"/>
          </w:tcPr>
          <w:p w14:paraId="4FCC81EA" w14:textId="07107F0A" w:rsidR="0017781D" w:rsidRDefault="0017781D" w:rsidP="0017781D">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3A0C7FE" w14:textId="1EE64B52" w:rsidR="0017781D" w:rsidRDefault="0017781D" w:rsidP="0017781D">
            <w:pPr>
              <w:pStyle w:val="Contedodatabela"/>
              <w:jc w:val="both"/>
              <w:rPr>
                <w:rFonts w:ascii="Arial" w:hAnsi="Arial" w:cs="Arial"/>
              </w:rPr>
            </w:pPr>
            <w:r>
              <w:rPr>
                <w:rFonts w:ascii="Arial" w:hAnsi="Arial" w:cs="Arial"/>
              </w:rPr>
              <w:t xml:space="preserve">INSULINA ASPARTE - NOVORAPID: 100UI/ml, solução injetável, </w:t>
            </w:r>
            <w:proofErr w:type="spellStart"/>
            <w:r>
              <w:rPr>
                <w:rFonts w:ascii="Arial" w:hAnsi="Arial" w:cs="Arial"/>
              </w:rPr>
              <w:t>penfil</w:t>
            </w:r>
            <w:proofErr w:type="spellEnd"/>
            <w:r>
              <w:rPr>
                <w:rFonts w:ascii="Arial" w:hAnsi="Arial" w:cs="Arial"/>
              </w:rPr>
              <w:t xml:space="preserve"> com 3ml cada, para ser utilizada na caneta </w:t>
            </w:r>
            <w:proofErr w:type="spellStart"/>
            <w:r>
              <w:rPr>
                <w:rFonts w:ascii="Arial" w:hAnsi="Arial" w:cs="Arial"/>
              </w:rPr>
              <w:t>Novopen</w:t>
            </w:r>
            <w:proofErr w:type="spellEnd"/>
            <w:r>
              <w:rPr>
                <w:rFonts w:ascii="Arial" w:hAnsi="Arial" w:cs="Arial"/>
              </w:rPr>
              <w:t>.</w:t>
            </w:r>
          </w:p>
        </w:tc>
      </w:tr>
      <w:tr w:rsidR="0017781D" w:rsidRPr="005C6803" w14:paraId="6047FBE3"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9589A67" w14:textId="39AE73AA" w:rsidR="0017781D" w:rsidRPr="005C6803" w:rsidRDefault="00AD1EF6" w:rsidP="0017781D">
            <w:pPr>
              <w:jc w:val="center"/>
              <w:rPr>
                <w:rFonts w:ascii="Arial" w:hAnsi="Arial" w:cs="Arial"/>
              </w:rPr>
            </w:pPr>
            <w:r>
              <w:rPr>
                <w:rFonts w:ascii="Arial" w:hAnsi="Arial" w:cs="Arial"/>
              </w:rPr>
              <w:t>08</w:t>
            </w:r>
          </w:p>
        </w:tc>
        <w:tc>
          <w:tcPr>
            <w:tcW w:w="850" w:type="dxa"/>
            <w:tcBorders>
              <w:top w:val="single" w:sz="4" w:space="0" w:color="000000"/>
              <w:left w:val="single" w:sz="4" w:space="0" w:color="000000"/>
              <w:bottom w:val="single" w:sz="4" w:space="0" w:color="000000"/>
              <w:right w:val="nil"/>
            </w:tcBorders>
            <w:vAlign w:val="center"/>
          </w:tcPr>
          <w:p w14:paraId="27281ABD" w14:textId="5FF974DE" w:rsidR="0017781D" w:rsidRDefault="0017781D" w:rsidP="0017781D">
            <w:pPr>
              <w:pStyle w:val="Contedodatabela"/>
              <w:jc w:val="center"/>
              <w:rPr>
                <w:rFonts w:ascii="Arial" w:hAnsi="Arial" w:cs="Arial"/>
              </w:rPr>
            </w:pPr>
            <w:r>
              <w:rPr>
                <w:rFonts w:ascii="Arial" w:hAnsi="Arial" w:cs="Arial"/>
              </w:rPr>
              <w:t>560</w:t>
            </w:r>
          </w:p>
        </w:tc>
        <w:tc>
          <w:tcPr>
            <w:tcW w:w="850" w:type="dxa"/>
            <w:tcBorders>
              <w:top w:val="single" w:sz="4" w:space="0" w:color="000000"/>
              <w:left w:val="single" w:sz="4" w:space="0" w:color="000000"/>
              <w:bottom w:val="single" w:sz="4" w:space="0" w:color="000000"/>
              <w:right w:val="nil"/>
            </w:tcBorders>
            <w:vAlign w:val="center"/>
          </w:tcPr>
          <w:p w14:paraId="48969CC7" w14:textId="44971F70" w:rsidR="0017781D" w:rsidRDefault="0017781D" w:rsidP="0017781D">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5094925" w14:textId="749DDBB5" w:rsidR="0017781D" w:rsidRDefault="0017781D" w:rsidP="0017781D">
            <w:pPr>
              <w:pStyle w:val="Contedodatabela"/>
              <w:jc w:val="both"/>
              <w:rPr>
                <w:rFonts w:ascii="Arial" w:hAnsi="Arial" w:cs="Arial"/>
              </w:rPr>
            </w:pPr>
            <w:r>
              <w:rPr>
                <w:rFonts w:ascii="Arial" w:hAnsi="Arial" w:cs="Arial"/>
              </w:rPr>
              <w:t xml:space="preserve">INSULINA DEGLUDECA - TRESIBA: caneta descartável </w:t>
            </w:r>
            <w:proofErr w:type="spellStart"/>
            <w:r>
              <w:rPr>
                <w:rFonts w:ascii="Arial" w:hAnsi="Arial" w:cs="Arial"/>
              </w:rPr>
              <w:t>pré</w:t>
            </w:r>
            <w:proofErr w:type="spellEnd"/>
            <w:r>
              <w:rPr>
                <w:rFonts w:ascii="Arial" w:hAnsi="Arial" w:cs="Arial"/>
              </w:rPr>
              <w:t>-preenchida, contendo 3ml de solução injetável.</w:t>
            </w:r>
          </w:p>
        </w:tc>
      </w:tr>
      <w:tr w:rsidR="0017781D" w:rsidRPr="005C6803" w14:paraId="2397AB59"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7D86A30" w14:textId="3F396391" w:rsidR="0017781D" w:rsidRPr="005C6803" w:rsidRDefault="00AD1EF6" w:rsidP="0017781D">
            <w:pPr>
              <w:jc w:val="center"/>
              <w:rPr>
                <w:rFonts w:ascii="Arial" w:hAnsi="Arial" w:cs="Arial"/>
              </w:rPr>
            </w:pPr>
            <w:r>
              <w:rPr>
                <w:rFonts w:ascii="Arial" w:hAnsi="Arial" w:cs="Arial"/>
              </w:rPr>
              <w:t>09</w:t>
            </w:r>
          </w:p>
        </w:tc>
        <w:tc>
          <w:tcPr>
            <w:tcW w:w="850" w:type="dxa"/>
            <w:tcBorders>
              <w:top w:val="single" w:sz="4" w:space="0" w:color="000000"/>
              <w:left w:val="single" w:sz="4" w:space="0" w:color="000000"/>
              <w:bottom w:val="single" w:sz="4" w:space="0" w:color="000000"/>
              <w:right w:val="nil"/>
            </w:tcBorders>
            <w:vAlign w:val="center"/>
          </w:tcPr>
          <w:p w14:paraId="146E795A" w14:textId="18629759" w:rsidR="0017781D" w:rsidRDefault="0017781D" w:rsidP="0017781D">
            <w:pPr>
              <w:pStyle w:val="Contedodatabela"/>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6D3227DB" w14:textId="0C952FC8" w:rsidR="0017781D" w:rsidRDefault="0017781D" w:rsidP="0017781D">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82FFA07" w14:textId="5256B2D8" w:rsidR="0017781D" w:rsidRDefault="0017781D" w:rsidP="0017781D">
            <w:pPr>
              <w:pStyle w:val="Contedodatabela"/>
              <w:jc w:val="both"/>
              <w:rPr>
                <w:rFonts w:ascii="Arial" w:hAnsi="Arial" w:cs="Arial"/>
              </w:rPr>
            </w:pPr>
            <w:r>
              <w:rPr>
                <w:rFonts w:ascii="Arial" w:hAnsi="Arial" w:cs="Arial"/>
              </w:rPr>
              <w:t>INSULINA DETEMIR - LEVEMIR FLEXPEN: solução injetável, 100UI/ml em caneta preenchida com 3ml.</w:t>
            </w:r>
          </w:p>
        </w:tc>
      </w:tr>
      <w:tr w:rsidR="00576878" w:rsidRPr="005C6803" w14:paraId="34B8996B"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9B7CE79" w14:textId="314E72C3" w:rsidR="00576878" w:rsidRPr="005C6803" w:rsidRDefault="00AD1EF6" w:rsidP="00576878">
            <w:pPr>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1B78DE03" w14:textId="25CE0582" w:rsidR="00576878" w:rsidRDefault="00576878" w:rsidP="00576878">
            <w:pPr>
              <w:pStyle w:val="Contedodatabela"/>
              <w:jc w:val="center"/>
              <w:rPr>
                <w:rFonts w:ascii="Arial" w:hAnsi="Arial" w:cs="Arial"/>
              </w:rPr>
            </w:pPr>
            <w:r>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06E9DBDB" w14:textId="4B28EF03" w:rsidR="00576878" w:rsidRDefault="00576878" w:rsidP="00576878">
            <w:pPr>
              <w:pStyle w:val="Contedodatabela"/>
              <w:jc w:val="center"/>
              <w:rPr>
                <w:rFonts w:ascii="Arial" w:hAnsi="Arial" w:cs="Arial"/>
              </w:rPr>
            </w:pPr>
            <w:r>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54A40DF7" w14:textId="7C6633A2" w:rsidR="00576878" w:rsidRDefault="00576878" w:rsidP="00576878">
            <w:pPr>
              <w:pStyle w:val="Contedodatabela"/>
              <w:jc w:val="both"/>
              <w:rPr>
                <w:rFonts w:ascii="Arial" w:hAnsi="Arial" w:cs="Arial"/>
              </w:rPr>
            </w:pPr>
            <w:r>
              <w:rPr>
                <w:rFonts w:ascii="Arial" w:hAnsi="Arial" w:cs="Arial"/>
              </w:rPr>
              <w:t>INSULINA LISPRO - HUMALOG: 100UI, derivado de ADN recombinante, solução injetável, frasco com 10ml.</w:t>
            </w:r>
          </w:p>
        </w:tc>
      </w:tr>
      <w:tr w:rsidR="00576878" w:rsidRPr="005C6803" w14:paraId="582B8DC7"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BBFC2D3" w14:textId="65EE3BBA" w:rsidR="00576878" w:rsidRPr="005C6803" w:rsidRDefault="00AD1EF6" w:rsidP="00576878">
            <w:pPr>
              <w:jc w:val="center"/>
              <w:rPr>
                <w:rFonts w:ascii="Arial" w:hAnsi="Arial" w:cs="Arial"/>
              </w:rPr>
            </w:pPr>
            <w:r>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06A216B0" w14:textId="449C0533" w:rsidR="00576878" w:rsidRDefault="00576878" w:rsidP="00576878">
            <w:pPr>
              <w:pStyle w:val="Contedodatabela"/>
              <w:jc w:val="center"/>
              <w:rPr>
                <w:rFonts w:ascii="Arial" w:hAnsi="Arial" w:cs="Arial"/>
              </w:rPr>
            </w:pPr>
            <w:r>
              <w:rPr>
                <w:rFonts w:ascii="Arial" w:hAnsi="Arial" w:cs="Arial"/>
              </w:rPr>
              <w:t>110</w:t>
            </w:r>
          </w:p>
        </w:tc>
        <w:tc>
          <w:tcPr>
            <w:tcW w:w="850" w:type="dxa"/>
            <w:tcBorders>
              <w:top w:val="single" w:sz="4" w:space="0" w:color="000000"/>
              <w:left w:val="single" w:sz="4" w:space="0" w:color="000000"/>
              <w:bottom w:val="single" w:sz="4" w:space="0" w:color="000000"/>
              <w:right w:val="nil"/>
            </w:tcBorders>
            <w:vAlign w:val="center"/>
          </w:tcPr>
          <w:p w14:paraId="134CFF22" w14:textId="19EAF133" w:rsidR="00576878" w:rsidRDefault="00576878" w:rsidP="00576878">
            <w:pPr>
              <w:pStyle w:val="Contedodatabela"/>
              <w:jc w:val="center"/>
              <w:rPr>
                <w:rFonts w:ascii="Arial" w:hAnsi="Arial" w:cs="Arial"/>
              </w:rPr>
            </w:pPr>
            <w:r>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0BE480BD" w14:textId="6533E633" w:rsidR="00576878" w:rsidRDefault="00576878" w:rsidP="00576878">
            <w:pPr>
              <w:pStyle w:val="Contedodatabela"/>
              <w:jc w:val="both"/>
              <w:rPr>
                <w:rFonts w:ascii="Arial" w:hAnsi="Arial" w:cs="Arial"/>
              </w:rPr>
            </w:pPr>
            <w:r>
              <w:rPr>
                <w:rFonts w:ascii="Arial" w:hAnsi="Arial" w:cs="Arial"/>
              </w:rPr>
              <w:t xml:space="preserve">Insulina </w:t>
            </w:r>
            <w:proofErr w:type="spellStart"/>
            <w:r>
              <w:rPr>
                <w:rFonts w:ascii="Arial" w:hAnsi="Arial" w:cs="Arial"/>
              </w:rPr>
              <w:t>lispro</w:t>
            </w:r>
            <w:proofErr w:type="spellEnd"/>
            <w:r>
              <w:rPr>
                <w:rFonts w:ascii="Arial" w:hAnsi="Arial" w:cs="Arial"/>
              </w:rPr>
              <w:t xml:space="preserve"> (25% de insulina </w:t>
            </w:r>
            <w:proofErr w:type="spellStart"/>
            <w:r>
              <w:rPr>
                <w:rFonts w:ascii="Arial" w:hAnsi="Arial" w:cs="Arial"/>
              </w:rPr>
              <w:t>lispro</w:t>
            </w:r>
            <w:proofErr w:type="spellEnd"/>
            <w:r>
              <w:rPr>
                <w:rFonts w:ascii="Arial" w:hAnsi="Arial" w:cs="Arial"/>
              </w:rPr>
              <w:t xml:space="preserve"> e 75% de insulina </w:t>
            </w:r>
            <w:proofErr w:type="spellStart"/>
            <w:r>
              <w:rPr>
                <w:rFonts w:ascii="Arial" w:hAnsi="Arial" w:cs="Arial"/>
              </w:rPr>
              <w:t>lispro</w:t>
            </w:r>
            <w:proofErr w:type="spellEnd"/>
            <w:r>
              <w:rPr>
                <w:rFonts w:ascii="Arial" w:hAnsi="Arial" w:cs="Arial"/>
              </w:rPr>
              <w:t xml:space="preserve"> </w:t>
            </w:r>
            <w:proofErr w:type="spellStart"/>
            <w:r>
              <w:rPr>
                <w:rFonts w:ascii="Arial" w:hAnsi="Arial" w:cs="Arial"/>
              </w:rPr>
              <w:t>protamina</w:t>
            </w:r>
            <w:proofErr w:type="spellEnd"/>
            <w:r>
              <w:rPr>
                <w:rFonts w:ascii="Arial" w:hAnsi="Arial" w:cs="Arial"/>
              </w:rPr>
              <w:t>): refil contendo 3mL em concentração de 100U/</w:t>
            </w:r>
            <w:proofErr w:type="spellStart"/>
            <w:r>
              <w:rPr>
                <w:rFonts w:ascii="Arial" w:hAnsi="Arial" w:cs="Arial"/>
              </w:rPr>
              <w:t>mL</w:t>
            </w:r>
            <w:proofErr w:type="spellEnd"/>
            <w:r>
              <w:rPr>
                <w:rFonts w:ascii="Arial" w:hAnsi="Arial" w:cs="Arial"/>
              </w:rPr>
              <w:t>.(HUMALOG MIX 25)</w:t>
            </w:r>
          </w:p>
        </w:tc>
      </w:tr>
      <w:tr w:rsidR="00576878" w:rsidRPr="005C6803" w14:paraId="76F585C5"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8A5E170" w14:textId="278B4194" w:rsidR="00576878" w:rsidRPr="005C6803" w:rsidRDefault="00AD1EF6" w:rsidP="00576878">
            <w:pPr>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2EC637D1" w14:textId="6818913A" w:rsidR="00576878" w:rsidRDefault="00576878" w:rsidP="00576878">
            <w:pPr>
              <w:pStyle w:val="Contedodatabela"/>
              <w:jc w:val="center"/>
              <w:rPr>
                <w:rFonts w:ascii="Arial" w:hAnsi="Arial" w:cs="Arial"/>
              </w:rPr>
            </w:pPr>
            <w:r>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05581443" w14:textId="4419BB58" w:rsidR="00576878" w:rsidRDefault="00576878" w:rsidP="00576878">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F0DFED2" w14:textId="2A3504A6" w:rsidR="00576878" w:rsidRDefault="00576878" w:rsidP="00576878">
            <w:pPr>
              <w:pStyle w:val="Contedodatabela"/>
              <w:jc w:val="both"/>
              <w:rPr>
                <w:rFonts w:ascii="Arial" w:hAnsi="Arial" w:cs="Arial"/>
              </w:rPr>
            </w:pPr>
            <w:r>
              <w:rPr>
                <w:rFonts w:ascii="Arial" w:hAnsi="Arial" w:cs="Arial"/>
              </w:rPr>
              <w:t xml:space="preserve">INSULINA ULTRA RAPIDA / GLULISINA - APIDRA SOLOSTAR: caneta descartável </w:t>
            </w:r>
            <w:proofErr w:type="spellStart"/>
            <w:r>
              <w:rPr>
                <w:rFonts w:ascii="Arial" w:hAnsi="Arial" w:cs="Arial"/>
              </w:rPr>
              <w:t>pre</w:t>
            </w:r>
            <w:proofErr w:type="spellEnd"/>
            <w:r>
              <w:rPr>
                <w:rFonts w:ascii="Arial" w:hAnsi="Arial" w:cs="Arial"/>
              </w:rPr>
              <w:t>-preenchida, injetável, caneta com 3ml.</w:t>
            </w:r>
          </w:p>
        </w:tc>
      </w:tr>
    </w:tbl>
    <w:p w14:paraId="62C961B5" w14:textId="6A3B9EA8" w:rsidR="00296753" w:rsidRDefault="00296753" w:rsidP="00296753">
      <w:pPr>
        <w:tabs>
          <w:tab w:val="left" w:pos="284"/>
        </w:tabs>
        <w:jc w:val="both"/>
        <w:rPr>
          <w:rFonts w:ascii="Arial" w:eastAsia="Arial" w:hAnsi="Arial" w:cs="Arial"/>
          <w:sz w:val="10"/>
          <w:szCs w:val="10"/>
        </w:rPr>
      </w:pPr>
    </w:p>
    <w:p w14:paraId="0C428E71" w14:textId="77777777" w:rsidR="003F08FD" w:rsidRPr="008F57DC" w:rsidRDefault="003F08FD" w:rsidP="00296753">
      <w:pPr>
        <w:tabs>
          <w:tab w:val="left" w:pos="284"/>
        </w:tabs>
        <w:jc w:val="both"/>
        <w:rPr>
          <w:rFonts w:ascii="Arial" w:eastAsia="Arial" w:hAnsi="Arial" w:cs="Arial"/>
          <w:sz w:val="10"/>
          <w:szCs w:val="10"/>
        </w:rPr>
      </w:pPr>
    </w:p>
    <w:p w14:paraId="62B64307" w14:textId="0215C1EC" w:rsidR="00296753" w:rsidRDefault="00296753" w:rsidP="00296753">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CE126C">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96753" w:rsidRPr="005C6803" w14:paraId="35C38232" w14:textId="77777777" w:rsidTr="00CE126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536616D"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2444C12"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1270E3A"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259B00C" w14:textId="77777777" w:rsidR="00296753" w:rsidRPr="005C6803" w:rsidRDefault="00296753" w:rsidP="00CE126C">
            <w:pPr>
              <w:pStyle w:val="Contedodatabela"/>
              <w:jc w:val="center"/>
              <w:rPr>
                <w:rFonts w:ascii="Arial" w:hAnsi="Arial" w:cs="Arial"/>
                <w:kern w:val="2"/>
              </w:rPr>
            </w:pPr>
            <w:r w:rsidRPr="005C6803">
              <w:rPr>
                <w:rFonts w:ascii="Arial" w:hAnsi="Arial" w:cs="Arial"/>
                <w:b/>
              </w:rPr>
              <w:t>Descritivo</w:t>
            </w:r>
          </w:p>
        </w:tc>
      </w:tr>
      <w:tr w:rsidR="00576878" w:rsidRPr="005C6803" w14:paraId="4CC08E25"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6676BB" w14:textId="2E33B0E8" w:rsidR="00576878" w:rsidRPr="005C6803" w:rsidRDefault="00AD1EF6" w:rsidP="00576878">
            <w:pPr>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7DE5B11B" w14:textId="5618621D" w:rsidR="00576878" w:rsidRPr="005C6803" w:rsidRDefault="00DA2E62" w:rsidP="00576878">
            <w:pPr>
              <w:pStyle w:val="Contedodatabela"/>
              <w:jc w:val="center"/>
              <w:rPr>
                <w:rFonts w:ascii="Arial" w:hAnsi="Arial" w:cs="Arial"/>
              </w:rPr>
            </w:pPr>
            <w:r>
              <w:rPr>
                <w:rFonts w:ascii="Arial" w:hAnsi="Arial" w:cs="Arial"/>
              </w:rPr>
              <w:t>425</w:t>
            </w:r>
          </w:p>
        </w:tc>
        <w:tc>
          <w:tcPr>
            <w:tcW w:w="850" w:type="dxa"/>
            <w:tcBorders>
              <w:top w:val="single" w:sz="4" w:space="0" w:color="000000"/>
              <w:left w:val="single" w:sz="4" w:space="0" w:color="000000"/>
              <w:bottom w:val="single" w:sz="4" w:space="0" w:color="000000"/>
              <w:right w:val="nil"/>
            </w:tcBorders>
            <w:vAlign w:val="center"/>
          </w:tcPr>
          <w:p w14:paraId="6FC85C74" w14:textId="2624AFFF" w:rsidR="00576878" w:rsidRPr="005C6803" w:rsidRDefault="00576878" w:rsidP="00576878">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48FD3E2" w14:textId="688099E2" w:rsidR="00576878" w:rsidRPr="005C6803" w:rsidRDefault="00576878" w:rsidP="00576878">
            <w:pPr>
              <w:pStyle w:val="Contedodatabela"/>
              <w:jc w:val="both"/>
              <w:rPr>
                <w:rFonts w:ascii="Arial" w:hAnsi="Arial" w:cs="Arial"/>
              </w:rPr>
            </w:pPr>
            <w:r>
              <w:rPr>
                <w:rFonts w:ascii="Arial" w:hAnsi="Arial" w:cs="Arial"/>
              </w:rPr>
              <w:t xml:space="preserve">INSULINA GLARGINA - LANTUS SOLOSTAR: embalagem com 01 caneta descartável </w:t>
            </w:r>
            <w:proofErr w:type="spellStart"/>
            <w:r>
              <w:rPr>
                <w:rFonts w:ascii="Arial" w:hAnsi="Arial" w:cs="Arial"/>
              </w:rPr>
              <w:t>pré</w:t>
            </w:r>
            <w:proofErr w:type="spellEnd"/>
            <w:r>
              <w:rPr>
                <w:rFonts w:ascii="Arial" w:hAnsi="Arial" w:cs="Arial"/>
              </w:rPr>
              <w:t>-preenchida, injetável, contendo 3ml.</w:t>
            </w:r>
          </w:p>
        </w:tc>
      </w:tr>
      <w:tr w:rsidR="00576878" w:rsidRPr="005C6803" w14:paraId="68B57027"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84B70EC" w14:textId="6ABB3563" w:rsidR="00576878" w:rsidRPr="005C6803" w:rsidRDefault="00AD1EF6" w:rsidP="00576878">
            <w:pPr>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01380B8B" w14:textId="0A08B7B5" w:rsidR="00576878" w:rsidRPr="005C6803" w:rsidRDefault="00DA2E62" w:rsidP="00576878">
            <w:pPr>
              <w:pStyle w:val="Contedodatabela"/>
              <w:jc w:val="center"/>
              <w:rPr>
                <w:rFonts w:ascii="Arial" w:hAnsi="Arial" w:cs="Arial"/>
              </w:rPr>
            </w:pPr>
            <w:r>
              <w:rPr>
                <w:rFonts w:ascii="Arial" w:hAnsi="Arial" w:cs="Arial"/>
              </w:rPr>
              <w:t>1.925</w:t>
            </w:r>
          </w:p>
        </w:tc>
        <w:tc>
          <w:tcPr>
            <w:tcW w:w="850" w:type="dxa"/>
            <w:tcBorders>
              <w:top w:val="single" w:sz="4" w:space="0" w:color="000000"/>
              <w:left w:val="single" w:sz="4" w:space="0" w:color="000000"/>
              <w:bottom w:val="single" w:sz="4" w:space="0" w:color="000000"/>
              <w:right w:val="nil"/>
            </w:tcBorders>
            <w:vAlign w:val="center"/>
          </w:tcPr>
          <w:p w14:paraId="5E1F8612" w14:textId="139C7065" w:rsidR="00576878" w:rsidRDefault="00576878" w:rsidP="00576878">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A6751AE" w14:textId="73909F91" w:rsidR="00576878" w:rsidRDefault="00576878" w:rsidP="00576878">
            <w:pPr>
              <w:pStyle w:val="Contedodatabela"/>
              <w:jc w:val="both"/>
              <w:rPr>
                <w:rFonts w:ascii="Arial" w:hAnsi="Arial" w:cs="Arial"/>
              </w:rPr>
            </w:pPr>
            <w:r>
              <w:rPr>
                <w:rFonts w:ascii="Arial" w:hAnsi="Arial" w:cs="Arial"/>
              </w:rPr>
              <w:t xml:space="preserve">INSULINA GLARGINA, solução injetável 100UI/ml </w:t>
            </w:r>
            <w:proofErr w:type="spellStart"/>
            <w:r>
              <w:rPr>
                <w:rFonts w:ascii="Arial" w:hAnsi="Arial" w:cs="Arial"/>
              </w:rPr>
              <w:t>carpule</w:t>
            </w:r>
            <w:proofErr w:type="spellEnd"/>
            <w:r>
              <w:rPr>
                <w:rFonts w:ascii="Arial" w:hAnsi="Arial" w:cs="Arial"/>
              </w:rPr>
              <w:t xml:space="preserve"> de vidro 3ml ou caneta </w:t>
            </w:r>
            <w:proofErr w:type="spellStart"/>
            <w:r>
              <w:rPr>
                <w:rFonts w:ascii="Arial" w:hAnsi="Arial" w:cs="Arial"/>
              </w:rPr>
              <w:t>pré</w:t>
            </w:r>
            <w:proofErr w:type="spellEnd"/>
            <w:r>
              <w:rPr>
                <w:rFonts w:ascii="Arial" w:hAnsi="Arial" w:cs="Arial"/>
              </w:rPr>
              <w:t>-preenchida.</w:t>
            </w:r>
          </w:p>
        </w:tc>
      </w:tr>
    </w:tbl>
    <w:p w14:paraId="4E759C85" w14:textId="77777777" w:rsidR="0051667F" w:rsidRPr="00220BDD" w:rsidRDefault="0051667F" w:rsidP="0051667F">
      <w:pPr>
        <w:jc w:val="both"/>
        <w:rPr>
          <w:rFonts w:ascii="Arial" w:hAnsi="Arial" w:cs="Arial"/>
          <w:highlight w:val="yellow"/>
        </w:rPr>
      </w:pPr>
    </w:p>
    <w:p w14:paraId="11028325" w14:textId="77777777" w:rsidR="0051667F" w:rsidRPr="00BE5E68" w:rsidRDefault="0051667F" w:rsidP="0051667F">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286DDA57" w14:textId="77777777" w:rsidR="0051667F" w:rsidRDefault="0051667F" w:rsidP="0051667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95E026A" w14:textId="77777777" w:rsidR="0051667F" w:rsidRPr="00BE5E68" w:rsidRDefault="0051667F" w:rsidP="0051667F">
      <w:pPr>
        <w:numPr>
          <w:ilvl w:val="0"/>
          <w:numId w:val="15"/>
        </w:numPr>
        <w:tabs>
          <w:tab w:val="left" w:pos="284"/>
        </w:tabs>
        <w:jc w:val="both"/>
        <w:rPr>
          <w:rFonts w:ascii="Arial" w:hAnsi="Arial" w:cs="Arial"/>
        </w:rPr>
      </w:pPr>
      <w:r>
        <w:rPr>
          <w:rFonts w:ascii="Arial" w:hAnsi="Arial" w:cs="Arial"/>
        </w:rPr>
        <w:t>O medicamento a ser entregue deve apresentar em sua embalagem secundária e/ou primária a expressão: “Proibido a venda no comércio”, de acordo com a Portaria n° 2.814, de 29 de maio de 1998, no art. 7.</w:t>
      </w:r>
    </w:p>
    <w:p w14:paraId="468F68EF" w14:textId="77777777" w:rsidR="0051667F" w:rsidRPr="00BE5E68" w:rsidRDefault="0051667F" w:rsidP="0051667F">
      <w:pPr>
        <w:jc w:val="both"/>
        <w:rPr>
          <w:rFonts w:ascii="Arial" w:eastAsia="Arial" w:hAnsi="Arial" w:cs="Arial"/>
          <w:color w:val="000000"/>
        </w:rPr>
      </w:pPr>
    </w:p>
    <w:p w14:paraId="06B97D28" w14:textId="77777777" w:rsidR="0051667F" w:rsidRPr="00BE5E68" w:rsidRDefault="0051667F" w:rsidP="0051667F">
      <w:pPr>
        <w:shd w:val="clear" w:color="auto" w:fill="CCCCCC"/>
        <w:ind w:firstLine="561"/>
        <w:rPr>
          <w:rFonts w:ascii="Arial" w:hAnsi="Arial" w:cs="Arial"/>
        </w:rPr>
      </w:pPr>
      <w:r>
        <w:rPr>
          <w:rFonts w:ascii="Arial" w:hAnsi="Arial" w:cs="Arial"/>
          <w:b/>
          <w:bCs/>
        </w:rPr>
        <w:t>6</w:t>
      </w:r>
      <w:r w:rsidRPr="00BE5E68">
        <w:rPr>
          <w:rFonts w:ascii="Arial" w:hAnsi="Arial" w:cs="Arial"/>
          <w:b/>
          <w:bCs/>
        </w:rPr>
        <w:t>. DA ENTREGA:</w:t>
      </w:r>
    </w:p>
    <w:p w14:paraId="15032354" w14:textId="46EFA54E" w:rsidR="0051667F" w:rsidRPr="00BE5E68" w:rsidRDefault="0051667F" w:rsidP="0051667F">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w:t>
      </w:r>
      <w:r w:rsidR="00F64913">
        <w:rPr>
          <w:rFonts w:ascii="Arial" w:hAnsi="Arial" w:cs="Arial"/>
        </w:rPr>
        <w:t>o máximo</w:t>
      </w:r>
      <w:r w:rsidR="00F64913">
        <w:rPr>
          <w:rFonts w:ascii="Arial" w:hAnsi="Arial" w:cs="Arial"/>
          <w:color w:val="000000"/>
        </w:rPr>
        <w:t xml:space="preserve"> de</w:t>
      </w:r>
      <w:r w:rsidR="00F64913">
        <w:rPr>
          <w:rFonts w:ascii="Arial" w:hAnsi="Arial" w:cs="Arial"/>
          <w:color w:val="000000"/>
          <w:kern w:val="2"/>
        </w:rPr>
        <w:t xml:space="preserve"> 20</w:t>
      </w:r>
      <w:r w:rsidR="00F64913">
        <w:rPr>
          <w:rFonts w:ascii="Arial" w:hAnsi="Arial" w:cs="Arial"/>
          <w:color w:val="000000"/>
          <w:kern w:val="2"/>
          <w:shd w:val="clear" w:color="auto" w:fill="FFFFFF"/>
        </w:rPr>
        <w:t xml:space="preserve"> (vinte)</w:t>
      </w:r>
      <w:r w:rsidR="00F64913">
        <w:rPr>
          <w:rFonts w:ascii="Arial" w:hAnsi="Arial" w:cs="Arial"/>
          <w:color w:val="000000"/>
          <w:shd w:val="clear" w:color="auto" w:fill="FFFFFF"/>
        </w:rPr>
        <w:t xml:space="preserve"> dias</w:t>
      </w:r>
      <w:r w:rsidR="00F64913">
        <w:rPr>
          <w:rFonts w:ascii="Arial" w:hAnsi="Arial" w:cs="Arial"/>
          <w:color w:val="000000"/>
        </w:rPr>
        <w:t>,</w:t>
      </w:r>
      <w:r w:rsidR="00F64913">
        <w:rPr>
          <w:rFonts w:ascii="Arial" w:hAnsi="Arial" w:cs="Arial"/>
        </w:rPr>
        <w:t xml:space="preserve"> a contar da Ordem de Fornecimento, de acordo com a programação emitida pela Unidade Requisitante</w:t>
      </w:r>
    </w:p>
    <w:p w14:paraId="346EFF0B" w14:textId="77777777" w:rsidR="0051667F" w:rsidRDefault="0051667F" w:rsidP="0051667F">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213B254F" w14:textId="18E7F6DF" w:rsidR="0051667F" w:rsidRPr="00814984" w:rsidRDefault="0051667F" w:rsidP="0051667F">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r>
        <w:rPr>
          <w:rFonts w:ascii="Arial" w:hAnsi="Arial" w:cs="Arial"/>
          <w:b/>
          <w:bCs/>
          <w:lang w:eastAsia="pt-BR"/>
        </w:rPr>
        <w:t xml:space="preserve">Secretaria Municipal de Saúde – Setor: Almoxarifado da Saúde </w:t>
      </w:r>
      <w:r w:rsidRPr="001E0E78">
        <w:rPr>
          <w:rFonts w:ascii="Arial" w:hAnsi="Arial" w:cs="Arial"/>
          <w:b/>
          <w:bCs/>
          <w:lang w:eastAsia="pt-BR"/>
        </w:rPr>
        <w:t>I</w:t>
      </w:r>
    </w:p>
    <w:p w14:paraId="75131925" w14:textId="77777777" w:rsidR="0051667F" w:rsidRPr="00F64913" w:rsidRDefault="0051667F" w:rsidP="0051667F">
      <w:pPr>
        <w:tabs>
          <w:tab w:val="left" w:pos="284"/>
        </w:tabs>
        <w:jc w:val="both"/>
        <w:rPr>
          <w:rFonts w:ascii="Arial" w:hAnsi="Arial" w:cs="Arial"/>
          <w:b/>
          <w:bCs/>
          <w:lang w:eastAsia="pt-BR"/>
        </w:rPr>
      </w:pPr>
      <w:r w:rsidRPr="00F64913">
        <w:rPr>
          <w:rFonts w:ascii="Arial" w:hAnsi="Arial" w:cs="Arial"/>
          <w:b/>
          <w:bCs/>
          <w:lang w:eastAsia="pt-BR"/>
        </w:rPr>
        <w:t>Rua Fernando Lopes no 1.410, Bairro Pauliceia, CEP 13.424-060</w:t>
      </w:r>
    </w:p>
    <w:p w14:paraId="78B88B49" w14:textId="77777777" w:rsidR="0051667F" w:rsidRPr="00BE5E68" w:rsidRDefault="0051667F" w:rsidP="0051667F">
      <w:pPr>
        <w:tabs>
          <w:tab w:val="left" w:pos="284"/>
        </w:tabs>
        <w:jc w:val="both"/>
        <w:rPr>
          <w:rFonts w:ascii="Arial" w:hAnsi="Arial" w:cs="Arial"/>
        </w:rPr>
      </w:pPr>
      <w:r w:rsidRPr="00F64913">
        <w:rPr>
          <w:rFonts w:ascii="Arial" w:hAnsi="Arial" w:cs="Arial"/>
          <w:b/>
          <w:bCs/>
          <w:lang w:eastAsia="pt-BR"/>
        </w:rPr>
        <w:t>Das 07h00 às 10h30 e das 13h00 às 16h00, de segunda a sexta-feira.</w:t>
      </w:r>
    </w:p>
    <w:p w14:paraId="5AC4709F" w14:textId="3F8961BF" w:rsidR="0051667F" w:rsidRDefault="0051667F" w:rsidP="0051667F">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w:t>
      </w:r>
    </w:p>
    <w:p w14:paraId="3D215C67"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t>Produto com validade entre 65 e 80% será aceito com Carta de compromisso de troca, a ser executada com 60 dias de antecedência a data de expiração da validade.</w:t>
      </w:r>
    </w:p>
    <w:p w14:paraId="6403969F" w14:textId="77777777" w:rsidR="00F64913" w:rsidRDefault="0051667F" w:rsidP="0051667F">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sidR="00F64913">
        <w:rPr>
          <w:rFonts w:ascii="Arial" w:hAnsi="Arial" w:cs="Arial"/>
        </w:rPr>
        <w:t xml:space="preserve">, isto é: </w:t>
      </w:r>
    </w:p>
    <w:p w14:paraId="09C25757" w14:textId="77777777" w:rsidR="00F64913" w:rsidRDefault="00F64913" w:rsidP="00F64913">
      <w:pPr>
        <w:numPr>
          <w:ilvl w:val="1"/>
          <w:numId w:val="6"/>
        </w:numPr>
        <w:tabs>
          <w:tab w:val="left" w:pos="284"/>
        </w:tabs>
        <w:jc w:val="both"/>
      </w:pPr>
      <w:r>
        <w:rPr>
          <w:rFonts w:ascii="Arial" w:hAnsi="Arial" w:cs="Arial"/>
        </w:rPr>
        <w:t>O produto deve estar acondicionado de forma a manter a temperatura de 2 a 8ºC, com registro de acompanhamento da temperatura desde a saída do fornecedor até a chegada no Almoxarifado do município.</w:t>
      </w:r>
    </w:p>
    <w:p w14:paraId="217CF234" w14:textId="77777777" w:rsidR="00F64913" w:rsidRDefault="00F64913" w:rsidP="00F64913">
      <w:pPr>
        <w:keepLines/>
        <w:numPr>
          <w:ilvl w:val="1"/>
          <w:numId w:val="6"/>
        </w:numPr>
        <w:tabs>
          <w:tab w:val="left" w:pos="284"/>
        </w:tabs>
        <w:jc w:val="both"/>
        <w:rPr>
          <w:rFonts w:ascii="Arial" w:hAnsi="Arial" w:cs="Arial"/>
        </w:rPr>
      </w:pPr>
      <w:r w:rsidRPr="00F64913">
        <w:rPr>
          <w:rFonts w:ascii="Arial" w:hAnsi="Arial" w:cs="Arial"/>
        </w:rPr>
        <w:t xml:space="preserve">No recebimento será conferida a temperatura do produto através de termômetro de infravermelho e somente será aceita a entrega se a temperatura estiver entre 2 e 8ºc. </w:t>
      </w:r>
    </w:p>
    <w:p w14:paraId="43E2B0B0" w14:textId="66E706EC" w:rsidR="0051667F" w:rsidRPr="00F64913" w:rsidRDefault="00F64913" w:rsidP="00F64913">
      <w:pPr>
        <w:keepLines/>
        <w:numPr>
          <w:ilvl w:val="1"/>
          <w:numId w:val="6"/>
        </w:numPr>
        <w:tabs>
          <w:tab w:val="left" w:pos="284"/>
        </w:tabs>
        <w:jc w:val="both"/>
        <w:rPr>
          <w:rFonts w:ascii="Arial" w:hAnsi="Arial" w:cs="Arial"/>
        </w:rPr>
      </w:pPr>
      <w:r w:rsidRPr="00F64913">
        <w:rPr>
          <w:rFonts w:ascii="Arial" w:hAnsi="Arial" w:cs="Arial"/>
        </w:rPr>
        <w:t>Em caso de constatação de que o produto sofreu alteração de temperatura seja no momento da entrega ou durante o transporte não será aceita a entrega, não será aceito nenhuma entrega posterior com o mesmo lote que foi constatada a alteração e a empresa terá 24 horas para entregar novo lote caso esteja no último dia do prazo de entrega citado na ordem de fornecimento, sob pena de ser encaminhado para processo administrativo por atraso na entrega.</w:t>
      </w:r>
      <w:r w:rsidR="0051667F" w:rsidRPr="00F64913">
        <w:rPr>
          <w:rFonts w:ascii="Arial" w:hAnsi="Arial" w:cs="Arial"/>
        </w:rPr>
        <w:t xml:space="preserve"> </w:t>
      </w:r>
    </w:p>
    <w:p w14:paraId="6AA11E89" w14:textId="21567F8E" w:rsidR="0051667F" w:rsidRDefault="0051667F" w:rsidP="0051667F">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CE126C">
        <w:rPr>
          <w:rFonts w:ascii="Arial" w:hAnsi="Arial" w:cs="Arial"/>
        </w:rPr>
        <w:t xml:space="preserve"> 03 (três)</w:t>
      </w:r>
      <w:r>
        <w:rPr>
          <w:rFonts w:ascii="Arial" w:hAnsi="Arial" w:cs="Arial"/>
        </w:rPr>
        <w:t xml:space="preserve"> dias, a contar da data de entrega.</w:t>
      </w:r>
    </w:p>
    <w:p w14:paraId="421D5C5D" w14:textId="77777777" w:rsidR="0051667F" w:rsidRPr="00BE5E68" w:rsidRDefault="0051667F" w:rsidP="0051667F">
      <w:pPr>
        <w:keepLines/>
        <w:numPr>
          <w:ilvl w:val="0"/>
          <w:numId w:val="6"/>
        </w:numPr>
        <w:tabs>
          <w:tab w:val="left" w:pos="284"/>
        </w:tabs>
        <w:jc w:val="both"/>
        <w:rPr>
          <w:rFonts w:ascii="Arial" w:hAnsi="Arial" w:cs="Arial"/>
        </w:rPr>
      </w:pPr>
      <w:r>
        <w:rPr>
          <w:rFonts w:ascii="Arial" w:hAnsi="Arial" w:cs="Arial"/>
        </w:rPr>
        <w:lastRenderedPageBreak/>
        <w:t>O recebimento será definitivo, após a verificação da qualidade dos materiais e consequente aceitação, no prazo de até 30 (trinta) dias, a contar do recebimento provisório.</w:t>
      </w:r>
    </w:p>
    <w:p w14:paraId="7B6D3984" w14:textId="292B52D2" w:rsidR="0051667F" w:rsidRDefault="0051667F" w:rsidP="0051667F">
      <w:pPr>
        <w:keepLines/>
        <w:numPr>
          <w:ilvl w:val="0"/>
          <w:numId w:val="6"/>
        </w:numPr>
        <w:tabs>
          <w:tab w:val="left" w:pos="284"/>
        </w:tabs>
        <w:jc w:val="both"/>
        <w:rPr>
          <w:rFonts w:ascii="Arial" w:hAnsi="Arial" w:cs="Arial"/>
        </w:rPr>
      </w:pPr>
      <w:r w:rsidRPr="00BE5E68">
        <w:rPr>
          <w:rFonts w:ascii="Arial" w:hAnsi="Arial" w:cs="Arial"/>
        </w:rPr>
        <w:t xml:space="preserve">Se for constatada qualquer alteração na qualidade ou composição durante a </w:t>
      </w:r>
      <w:r w:rsidR="004D536E">
        <w:rPr>
          <w:rFonts w:ascii="Arial" w:hAnsi="Arial" w:cs="Arial"/>
        </w:rPr>
        <w:t>validade</w:t>
      </w:r>
      <w:r w:rsidRPr="00BE5E68">
        <w:rPr>
          <w:rFonts w:ascii="Arial" w:hAnsi="Arial" w:cs="Arial"/>
        </w:rPr>
        <w:t xml:space="preserve"> do produto, a Contratada se compromete a trocá-lo sem ônus para a Contratante, no prazo máximo de 10 (dez) dias, a contar da notificação emitida pela Unidade Requisitante.</w:t>
      </w:r>
    </w:p>
    <w:p w14:paraId="28448613" w14:textId="25F44AFB" w:rsidR="0051667F" w:rsidRDefault="004D536E" w:rsidP="0051667F">
      <w:pPr>
        <w:keepLines/>
        <w:numPr>
          <w:ilvl w:val="0"/>
          <w:numId w:val="6"/>
        </w:numPr>
        <w:tabs>
          <w:tab w:val="left" w:pos="284"/>
        </w:tabs>
        <w:jc w:val="both"/>
        <w:rPr>
          <w:rFonts w:ascii="Arial" w:hAnsi="Arial" w:cs="Arial"/>
        </w:rPr>
      </w:pPr>
      <w:r>
        <w:rPr>
          <w:rFonts w:ascii="Arial" w:hAnsi="Arial" w:cs="Arial"/>
          <w:color w:val="000000"/>
        </w:rPr>
        <w:t xml:space="preserve">Quanto aos itens </w:t>
      </w:r>
      <w:r w:rsidR="001A3DE8">
        <w:rPr>
          <w:rFonts w:ascii="Arial" w:hAnsi="Arial" w:cs="Arial"/>
          <w:color w:val="000000"/>
        </w:rPr>
        <w:t xml:space="preserve">01, </w:t>
      </w:r>
      <w:r>
        <w:rPr>
          <w:rFonts w:ascii="Arial" w:hAnsi="Arial" w:cs="Arial"/>
          <w:color w:val="000000"/>
        </w:rPr>
        <w:t>0</w:t>
      </w:r>
      <w:r w:rsidR="001A3DE8">
        <w:rPr>
          <w:rFonts w:ascii="Arial" w:hAnsi="Arial" w:cs="Arial"/>
          <w:color w:val="000000"/>
        </w:rPr>
        <w:t>3</w:t>
      </w:r>
      <w:r>
        <w:rPr>
          <w:rFonts w:ascii="Arial" w:hAnsi="Arial" w:cs="Arial"/>
          <w:color w:val="000000"/>
        </w:rPr>
        <w:t>, 0</w:t>
      </w:r>
      <w:r w:rsidR="001A3DE8">
        <w:rPr>
          <w:rFonts w:ascii="Arial" w:hAnsi="Arial" w:cs="Arial"/>
          <w:color w:val="000000"/>
        </w:rPr>
        <w:t>4</w:t>
      </w:r>
      <w:r>
        <w:rPr>
          <w:rFonts w:ascii="Arial" w:hAnsi="Arial" w:cs="Arial"/>
          <w:color w:val="000000"/>
        </w:rPr>
        <w:t>, 0</w:t>
      </w:r>
      <w:r w:rsidR="001A3DE8">
        <w:rPr>
          <w:rFonts w:ascii="Arial" w:hAnsi="Arial" w:cs="Arial"/>
          <w:color w:val="000000"/>
        </w:rPr>
        <w:t>5</w:t>
      </w:r>
      <w:r>
        <w:rPr>
          <w:rFonts w:ascii="Arial" w:hAnsi="Arial" w:cs="Arial"/>
          <w:color w:val="000000"/>
        </w:rPr>
        <w:t>, 0</w:t>
      </w:r>
      <w:r w:rsidR="001A3DE8">
        <w:rPr>
          <w:rFonts w:ascii="Arial" w:hAnsi="Arial" w:cs="Arial"/>
          <w:color w:val="000000"/>
        </w:rPr>
        <w:t>6</w:t>
      </w:r>
      <w:r>
        <w:rPr>
          <w:rFonts w:ascii="Arial" w:hAnsi="Arial" w:cs="Arial"/>
          <w:color w:val="000000"/>
        </w:rPr>
        <w:t>, 0</w:t>
      </w:r>
      <w:r w:rsidR="001A3DE8">
        <w:rPr>
          <w:rFonts w:ascii="Arial" w:hAnsi="Arial" w:cs="Arial"/>
          <w:color w:val="000000"/>
        </w:rPr>
        <w:t>7</w:t>
      </w:r>
      <w:r>
        <w:rPr>
          <w:rFonts w:ascii="Arial" w:hAnsi="Arial" w:cs="Arial"/>
          <w:color w:val="000000"/>
        </w:rPr>
        <w:t>, 0</w:t>
      </w:r>
      <w:r w:rsidR="001A3DE8">
        <w:rPr>
          <w:rFonts w:ascii="Arial" w:hAnsi="Arial" w:cs="Arial"/>
          <w:color w:val="000000"/>
        </w:rPr>
        <w:t>8</w:t>
      </w:r>
      <w:r>
        <w:rPr>
          <w:rFonts w:ascii="Arial" w:hAnsi="Arial" w:cs="Arial"/>
          <w:color w:val="000000"/>
        </w:rPr>
        <w:t>, 0</w:t>
      </w:r>
      <w:r w:rsidR="001A3DE8">
        <w:rPr>
          <w:rFonts w:ascii="Arial" w:hAnsi="Arial" w:cs="Arial"/>
          <w:color w:val="000000"/>
        </w:rPr>
        <w:t>9</w:t>
      </w:r>
      <w:r>
        <w:rPr>
          <w:rFonts w:ascii="Arial" w:hAnsi="Arial" w:cs="Arial"/>
          <w:color w:val="000000"/>
        </w:rPr>
        <w:t xml:space="preserve">, </w:t>
      </w:r>
      <w:r w:rsidR="001A3DE8">
        <w:rPr>
          <w:rFonts w:ascii="Arial" w:hAnsi="Arial" w:cs="Arial"/>
          <w:color w:val="000000"/>
        </w:rPr>
        <w:t>10</w:t>
      </w:r>
      <w:r>
        <w:rPr>
          <w:rFonts w:ascii="Arial" w:hAnsi="Arial" w:cs="Arial"/>
          <w:color w:val="000000"/>
        </w:rPr>
        <w:t>, 1</w:t>
      </w:r>
      <w:r w:rsidR="00BF28DD">
        <w:rPr>
          <w:rFonts w:ascii="Arial" w:hAnsi="Arial" w:cs="Arial"/>
          <w:color w:val="000000"/>
        </w:rPr>
        <w:t>1</w:t>
      </w:r>
      <w:r>
        <w:rPr>
          <w:rFonts w:ascii="Arial" w:hAnsi="Arial" w:cs="Arial"/>
          <w:color w:val="000000"/>
        </w:rPr>
        <w:t>, 1</w:t>
      </w:r>
      <w:r w:rsidR="00BF28DD">
        <w:rPr>
          <w:rFonts w:ascii="Arial" w:hAnsi="Arial" w:cs="Arial"/>
          <w:color w:val="000000"/>
        </w:rPr>
        <w:t>2</w:t>
      </w:r>
      <w:r>
        <w:rPr>
          <w:rFonts w:ascii="Arial" w:hAnsi="Arial" w:cs="Arial"/>
          <w:color w:val="000000"/>
        </w:rPr>
        <w:t xml:space="preserve"> e 1</w:t>
      </w:r>
      <w:r w:rsidR="00BF28DD">
        <w:rPr>
          <w:rFonts w:ascii="Arial" w:hAnsi="Arial" w:cs="Arial"/>
          <w:color w:val="000000"/>
        </w:rPr>
        <w:t>3</w:t>
      </w:r>
      <w:r>
        <w:rPr>
          <w:rFonts w:ascii="Arial" w:hAnsi="Arial" w:cs="Arial"/>
          <w:color w:val="000000"/>
        </w:rPr>
        <w:t xml:space="preserve"> por tratar-se de aquisição para atendimento de mandado judicial a programação de entrega poderá sofrer alterações ou mesmo ser suspensa, caso haja suspensão do mesmo.</w:t>
      </w:r>
    </w:p>
    <w:p w14:paraId="67D849F6" w14:textId="53D7643E" w:rsidR="0051667F" w:rsidRDefault="004D536E" w:rsidP="0051667F">
      <w:pPr>
        <w:keepLines/>
        <w:numPr>
          <w:ilvl w:val="0"/>
          <w:numId w:val="6"/>
        </w:numPr>
        <w:tabs>
          <w:tab w:val="left" w:pos="284"/>
        </w:tabs>
        <w:jc w:val="both"/>
        <w:rPr>
          <w:rFonts w:ascii="Arial" w:hAnsi="Arial" w:cs="Arial"/>
        </w:rPr>
      </w:pPr>
      <w:r>
        <w:rPr>
          <w:rFonts w:ascii="Arial" w:hAnsi="Arial" w:cs="Arial"/>
          <w:color w:val="000000"/>
        </w:rPr>
        <w:t>Quanto ao</w:t>
      </w:r>
      <w:r w:rsidR="001A3DE8">
        <w:rPr>
          <w:rFonts w:ascii="Arial" w:hAnsi="Arial" w:cs="Arial"/>
          <w:color w:val="000000"/>
        </w:rPr>
        <w:t>s</w:t>
      </w:r>
      <w:r>
        <w:rPr>
          <w:rFonts w:ascii="Arial" w:hAnsi="Arial" w:cs="Arial"/>
          <w:color w:val="000000"/>
        </w:rPr>
        <w:t xml:space="preserve"> ite</w:t>
      </w:r>
      <w:r w:rsidR="001A3DE8">
        <w:rPr>
          <w:rFonts w:ascii="Arial" w:hAnsi="Arial" w:cs="Arial"/>
          <w:color w:val="000000"/>
        </w:rPr>
        <w:t>ns 02 e 14</w:t>
      </w:r>
      <w:r>
        <w:rPr>
          <w:rFonts w:ascii="Arial" w:hAnsi="Arial" w:cs="Arial"/>
          <w:color w:val="000000"/>
        </w:rPr>
        <w:t>, caso o fornecedor opte pelo refil, caberá à empresa vencedora do certame entregar à Secretaria Municipal de Saúde as canetas aplicadoras, quantas forem necessárias, bem como realizar a instrução e treinamento de usuários quanto a sua utilização. As canetas aplicadoras deverão ser reutilizáveis e compatíveis com o produto ofertado.</w:t>
      </w:r>
    </w:p>
    <w:p w14:paraId="0E49094C" w14:textId="77777777" w:rsidR="0051667F" w:rsidRPr="00D43C20" w:rsidRDefault="0051667F" w:rsidP="0051667F">
      <w:pPr>
        <w:jc w:val="both"/>
        <w:rPr>
          <w:rFonts w:ascii="Arial" w:hAnsi="Arial" w:cs="Arial"/>
        </w:rPr>
      </w:pPr>
    </w:p>
    <w:p w14:paraId="22F651BF" w14:textId="77777777" w:rsidR="0051667F" w:rsidRPr="00D43C20" w:rsidRDefault="0051667F" w:rsidP="0051667F">
      <w:pPr>
        <w:shd w:val="clear" w:color="auto" w:fill="DDDDDD"/>
        <w:ind w:firstLine="561"/>
        <w:rPr>
          <w:rFonts w:ascii="Arial" w:hAnsi="Arial" w:cs="Arial"/>
        </w:rPr>
      </w:pPr>
      <w:r>
        <w:rPr>
          <w:rFonts w:ascii="Arial" w:hAnsi="Arial" w:cs="Arial"/>
          <w:b/>
          <w:bCs/>
        </w:rPr>
        <w:t>7</w:t>
      </w:r>
      <w:r w:rsidRPr="00D43C20">
        <w:rPr>
          <w:rFonts w:ascii="Arial" w:hAnsi="Arial" w:cs="Arial"/>
          <w:b/>
          <w:bCs/>
        </w:rPr>
        <w:t>. DO FORNECIMENTO DE INFORMAÇÕES:</w:t>
      </w:r>
    </w:p>
    <w:p w14:paraId="2A529832" w14:textId="77777777" w:rsidR="001E0E78" w:rsidRPr="00AC2BF1" w:rsidRDefault="001E0E78" w:rsidP="001E0E78">
      <w:pPr>
        <w:numPr>
          <w:ilvl w:val="0"/>
          <w:numId w:val="3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558E3DBD" w14:textId="6551F427" w:rsidR="0051667F" w:rsidRDefault="0051667F" w:rsidP="0051667F">
      <w:pPr>
        <w:jc w:val="both"/>
        <w:rPr>
          <w:rFonts w:ascii="Arial" w:hAnsi="Arial" w:cs="Arial"/>
        </w:rPr>
      </w:pPr>
    </w:p>
    <w:p w14:paraId="2E9BB6C3" w14:textId="77777777" w:rsidR="00E61472" w:rsidRDefault="00E61472" w:rsidP="00E61472">
      <w:pPr>
        <w:shd w:val="clear" w:color="auto" w:fill="CCCCCC"/>
        <w:ind w:firstLine="561"/>
        <w:jc w:val="both"/>
        <w:rPr>
          <w:rFonts w:ascii="Arial" w:hAnsi="Arial" w:cs="Arial"/>
        </w:rPr>
      </w:pPr>
      <w:r>
        <w:rPr>
          <w:rFonts w:ascii="Arial" w:hAnsi="Arial" w:cs="Arial"/>
          <w:b/>
          <w:bCs/>
        </w:rPr>
        <w:t>8.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5C6F75C2"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3B057808" w14:textId="1FA1FFD4" w:rsidR="00E61472" w:rsidRDefault="00E61472" w:rsidP="00E61472">
      <w:pPr>
        <w:tabs>
          <w:tab w:val="left" w:pos="1005"/>
        </w:tabs>
        <w:jc w:val="both"/>
        <w:rPr>
          <w:rFonts w:ascii="Arial" w:hAnsi="Arial" w:cs="Arial"/>
        </w:rPr>
      </w:pPr>
    </w:p>
    <w:p w14:paraId="24E02D07" w14:textId="77777777" w:rsidR="00A90227" w:rsidRDefault="00A90227" w:rsidP="00E61472">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16AB6108" w14:textId="58135855" w:rsidR="00E61472" w:rsidRDefault="00E61472" w:rsidP="00E61472">
      <w:pPr>
        <w:tabs>
          <w:tab w:val="left" w:pos="284"/>
        </w:tabs>
        <w:jc w:val="both"/>
        <w:rPr>
          <w:rFonts w:ascii="Arial" w:hAnsi="Arial" w:cs="Arial"/>
          <w:highlight w:val="yellow"/>
        </w:rPr>
      </w:pPr>
    </w:p>
    <w:p w14:paraId="793087E6" w14:textId="77777777" w:rsidR="00A90227" w:rsidRDefault="00A90227"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QUALIFICAÇÃO ECONÔMICO-FINANCEIRA</w:t>
      </w:r>
    </w:p>
    <w:p w14:paraId="30E2BF00" w14:textId="77777777" w:rsidR="00E61472" w:rsidRDefault="00E61472" w:rsidP="00894272">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5C62C82"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EA631F9" w14:textId="0A159ADB" w:rsidR="00E61472" w:rsidRDefault="00E61472" w:rsidP="00E61472">
      <w:pPr>
        <w:tabs>
          <w:tab w:val="left" w:pos="284"/>
          <w:tab w:val="left" w:pos="426"/>
        </w:tabs>
        <w:jc w:val="both"/>
        <w:rPr>
          <w:rFonts w:ascii="Arial" w:hAnsi="Arial" w:cs="Arial"/>
        </w:rPr>
      </w:pPr>
    </w:p>
    <w:p w14:paraId="79E27E39" w14:textId="77777777" w:rsidR="00A90227" w:rsidRDefault="00A90227"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49D3272"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DA50791"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F2042CE"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3AFBFDD"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86051D5"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14:paraId="32303C56" w14:textId="77777777" w:rsidR="00E61472" w:rsidRDefault="00E61472" w:rsidP="00E61472">
      <w:pPr>
        <w:jc w:val="both"/>
        <w:rPr>
          <w:rFonts w:ascii="Arial" w:hAnsi="Arial" w:cs="Arial"/>
          <w:color w:val="000000"/>
        </w:rPr>
      </w:pPr>
    </w:p>
    <w:p w14:paraId="7F876E8E" w14:textId="3CDD75DE" w:rsidR="00E61472" w:rsidRDefault="00E61472" w:rsidP="00E61472">
      <w:pPr>
        <w:ind w:firstLine="561"/>
        <w:jc w:val="both"/>
        <w:rPr>
          <w:rFonts w:ascii="Arial" w:hAnsi="Arial" w:cs="Arial"/>
        </w:rPr>
      </w:pPr>
      <w:r>
        <w:rPr>
          <w:rFonts w:ascii="Arial" w:hAnsi="Arial" w:cs="Arial"/>
        </w:rPr>
        <w:t>Piracicaba,</w:t>
      </w:r>
      <w:r w:rsidR="003F08FD">
        <w:rPr>
          <w:rFonts w:ascii="Arial" w:hAnsi="Arial" w:cs="Arial"/>
        </w:rPr>
        <w:t xml:space="preserve"> 14 de maio de 2025.</w:t>
      </w:r>
    </w:p>
    <w:p w14:paraId="16FFA543" w14:textId="0FDAFEDD" w:rsidR="003F08FD" w:rsidRDefault="003F08FD" w:rsidP="003F08FD">
      <w:pPr>
        <w:jc w:val="both"/>
        <w:rPr>
          <w:rFonts w:ascii="Arial" w:hAnsi="Arial" w:cs="Arial"/>
        </w:rPr>
      </w:pPr>
    </w:p>
    <w:p w14:paraId="5F7026F8" w14:textId="6634EC55" w:rsidR="003F08FD" w:rsidRDefault="003F08FD" w:rsidP="003F08FD">
      <w:pPr>
        <w:jc w:val="both"/>
        <w:rPr>
          <w:rFonts w:ascii="Arial" w:hAnsi="Arial" w:cs="Arial"/>
        </w:rPr>
      </w:pPr>
    </w:p>
    <w:p w14:paraId="5A5EABE0" w14:textId="77777777" w:rsidR="003F08FD" w:rsidRDefault="003F08FD" w:rsidP="003F08FD">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175B6AC6" w14:textId="7CF4A15D" w:rsidR="003F08FD" w:rsidRDefault="003F08FD" w:rsidP="003F08FD">
      <w:pPr>
        <w:jc w:val="center"/>
        <w:rPr>
          <w:rFonts w:ascii="Arial" w:hAnsi="Arial" w:cs="Arial"/>
        </w:rPr>
      </w:pPr>
      <w:r>
        <w:rPr>
          <w:rFonts w:ascii="Arial" w:hAnsi="Arial" w:cs="Arial"/>
          <w:b/>
        </w:rPr>
        <w:t>Chefe de Setor</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D8639A9" w14:textId="77777777" w:rsidR="00296753" w:rsidRPr="008F57DC" w:rsidRDefault="00296753" w:rsidP="00296753">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015EF69E" w14:textId="77777777" w:rsidR="00296753" w:rsidRPr="008F57DC" w:rsidRDefault="00296753" w:rsidP="00296753">
      <w:pPr>
        <w:jc w:val="center"/>
        <w:rPr>
          <w:rFonts w:ascii="Arial" w:hAnsi="Arial" w:cs="Arial"/>
        </w:rPr>
      </w:pPr>
    </w:p>
    <w:p w14:paraId="3327C64B" w14:textId="77777777" w:rsidR="00296753" w:rsidRPr="008F57DC" w:rsidRDefault="00296753" w:rsidP="00296753">
      <w:pPr>
        <w:jc w:val="center"/>
        <w:rPr>
          <w:rFonts w:ascii="Arial" w:hAnsi="Arial" w:cs="Arial"/>
          <w:sz w:val="22"/>
          <w:szCs w:val="22"/>
        </w:rPr>
      </w:pPr>
      <w:r w:rsidRPr="008F57DC">
        <w:rPr>
          <w:rFonts w:ascii="Arial" w:hAnsi="Arial" w:cs="Arial"/>
          <w:sz w:val="22"/>
          <w:szCs w:val="22"/>
        </w:rPr>
        <w:t>Pregão Eletrônico – Registro de Preços – Aquisições</w:t>
      </w:r>
    </w:p>
    <w:p w14:paraId="17EEFC3F" w14:textId="77777777" w:rsidR="00296753" w:rsidRPr="008F57DC" w:rsidRDefault="00296753" w:rsidP="00296753">
      <w:pPr>
        <w:jc w:val="center"/>
        <w:rPr>
          <w:rFonts w:ascii="Arial" w:hAnsi="Arial" w:cs="Arial"/>
        </w:rPr>
      </w:pPr>
      <w:r w:rsidRPr="008F57DC">
        <w:rPr>
          <w:rFonts w:ascii="Arial" w:hAnsi="Arial" w:cs="Arial"/>
        </w:rPr>
        <w:tab/>
      </w:r>
    </w:p>
    <w:p w14:paraId="464FC96D" w14:textId="77777777" w:rsidR="00296753" w:rsidRPr="008F57DC" w:rsidRDefault="00296753" w:rsidP="00296753">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7DEF3632" w14:textId="77777777" w:rsidR="00296753" w:rsidRPr="008F57DC" w:rsidRDefault="00296753" w:rsidP="00296753">
      <w:pPr>
        <w:ind w:firstLine="284"/>
        <w:jc w:val="both"/>
        <w:rPr>
          <w:rFonts w:ascii="Arial" w:hAnsi="Arial" w:cs="Arial"/>
          <w:b/>
          <w:bCs/>
        </w:rPr>
      </w:pPr>
    </w:p>
    <w:p w14:paraId="5CFF0B5B" w14:textId="77777777" w:rsidR="00296753" w:rsidRPr="008F57DC" w:rsidRDefault="00296753" w:rsidP="00296753">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3F63912D" w14:textId="77777777" w:rsidR="00296753" w:rsidRPr="008F57DC" w:rsidRDefault="00296753" w:rsidP="00296753">
      <w:pPr>
        <w:ind w:firstLine="284"/>
        <w:jc w:val="both"/>
        <w:rPr>
          <w:rFonts w:ascii="Arial" w:hAnsi="Arial" w:cs="Arial"/>
          <w:b/>
          <w:bCs/>
          <w:highlight w:val="yellow"/>
        </w:rPr>
      </w:pPr>
    </w:p>
    <w:p w14:paraId="52211B68" w14:textId="77777777" w:rsidR="00296753" w:rsidRPr="008F57DC" w:rsidRDefault="00296753" w:rsidP="00296753">
      <w:pPr>
        <w:ind w:firstLine="284"/>
        <w:jc w:val="both"/>
        <w:rPr>
          <w:rFonts w:ascii="Arial" w:hAnsi="Arial" w:cs="Arial"/>
        </w:rPr>
      </w:pPr>
      <w:r w:rsidRPr="008F57DC">
        <w:rPr>
          <w:rFonts w:ascii="Arial" w:hAnsi="Arial" w:cs="Arial"/>
          <w:b/>
          <w:bCs/>
        </w:rPr>
        <w:t>1. DISPOSIÇÕES PRELIMINARES</w:t>
      </w:r>
    </w:p>
    <w:p w14:paraId="5B2550AD" w14:textId="77777777" w:rsidR="00296753" w:rsidRPr="008F57DC" w:rsidRDefault="00296753" w:rsidP="00296753">
      <w:pPr>
        <w:ind w:firstLine="284"/>
        <w:jc w:val="both"/>
        <w:rPr>
          <w:rFonts w:ascii="Arial" w:hAnsi="Arial" w:cs="Arial"/>
        </w:rPr>
      </w:pPr>
    </w:p>
    <w:p w14:paraId="4194EC44" w14:textId="77777777" w:rsidR="00296753" w:rsidRPr="008F57DC" w:rsidRDefault="00296753" w:rsidP="00296753">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0938CA5E" w14:textId="77777777" w:rsidR="00296753" w:rsidRPr="008F57DC" w:rsidRDefault="00296753" w:rsidP="00296753">
      <w:pPr>
        <w:ind w:firstLine="284"/>
        <w:jc w:val="both"/>
        <w:rPr>
          <w:rFonts w:ascii="Arial" w:hAnsi="Arial" w:cs="Arial"/>
        </w:rPr>
      </w:pPr>
    </w:p>
    <w:p w14:paraId="0F735780"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633A2BD4" w14:textId="77777777" w:rsidR="00DA5EC8" w:rsidRPr="00DA5EC8" w:rsidRDefault="00DA5EC8" w:rsidP="00DA5EC8">
      <w:pPr>
        <w:tabs>
          <w:tab w:val="left" w:pos="284"/>
        </w:tabs>
        <w:ind w:firstLine="284"/>
        <w:jc w:val="both"/>
        <w:rPr>
          <w:rFonts w:ascii="Arial" w:hAnsi="Arial" w:cs="Arial"/>
        </w:rPr>
      </w:pPr>
    </w:p>
    <w:p w14:paraId="49B0425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2. FORMALIZAÇÃO DE CONSULTAS</w:t>
      </w:r>
    </w:p>
    <w:p w14:paraId="09EE52DC" w14:textId="77777777" w:rsidR="00DA5EC8" w:rsidRPr="00DA5EC8" w:rsidRDefault="00DA5EC8" w:rsidP="00DA5EC8">
      <w:pPr>
        <w:tabs>
          <w:tab w:val="left" w:pos="284"/>
        </w:tabs>
        <w:ind w:firstLine="284"/>
        <w:jc w:val="both"/>
        <w:rPr>
          <w:rFonts w:ascii="Arial" w:hAnsi="Arial" w:cs="Arial"/>
        </w:rPr>
      </w:pPr>
    </w:p>
    <w:p w14:paraId="6555D934"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1D7FAEC2" w14:textId="77777777" w:rsidR="00296753" w:rsidRPr="008F57DC" w:rsidRDefault="00296753" w:rsidP="00296753">
      <w:pPr>
        <w:ind w:firstLine="284"/>
        <w:jc w:val="both"/>
        <w:rPr>
          <w:rFonts w:ascii="Arial" w:hAnsi="Arial" w:cs="Arial"/>
        </w:rPr>
      </w:pPr>
    </w:p>
    <w:p w14:paraId="7008DAFE" w14:textId="77777777" w:rsidR="00296753" w:rsidRPr="008F57DC" w:rsidRDefault="00296753" w:rsidP="00296753">
      <w:pPr>
        <w:ind w:firstLine="284"/>
        <w:jc w:val="both"/>
        <w:rPr>
          <w:rFonts w:ascii="Arial" w:hAnsi="Arial" w:cs="Arial"/>
          <w:b/>
          <w:bCs/>
        </w:rPr>
      </w:pPr>
      <w:r w:rsidRPr="008F57DC">
        <w:rPr>
          <w:rFonts w:ascii="Arial" w:hAnsi="Arial" w:cs="Arial"/>
          <w:b/>
          <w:bCs/>
        </w:rPr>
        <w:t>3. RECEBIMENTO E ABERTURA DAS PROPOSTAS E DATA DO PREGÃO</w:t>
      </w:r>
    </w:p>
    <w:p w14:paraId="1EC63D88" w14:textId="77777777" w:rsidR="00296753" w:rsidRPr="008F57DC" w:rsidRDefault="00296753" w:rsidP="00296753">
      <w:pPr>
        <w:ind w:firstLine="284"/>
        <w:jc w:val="both"/>
        <w:rPr>
          <w:rFonts w:ascii="Arial" w:hAnsi="Arial" w:cs="Arial"/>
          <w:b/>
          <w:bCs/>
        </w:rPr>
      </w:pPr>
    </w:p>
    <w:p w14:paraId="36335C9A"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B7463BF" w14:textId="77777777" w:rsidR="00296753" w:rsidRPr="008F57DC" w:rsidRDefault="00296753" w:rsidP="00296753">
      <w:pPr>
        <w:ind w:firstLine="284"/>
        <w:jc w:val="both"/>
        <w:rPr>
          <w:rFonts w:ascii="Arial" w:hAnsi="Arial" w:cs="Arial"/>
          <w:highlight w:val="yellow"/>
        </w:rPr>
      </w:pPr>
    </w:p>
    <w:p w14:paraId="4F047439" w14:textId="77777777" w:rsidR="00296753" w:rsidRPr="008F57DC" w:rsidRDefault="00296753" w:rsidP="00296753">
      <w:pPr>
        <w:ind w:firstLine="284"/>
        <w:jc w:val="both"/>
        <w:rPr>
          <w:rFonts w:ascii="Arial" w:hAnsi="Arial" w:cs="Arial"/>
        </w:rPr>
      </w:pPr>
      <w:r w:rsidRPr="008F57DC">
        <w:rPr>
          <w:rFonts w:ascii="Arial" w:hAnsi="Arial" w:cs="Arial"/>
          <w:b/>
          <w:bCs/>
        </w:rPr>
        <w:t>4. REFERÊNCIA DE TEMPO</w:t>
      </w:r>
    </w:p>
    <w:p w14:paraId="78EB8F70" w14:textId="77777777" w:rsidR="00296753" w:rsidRPr="008F57DC" w:rsidRDefault="00296753" w:rsidP="00296753">
      <w:pPr>
        <w:ind w:firstLine="284"/>
        <w:jc w:val="both"/>
        <w:rPr>
          <w:rFonts w:ascii="Arial" w:hAnsi="Arial" w:cs="Arial"/>
        </w:rPr>
      </w:pPr>
    </w:p>
    <w:p w14:paraId="7FEAA8A1"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004AD8CF" w14:textId="77777777" w:rsidR="00296753" w:rsidRPr="008F57DC" w:rsidRDefault="00296753" w:rsidP="00296753">
      <w:pPr>
        <w:ind w:firstLine="284"/>
        <w:jc w:val="both"/>
        <w:rPr>
          <w:rFonts w:ascii="Arial" w:hAnsi="Arial" w:cs="Arial"/>
          <w:highlight w:val="yellow"/>
        </w:rPr>
      </w:pPr>
    </w:p>
    <w:p w14:paraId="526C3698" w14:textId="77777777" w:rsidR="00296753" w:rsidRPr="008F57DC" w:rsidRDefault="00296753" w:rsidP="00296753">
      <w:pPr>
        <w:ind w:firstLine="284"/>
        <w:jc w:val="both"/>
        <w:rPr>
          <w:rFonts w:ascii="Arial" w:hAnsi="Arial" w:cs="Arial"/>
        </w:rPr>
      </w:pPr>
      <w:r w:rsidRPr="008F57DC">
        <w:rPr>
          <w:rFonts w:ascii="Arial" w:hAnsi="Arial" w:cs="Arial"/>
          <w:b/>
          <w:bCs/>
        </w:rPr>
        <w:t>5. CONDIÇÕES PARA PARTICIPAÇÃO</w:t>
      </w:r>
    </w:p>
    <w:p w14:paraId="1C77444F" w14:textId="77777777" w:rsidR="00296753" w:rsidRPr="008F57DC" w:rsidRDefault="00296753" w:rsidP="00296753">
      <w:pPr>
        <w:ind w:firstLine="284"/>
        <w:jc w:val="both"/>
        <w:rPr>
          <w:rFonts w:ascii="Arial" w:hAnsi="Arial" w:cs="Arial"/>
        </w:rPr>
      </w:pPr>
    </w:p>
    <w:p w14:paraId="26843975"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99CFE2B" w14:textId="77777777" w:rsidR="00296753" w:rsidRPr="008F57DC" w:rsidRDefault="00296753" w:rsidP="00296753">
      <w:pPr>
        <w:ind w:firstLine="284"/>
        <w:jc w:val="both"/>
        <w:rPr>
          <w:rFonts w:ascii="Arial" w:hAnsi="Arial" w:cs="Arial"/>
          <w:strike/>
          <w:color w:val="00B050"/>
        </w:rPr>
      </w:pPr>
    </w:p>
    <w:p w14:paraId="56CF8818" w14:textId="77777777" w:rsidR="00296753" w:rsidRPr="008F57DC" w:rsidRDefault="00296753" w:rsidP="00296753">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72A4DDB4" w14:textId="77777777" w:rsidR="00296753" w:rsidRPr="008F57DC" w:rsidRDefault="00296753" w:rsidP="00296753">
      <w:pPr>
        <w:ind w:firstLine="284"/>
        <w:jc w:val="both"/>
        <w:rPr>
          <w:rFonts w:ascii="Arial" w:hAnsi="Arial" w:cs="Arial"/>
        </w:rPr>
      </w:pPr>
    </w:p>
    <w:p w14:paraId="39DA2C31"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1DE1990" w14:textId="77777777" w:rsidR="00296753" w:rsidRPr="008F57DC" w:rsidRDefault="00296753" w:rsidP="00296753">
      <w:pPr>
        <w:ind w:firstLine="284"/>
        <w:jc w:val="both"/>
        <w:rPr>
          <w:rFonts w:ascii="Arial" w:hAnsi="Arial" w:cs="Arial"/>
        </w:rPr>
      </w:pPr>
    </w:p>
    <w:p w14:paraId="408760E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249D9BF2" w14:textId="77777777" w:rsidR="00296753" w:rsidRPr="008F57DC" w:rsidRDefault="00296753" w:rsidP="00296753">
      <w:pPr>
        <w:tabs>
          <w:tab w:val="left" w:pos="735"/>
        </w:tabs>
        <w:ind w:firstLine="284"/>
        <w:jc w:val="both"/>
        <w:rPr>
          <w:rFonts w:ascii="Arial" w:hAnsi="Arial" w:cs="Arial"/>
        </w:rPr>
      </w:pPr>
      <w:r w:rsidRPr="008F57DC">
        <w:rPr>
          <w:rFonts w:ascii="Arial" w:hAnsi="Arial" w:cs="Arial"/>
        </w:rPr>
        <w:tab/>
      </w:r>
    </w:p>
    <w:p w14:paraId="4D746077" w14:textId="77777777" w:rsidR="00296753" w:rsidRPr="008F57DC" w:rsidRDefault="00296753" w:rsidP="00296753">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4A58F00" w14:textId="77777777" w:rsidR="00296753" w:rsidRPr="008F57DC" w:rsidRDefault="00296753" w:rsidP="00296753">
      <w:pPr>
        <w:ind w:firstLine="284"/>
        <w:jc w:val="both"/>
        <w:rPr>
          <w:rFonts w:ascii="Arial" w:hAnsi="Arial" w:cs="Arial"/>
          <w:b/>
          <w:bCs/>
        </w:rPr>
      </w:pPr>
    </w:p>
    <w:p w14:paraId="5E6B9757" w14:textId="77777777" w:rsidR="00296753" w:rsidRDefault="00296753" w:rsidP="00296753">
      <w:pPr>
        <w:ind w:firstLine="284"/>
        <w:jc w:val="both"/>
        <w:rPr>
          <w:rFonts w:ascii="Arial" w:hAnsi="Arial" w:cs="Arial"/>
        </w:rPr>
      </w:pPr>
      <w:r w:rsidRPr="008F57DC">
        <w:rPr>
          <w:rFonts w:ascii="Arial" w:hAnsi="Arial" w:cs="Arial"/>
          <w:b/>
          <w:bCs/>
        </w:rPr>
        <w:lastRenderedPageBreak/>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0A1B423C" w14:textId="77777777" w:rsidR="004616AD" w:rsidRDefault="004616AD" w:rsidP="004616AD">
      <w:pPr>
        <w:tabs>
          <w:tab w:val="left" w:pos="142"/>
          <w:tab w:val="left" w:pos="284"/>
        </w:tabs>
        <w:ind w:firstLine="284"/>
        <w:jc w:val="both"/>
        <w:rPr>
          <w:rFonts w:ascii="Arial" w:hAnsi="Arial" w:cs="Arial"/>
        </w:rPr>
      </w:pPr>
    </w:p>
    <w:p w14:paraId="52C89E76"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573E437" w14:textId="77777777" w:rsidR="004616AD" w:rsidRDefault="004616AD" w:rsidP="004616AD">
      <w:pPr>
        <w:ind w:firstLine="284"/>
        <w:jc w:val="both"/>
        <w:rPr>
          <w:rFonts w:ascii="Arial" w:hAnsi="Arial" w:cs="Arial"/>
          <w:color w:val="000000" w:themeColor="text1"/>
        </w:rPr>
      </w:pPr>
    </w:p>
    <w:p w14:paraId="7A06F987"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581E0D9" w14:textId="77777777" w:rsidR="00296753" w:rsidRPr="008F57DC" w:rsidRDefault="00296753" w:rsidP="00296753">
      <w:pPr>
        <w:ind w:firstLine="284"/>
        <w:jc w:val="both"/>
        <w:rPr>
          <w:rFonts w:ascii="Arial" w:hAnsi="Arial" w:cs="Arial"/>
        </w:rPr>
      </w:pPr>
    </w:p>
    <w:p w14:paraId="729BCAF5" w14:textId="77777777" w:rsidR="00296753" w:rsidRPr="008F57DC" w:rsidRDefault="00296753" w:rsidP="00296753">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C608F2" w14:textId="77777777" w:rsidR="00296753" w:rsidRPr="008F57DC" w:rsidRDefault="00296753" w:rsidP="00296753">
      <w:pPr>
        <w:ind w:firstLine="284"/>
        <w:jc w:val="both"/>
        <w:rPr>
          <w:rFonts w:ascii="Arial" w:hAnsi="Arial" w:cs="Arial"/>
        </w:rPr>
      </w:pPr>
    </w:p>
    <w:p w14:paraId="1152142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14DB75F5" w14:textId="77777777" w:rsidR="00296753" w:rsidRPr="008F57DC" w:rsidRDefault="00296753" w:rsidP="00296753">
      <w:pPr>
        <w:ind w:firstLine="284"/>
        <w:jc w:val="both"/>
        <w:rPr>
          <w:rFonts w:ascii="Arial" w:hAnsi="Arial" w:cs="Arial"/>
        </w:rPr>
      </w:pPr>
    </w:p>
    <w:p w14:paraId="4248F96B" w14:textId="16EDB04D" w:rsidR="00296753" w:rsidRPr="008F57DC" w:rsidRDefault="00296753" w:rsidP="00296753">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CE126C">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DD2F1C" w14:textId="77777777" w:rsidR="00296753" w:rsidRPr="008F57DC" w:rsidRDefault="00296753" w:rsidP="00296753">
      <w:pPr>
        <w:ind w:firstLine="284"/>
        <w:jc w:val="both"/>
        <w:rPr>
          <w:rFonts w:ascii="Arial" w:hAnsi="Arial" w:cs="Arial"/>
        </w:rPr>
      </w:pPr>
    </w:p>
    <w:p w14:paraId="596532B7" w14:textId="77777777" w:rsidR="00296753" w:rsidRPr="008F57DC" w:rsidRDefault="00296753" w:rsidP="00296753">
      <w:pPr>
        <w:ind w:firstLine="284"/>
        <w:jc w:val="both"/>
        <w:rPr>
          <w:rFonts w:ascii="Arial" w:hAnsi="Arial" w:cs="Arial"/>
        </w:rPr>
      </w:pPr>
      <w:r w:rsidRPr="008F57DC">
        <w:rPr>
          <w:rFonts w:ascii="Arial" w:hAnsi="Arial" w:cs="Arial"/>
          <w:b/>
          <w:bCs/>
          <w:caps/>
        </w:rPr>
        <w:t>6. credenciamento NO APLICATIVO LICITAÇÕES</w:t>
      </w:r>
    </w:p>
    <w:p w14:paraId="1A5785E7" w14:textId="77777777" w:rsidR="00296753" w:rsidRPr="008F57DC" w:rsidRDefault="00296753" w:rsidP="00296753">
      <w:pPr>
        <w:ind w:firstLine="284"/>
        <w:jc w:val="both"/>
        <w:rPr>
          <w:rFonts w:ascii="Arial" w:hAnsi="Arial" w:cs="Arial"/>
        </w:rPr>
      </w:pPr>
    </w:p>
    <w:p w14:paraId="5C771744"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4DB4331" w14:textId="77777777" w:rsidR="00DA5EC8" w:rsidRPr="00DA5EC8" w:rsidRDefault="00DA5EC8" w:rsidP="00DA5EC8">
      <w:pPr>
        <w:tabs>
          <w:tab w:val="left" w:pos="284"/>
          <w:tab w:val="left" w:pos="3870"/>
        </w:tabs>
        <w:ind w:firstLine="284"/>
        <w:jc w:val="both"/>
        <w:rPr>
          <w:rFonts w:ascii="Arial" w:hAnsi="Arial" w:cs="Arial"/>
        </w:rPr>
      </w:pPr>
      <w:r w:rsidRPr="00DA5EC8">
        <w:rPr>
          <w:rFonts w:ascii="Arial" w:hAnsi="Arial" w:cs="Arial"/>
        </w:rPr>
        <w:tab/>
      </w:r>
    </w:p>
    <w:p w14:paraId="4B12B799" w14:textId="7AAD91A1" w:rsidR="00296753" w:rsidRPr="008F57DC" w:rsidRDefault="00DA5EC8" w:rsidP="00DA5EC8">
      <w:pPr>
        <w:ind w:firstLine="284"/>
        <w:jc w:val="both"/>
        <w:rPr>
          <w:rFonts w:ascii="Arial" w:hAnsi="Arial" w:cs="Arial"/>
        </w:rPr>
      </w:pPr>
      <w:r w:rsidRPr="00DA5EC8">
        <w:rPr>
          <w:rFonts w:ascii="Arial" w:hAnsi="Arial" w:cs="Arial"/>
          <w:b/>
          <w:bCs/>
        </w:rPr>
        <w:t>6.2.</w:t>
      </w:r>
      <w:r w:rsidRPr="00DA5EC8">
        <w:rPr>
          <w:rFonts w:ascii="Arial" w:hAnsi="Arial" w:cs="Arial"/>
        </w:rPr>
        <w:t xml:space="preserve"> O </w:t>
      </w:r>
      <w:proofErr w:type="spellStart"/>
      <w:r w:rsidRPr="00DA5EC8">
        <w:rPr>
          <w:rFonts w:ascii="Arial" w:hAnsi="Arial" w:cs="Arial"/>
        </w:rPr>
        <w:t>login</w:t>
      </w:r>
      <w:proofErr w:type="spellEnd"/>
      <w:r w:rsidRPr="00DA5EC8">
        <w:rPr>
          <w:rFonts w:ascii="Arial" w:hAnsi="Arial" w:cs="Arial"/>
        </w:rPr>
        <w:t xml:space="preserve"> de usuário e a senha poderão ser utilizadas em qualquer Licitação deste órgão, salvo quando canceladas por solicitação do credenciado.</w:t>
      </w:r>
    </w:p>
    <w:p w14:paraId="281A49EA" w14:textId="77777777" w:rsidR="00296753" w:rsidRPr="008F57DC" w:rsidRDefault="00296753" w:rsidP="00296753">
      <w:pPr>
        <w:ind w:firstLine="284"/>
        <w:jc w:val="both"/>
        <w:rPr>
          <w:rFonts w:ascii="Arial" w:hAnsi="Arial" w:cs="Arial"/>
        </w:rPr>
      </w:pPr>
    </w:p>
    <w:p w14:paraId="13926DFA" w14:textId="77777777" w:rsidR="00296753" w:rsidRPr="008F57DC" w:rsidRDefault="00296753" w:rsidP="00296753">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391CCBC" w14:textId="77777777" w:rsidR="00296753" w:rsidRPr="008F57DC" w:rsidRDefault="00296753" w:rsidP="00296753">
      <w:pPr>
        <w:ind w:firstLine="284"/>
        <w:jc w:val="both"/>
        <w:rPr>
          <w:rFonts w:ascii="Arial" w:hAnsi="Arial" w:cs="Arial"/>
          <w:lang w:val="x-none"/>
        </w:rPr>
      </w:pPr>
    </w:p>
    <w:p w14:paraId="3B683BFD" w14:textId="77777777" w:rsidR="00296753" w:rsidRPr="008F57DC" w:rsidRDefault="00296753" w:rsidP="00296753">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28D21DC5" w14:textId="77777777" w:rsidR="00296753" w:rsidRPr="008F57DC" w:rsidRDefault="00296753" w:rsidP="00296753">
      <w:pPr>
        <w:ind w:firstLine="284"/>
        <w:jc w:val="both"/>
        <w:rPr>
          <w:rFonts w:ascii="Arial" w:hAnsi="Arial" w:cs="Arial"/>
        </w:rPr>
      </w:pPr>
    </w:p>
    <w:p w14:paraId="1FCCE5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2B68094" w14:textId="77777777" w:rsidR="00296753" w:rsidRPr="008F57DC" w:rsidRDefault="00296753" w:rsidP="00296753">
      <w:pPr>
        <w:ind w:firstLine="284"/>
        <w:jc w:val="both"/>
        <w:rPr>
          <w:rFonts w:ascii="Arial" w:hAnsi="Arial" w:cs="Arial"/>
          <w:highlight w:val="yellow"/>
        </w:rPr>
      </w:pPr>
    </w:p>
    <w:p w14:paraId="7E6F6E20" w14:textId="77777777" w:rsidR="00296753" w:rsidRPr="008F57DC" w:rsidRDefault="00296753" w:rsidP="00296753">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13E0C2F4" w14:textId="77777777" w:rsidR="00296753" w:rsidRPr="008F57DC" w:rsidRDefault="00296753" w:rsidP="00296753">
      <w:pPr>
        <w:ind w:firstLine="284"/>
        <w:jc w:val="both"/>
        <w:rPr>
          <w:rFonts w:ascii="Arial" w:hAnsi="Arial" w:cs="Arial"/>
        </w:rPr>
      </w:pPr>
    </w:p>
    <w:p w14:paraId="0DFC65B6"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1DC703F" w14:textId="77777777" w:rsidR="00DA5EC8" w:rsidRPr="001E0E78"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p>
    <w:p w14:paraId="50CAEA04"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13808016"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rPr>
      </w:pPr>
    </w:p>
    <w:p w14:paraId="43BE7D4C"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DA5EC8">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DA5EC8">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2469FE15" w14:textId="77777777" w:rsidR="00296753" w:rsidRPr="008F57DC" w:rsidRDefault="00296753" w:rsidP="00296753">
      <w:pPr>
        <w:ind w:firstLine="284"/>
        <w:jc w:val="both"/>
        <w:rPr>
          <w:rFonts w:ascii="Arial" w:hAnsi="Arial" w:cs="Arial"/>
          <w:color w:val="000000"/>
          <w:lang w:val="x-none"/>
        </w:rPr>
      </w:pPr>
    </w:p>
    <w:p w14:paraId="114521F5" w14:textId="77777777" w:rsidR="00296753" w:rsidRPr="008F57DC" w:rsidRDefault="00296753" w:rsidP="00296753">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24345B91" w14:textId="77777777" w:rsidR="00296753" w:rsidRPr="008F57DC" w:rsidRDefault="00296753" w:rsidP="00296753">
      <w:pPr>
        <w:ind w:firstLine="284"/>
        <w:jc w:val="both"/>
        <w:rPr>
          <w:rFonts w:ascii="Arial" w:hAnsi="Arial" w:cs="Arial"/>
          <w:color w:val="000000"/>
          <w:highlight w:val="yellow"/>
        </w:rPr>
      </w:pPr>
    </w:p>
    <w:p w14:paraId="1168D6D6" w14:textId="77777777" w:rsidR="00296753" w:rsidRPr="008F57DC" w:rsidRDefault="00296753" w:rsidP="00296753">
      <w:pPr>
        <w:ind w:firstLine="284"/>
        <w:jc w:val="both"/>
        <w:rPr>
          <w:rFonts w:ascii="Arial" w:hAnsi="Arial" w:cs="Arial"/>
        </w:rPr>
      </w:pPr>
      <w:r w:rsidRPr="008F57DC">
        <w:rPr>
          <w:rFonts w:ascii="Arial" w:hAnsi="Arial" w:cs="Arial"/>
          <w:b/>
          <w:bCs/>
        </w:rPr>
        <w:t>8. ENVIO DAS PROPOSTAS POR MEIO ELETRÔNICO</w:t>
      </w:r>
    </w:p>
    <w:p w14:paraId="7E0688C2" w14:textId="77777777" w:rsidR="00296753" w:rsidRPr="008F57DC" w:rsidRDefault="00296753" w:rsidP="00296753">
      <w:pPr>
        <w:ind w:firstLine="284"/>
        <w:jc w:val="both"/>
        <w:rPr>
          <w:rFonts w:ascii="Arial" w:hAnsi="Arial" w:cs="Arial"/>
          <w:color w:val="4472C4"/>
        </w:rPr>
      </w:pPr>
    </w:p>
    <w:p w14:paraId="5BB98372" w14:textId="77777777" w:rsidR="00296753" w:rsidRPr="008F57DC" w:rsidRDefault="00296753" w:rsidP="00296753">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6F487C0" w14:textId="77777777" w:rsidR="00296753" w:rsidRPr="008F57DC" w:rsidRDefault="00296753" w:rsidP="00296753">
      <w:pPr>
        <w:ind w:firstLine="284"/>
        <w:jc w:val="both"/>
        <w:rPr>
          <w:rFonts w:ascii="Arial" w:hAnsi="Arial" w:cs="Arial"/>
          <w:b/>
          <w:bCs/>
        </w:rPr>
      </w:pPr>
    </w:p>
    <w:p w14:paraId="1E08BAB3" w14:textId="77777777" w:rsidR="00296753" w:rsidRPr="008F57DC" w:rsidRDefault="00296753" w:rsidP="00296753">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FEF38DF" w14:textId="77777777" w:rsidR="00296753" w:rsidRPr="008F57DC" w:rsidRDefault="00296753" w:rsidP="00296753">
      <w:pPr>
        <w:ind w:firstLine="284"/>
        <w:jc w:val="both"/>
        <w:rPr>
          <w:rFonts w:ascii="Arial" w:hAnsi="Arial" w:cs="Arial"/>
        </w:rPr>
      </w:pPr>
    </w:p>
    <w:p w14:paraId="6597036F"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8.3.</w:t>
      </w:r>
      <w:r w:rsidRPr="00DA5EC8">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6D6B9389" w14:textId="77777777" w:rsidR="00DA5EC8" w:rsidRPr="00DA5EC8" w:rsidRDefault="00DA5EC8" w:rsidP="00DA5EC8">
      <w:pPr>
        <w:tabs>
          <w:tab w:val="left" w:pos="284"/>
        </w:tabs>
        <w:ind w:firstLine="284"/>
        <w:jc w:val="both"/>
        <w:rPr>
          <w:rFonts w:ascii="Arial" w:hAnsi="Arial" w:cs="Arial"/>
        </w:rPr>
      </w:pPr>
    </w:p>
    <w:p w14:paraId="7B90C087" w14:textId="45FEF495" w:rsidR="00296753" w:rsidRDefault="00DA5EC8" w:rsidP="00DA5EC8">
      <w:pPr>
        <w:ind w:firstLine="284"/>
        <w:jc w:val="both"/>
        <w:rPr>
          <w:rFonts w:ascii="Arial" w:hAnsi="Arial" w:cs="Arial"/>
        </w:rPr>
      </w:pPr>
      <w:r w:rsidRPr="00DA5EC8">
        <w:rPr>
          <w:rFonts w:ascii="Arial" w:hAnsi="Arial" w:cs="Arial"/>
          <w:b/>
          <w:bCs/>
        </w:rPr>
        <w:t>8.4.</w:t>
      </w:r>
      <w:r w:rsidRPr="00DA5EC8">
        <w:rPr>
          <w:rFonts w:ascii="Arial" w:hAnsi="Arial" w:cs="Arial"/>
        </w:rPr>
        <w:t xml:space="preserve"> As licitantes deverão </w:t>
      </w:r>
      <w:r w:rsidRPr="001E0E78">
        <w:rPr>
          <w:rFonts w:ascii="Arial" w:hAnsi="Arial" w:cs="Arial"/>
        </w:rPr>
        <w:t>declarar sua condição de Microempresa ou Empresa de Pequeno Porte, selecionando a opção correta no sistema.</w:t>
      </w:r>
    </w:p>
    <w:p w14:paraId="60F9E0BA" w14:textId="77777777" w:rsidR="00DA5EC8" w:rsidRPr="008F57DC" w:rsidRDefault="00DA5EC8" w:rsidP="00DA5EC8">
      <w:pPr>
        <w:ind w:firstLine="284"/>
        <w:jc w:val="both"/>
        <w:rPr>
          <w:rFonts w:ascii="Arial" w:hAnsi="Arial" w:cs="Arial"/>
          <w:b/>
          <w:bCs/>
        </w:rPr>
      </w:pPr>
    </w:p>
    <w:p w14:paraId="7B36F9B5"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5DF2977" w14:textId="36841660" w:rsidR="00296753" w:rsidRPr="008F57DC" w:rsidRDefault="00296753" w:rsidP="00296753">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5D466E61" w14:textId="77777777" w:rsidR="00296753" w:rsidRPr="008F57DC" w:rsidRDefault="00296753" w:rsidP="00296753">
      <w:pPr>
        <w:ind w:firstLine="284"/>
        <w:jc w:val="both"/>
        <w:rPr>
          <w:rFonts w:ascii="Arial" w:hAnsi="Arial" w:cs="Arial"/>
          <w:color w:val="00B050"/>
        </w:rPr>
      </w:pPr>
    </w:p>
    <w:p w14:paraId="7205694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4A40A01" w14:textId="77777777" w:rsidR="00296753" w:rsidRPr="008F57DC" w:rsidRDefault="00296753" w:rsidP="00296753">
      <w:pPr>
        <w:ind w:firstLine="284"/>
        <w:jc w:val="both"/>
        <w:rPr>
          <w:rFonts w:ascii="Arial" w:hAnsi="Arial" w:cs="Arial"/>
        </w:rPr>
      </w:pPr>
    </w:p>
    <w:p w14:paraId="34209A1C" w14:textId="77777777" w:rsidR="00296753" w:rsidRPr="008F57DC" w:rsidRDefault="00296753" w:rsidP="00296753">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61C50487" w14:textId="77777777" w:rsidR="00296753" w:rsidRPr="008F57DC" w:rsidRDefault="00296753" w:rsidP="00296753">
      <w:pPr>
        <w:ind w:firstLine="284"/>
        <w:jc w:val="both"/>
        <w:rPr>
          <w:rFonts w:ascii="Arial" w:hAnsi="Arial" w:cs="Arial"/>
        </w:rPr>
      </w:pPr>
    </w:p>
    <w:p w14:paraId="12524FCE" w14:textId="77777777" w:rsidR="00DA5EC8" w:rsidRPr="00DA5EC8" w:rsidRDefault="00DA5EC8" w:rsidP="00DA5EC8">
      <w:pPr>
        <w:numPr>
          <w:ilvl w:val="0"/>
          <w:numId w:val="1"/>
        </w:numPr>
        <w:tabs>
          <w:tab w:val="clear" w:pos="0"/>
          <w:tab w:val="left" w:pos="284"/>
        </w:tabs>
        <w:ind w:left="0" w:firstLine="284"/>
        <w:jc w:val="both"/>
        <w:rPr>
          <w:rFonts w:ascii="Arial" w:hAnsi="Arial" w:cs="Arial"/>
        </w:rPr>
      </w:pPr>
      <w:r w:rsidRPr="00DA5EC8">
        <w:rPr>
          <w:rFonts w:ascii="Arial" w:hAnsi="Arial" w:cs="Arial"/>
          <w:b/>
          <w:bCs/>
        </w:rPr>
        <w:t>8.8.</w:t>
      </w:r>
      <w:r w:rsidRPr="00DA5EC8">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ACC5BC9" w14:textId="77777777" w:rsidR="00DA5EC8" w:rsidRPr="00DA5EC8" w:rsidRDefault="00DA5EC8" w:rsidP="00DA5EC8">
      <w:pPr>
        <w:tabs>
          <w:tab w:val="left" w:pos="284"/>
        </w:tabs>
        <w:ind w:firstLine="284"/>
        <w:jc w:val="both"/>
        <w:rPr>
          <w:rFonts w:ascii="Arial" w:hAnsi="Arial" w:cs="Arial"/>
        </w:rPr>
      </w:pPr>
    </w:p>
    <w:p w14:paraId="44E0CB4D" w14:textId="0CEA38F1" w:rsidR="00296753" w:rsidRPr="008F57DC" w:rsidRDefault="00DA5EC8" w:rsidP="00DA5EC8">
      <w:pPr>
        <w:ind w:firstLine="284"/>
        <w:jc w:val="both"/>
        <w:rPr>
          <w:rFonts w:ascii="Arial" w:hAnsi="Arial" w:cs="Arial"/>
        </w:rPr>
      </w:pPr>
      <w:proofErr w:type="gramStart"/>
      <w:r w:rsidRPr="00DA5EC8">
        <w:rPr>
          <w:rFonts w:ascii="Arial" w:hAnsi="Arial" w:cs="Arial"/>
          <w:b/>
          <w:bCs/>
        </w:rPr>
        <w:t>8.8.1</w:t>
      </w:r>
      <w:r w:rsidRPr="00DA5EC8">
        <w:rPr>
          <w:rFonts w:ascii="Arial" w:hAnsi="Arial" w:cs="Arial"/>
        </w:rPr>
        <w:t xml:space="preserve"> Será</w:t>
      </w:r>
      <w:proofErr w:type="gramEnd"/>
      <w:r w:rsidRPr="00DA5EC8">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F100EA5" w14:textId="77777777" w:rsidR="00296753" w:rsidRPr="008F57DC" w:rsidRDefault="00296753" w:rsidP="00296753">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760E940C" w14:textId="77777777" w:rsidR="00296753" w:rsidRPr="008F57DC" w:rsidRDefault="00296753" w:rsidP="00296753">
      <w:pPr>
        <w:numPr>
          <w:ilvl w:val="0"/>
          <w:numId w:val="1"/>
        </w:numPr>
        <w:ind w:left="0" w:firstLine="284"/>
        <w:jc w:val="both"/>
        <w:rPr>
          <w:rFonts w:ascii="Arial" w:hAnsi="Arial" w:cs="Arial"/>
          <w:b/>
        </w:rPr>
      </w:pPr>
    </w:p>
    <w:p w14:paraId="285294D6" w14:textId="77777777" w:rsidR="00296753" w:rsidRPr="008F57DC" w:rsidRDefault="00296753" w:rsidP="00296753">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3248E9E" w14:textId="77777777" w:rsidR="00296753" w:rsidRPr="008F57DC" w:rsidRDefault="00296753" w:rsidP="00296753">
      <w:pPr>
        <w:ind w:firstLine="284"/>
        <w:jc w:val="both"/>
        <w:rPr>
          <w:rFonts w:ascii="Arial" w:hAnsi="Arial" w:cs="Arial"/>
        </w:rPr>
      </w:pPr>
    </w:p>
    <w:p w14:paraId="2C7FF1B5" w14:textId="77777777" w:rsidR="00296753" w:rsidRPr="008F57DC" w:rsidRDefault="00296753" w:rsidP="00296753">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7B64F4D" w14:textId="77777777" w:rsidR="00296753" w:rsidRPr="00CE126C" w:rsidRDefault="00296753" w:rsidP="00296753">
      <w:pPr>
        <w:ind w:firstLine="284"/>
        <w:rPr>
          <w:rFonts w:ascii="Arial" w:hAnsi="Arial" w:cs="Arial"/>
          <w:highlight w:val="yellow"/>
        </w:rPr>
      </w:pPr>
    </w:p>
    <w:p w14:paraId="480CE848" w14:textId="77777777" w:rsidR="00296753" w:rsidRPr="008F57DC" w:rsidRDefault="00296753" w:rsidP="00296753">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3237EB8C" w14:textId="77777777" w:rsidR="00296753" w:rsidRPr="008F57DC" w:rsidRDefault="00296753" w:rsidP="00296753">
      <w:pPr>
        <w:ind w:firstLine="284"/>
        <w:rPr>
          <w:rFonts w:ascii="Arial" w:hAnsi="Arial" w:cs="Arial"/>
          <w:b/>
        </w:rPr>
      </w:pPr>
    </w:p>
    <w:p w14:paraId="3443A98D" w14:textId="77777777" w:rsidR="00CE126C" w:rsidRPr="00E11586" w:rsidRDefault="00CE126C" w:rsidP="00CE126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22CC60BD" w14:textId="77777777" w:rsidR="00CE126C" w:rsidRDefault="00CE126C" w:rsidP="00CE126C">
      <w:pPr>
        <w:tabs>
          <w:tab w:val="left" w:pos="284"/>
        </w:tabs>
        <w:ind w:firstLine="284"/>
        <w:jc w:val="both"/>
        <w:rPr>
          <w:rFonts w:ascii="Arial" w:hAnsi="Arial" w:cs="Arial"/>
        </w:rPr>
      </w:pPr>
    </w:p>
    <w:p w14:paraId="473A1290" w14:textId="3679755F" w:rsidR="00DA5EC8" w:rsidRPr="00DA5EC8" w:rsidRDefault="00DA5EC8" w:rsidP="00DA5EC8">
      <w:pPr>
        <w:numPr>
          <w:ilvl w:val="0"/>
          <w:numId w:val="1"/>
        </w:numPr>
        <w:ind w:left="0" w:firstLine="284"/>
        <w:jc w:val="both"/>
        <w:rPr>
          <w:rFonts w:ascii="Arial" w:hAnsi="Arial" w:cs="Arial"/>
        </w:rPr>
      </w:pPr>
      <w:r w:rsidRPr="00DA5EC8">
        <w:rPr>
          <w:rFonts w:ascii="Arial" w:hAnsi="Arial" w:cs="Arial"/>
          <w:b/>
          <w:bCs/>
        </w:rPr>
        <w:lastRenderedPageBreak/>
        <w:t>9.1.1.</w:t>
      </w:r>
      <w:r w:rsidRPr="00DA5EC8">
        <w:rPr>
          <w:rFonts w:ascii="Arial" w:hAnsi="Arial" w:cs="Arial"/>
        </w:rPr>
        <w:t xml:space="preserve"> Encerrada a etapa de negociação, a licitante declarada vencedora deverá, no prazo máximo de 1 (um) dia útil, obrigatoriamente, anexar no sistema eletrônico, no campo denominado </w:t>
      </w:r>
      <w:r w:rsidR="006046AB">
        <w:rPr>
          <w:rFonts w:ascii="Arial" w:hAnsi="Arial" w:cs="Arial"/>
        </w:rPr>
        <w:t>“Documentos Complementares”</w:t>
      </w:r>
      <w:r w:rsidRPr="00DA5EC8">
        <w:rPr>
          <w:rFonts w:ascii="Arial" w:hAnsi="Arial" w:cs="Arial"/>
        </w:rPr>
        <w:t>, os documentos exigidos para habilitação, NA FORMA DIGITALIZADA, sob pena de inabilitação pelo não cumprimento.</w:t>
      </w:r>
    </w:p>
    <w:p w14:paraId="19E7020B" w14:textId="77777777" w:rsidR="00DA5EC8" w:rsidRPr="00DA5EC8" w:rsidRDefault="00DA5EC8" w:rsidP="00DA5EC8">
      <w:pPr>
        <w:ind w:firstLine="284"/>
        <w:jc w:val="both"/>
        <w:rPr>
          <w:rFonts w:ascii="Arial" w:hAnsi="Arial" w:cs="Arial"/>
        </w:rPr>
      </w:pPr>
    </w:p>
    <w:p w14:paraId="4E4630C5" w14:textId="77777777" w:rsidR="00DA5EC8" w:rsidRPr="00E11586" w:rsidRDefault="00DA5EC8" w:rsidP="00DA5EC8">
      <w:pPr>
        <w:ind w:firstLine="284"/>
        <w:jc w:val="both"/>
        <w:rPr>
          <w:rFonts w:ascii="Arial" w:hAnsi="Arial" w:cs="Arial"/>
        </w:rPr>
      </w:pPr>
      <w:r w:rsidRPr="00DA5EC8">
        <w:rPr>
          <w:rFonts w:ascii="Arial" w:hAnsi="Arial" w:cs="Arial"/>
          <w:b/>
          <w:bCs/>
        </w:rPr>
        <w:t>9.1.2.</w:t>
      </w:r>
      <w:r w:rsidRPr="00DA5EC8">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F8A86AA" w14:textId="77777777" w:rsidR="00296753" w:rsidRPr="008F57DC" w:rsidRDefault="00296753" w:rsidP="00296753">
      <w:pPr>
        <w:ind w:firstLine="284"/>
        <w:jc w:val="both"/>
        <w:rPr>
          <w:rFonts w:ascii="Arial" w:hAnsi="Arial" w:cs="Arial"/>
        </w:rPr>
      </w:pPr>
    </w:p>
    <w:p w14:paraId="605D22A3" w14:textId="77777777" w:rsidR="00296753" w:rsidRPr="008F57DC" w:rsidRDefault="00296753" w:rsidP="00296753">
      <w:pPr>
        <w:ind w:firstLine="284"/>
        <w:jc w:val="both"/>
        <w:rPr>
          <w:rFonts w:ascii="Arial" w:hAnsi="Arial" w:cs="Arial"/>
        </w:rPr>
      </w:pPr>
      <w:r w:rsidRPr="008F57DC">
        <w:rPr>
          <w:rFonts w:ascii="Arial" w:hAnsi="Arial" w:cs="Arial"/>
          <w:b/>
          <w:bCs/>
        </w:rPr>
        <w:t>9.2. Considerações Gerais da habilitação:</w:t>
      </w:r>
    </w:p>
    <w:p w14:paraId="7006C338" w14:textId="77777777" w:rsidR="00296753" w:rsidRPr="008F57DC" w:rsidRDefault="00296753" w:rsidP="00296753">
      <w:pPr>
        <w:ind w:firstLine="284"/>
        <w:jc w:val="both"/>
        <w:rPr>
          <w:rFonts w:ascii="Arial" w:hAnsi="Arial" w:cs="Arial"/>
        </w:rPr>
      </w:pPr>
    </w:p>
    <w:p w14:paraId="4E7C2CC9" w14:textId="77777777" w:rsidR="00296753" w:rsidRPr="008F57DC" w:rsidRDefault="00296753" w:rsidP="00296753">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CCEF529" w14:textId="77777777" w:rsidR="00296753" w:rsidRPr="008F57DC" w:rsidRDefault="00296753" w:rsidP="00296753">
      <w:pPr>
        <w:ind w:firstLine="284"/>
        <w:jc w:val="both"/>
        <w:rPr>
          <w:rFonts w:ascii="Arial" w:hAnsi="Arial" w:cs="Arial"/>
        </w:rPr>
      </w:pPr>
    </w:p>
    <w:p w14:paraId="52379E51"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DA5EC8">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AC17459" w14:textId="77777777" w:rsidR="00DA5EC8" w:rsidRPr="000E0F32" w:rsidRDefault="00DA5EC8" w:rsidP="00DA5EC8">
      <w:pPr>
        <w:tabs>
          <w:tab w:val="left" w:pos="284"/>
        </w:tabs>
        <w:ind w:firstLine="284"/>
        <w:jc w:val="both"/>
        <w:rPr>
          <w:rFonts w:ascii="Arial" w:hAnsi="Arial" w:cs="Arial"/>
        </w:rPr>
      </w:pPr>
    </w:p>
    <w:p w14:paraId="2A995BE4" w14:textId="314609EC" w:rsidR="00DA5EC8" w:rsidRPr="000E0F32" w:rsidRDefault="00DA5EC8" w:rsidP="00DA5EC8">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DA5EC8">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DA5EC8">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DD4F7A8" w14:textId="77777777" w:rsidR="00296753" w:rsidRPr="008F57DC" w:rsidRDefault="00296753" w:rsidP="00296753">
      <w:pPr>
        <w:ind w:firstLine="284"/>
        <w:jc w:val="both"/>
        <w:rPr>
          <w:rFonts w:ascii="Arial" w:hAnsi="Arial" w:cs="Arial"/>
        </w:rPr>
      </w:pPr>
    </w:p>
    <w:p w14:paraId="0E2DAA32" w14:textId="77777777" w:rsidR="00296753" w:rsidRPr="008F57DC" w:rsidRDefault="00296753" w:rsidP="00296753">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8E7028E" w14:textId="77777777" w:rsidR="00296753" w:rsidRPr="008F57DC" w:rsidRDefault="00296753" w:rsidP="00296753">
      <w:pPr>
        <w:ind w:firstLine="284"/>
        <w:jc w:val="both"/>
        <w:rPr>
          <w:rFonts w:ascii="Arial" w:hAnsi="Arial" w:cs="Arial"/>
        </w:rPr>
      </w:pPr>
    </w:p>
    <w:p w14:paraId="2159B284" w14:textId="77777777" w:rsidR="00296753" w:rsidRPr="008F57DC" w:rsidRDefault="00296753" w:rsidP="00296753">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9223CE3" w14:textId="77777777" w:rsidR="00296753" w:rsidRPr="008F57DC" w:rsidRDefault="00296753" w:rsidP="00296753">
      <w:pPr>
        <w:ind w:firstLine="284"/>
        <w:jc w:val="both"/>
        <w:rPr>
          <w:rFonts w:ascii="Arial" w:eastAsia="Arial" w:hAnsi="Arial" w:cs="Arial"/>
        </w:rPr>
      </w:pPr>
      <w:r w:rsidRPr="008F57DC">
        <w:rPr>
          <w:rFonts w:ascii="Arial" w:eastAsia="Arial" w:hAnsi="Arial" w:cs="Arial"/>
        </w:rPr>
        <w:t xml:space="preserve"> </w:t>
      </w:r>
    </w:p>
    <w:p w14:paraId="01867628" w14:textId="77777777" w:rsidR="00296753" w:rsidRPr="008F57DC" w:rsidRDefault="00296753" w:rsidP="00296753">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E6F9E05" w14:textId="77777777" w:rsidR="00296753" w:rsidRPr="008F57DC" w:rsidRDefault="00296753" w:rsidP="00296753">
      <w:pPr>
        <w:keepLines/>
        <w:ind w:firstLine="284"/>
        <w:jc w:val="both"/>
        <w:rPr>
          <w:rFonts w:ascii="Arial" w:hAnsi="Arial" w:cs="Arial"/>
          <w:strike/>
        </w:rPr>
      </w:pPr>
    </w:p>
    <w:p w14:paraId="3B0DF637" w14:textId="77777777" w:rsidR="00296753" w:rsidRPr="008F57DC" w:rsidRDefault="00296753" w:rsidP="00296753">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21AB7D80" w14:textId="77777777" w:rsidR="00296753" w:rsidRPr="008F57DC" w:rsidRDefault="00296753" w:rsidP="00296753">
      <w:pPr>
        <w:ind w:firstLine="284"/>
        <w:jc w:val="both"/>
        <w:rPr>
          <w:rFonts w:ascii="Arial" w:hAnsi="Arial" w:cs="Arial"/>
        </w:rPr>
      </w:pPr>
    </w:p>
    <w:p w14:paraId="4AFA6DAB" w14:textId="77777777" w:rsidR="00296753" w:rsidRPr="008F57DC" w:rsidRDefault="00296753" w:rsidP="00296753">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44E0E9E" w14:textId="77777777" w:rsidR="00296753" w:rsidRPr="008F57DC" w:rsidRDefault="00296753" w:rsidP="00296753">
      <w:pPr>
        <w:ind w:firstLine="284"/>
        <w:jc w:val="both"/>
        <w:rPr>
          <w:rFonts w:ascii="Arial" w:hAnsi="Arial" w:cs="Arial"/>
        </w:rPr>
      </w:pPr>
    </w:p>
    <w:p w14:paraId="4193808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2B7105D" w14:textId="77777777" w:rsidR="00296753" w:rsidRPr="008F57DC" w:rsidRDefault="00296753" w:rsidP="00296753">
      <w:pPr>
        <w:ind w:firstLine="284"/>
        <w:jc w:val="both"/>
        <w:rPr>
          <w:rFonts w:ascii="Arial" w:hAnsi="Arial" w:cs="Arial"/>
        </w:rPr>
      </w:pPr>
    </w:p>
    <w:p w14:paraId="53FB9EA5" w14:textId="56CE8EDB" w:rsidR="00296753" w:rsidRPr="008F57DC" w:rsidRDefault="00296753" w:rsidP="00296753">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CE126C">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701F821" w14:textId="77777777" w:rsidR="00296753" w:rsidRPr="008F57DC" w:rsidRDefault="00296753" w:rsidP="00296753">
      <w:pPr>
        <w:ind w:firstLine="284"/>
        <w:jc w:val="both"/>
        <w:rPr>
          <w:rFonts w:ascii="Arial" w:hAnsi="Arial" w:cs="Arial"/>
        </w:rPr>
      </w:pPr>
    </w:p>
    <w:p w14:paraId="598C178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E7045E0" w14:textId="77777777" w:rsidR="001E0E78" w:rsidRPr="00B3036E" w:rsidRDefault="001E0E78" w:rsidP="001E0E78">
      <w:pPr>
        <w:ind w:firstLine="284"/>
        <w:jc w:val="both"/>
        <w:rPr>
          <w:rFonts w:ascii="Arial" w:hAnsi="Arial" w:cs="Arial"/>
        </w:rPr>
      </w:pPr>
    </w:p>
    <w:p w14:paraId="6435916B" w14:textId="77777777" w:rsidR="001E0E78" w:rsidRPr="00B3036E" w:rsidRDefault="001E0E78" w:rsidP="001E0E78">
      <w:pPr>
        <w:ind w:firstLine="284"/>
        <w:jc w:val="both"/>
        <w:rPr>
          <w:rFonts w:ascii="Arial" w:hAnsi="Arial" w:cs="Arial"/>
        </w:rPr>
      </w:pPr>
      <w:r w:rsidRPr="00B3036E">
        <w:rPr>
          <w:rFonts w:ascii="Arial" w:hAnsi="Arial" w:cs="Arial"/>
          <w:b/>
          <w:bCs/>
        </w:rPr>
        <w:lastRenderedPageBreak/>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6189733" w14:textId="77777777" w:rsidR="001E0E78" w:rsidRPr="00B3036E" w:rsidRDefault="001E0E78" w:rsidP="001E0E78">
      <w:pPr>
        <w:ind w:firstLine="284"/>
        <w:jc w:val="both"/>
        <w:rPr>
          <w:rFonts w:ascii="Arial" w:hAnsi="Arial" w:cs="Arial"/>
        </w:rPr>
      </w:pPr>
    </w:p>
    <w:p w14:paraId="286D7DD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B821DFE" w14:textId="77777777" w:rsidR="001E0E78" w:rsidRPr="008F57DC" w:rsidRDefault="001E0E78" w:rsidP="001E0E78">
      <w:pPr>
        <w:ind w:firstLine="284"/>
        <w:jc w:val="both"/>
        <w:rPr>
          <w:rFonts w:ascii="Arial" w:hAnsi="Arial" w:cs="Arial"/>
          <w:color w:val="00B050"/>
          <w:highlight w:val="yellow"/>
        </w:rPr>
      </w:pPr>
      <w:r w:rsidRPr="00B3036E">
        <w:rPr>
          <w:rFonts w:ascii="Arial" w:hAnsi="Arial" w:cs="Arial"/>
          <w:color w:val="00B050"/>
        </w:rPr>
        <w:t xml:space="preserve"> </w:t>
      </w:r>
      <w:r w:rsidRPr="008F57DC">
        <w:rPr>
          <w:rFonts w:ascii="Arial" w:hAnsi="Arial" w:cs="Arial"/>
          <w:color w:val="00B050"/>
        </w:rPr>
        <w:t xml:space="preserve"> </w:t>
      </w:r>
    </w:p>
    <w:p w14:paraId="516EC383" w14:textId="77777777" w:rsidR="00296753" w:rsidRPr="008F57DC" w:rsidRDefault="00296753" w:rsidP="00296753">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214F68C2" w14:textId="77777777" w:rsidR="00296753" w:rsidRPr="008F57DC" w:rsidRDefault="00296753" w:rsidP="00296753">
      <w:pPr>
        <w:ind w:firstLine="284"/>
        <w:jc w:val="both"/>
        <w:rPr>
          <w:rFonts w:ascii="Arial" w:hAnsi="Arial" w:cs="Arial"/>
        </w:rPr>
      </w:pPr>
    </w:p>
    <w:p w14:paraId="7E72B117" w14:textId="63778B18" w:rsidR="00296753" w:rsidRPr="008F57DC" w:rsidRDefault="00296753" w:rsidP="00296753">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DA5EC8" w:rsidRPr="00DA5EC8">
        <w:rPr>
          <w:rFonts w:ascii="Arial" w:hAnsi="Arial" w:cs="Arial"/>
        </w:rPr>
        <w:t>Agente de Contratação</w:t>
      </w:r>
      <w:r w:rsidRPr="008F57DC">
        <w:rPr>
          <w:rFonts w:ascii="Arial" w:hAnsi="Arial" w:cs="Arial"/>
        </w:rPr>
        <w:t xml:space="preserve"> a avaliar a aceitabilidade delas.</w:t>
      </w:r>
    </w:p>
    <w:p w14:paraId="1100BEA9" w14:textId="77777777" w:rsidR="00296753" w:rsidRPr="008F57DC" w:rsidRDefault="00296753" w:rsidP="00296753">
      <w:pPr>
        <w:numPr>
          <w:ilvl w:val="0"/>
          <w:numId w:val="3"/>
        </w:numPr>
        <w:ind w:left="0" w:firstLine="284"/>
        <w:jc w:val="both"/>
        <w:rPr>
          <w:rFonts w:ascii="Arial" w:hAnsi="Arial" w:cs="Arial"/>
        </w:rPr>
      </w:pPr>
    </w:p>
    <w:p w14:paraId="649F243F"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83E7055" w14:textId="77777777" w:rsidR="00296753" w:rsidRPr="008F57DC" w:rsidRDefault="00296753" w:rsidP="00296753">
      <w:pPr>
        <w:numPr>
          <w:ilvl w:val="0"/>
          <w:numId w:val="3"/>
        </w:numPr>
        <w:ind w:left="0" w:firstLine="284"/>
        <w:jc w:val="both"/>
        <w:rPr>
          <w:rFonts w:ascii="Arial" w:hAnsi="Arial" w:cs="Arial"/>
        </w:rPr>
      </w:pPr>
    </w:p>
    <w:p w14:paraId="1E6858DA" w14:textId="77777777" w:rsidR="00296753" w:rsidRPr="008F57DC" w:rsidRDefault="00296753" w:rsidP="00296753">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24257339" w14:textId="77777777" w:rsidR="00296753" w:rsidRPr="008F57DC" w:rsidRDefault="00296753" w:rsidP="00296753">
      <w:pPr>
        <w:numPr>
          <w:ilvl w:val="0"/>
          <w:numId w:val="3"/>
        </w:numPr>
        <w:ind w:left="0" w:firstLine="284"/>
        <w:jc w:val="both"/>
        <w:rPr>
          <w:rFonts w:ascii="Arial" w:hAnsi="Arial" w:cs="Arial"/>
        </w:rPr>
      </w:pPr>
    </w:p>
    <w:p w14:paraId="4BC204E2" w14:textId="77777777" w:rsidR="00296753" w:rsidRPr="008F57DC" w:rsidRDefault="00296753" w:rsidP="00296753">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D422E43" w14:textId="77777777" w:rsidR="00296753" w:rsidRPr="008F57DC" w:rsidRDefault="00296753" w:rsidP="00296753">
      <w:pPr>
        <w:numPr>
          <w:ilvl w:val="0"/>
          <w:numId w:val="3"/>
        </w:numPr>
        <w:ind w:left="0" w:firstLine="284"/>
        <w:jc w:val="both"/>
        <w:rPr>
          <w:rFonts w:ascii="Arial" w:hAnsi="Arial" w:cs="Arial"/>
        </w:rPr>
      </w:pPr>
    </w:p>
    <w:p w14:paraId="1EF5AA3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18FCCC8" w14:textId="77777777" w:rsidR="00296753" w:rsidRPr="008F57DC" w:rsidRDefault="00296753" w:rsidP="00296753">
      <w:pPr>
        <w:numPr>
          <w:ilvl w:val="0"/>
          <w:numId w:val="3"/>
        </w:numPr>
        <w:ind w:left="0" w:firstLine="284"/>
        <w:jc w:val="both"/>
        <w:rPr>
          <w:rFonts w:ascii="Arial" w:hAnsi="Arial" w:cs="Arial"/>
        </w:rPr>
      </w:pPr>
    </w:p>
    <w:p w14:paraId="14AFF57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3D68A3C8" w14:textId="77777777" w:rsidR="00296753" w:rsidRPr="008F57DC" w:rsidRDefault="00296753" w:rsidP="00296753">
      <w:pPr>
        <w:numPr>
          <w:ilvl w:val="0"/>
          <w:numId w:val="3"/>
        </w:numPr>
        <w:ind w:left="0" w:firstLine="284"/>
        <w:jc w:val="both"/>
        <w:rPr>
          <w:rFonts w:ascii="Arial" w:hAnsi="Arial" w:cs="Arial"/>
        </w:rPr>
      </w:pPr>
    </w:p>
    <w:p w14:paraId="7260096B" w14:textId="77777777"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69563EF0" w14:textId="77777777" w:rsidR="00296753" w:rsidRPr="008F57DC" w:rsidRDefault="00296753" w:rsidP="00296753">
      <w:pPr>
        <w:ind w:firstLine="284"/>
        <w:jc w:val="both"/>
        <w:rPr>
          <w:rFonts w:ascii="Arial" w:hAnsi="Arial" w:cs="Arial"/>
          <w:highlight w:val="yellow"/>
          <w:lang w:val="x-none"/>
        </w:rPr>
      </w:pPr>
    </w:p>
    <w:p w14:paraId="2CB95AC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DDC32BF" w14:textId="77777777" w:rsidR="00296753" w:rsidRPr="008F57DC" w:rsidRDefault="00296753" w:rsidP="00296753">
      <w:pPr>
        <w:ind w:firstLine="284"/>
        <w:jc w:val="both"/>
        <w:rPr>
          <w:rFonts w:ascii="Arial" w:hAnsi="Arial" w:cs="Arial"/>
          <w:lang w:val="x-none"/>
        </w:rPr>
      </w:pPr>
    </w:p>
    <w:p w14:paraId="6393BAE7"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57610E0" w14:textId="77777777" w:rsidR="00296753" w:rsidRPr="008F57DC" w:rsidRDefault="00296753" w:rsidP="00296753">
      <w:pPr>
        <w:ind w:firstLine="284"/>
        <w:jc w:val="both"/>
        <w:rPr>
          <w:rFonts w:ascii="Arial" w:hAnsi="Arial" w:cs="Arial"/>
          <w:lang w:val="x-none"/>
        </w:rPr>
      </w:pPr>
    </w:p>
    <w:p w14:paraId="0D723CDE"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295BBCE" w14:textId="77777777" w:rsidR="00296753" w:rsidRPr="008F57DC" w:rsidRDefault="00296753" w:rsidP="00296753">
      <w:pPr>
        <w:ind w:firstLine="284"/>
        <w:jc w:val="both"/>
        <w:rPr>
          <w:rFonts w:ascii="Arial" w:hAnsi="Arial" w:cs="Arial"/>
          <w:lang w:val="x-none"/>
        </w:rPr>
      </w:pPr>
    </w:p>
    <w:p w14:paraId="7552BFA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028F4037" w14:textId="77777777" w:rsidR="00296753" w:rsidRPr="008F57DC" w:rsidRDefault="00296753" w:rsidP="00296753">
      <w:pPr>
        <w:ind w:firstLine="284"/>
        <w:jc w:val="both"/>
        <w:rPr>
          <w:rFonts w:ascii="Arial" w:hAnsi="Arial" w:cs="Arial"/>
          <w:lang w:val="x-none"/>
        </w:rPr>
      </w:pPr>
    </w:p>
    <w:p w14:paraId="4C9F29AA" w14:textId="14622F13"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 xml:space="preserve">.9, </w:t>
      </w:r>
      <w:r w:rsidR="00DA5EC8">
        <w:rPr>
          <w:rFonts w:ascii="Arial" w:hAnsi="Arial" w:cs="Arial"/>
        </w:rPr>
        <w:t>o</w:t>
      </w:r>
      <w:r w:rsidR="00DA5EC8" w:rsidRPr="00DA5EC8">
        <w:rPr>
          <w:rFonts w:ascii="Arial" w:hAnsi="Arial" w:cs="Arial"/>
        </w:rPr>
        <w:t xml:space="preserve"> Agente de Contratação</w:t>
      </w:r>
      <w:r w:rsidRPr="008F57DC">
        <w:rPr>
          <w:rFonts w:ascii="Arial" w:hAnsi="Arial" w:cs="Arial"/>
          <w:lang w:val="x-none"/>
        </w:rPr>
        <w:t xml:space="preserve"> examinará a conformidade da proposta e a aceitabilidade do preço ofertado, de acordo com o praticado no mercado vigente, apurado mediante pesquisa realizada pela Unidade Requisitante.</w:t>
      </w:r>
    </w:p>
    <w:p w14:paraId="110E34A2" w14:textId="77777777" w:rsidR="00296753" w:rsidRPr="008F57DC" w:rsidRDefault="00296753" w:rsidP="00296753">
      <w:pPr>
        <w:ind w:firstLine="284"/>
        <w:jc w:val="both"/>
        <w:rPr>
          <w:rFonts w:ascii="Arial" w:hAnsi="Arial" w:cs="Arial"/>
          <w:highlight w:val="yellow"/>
          <w:lang w:val="x-none"/>
        </w:rPr>
      </w:pPr>
    </w:p>
    <w:p w14:paraId="6DE16B8B" w14:textId="77777777" w:rsidR="001E0E78" w:rsidRPr="008F57DC" w:rsidRDefault="001E0E78" w:rsidP="001E0E78">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1FCD7E19" w14:textId="77777777" w:rsidR="00296753" w:rsidRPr="001E0E78" w:rsidRDefault="00296753" w:rsidP="00296753">
      <w:pPr>
        <w:ind w:firstLine="284"/>
        <w:jc w:val="both"/>
        <w:rPr>
          <w:rFonts w:ascii="Arial" w:hAnsi="Arial" w:cs="Arial"/>
          <w:b/>
          <w:bCs/>
          <w:szCs w:val="22"/>
          <w:lang w:val="x-none"/>
        </w:rPr>
      </w:pPr>
    </w:p>
    <w:p w14:paraId="296B4047" w14:textId="77777777" w:rsidR="00296753" w:rsidRPr="008F57DC" w:rsidRDefault="00296753" w:rsidP="00296753">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128DAA4E" w14:textId="77777777" w:rsidR="00296753" w:rsidRPr="008F57DC" w:rsidRDefault="00296753" w:rsidP="00296753">
      <w:pPr>
        <w:numPr>
          <w:ilvl w:val="0"/>
          <w:numId w:val="3"/>
        </w:numPr>
        <w:ind w:left="0" w:firstLine="284"/>
        <w:jc w:val="both"/>
        <w:rPr>
          <w:rFonts w:ascii="Arial" w:hAnsi="Arial" w:cs="Arial"/>
          <w:lang w:val="x-none"/>
        </w:rPr>
      </w:pPr>
    </w:p>
    <w:p w14:paraId="5FCB22E3" w14:textId="2E1CD2E5"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lastRenderedPageBreak/>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DA5EC8" w:rsidRPr="00DA5EC8">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DA5EC8" w:rsidRPr="00DA5EC8">
        <w:rPr>
          <w:rFonts w:ascii="Arial" w:hAnsi="Arial" w:cs="Arial"/>
        </w:rPr>
        <w:t>Agente de Contratação</w:t>
      </w:r>
      <w:r w:rsidRPr="008F57DC">
        <w:rPr>
          <w:rFonts w:ascii="Arial" w:hAnsi="Arial" w:cs="Arial"/>
          <w:lang w:val="x-none"/>
        </w:rPr>
        <w:t xml:space="preserve"> poderá negociar com a licitante para que seja obtido menor preço.</w:t>
      </w:r>
    </w:p>
    <w:p w14:paraId="0F065348" w14:textId="77777777" w:rsidR="00296753" w:rsidRPr="008F57DC" w:rsidRDefault="00296753" w:rsidP="00296753">
      <w:pPr>
        <w:ind w:firstLine="284"/>
        <w:jc w:val="both"/>
        <w:rPr>
          <w:rFonts w:ascii="Arial" w:hAnsi="Arial" w:cs="Arial"/>
        </w:rPr>
      </w:pPr>
    </w:p>
    <w:p w14:paraId="00B5AB74" w14:textId="77777777" w:rsidR="00296753" w:rsidRPr="008F57DC" w:rsidRDefault="00296753" w:rsidP="00296753">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3C013FBF" w14:textId="77777777" w:rsidR="00296753" w:rsidRPr="008F57DC" w:rsidRDefault="00296753" w:rsidP="00296753">
      <w:pPr>
        <w:ind w:firstLine="284"/>
        <w:jc w:val="both"/>
        <w:rPr>
          <w:rFonts w:ascii="Arial" w:hAnsi="Arial" w:cs="Arial"/>
          <w:color w:val="00B050"/>
        </w:rPr>
      </w:pPr>
    </w:p>
    <w:p w14:paraId="16F768BE" w14:textId="77777777" w:rsidR="00296753" w:rsidRPr="008F57DC" w:rsidRDefault="00296753" w:rsidP="00296753">
      <w:pPr>
        <w:ind w:firstLine="284"/>
        <w:jc w:val="both"/>
        <w:rPr>
          <w:rFonts w:ascii="Arial" w:hAnsi="Arial" w:cs="Arial"/>
          <w:b/>
          <w:bCs/>
        </w:rPr>
      </w:pPr>
      <w:r w:rsidRPr="008F57DC">
        <w:rPr>
          <w:rFonts w:ascii="Arial" w:hAnsi="Arial" w:cs="Arial"/>
          <w:b/>
          <w:bCs/>
        </w:rPr>
        <w:t>11. FASE DE JULGAMENTO</w:t>
      </w:r>
    </w:p>
    <w:p w14:paraId="2C79F925" w14:textId="77777777" w:rsidR="00296753" w:rsidRPr="008F57DC" w:rsidRDefault="00296753" w:rsidP="00296753">
      <w:pPr>
        <w:ind w:firstLine="284"/>
        <w:jc w:val="both"/>
        <w:rPr>
          <w:rFonts w:ascii="Arial" w:hAnsi="Arial" w:cs="Arial"/>
          <w:b/>
          <w:bCs/>
        </w:rPr>
      </w:pPr>
    </w:p>
    <w:p w14:paraId="62BA7B00" w14:textId="77777777" w:rsidR="00DA5EC8" w:rsidRPr="000E0F32" w:rsidRDefault="00DA5EC8" w:rsidP="00DA5EC8">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DA5EC8">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70D90EF" w14:textId="77777777" w:rsidR="00DA5EC8" w:rsidRPr="000E0F32" w:rsidRDefault="00DA5EC8" w:rsidP="00DA5EC8">
      <w:pPr>
        <w:tabs>
          <w:tab w:val="left" w:pos="284"/>
        </w:tabs>
        <w:ind w:firstLine="284"/>
        <w:jc w:val="both"/>
        <w:rPr>
          <w:rFonts w:ascii="Arial" w:hAnsi="Arial" w:cs="Arial"/>
        </w:rPr>
      </w:pPr>
    </w:p>
    <w:p w14:paraId="4E7DE3CF"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E9964E0" w14:textId="77777777" w:rsidR="00DA5EC8" w:rsidRPr="000E0F32" w:rsidRDefault="00DA5EC8" w:rsidP="00DA5EC8">
      <w:pPr>
        <w:tabs>
          <w:tab w:val="left" w:pos="284"/>
        </w:tabs>
        <w:ind w:firstLine="284"/>
        <w:jc w:val="both"/>
        <w:rPr>
          <w:rFonts w:ascii="Arial" w:hAnsi="Arial" w:cs="Arial"/>
        </w:rPr>
      </w:pPr>
    </w:p>
    <w:p w14:paraId="6DBFB5B2"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DA5EC8">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EAA6313" w14:textId="77777777" w:rsidR="00DA5EC8" w:rsidRPr="000E0F32" w:rsidRDefault="00DA5EC8" w:rsidP="00DA5EC8">
      <w:pPr>
        <w:tabs>
          <w:tab w:val="left" w:pos="284"/>
        </w:tabs>
        <w:ind w:firstLine="284"/>
        <w:jc w:val="both"/>
        <w:rPr>
          <w:rFonts w:ascii="Arial" w:hAnsi="Arial" w:cs="Arial"/>
        </w:rPr>
      </w:pPr>
    </w:p>
    <w:p w14:paraId="19A7C205" w14:textId="77777777" w:rsidR="00DA5EC8" w:rsidRDefault="00DA5EC8" w:rsidP="00DA5EC8">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ACFD80" w14:textId="77777777" w:rsidR="00DA5EC8" w:rsidRDefault="00DA5EC8" w:rsidP="00DA5EC8">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551E3892" w14:textId="77777777" w:rsidR="00DA5EC8" w:rsidRDefault="00DA5EC8" w:rsidP="00DA5EC8">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0D7C70C1" w14:textId="77777777" w:rsidR="00DA5EC8" w:rsidRDefault="00DA5EC8" w:rsidP="00DA5EC8">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D655856" w14:textId="77777777" w:rsidR="00DA5EC8" w:rsidRDefault="00DA5EC8" w:rsidP="00DA5EC8">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642FB63B" w14:textId="77777777" w:rsidR="00DA5EC8" w:rsidRPr="00B3036E" w:rsidRDefault="00DA5EC8" w:rsidP="00DA5EC8">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773A26F8" w14:textId="77777777" w:rsidR="00296753" w:rsidRPr="008F57DC" w:rsidRDefault="00296753" w:rsidP="00296753">
      <w:pPr>
        <w:ind w:firstLine="284"/>
        <w:jc w:val="both"/>
        <w:rPr>
          <w:rFonts w:ascii="Arial" w:hAnsi="Arial" w:cs="Arial"/>
          <w:b/>
          <w:bCs/>
          <w:highlight w:val="yellow"/>
        </w:rPr>
      </w:pPr>
    </w:p>
    <w:p w14:paraId="0CF5DE00" w14:textId="77777777" w:rsidR="00296753" w:rsidRPr="008F57DC" w:rsidRDefault="00296753" w:rsidP="00296753">
      <w:pPr>
        <w:ind w:firstLine="284"/>
        <w:jc w:val="both"/>
        <w:rPr>
          <w:rFonts w:ascii="Arial" w:hAnsi="Arial" w:cs="Arial"/>
          <w:b/>
          <w:bCs/>
        </w:rPr>
      </w:pPr>
      <w:r w:rsidRPr="008F57DC">
        <w:rPr>
          <w:rFonts w:ascii="Arial" w:hAnsi="Arial" w:cs="Arial"/>
          <w:b/>
          <w:bCs/>
        </w:rPr>
        <w:t>12. IMPUGNAÇÃO AO EDITAL E RECURSOS</w:t>
      </w:r>
    </w:p>
    <w:p w14:paraId="4F525AAD" w14:textId="77777777" w:rsidR="00296753" w:rsidRPr="008F57DC" w:rsidRDefault="00296753" w:rsidP="00296753">
      <w:pPr>
        <w:ind w:firstLine="284"/>
        <w:jc w:val="both"/>
        <w:rPr>
          <w:rFonts w:ascii="Arial" w:hAnsi="Arial" w:cs="Arial"/>
          <w:highlight w:val="yellow"/>
        </w:rPr>
      </w:pPr>
    </w:p>
    <w:p w14:paraId="256D6CED" w14:textId="4B647CD6" w:rsidR="00296753" w:rsidRPr="008F57DC" w:rsidRDefault="00296753" w:rsidP="00296753">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CE126C">
        <w:rPr>
          <w:rFonts w:ascii="Arial" w:hAnsi="Arial" w:cs="Arial"/>
        </w:rPr>
        <w:t xml:space="preserve"> 03 (três)</w:t>
      </w:r>
      <w:r w:rsidRPr="008F57DC">
        <w:rPr>
          <w:rFonts w:ascii="Arial" w:hAnsi="Arial" w:cs="Arial"/>
        </w:rPr>
        <w:t> dias úteis antes da data da abertura do certame.</w:t>
      </w:r>
    </w:p>
    <w:p w14:paraId="71F87DE9" w14:textId="77777777" w:rsidR="00296753" w:rsidRPr="008F57DC" w:rsidRDefault="00296753" w:rsidP="00296753">
      <w:pPr>
        <w:ind w:firstLine="284"/>
        <w:jc w:val="both"/>
        <w:rPr>
          <w:rFonts w:ascii="Arial" w:hAnsi="Arial" w:cs="Arial"/>
          <w:highlight w:val="yellow"/>
        </w:rPr>
      </w:pPr>
    </w:p>
    <w:p w14:paraId="65034E3A" w14:textId="77777777" w:rsidR="00296753" w:rsidRPr="008F57DC" w:rsidRDefault="00296753" w:rsidP="00296753">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ADCE734" w14:textId="77777777" w:rsidR="00296753" w:rsidRPr="008F57DC" w:rsidRDefault="00296753" w:rsidP="00296753">
      <w:pPr>
        <w:ind w:firstLine="284"/>
        <w:jc w:val="both"/>
        <w:rPr>
          <w:rFonts w:ascii="Arial" w:hAnsi="Arial" w:cs="Arial"/>
        </w:rPr>
      </w:pPr>
    </w:p>
    <w:p w14:paraId="179E9175" w14:textId="77777777" w:rsidR="00296753" w:rsidRPr="008F57DC" w:rsidRDefault="00296753" w:rsidP="00296753">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3EE7A2" w14:textId="77777777" w:rsidR="00296753" w:rsidRPr="008F57DC" w:rsidRDefault="00296753" w:rsidP="00296753">
      <w:pPr>
        <w:ind w:firstLine="284"/>
        <w:jc w:val="both"/>
        <w:rPr>
          <w:rFonts w:ascii="Arial" w:hAnsi="Arial" w:cs="Arial"/>
        </w:rPr>
      </w:pPr>
      <w:r w:rsidRPr="008F57DC">
        <w:rPr>
          <w:rFonts w:ascii="Arial" w:hAnsi="Arial" w:cs="Arial"/>
        </w:rPr>
        <w:t xml:space="preserve"> </w:t>
      </w:r>
    </w:p>
    <w:p w14:paraId="3D48F92F" w14:textId="08B57375" w:rsidR="00296753" w:rsidRPr="008F57DC" w:rsidRDefault="00296753" w:rsidP="00296753">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DA5EC8" w:rsidRPr="00DA5EC8">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338C56EB" w14:textId="77777777" w:rsidR="00296753" w:rsidRPr="008F57DC" w:rsidRDefault="00296753" w:rsidP="00296753">
      <w:pPr>
        <w:ind w:firstLine="284"/>
        <w:jc w:val="both"/>
        <w:rPr>
          <w:rFonts w:ascii="Arial" w:hAnsi="Arial" w:cs="Arial"/>
        </w:rPr>
      </w:pPr>
    </w:p>
    <w:p w14:paraId="50C5EFD3" w14:textId="77777777" w:rsidR="007055A9" w:rsidRPr="000E0F32" w:rsidRDefault="007055A9" w:rsidP="007055A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48E621E" w14:textId="77777777" w:rsidR="007055A9" w:rsidRPr="00FB67A9" w:rsidRDefault="007055A9" w:rsidP="007055A9">
      <w:pPr>
        <w:ind w:firstLine="284"/>
        <w:jc w:val="both"/>
        <w:rPr>
          <w:rFonts w:ascii="Arial" w:hAnsi="Arial" w:cs="Arial"/>
        </w:rPr>
      </w:pPr>
    </w:p>
    <w:p w14:paraId="75570B63" w14:textId="77777777" w:rsidR="007055A9" w:rsidRPr="00FB67A9" w:rsidRDefault="007055A9" w:rsidP="007055A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75CC3C9" w14:textId="77777777" w:rsidR="007055A9" w:rsidRPr="00FB67A9" w:rsidRDefault="007055A9" w:rsidP="007055A9">
      <w:pPr>
        <w:ind w:firstLine="284"/>
        <w:jc w:val="both"/>
        <w:rPr>
          <w:rFonts w:ascii="Arial" w:hAnsi="Arial" w:cs="Arial"/>
        </w:rPr>
      </w:pPr>
    </w:p>
    <w:p w14:paraId="18BFBEAE" w14:textId="2CCFC25F" w:rsidR="00296753" w:rsidRPr="008F57DC" w:rsidRDefault="007055A9" w:rsidP="007055A9">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B3F38EA" w14:textId="77777777" w:rsidR="00296753" w:rsidRPr="008F57DC" w:rsidRDefault="00296753" w:rsidP="00296753">
      <w:pPr>
        <w:ind w:firstLine="284"/>
        <w:jc w:val="both"/>
        <w:rPr>
          <w:rFonts w:ascii="Arial" w:hAnsi="Arial" w:cs="Arial"/>
          <w:highlight w:val="yellow"/>
        </w:rPr>
      </w:pPr>
    </w:p>
    <w:p w14:paraId="43776191" w14:textId="77777777" w:rsidR="00296753" w:rsidRPr="008F57DC" w:rsidRDefault="00296753" w:rsidP="00296753">
      <w:pPr>
        <w:ind w:firstLine="284"/>
        <w:jc w:val="both"/>
        <w:rPr>
          <w:rFonts w:ascii="Arial" w:hAnsi="Arial" w:cs="Arial"/>
        </w:rPr>
      </w:pPr>
      <w:r w:rsidRPr="008F57DC">
        <w:rPr>
          <w:rFonts w:ascii="Arial" w:hAnsi="Arial" w:cs="Arial"/>
          <w:b/>
          <w:bCs/>
        </w:rPr>
        <w:t>13. SANÇÕES ADMINISTRATIVAS</w:t>
      </w:r>
    </w:p>
    <w:p w14:paraId="55E6DB8E" w14:textId="77777777" w:rsidR="00296753" w:rsidRPr="008F57DC" w:rsidRDefault="00296753" w:rsidP="00296753">
      <w:pPr>
        <w:ind w:firstLine="284"/>
        <w:jc w:val="both"/>
        <w:rPr>
          <w:rFonts w:ascii="Arial" w:hAnsi="Arial" w:cs="Arial"/>
          <w:highlight w:val="yellow"/>
        </w:rPr>
      </w:pPr>
    </w:p>
    <w:p w14:paraId="1481B54C"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 xml:space="preserve">13.1. </w:t>
      </w:r>
      <w:r w:rsidRPr="008F57DC">
        <w:rPr>
          <w:rFonts w:ascii="Arial" w:hAnsi="Arial" w:cs="Arial"/>
        </w:rPr>
        <w:t>Comete infração administrativa, nos termos da lei, o licitante que, com dolo ou culpa:</w:t>
      </w:r>
    </w:p>
    <w:p w14:paraId="4F14EEDD" w14:textId="77777777" w:rsidR="00296753" w:rsidRPr="008F57DC" w:rsidRDefault="00296753" w:rsidP="00296753">
      <w:pPr>
        <w:ind w:firstLine="284"/>
        <w:jc w:val="both"/>
        <w:rPr>
          <w:rFonts w:ascii="Arial" w:hAnsi="Arial" w:cs="Arial"/>
        </w:rPr>
      </w:pPr>
    </w:p>
    <w:p w14:paraId="711C6E59" w14:textId="77777777" w:rsidR="00296753" w:rsidRPr="008F57DC" w:rsidRDefault="00296753" w:rsidP="00296753">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0" w:name="_Ref114668085"/>
      <w:bookmarkStart w:id="1"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0"/>
    </w:p>
    <w:p w14:paraId="6AC232E8" w14:textId="77777777" w:rsidR="00296753" w:rsidRPr="008F57DC" w:rsidRDefault="00296753" w:rsidP="00296753">
      <w:pPr>
        <w:ind w:firstLine="284"/>
        <w:jc w:val="both"/>
        <w:rPr>
          <w:rFonts w:ascii="Arial" w:hAnsi="Arial" w:cs="Arial"/>
        </w:rPr>
      </w:pPr>
      <w:bookmarkStart w:id="2" w:name="_Ref114668108"/>
    </w:p>
    <w:p w14:paraId="3727E1BF" w14:textId="77777777" w:rsidR="00296753" w:rsidRPr="008F57DC" w:rsidRDefault="00296753" w:rsidP="00296753">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2"/>
    </w:p>
    <w:p w14:paraId="100C32B5" w14:textId="77777777" w:rsidR="00296753" w:rsidRPr="008F57DC" w:rsidRDefault="00296753" w:rsidP="00296753">
      <w:pPr>
        <w:ind w:firstLine="284"/>
        <w:jc w:val="both"/>
        <w:rPr>
          <w:rFonts w:ascii="Arial" w:hAnsi="Arial" w:cs="Arial"/>
          <w:sz w:val="18"/>
        </w:rPr>
      </w:pPr>
    </w:p>
    <w:p w14:paraId="3F0206D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4BCC818D" w14:textId="77777777" w:rsidR="00296753" w:rsidRPr="008F57DC" w:rsidRDefault="00296753" w:rsidP="00296753">
      <w:pPr>
        <w:ind w:firstLine="284"/>
        <w:jc w:val="both"/>
        <w:rPr>
          <w:rFonts w:ascii="Arial" w:hAnsi="Arial" w:cs="Arial"/>
          <w:sz w:val="18"/>
        </w:rPr>
      </w:pPr>
    </w:p>
    <w:p w14:paraId="7F92E13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40D65FB5" w14:textId="77777777" w:rsidR="00296753" w:rsidRPr="008F57DC" w:rsidRDefault="00296753" w:rsidP="00296753">
      <w:pPr>
        <w:ind w:firstLine="284"/>
        <w:jc w:val="both"/>
        <w:rPr>
          <w:rFonts w:ascii="Arial" w:hAnsi="Arial" w:cs="Arial"/>
          <w:sz w:val="18"/>
        </w:rPr>
      </w:pPr>
    </w:p>
    <w:p w14:paraId="7B227818"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74662CA6" w14:textId="77777777" w:rsidR="00296753" w:rsidRPr="008F57DC" w:rsidRDefault="00296753" w:rsidP="00296753">
      <w:pPr>
        <w:ind w:firstLine="284"/>
        <w:jc w:val="both"/>
        <w:rPr>
          <w:rFonts w:ascii="Arial" w:hAnsi="Arial" w:cs="Arial"/>
          <w:sz w:val="18"/>
        </w:rPr>
      </w:pPr>
    </w:p>
    <w:p w14:paraId="0ECBC6E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3A9B5E38" w14:textId="77777777" w:rsidR="00296753" w:rsidRPr="008F57DC" w:rsidRDefault="00296753" w:rsidP="00296753">
      <w:pPr>
        <w:ind w:firstLine="284"/>
        <w:jc w:val="both"/>
        <w:rPr>
          <w:rFonts w:ascii="Arial" w:hAnsi="Arial" w:cs="Arial"/>
          <w:sz w:val="18"/>
        </w:rPr>
      </w:pPr>
    </w:p>
    <w:p w14:paraId="757A684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740049A1" w14:textId="77777777" w:rsidR="00296753" w:rsidRPr="008F57DC" w:rsidRDefault="00296753" w:rsidP="00296753">
      <w:pPr>
        <w:ind w:firstLine="284"/>
        <w:jc w:val="both"/>
        <w:rPr>
          <w:rFonts w:ascii="Arial" w:hAnsi="Arial" w:cs="Arial"/>
        </w:rPr>
      </w:pPr>
      <w:bookmarkStart w:id="3" w:name="_Ref114668139"/>
    </w:p>
    <w:p w14:paraId="4A15A8D6" w14:textId="77777777" w:rsidR="00296753" w:rsidRPr="008F57DC" w:rsidRDefault="00296753" w:rsidP="00296753">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3"/>
    </w:p>
    <w:p w14:paraId="3BFB039E" w14:textId="77777777" w:rsidR="00296753" w:rsidRPr="008F57DC" w:rsidRDefault="00296753" w:rsidP="00296753">
      <w:pPr>
        <w:ind w:firstLine="284"/>
        <w:jc w:val="both"/>
        <w:rPr>
          <w:rFonts w:ascii="Arial" w:hAnsi="Arial" w:cs="Arial"/>
        </w:rPr>
      </w:pPr>
    </w:p>
    <w:p w14:paraId="27C69120" w14:textId="77777777" w:rsidR="00296753" w:rsidRPr="008F57DC" w:rsidRDefault="00296753" w:rsidP="00296753">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07BA5278" w14:textId="77777777" w:rsidR="00296753" w:rsidRPr="008F57DC" w:rsidRDefault="00296753" w:rsidP="00296753">
      <w:pPr>
        <w:ind w:firstLine="284"/>
        <w:jc w:val="both"/>
        <w:rPr>
          <w:rFonts w:ascii="Arial" w:hAnsi="Arial" w:cs="Arial"/>
        </w:rPr>
      </w:pPr>
      <w:bookmarkStart w:id="4" w:name="_Ref114668249"/>
    </w:p>
    <w:p w14:paraId="11FA70E8" w14:textId="77777777" w:rsidR="00296753" w:rsidRPr="008F57DC" w:rsidRDefault="00296753" w:rsidP="00296753">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4"/>
    </w:p>
    <w:p w14:paraId="4FCA274F" w14:textId="77777777" w:rsidR="00296753" w:rsidRPr="008F57DC" w:rsidRDefault="00296753" w:rsidP="00296753">
      <w:pPr>
        <w:ind w:firstLine="284"/>
        <w:jc w:val="both"/>
        <w:rPr>
          <w:rFonts w:ascii="Arial" w:hAnsi="Arial" w:cs="Arial"/>
        </w:rPr>
      </w:pPr>
      <w:bookmarkStart w:id="5" w:name="_Ref114668245"/>
    </w:p>
    <w:p w14:paraId="1952CFED" w14:textId="77777777" w:rsidR="00296753" w:rsidRPr="008F57DC" w:rsidRDefault="00296753" w:rsidP="00296753">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5"/>
    </w:p>
    <w:p w14:paraId="18FF82DA" w14:textId="77777777" w:rsidR="00296753" w:rsidRPr="008F57DC" w:rsidRDefault="00296753" w:rsidP="00296753">
      <w:pPr>
        <w:ind w:firstLine="284"/>
        <w:jc w:val="both"/>
        <w:rPr>
          <w:rFonts w:ascii="Arial" w:hAnsi="Arial" w:cs="Arial"/>
        </w:rPr>
      </w:pPr>
      <w:bookmarkStart w:id="6" w:name="_Ref114668247"/>
    </w:p>
    <w:p w14:paraId="1D4BB12D" w14:textId="77777777" w:rsidR="00296753" w:rsidRPr="008F57DC" w:rsidRDefault="00296753" w:rsidP="00296753">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6"/>
    </w:p>
    <w:p w14:paraId="7BD8C5DD" w14:textId="77777777" w:rsidR="00296753" w:rsidRPr="008F57DC" w:rsidRDefault="00296753" w:rsidP="00296753">
      <w:pPr>
        <w:ind w:firstLine="284"/>
        <w:jc w:val="both"/>
        <w:rPr>
          <w:rFonts w:ascii="Arial" w:hAnsi="Arial" w:cs="Arial"/>
          <w:sz w:val="18"/>
        </w:rPr>
      </w:pPr>
    </w:p>
    <w:p w14:paraId="462BAA2B" w14:textId="77777777" w:rsidR="00296753" w:rsidRPr="008F57DC" w:rsidRDefault="00296753" w:rsidP="00296753">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142C0944" w14:textId="77777777" w:rsidR="00296753" w:rsidRPr="008F57DC" w:rsidRDefault="00296753" w:rsidP="00296753">
      <w:pPr>
        <w:ind w:firstLine="284"/>
        <w:jc w:val="both"/>
        <w:rPr>
          <w:rFonts w:ascii="Arial" w:hAnsi="Arial" w:cs="Arial"/>
          <w:sz w:val="18"/>
        </w:rPr>
      </w:pPr>
    </w:p>
    <w:p w14:paraId="786C40C7" w14:textId="77777777" w:rsidR="00296753" w:rsidRPr="008F57DC" w:rsidRDefault="00296753" w:rsidP="00296753">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6BFE12A5" w14:textId="77777777" w:rsidR="00296753" w:rsidRPr="008F57DC" w:rsidRDefault="00296753" w:rsidP="00296753">
      <w:pPr>
        <w:ind w:firstLine="284"/>
        <w:jc w:val="both"/>
        <w:rPr>
          <w:rFonts w:ascii="Arial" w:hAnsi="Arial" w:cs="Arial"/>
          <w:sz w:val="18"/>
        </w:rPr>
      </w:pPr>
    </w:p>
    <w:p w14:paraId="0D1E23A1" w14:textId="77777777" w:rsidR="00296753" w:rsidRPr="008F57DC" w:rsidRDefault="00296753" w:rsidP="00296753">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58498950" w14:textId="77777777" w:rsidR="00296753" w:rsidRPr="008F57DC" w:rsidRDefault="00296753" w:rsidP="00296753">
      <w:pPr>
        <w:ind w:firstLine="284"/>
        <w:jc w:val="both"/>
        <w:rPr>
          <w:rFonts w:ascii="Arial" w:hAnsi="Arial" w:cs="Arial"/>
        </w:rPr>
      </w:pPr>
      <w:bookmarkStart w:id="7" w:name="_Ref114668251"/>
    </w:p>
    <w:p w14:paraId="1825BA40" w14:textId="77777777" w:rsidR="00296753" w:rsidRPr="008F57DC" w:rsidRDefault="00296753" w:rsidP="00296753">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7"/>
    </w:p>
    <w:p w14:paraId="7A66EA36" w14:textId="77777777" w:rsidR="00296753" w:rsidRPr="008F57DC" w:rsidRDefault="00296753" w:rsidP="00296753">
      <w:pPr>
        <w:ind w:firstLine="284"/>
        <w:jc w:val="both"/>
        <w:rPr>
          <w:rFonts w:ascii="Arial" w:hAnsi="Arial" w:cs="Arial"/>
        </w:rPr>
      </w:pPr>
      <w:bookmarkStart w:id="8" w:name="_Ref114668252"/>
    </w:p>
    <w:p w14:paraId="593405F6" w14:textId="77777777" w:rsidR="00296753" w:rsidRPr="008F57DC" w:rsidRDefault="00296753" w:rsidP="00296753">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8"/>
    </w:p>
    <w:bookmarkEnd w:id="1"/>
    <w:p w14:paraId="3BD5A162" w14:textId="77777777" w:rsidR="00296753" w:rsidRPr="008F57DC" w:rsidRDefault="00296753" w:rsidP="00296753">
      <w:pPr>
        <w:ind w:firstLine="284"/>
        <w:jc w:val="both"/>
        <w:rPr>
          <w:rFonts w:ascii="Arial" w:hAnsi="Arial" w:cs="Arial"/>
          <w:highlight w:val="yellow"/>
        </w:rPr>
      </w:pPr>
    </w:p>
    <w:p w14:paraId="0D9CFF7A" w14:textId="77777777" w:rsidR="00296753" w:rsidRPr="008F57DC" w:rsidRDefault="00296753" w:rsidP="00296753">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5B019AC0" w14:textId="77777777" w:rsidR="00296753" w:rsidRPr="008F57DC" w:rsidRDefault="00296753" w:rsidP="00296753">
      <w:pPr>
        <w:ind w:firstLine="284"/>
        <w:jc w:val="both"/>
        <w:rPr>
          <w:rFonts w:ascii="Arial" w:hAnsi="Arial" w:cs="Arial"/>
        </w:rPr>
      </w:pPr>
    </w:p>
    <w:p w14:paraId="679A90C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2FB080F4" w14:textId="77777777" w:rsidR="00296753" w:rsidRPr="008F57DC" w:rsidRDefault="00296753" w:rsidP="00296753">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214FCAA3" w14:textId="77777777" w:rsidR="00296753" w:rsidRPr="008F57DC" w:rsidRDefault="00296753" w:rsidP="00296753">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0D1D9953" w14:textId="77777777" w:rsidR="00296753" w:rsidRPr="008F57DC" w:rsidRDefault="00296753" w:rsidP="00296753">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438FAAEB" w14:textId="77777777" w:rsidR="00296753" w:rsidRPr="008F57DC" w:rsidRDefault="00296753" w:rsidP="00296753">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799CC1D3" w14:textId="77777777" w:rsidR="00296753" w:rsidRPr="008F57DC" w:rsidRDefault="00296753" w:rsidP="00296753">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0DC4AE4C" w14:textId="77777777" w:rsidR="00296753" w:rsidRPr="008F57DC" w:rsidRDefault="00296753" w:rsidP="00296753">
      <w:pPr>
        <w:ind w:firstLine="284"/>
        <w:jc w:val="both"/>
        <w:rPr>
          <w:rFonts w:ascii="Arial" w:hAnsi="Arial" w:cs="Arial"/>
          <w:highlight w:val="yellow"/>
        </w:rPr>
      </w:pPr>
    </w:p>
    <w:p w14:paraId="4D5F49CA" w14:textId="77777777" w:rsidR="00296753" w:rsidRPr="008F57DC" w:rsidRDefault="00296753" w:rsidP="00296753">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5B9E9C5A" w14:textId="77777777" w:rsidR="00296753" w:rsidRPr="008F57DC" w:rsidRDefault="00296753" w:rsidP="00296753">
      <w:pPr>
        <w:ind w:firstLine="284"/>
        <w:jc w:val="both"/>
        <w:rPr>
          <w:rFonts w:ascii="Arial" w:hAnsi="Arial" w:cs="Arial"/>
        </w:rPr>
      </w:pPr>
    </w:p>
    <w:p w14:paraId="6EE11DF5" w14:textId="77777777" w:rsidR="00296753" w:rsidRPr="008F57DC" w:rsidRDefault="00296753" w:rsidP="00296753">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4D47241C" w14:textId="77777777" w:rsidR="00296753" w:rsidRPr="008F57DC" w:rsidRDefault="00296753" w:rsidP="00296753">
      <w:pPr>
        <w:ind w:firstLine="284"/>
        <w:jc w:val="both"/>
        <w:rPr>
          <w:rFonts w:ascii="Arial" w:hAnsi="Arial" w:cs="Arial"/>
        </w:rPr>
      </w:pPr>
    </w:p>
    <w:p w14:paraId="3D41136C" w14:textId="77777777" w:rsidR="00296753" w:rsidRPr="008F57DC" w:rsidRDefault="00296753" w:rsidP="00296753">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0492FA7E" w14:textId="77777777" w:rsidR="00296753" w:rsidRPr="008F57DC" w:rsidRDefault="00296753" w:rsidP="00296753">
      <w:pPr>
        <w:ind w:firstLine="284"/>
        <w:jc w:val="both"/>
        <w:rPr>
          <w:rFonts w:ascii="Arial" w:hAnsi="Arial" w:cs="Arial"/>
        </w:rPr>
      </w:pPr>
    </w:p>
    <w:p w14:paraId="15A0689A" w14:textId="77777777" w:rsidR="00296753" w:rsidRPr="008F57DC" w:rsidRDefault="00296753" w:rsidP="00296753">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45D99198" w14:textId="77777777" w:rsidR="00296753" w:rsidRPr="008F57DC" w:rsidRDefault="00296753" w:rsidP="00296753">
      <w:pPr>
        <w:ind w:firstLine="284"/>
        <w:jc w:val="both"/>
        <w:rPr>
          <w:rFonts w:ascii="Arial" w:hAnsi="Arial" w:cs="Arial"/>
        </w:rPr>
      </w:pPr>
    </w:p>
    <w:p w14:paraId="46B35028" w14:textId="77777777" w:rsidR="00296753" w:rsidRPr="008F57DC" w:rsidRDefault="00296753" w:rsidP="00296753">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6816E37F" w14:textId="77777777" w:rsidR="00296753" w:rsidRPr="008F57DC" w:rsidRDefault="00296753" w:rsidP="00296753">
      <w:pPr>
        <w:ind w:firstLine="284"/>
        <w:jc w:val="both"/>
        <w:rPr>
          <w:rFonts w:ascii="Arial" w:hAnsi="Arial" w:cs="Arial"/>
        </w:rPr>
      </w:pPr>
    </w:p>
    <w:p w14:paraId="51227E97" w14:textId="77777777" w:rsidR="00296753" w:rsidRPr="008F57DC" w:rsidRDefault="00296753" w:rsidP="00296753">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35F3F92" w14:textId="77777777" w:rsidR="00296753" w:rsidRPr="008F57DC" w:rsidRDefault="00296753" w:rsidP="00296753">
      <w:pPr>
        <w:ind w:firstLine="284"/>
        <w:jc w:val="both"/>
        <w:rPr>
          <w:rFonts w:ascii="Arial" w:hAnsi="Arial" w:cs="Arial"/>
        </w:rPr>
      </w:pPr>
    </w:p>
    <w:p w14:paraId="6816A046" w14:textId="77777777" w:rsidR="00296753" w:rsidRPr="008F57DC" w:rsidRDefault="00296753" w:rsidP="00296753">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470F8E46" w14:textId="77777777" w:rsidR="00296753" w:rsidRPr="008F57DC" w:rsidRDefault="00296753" w:rsidP="00296753">
      <w:pPr>
        <w:ind w:firstLine="284"/>
        <w:jc w:val="both"/>
        <w:rPr>
          <w:rFonts w:ascii="Arial" w:hAnsi="Arial" w:cs="Arial"/>
        </w:rPr>
      </w:pPr>
    </w:p>
    <w:p w14:paraId="3AD1DC09" w14:textId="77777777" w:rsidR="00296753" w:rsidRPr="008F57DC" w:rsidRDefault="00296753" w:rsidP="00296753">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1FF31F7C" w14:textId="77777777" w:rsidR="00296753" w:rsidRPr="008F57DC" w:rsidRDefault="00296753" w:rsidP="00296753">
      <w:pPr>
        <w:ind w:firstLine="284"/>
        <w:jc w:val="both"/>
        <w:rPr>
          <w:rFonts w:ascii="Arial" w:hAnsi="Arial" w:cs="Arial"/>
        </w:rPr>
      </w:pPr>
    </w:p>
    <w:p w14:paraId="4D0BA632" w14:textId="77777777" w:rsidR="00296753" w:rsidRPr="008F57DC" w:rsidRDefault="00296753" w:rsidP="00296753">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F3B750" w14:textId="77777777" w:rsidR="00296753" w:rsidRPr="008F57DC" w:rsidRDefault="00296753" w:rsidP="00296753">
      <w:pPr>
        <w:keepLines/>
        <w:ind w:firstLine="284"/>
        <w:jc w:val="both"/>
        <w:rPr>
          <w:rFonts w:ascii="Arial" w:hAnsi="Arial" w:cs="Arial"/>
        </w:rPr>
      </w:pPr>
    </w:p>
    <w:p w14:paraId="6ACC4829" w14:textId="77777777" w:rsidR="00296753" w:rsidRPr="008F57DC" w:rsidRDefault="00296753" w:rsidP="00296753">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9F92D67" w14:textId="77777777" w:rsidR="00296753" w:rsidRPr="008F57DC" w:rsidRDefault="00296753" w:rsidP="00296753">
      <w:pPr>
        <w:ind w:firstLine="284"/>
        <w:jc w:val="both"/>
        <w:rPr>
          <w:rFonts w:ascii="Arial" w:hAnsi="Arial" w:cs="Arial"/>
        </w:rPr>
      </w:pPr>
    </w:p>
    <w:p w14:paraId="274FA07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34CB92C1" w14:textId="77777777" w:rsidR="00296753" w:rsidRPr="008F57DC" w:rsidRDefault="00296753" w:rsidP="00296753">
      <w:pPr>
        <w:ind w:firstLine="284"/>
        <w:jc w:val="both"/>
        <w:rPr>
          <w:rFonts w:ascii="Arial" w:hAnsi="Arial" w:cs="Arial"/>
        </w:rPr>
      </w:pPr>
    </w:p>
    <w:p w14:paraId="00C9BF53" w14:textId="77777777" w:rsidR="00296753" w:rsidRPr="008F57DC" w:rsidRDefault="00296753" w:rsidP="00296753">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56BD7206" w14:textId="77777777" w:rsidR="00296753" w:rsidRPr="008F57DC" w:rsidRDefault="00296753" w:rsidP="00296753">
      <w:pPr>
        <w:ind w:firstLine="284"/>
        <w:jc w:val="both"/>
        <w:rPr>
          <w:rFonts w:ascii="Arial" w:hAnsi="Arial" w:cs="Arial"/>
        </w:rPr>
      </w:pPr>
    </w:p>
    <w:p w14:paraId="3CCC23BA" w14:textId="77777777" w:rsidR="00296753" w:rsidRPr="008F57DC" w:rsidRDefault="00296753" w:rsidP="00296753">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7E8369D0" w14:textId="77777777" w:rsidR="00296753" w:rsidRPr="008F57DC" w:rsidRDefault="00296753" w:rsidP="00296753">
      <w:pPr>
        <w:ind w:firstLine="284"/>
        <w:rPr>
          <w:rFonts w:ascii="Arial" w:hAnsi="Arial" w:cs="Arial"/>
          <w:highlight w:val="yellow"/>
        </w:rPr>
      </w:pPr>
    </w:p>
    <w:p w14:paraId="3827EE16" w14:textId="77777777" w:rsidR="00296753" w:rsidRPr="008F57DC" w:rsidRDefault="00296753" w:rsidP="00296753">
      <w:pPr>
        <w:ind w:firstLine="284"/>
        <w:jc w:val="both"/>
        <w:rPr>
          <w:rFonts w:ascii="Arial" w:hAnsi="Arial" w:cs="Arial"/>
        </w:rPr>
      </w:pPr>
      <w:r w:rsidRPr="008F57DC">
        <w:rPr>
          <w:rFonts w:ascii="Arial" w:hAnsi="Arial" w:cs="Arial"/>
          <w:b/>
          <w:bCs/>
        </w:rPr>
        <w:t>14. DA ATA DE REGISTROS DE PREÇOS</w:t>
      </w:r>
    </w:p>
    <w:p w14:paraId="6EE5A38C" w14:textId="77777777" w:rsidR="00296753" w:rsidRPr="008F57DC" w:rsidRDefault="00296753" w:rsidP="00296753">
      <w:pPr>
        <w:ind w:firstLine="284"/>
        <w:jc w:val="both"/>
        <w:rPr>
          <w:rFonts w:ascii="Arial" w:hAnsi="Arial" w:cs="Arial"/>
        </w:rPr>
      </w:pPr>
    </w:p>
    <w:p w14:paraId="7AC01EB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767C2ED" w14:textId="77777777" w:rsidR="00296753" w:rsidRPr="008F57DC" w:rsidRDefault="00296753" w:rsidP="00296753">
      <w:pPr>
        <w:ind w:firstLine="284"/>
        <w:jc w:val="both"/>
        <w:rPr>
          <w:rFonts w:ascii="Arial" w:hAnsi="Arial" w:cs="Arial"/>
        </w:rPr>
      </w:pPr>
    </w:p>
    <w:p w14:paraId="22ADD398" w14:textId="25D179A2" w:rsidR="00296753" w:rsidRPr="008F57DC" w:rsidRDefault="00296753" w:rsidP="00296753">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CE126C">
        <w:rPr>
          <w:rFonts w:ascii="Arial" w:hAnsi="Arial" w:cs="Arial"/>
        </w:rPr>
        <w:t xml:space="preserve"> 05 (cinco)</w:t>
      </w:r>
      <w:r w:rsidRPr="008F57DC">
        <w:rPr>
          <w:rFonts w:ascii="Arial" w:hAnsi="Arial" w:cs="Arial"/>
        </w:rPr>
        <w:t xml:space="preserve"> dias úteis, prorrogáveis </w:t>
      </w:r>
      <w:r w:rsidR="006046AB">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019B2B5D" w14:textId="77777777" w:rsidR="00296753" w:rsidRPr="008F57DC" w:rsidRDefault="00296753" w:rsidP="00296753">
      <w:pPr>
        <w:ind w:firstLine="284"/>
        <w:jc w:val="both"/>
        <w:rPr>
          <w:rFonts w:ascii="Arial" w:hAnsi="Arial" w:cs="Arial"/>
        </w:rPr>
      </w:pPr>
    </w:p>
    <w:p w14:paraId="57B269B2" w14:textId="2F51EDB7"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6046AB">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728DC1D4" w14:textId="77777777" w:rsidR="00296753" w:rsidRPr="008F57DC" w:rsidRDefault="00296753" w:rsidP="00296753">
      <w:pPr>
        <w:ind w:firstLine="284"/>
        <w:jc w:val="both"/>
        <w:rPr>
          <w:rFonts w:ascii="Arial" w:hAnsi="Arial" w:cs="Arial"/>
        </w:rPr>
      </w:pPr>
    </w:p>
    <w:p w14:paraId="4351DEFF" w14:textId="1528E19B"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6E4B594" w14:textId="77777777" w:rsidR="00296753" w:rsidRPr="008F57DC" w:rsidRDefault="00296753" w:rsidP="00296753">
      <w:pPr>
        <w:ind w:firstLine="284"/>
        <w:jc w:val="both"/>
        <w:rPr>
          <w:rFonts w:ascii="Arial" w:hAnsi="Arial" w:cs="Arial"/>
        </w:rPr>
      </w:pPr>
    </w:p>
    <w:p w14:paraId="7F16B98A" w14:textId="0510612A"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E2E59A1" w14:textId="77777777" w:rsidR="00296753" w:rsidRDefault="00296753" w:rsidP="00296753">
      <w:pPr>
        <w:ind w:firstLine="284"/>
        <w:jc w:val="both"/>
        <w:rPr>
          <w:rFonts w:ascii="Arial" w:hAnsi="Arial" w:cs="Arial"/>
        </w:rPr>
      </w:pPr>
    </w:p>
    <w:p w14:paraId="233125BF" w14:textId="1755209E"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5</w:t>
      </w:r>
      <w:r w:rsidR="00296753" w:rsidRPr="008F57DC">
        <w:rPr>
          <w:rFonts w:ascii="Arial" w:hAnsi="Arial" w:cs="Arial"/>
          <w:b/>
          <w:bCs/>
        </w:rPr>
        <w:t>. PRAZO DE VIGÊNCIA DA ATA DE REGISTRO DE PREÇOS</w:t>
      </w:r>
    </w:p>
    <w:p w14:paraId="2F81C2F7" w14:textId="77777777" w:rsidR="00296753" w:rsidRPr="008F57DC" w:rsidRDefault="00296753" w:rsidP="00296753">
      <w:pPr>
        <w:ind w:firstLine="284"/>
        <w:jc w:val="both"/>
        <w:rPr>
          <w:rFonts w:ascii="Arial" w:hAnsi="Arial" w:cs="Arial"/>
        </w:rPr>
      </w:pPr>
    </w:p>
    <w:p w14:paraId="20214883" w14:textId="70EF992C" w:rsidR="00296753" w:rsidRPr="008F57DC" w:rsidRDefault="00C1483D" w:rsidP="00296753">
      <w:pPr>
        <w:ind w:firstLine="284"/>
        <w:jc w:val="both"/>
        <w:rPr>
          <w:rFonts w:ascii="Arial" w:hAnsi="Arial" w:cs="Arial"/>
        </w:rPr>
      </w:pPr>
      <w:r>
        <w:rPr>
          <w:rFonts w:ascii="Arial" w:hAnsi="Arial" w:cs="Arial"/>
          <w:b/>
          <w:bCs/>
        </w:rPr>
        <w:lastRenderedPageBreak/>
        <w:t>1</w:t>
      </w:r>
      <w:r w:rsidR="006F3EB3">
        <w:rPr>
          <w:rFonts w:ascii="Arial" w:hAnsi="Arial" w:cs="Arial"/>
          <w:b/>
          <w:bCs/>
        </w:rPr>
        <w:t>5</w:t>
      </w:r>
      <w:r w:rsidR="00296753" w:rsidRPr="008F57DC">
        <w:rPr>
          <w:rFonts w:ascii="Arial" w:hAnsi="Arial" w:cs="Arial"/>
          <w:b/>
          <w:bCs/>
        </w:rPr>
        <w:t xml:space="preserve">.1. </w:t>
      </w:r>
      <w:r w:rsidR="009157CC" w:rsidRPr="00A40F8A">
        <w:rPr>
          <w:rFonts w:ascii="Arial" w:hAnsi="Arial" w:cs="Arial"/>
        </w:rPr>
        <w:t xml:space="preserve">O prazo da vigência da Ata de Registro de Preços será de 12 (doze) meses, a contar da data de sua </w:t>
      </w:r>
      <w:r w:rsidR="009157CC">
        <w:rPr>
          <w:rFonts w:ascii="Arial" w:hAnsi="Arial" w:cs="Arial"/>
        </w:rPr>
        <w:t>emissão</w:t>
      </w:r>
      <w:r w:rsidR="009157CC" w:rsidRPr="00291EED">
        <w:rPr>
          <w:rFonts w:ascii="Arial" w:hAnsi="Arial" w:cs="Arial"/>
        </w:rPr>
        <w:t>, podendo ser prorrogado por igua</w:t>
      </w:r>
      <w:r w:rsidR="009157CC">
        <w:rPr>
          <w:rFonts w:ascii="Arial" w:hAnsi="Arial" w:cs="Arial"/>
        </w:rPr>
        <w:t>l</w:t>
      </w:r>
      <w:r w:rsidR="009157CC" w:rsidRPr="00291EED">
        <w:rPr>
          <w:rFonts w:ascii="Arial" w:hAnsi="Arial" w:cs="Arial"/>
        </w:rPr>
        <w:t xml:space="preserve"> período, </w:t>
      </w:r>
      <w:r w:rsidR="009157CC">
        <w:rPr>
          <w:rFonts w:ascii="Arial" w:hAnsi="Arial" w:cs="Arial"/>
        </w:rPr>
        <w:t>conforme</w:t>
      </w:r>
      <w:r w:rsidR="009157CC" w:rsidRPr="00291EED">
        <w:rPr>
          <w:rFonts w:ascii="Arial" w:hAnsi="Arial" w:cs="Arial"/>
        </w:rPr>
        <w:t xml:space="preserve"> previsto no </w:t>
      </w:r>
      <w:r w:rsidR="009157CC" w:rsidRPr="00182A84">
        <w:rPr>
          <w:rFonts w:ascii="Arial" w:hAnsi="Arial" w:cs="Arial"/>
        </w:rPr>
        <w:t>artigo 84</w:t>
      </w:r>
      <w:r w:rsidR="009157CC" w:rsidRPr="00291EED">
        <w:rPr>
          <w:rFonts w:ascii="Arial" w:hAnsi="Arial" w:cs="Arial"/>
        </w:rPr>
        <w:t xml:space="preserve"> da Lei n° 14.133, de 2021</w:t>
      </w:r>
      <w:r w:rsidR="009157CC" w:rsidRPr="00A40F8A">
        <w:rPr>
          <w:rFonts w:ascii="Arial" w:hAnsi="Arial" w:cs="Arial"/>
        </w:rPr>
        <w:t>.</w:t>
      </w:r>
    </w:p>
    <w:p w14:paraId="484DF47C" w14:textId="77777777" w:rsidR="00296753" w:rsidRPr="008F57DC" w:rsidRDefault="00296753" w:rsidP="00296753">
      <w:pPr>
        <w:ind w:firstLine="284"/>
        <w:jc w:val="both"/>
        <w:rPr>
          <w:rFonts w:ascii="Arial" w:hAnsi="Arial" w:cs="Arial"/>
        </w:rPr>
      </w:pPr>
    </w:p>
    <w:p w14:paraId="71A908B1" w14:textId="1904069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6</w:t>
      </w:r>
      <w:r w:rsidR="00296753" w:rsidRPr="008F57DC">
        <w:rPr>
          <w:rFonts w:ascii="Arial" w:hAnsi="Arial" w:cs="Arial"/>
          <w:b/>
          <w:bCs/>
        </w:rPr>
        <w:t>. ALTERAÇÕES NA ATA DE REGISTRO DE PREÇOS</w:t>
      </w:r>
    </w:p>
    <w:p w14:paraId="7CBF71B9" w14:textId="77777777" w:rsidR="00296753" w:rsidRPr="008F57DC" w:rsidRDefault="00296753" w:rsidP="00296753">
      <w:pPr>
        <w:ind w:firstLine="284"/>
        <w:jc w:val="both"/>
        <w:rPr>
          <w:rFonts w:ascii="Arial" w:hAnsi="Arial" w:cs="Arial"/>
          <w:b/>
          <w:bCs/>
        </w:rPr>
      </w:pPr>
    </w:p>
    <w:p w14:paraId="577AB71F" w14:textId="13EDC7F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.1. </w:t>
      </w:r>
      <w:r w:rsidR="00296753" w:rsidRPr="008F57DC">
        <w:rPr>
          <w:rFonts w:ascii="Arial" w:hAnsi="Arial" w:cs="Arial"/>
        </w:rPr>
        <w:t>A ata de Registro de Preços poderá sofrer alterações, obedecidas as disposições contidas no art. 124, da Lei 14.133, de 2021.</w:t>
      </w:r>
    </w:p>
    <w:p w14:paraId="19D01647" w14:textId="77777777" w:rsidR="00296753" w:rsidRPr="008F57DC" w:rsidRDefault="00296753" w:rsidP="00296753">
      <w:pPr>
        <w:ind w:firstLine="284"/>
        <w:jc w:val="both"/>
        <w:rPr>
          <w:rFonts w:ascii="Arial" w:hAnsi="Arial" w:cs="Arial"/>
        </w:rPr>
      </w:pPr>
    </w:p>
    <w:p w14:paraId="5EF3587D" w14:textId="1BC597A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.2. </w:t>
      </w:r>
      <w:r w:rsidR="00296753"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896A42E" w14:textId="77777777" w:rsidR="00296753" w:rsidRPr="008F57DC" w:rsidRDefault="00296753" w:rsidP="00296753">
      <w:pPr>
        <w:ind w:firstLine="284"/>
        <w:jc w:val="both"/>
        <w:rPr>
          <w:rFonts w:ascii="Arial" w:hAnsi="Arial" w:cs="Arial"/>
        </w:rPr>
      </w:pPr>
    </w:p>
    <w:p w14:paraId="06253A5A" w14:textId="4FAE31BD"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.3.</w:t>
      </w:r>
      <w:r w:rsidR="00296753" w:rsidRPr="008F57DC">
        <w:rPr>
          <w:rFonts w:ascii="Arial" w:hAnsi="Arial" w:cs="Arial"/>
        </w:rPr>
        <w:t xml:space="preserve"> Quando o preço inicialmente registrado, por motivo superveniente, tornar-se superior ao praticado mercado a Administração (Unidade Gerenciadora) deverá:</w:t>
      </w:r>
    </w:p>
    <w:p w14:paraId="5D3C46AA" w14:textId="77777777" w:rsidR="00296753" w:rsidRPr="008F57DC" w:rsidRDefault="00296753" w:rsidP="00296753">
      <w:pPr>
        <w:ind w:firstLine="284"/>
        <w:jc w:val="both"/>
        <w:rPr>
          <w:rFonts w:ascii="Arial" w:hAnsi="Arial" w:cs="Arial"/>
        </w:rPr>
      </w:pPr>
    </w:p>
    <w:p w14:paraId="6C6FDBE5" w14:textId="4E49F9B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.3.1. </w:t>
      </w:r>
      <w:r w:rsidR="00296753" w:rsidRPr="008F57DC">
        <w:rPr>
          <w:rFonts w:ascii="Arial" w:hAnsi="Arial" w:cs="Arial"/>
        </w:rPr>
        <w:t>Convocar o fornecedor visando à negociação para redução de preços de sua adequação ao praticado pelo mercado.</w:t>
      </w:r>
    </w:p>
    <w:p w14:paraId="1A53CEDD" w14:textId="77777777" w:rsidR="00296753" w:rsidRPr="008F57DC" w:rsidRDefault="00296753" w:rsidP="00296753">
      <w:pPr>
        <w:ind w:firstLine="284"/>
        <w:jc w:val="both"/>
        <w:rPr>
          <w:rFonts w:ascii="Arial" w:hAnsi="Arial" w:cs="Arial"/>
        </w:rPr>
      </w:pPr>
    </w:p>
    <w:p w14:paraId="1C33B2B4" w14:textId="50ED0948"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.3.2. </w:t>
      </w:r>
      <w:r w:rsidR="00296753" w:rsidRPr="008F57DC">
        <w:rPr>
          <w:rFonts w:ascii="Arial" w:hAnsi="Arial" w:cs="Arial"/>
        </w:rPr>
        <w:t>Frustrada a negociação, o fornecedor será liberado do compromisso assumido.</w:t>
      </w:r>
    </w:p>
    <w:p w14:paraId="065B62A2" w14:textId="77777777" w:rsidR="00296753" w:rsidRPr="008F57DC" w:rsidRDefault="00296753" w:rsidP="00296753">
      <w:pPr>
        <w:ind w:firstLine="284"/>
        <w:jc w:val="both"/>
        <w:rPr>
          <w:rFonts w:ascii="Arial" w:hAnsi="Arial" w:cs="Arial"/>
        </w:rPr>
      </w:pPr>
    </w:p>
    <w:p w14:paraId="7AE3A003" w14:textId="5034C4D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.4.</w:t>
      </w:r>
      <w:r w:rsidR="00296753"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97E9804" w14:textId="77777777" w:rsidR="00296753" w:rsidRPr="008F57DC" w:rsidRDefault="00296753" w:rsidP="00296753">
      <w:pPr>
        <w:ind w:firstLine="284"/>
        <w:jc w:val="both"/>
        <w:rPr>
          <w:rFonts w:ascii="Arial" w:hAnsi="Arial" w:cs="Arial"/>
        </w:rPr>
      </w:pPr>
    </w:p>
    <w:p w14:paraId="589A8DEB" w14:textId="50F9A4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.4.1. </w:t>
      </w:r>
      <w:r w:rsidR="00296753"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3C43609D" w14:textId="77777777" w:rsidR="00296753" w:rsidRPr="008F57DC" w:rsidRDefault="00296753" w:rsidP="00296753">
      <w:pPr>
        <w:ind w:firstLine="284"/>
        <w:jc w:val="both"/>
        <w:rPr>
          <w:rFonts w:ascii="Arial" w:hAnsi="Arial" w:cs="Arial"/>
        </w:rPr>
      </w:pPr>
    </w:p>
    <w:p w14:paraId="7FDE449E" w14:textId="1321368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.4.2. </w:t>
      </w:r>
      <w:r w:rsidR="00296753"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21B8B49" w14:textId="77777777" w:rsidR="00296753" w:rsidRPr="008F57DC" w:rsidRDefault="00296753" w:rsidP="00296753">
      <w:pPr>
        <w:ind w:firstLine="284"/>
        <w:jc w:val="both"/>
        <w:rPr>
          <w:rFonts w:ascii="Arial" w:hAnsi="Arial" w:cs="Arial"/>
        </w:rPr>
      </w:pPr>
    </w:p>
    <w:p w14:paraId="15BB2A1E" w14:textId="43554E7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7</w:t>
      </w:r>
      <w:r w:rsidR="00296753" w:rsidRPr="008F57DC">
        <w:rPr>
          <w:rFonts w:ascii="Arial" w:hAnsi="Arial" w:cs="Arial"/>
          <w:b/>
          <w:bCs/>
        </w:rPr>
        <w:t>. CANCELAMENTO DO REGISTRO DE PREÇOS</w:t>
      </w:r>
    </w:p>
    <w:p w14:paraId="484B7606" w14:textId="77777777" w:rsidR="00296753" w:rsidRPr="008F57DC" w:rsidRDefault="00296753" w:rsidP="00296753">
      <w:pPr>
        <w:ind w:firstLine="284"/>
        <w:jc w:val="both"/>
        <w:rPr>
          <w:rFonts w:ascii="Arial" w:hAnsi="Arial" w:cs="Arial"/>
          <w:b/>
          <w:bCs/>
        </w:rPr>
      </w:pPr>
    </w:p>
    <w:p w14:paraId="11FB95B4" w14:textId="35BA4C4A"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 </w:t>
      </w:r>
      <w:r w:rsidR="00296753" w:rsidRPr="008F57DC">
        <w:rPr>
          <w:rFonts w:ascii="Arial" w:hAnsi="Arial" w:cs="Arial"/>
        </w:rPr>
        <w:t>O fornecedor terá seu registro cancelado quando:</w:t>
      </w:r>
    </w:p>
    <w:p w14:paraId="7BAAE5D7" w14:textId="77777777" w:rsidR="00296753" w:rsidRPr="008F57DC" w:rsidRDefault="00296753" w:rsidP="00296753">
      <w:pPr>
        <w:ind w:firstLine="284"/>
        <w:jc w:val="both"/>
        <w:rPr>
          <w:rFonts w:ascii="Arial" w:hAnsi="Arial" w:cs="Arial"/>
        </w:rPr>
      </w:pPr>
    </w:p>
    <w:p w14:paraId="664065EF" w14:textId="5C75C23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.1.1. </w:t>
      </w:r>
      <w:r w:rsidR="00296753" w:rsidRPr="008F57DC">
        <w:rPr>
          <w:rFonts w:ascii="Arial" w:hAnsi="Arial" w:cs="Arial"/>
        </w:rPr>
        <w:t>Descumprir as condições da Ata de Registro de Preços;</w:t>
      </w:r>
    </w:p>
    <w:p w14:paraId="4F937357" w14:textId="77777777" w:rsidR="00296753" w:rsidRPr="008F57DC" w:rsidRDefault="00296753" w:rsidP="00296753">
      <w:pPr>
        <w:ind w:firstLine="284"/>
        <w:jc w:val="both"/>
        <w:rPr>
          <w:rFonts w:ascii="Arial" w:hAnsi="Arial" w:cs="Arial"/>
        </w:rPr>
      </w:pPr>
    </w:p>
    <w:p w14:paraId="66BCB190" w14:textId="755C1E2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.1.2. </w:t>
      </w:r>
      <w:r w:rsidR="00296753" w:rsidRPr="008F57DC">
        <w:rPr>
          <w:rFonts w:ascii="Arial" w:hAnsi="Arial" w:cs="Arial"/>
        </w:rPr>
        <w:t>Não retirar a respectiva nota de empenho ou instrumento equivalente, no prazo estabelecido pela Administração, sem justificativa aceitável;</w:t>
      </w:r>
    </w:p>
    <w:p w14:paraId="6FF4BCCC" w14:textId="77777777" w:rsidR="00296753" w:rsidRPr="008F57DC" w:rsidRDefault="00296753" w:rsidP="00296753">
      <w:pPr>
        <w:ind w:firstLine="284"/>
        <w:jc w:val="both"/>
        <w:rPr>
          <w:rFonts w:ascii="Arial" w:hAnsi="Arial" w:cs="Arial"/>
        </w:rPr>
      </w:pPr>
    </w:p>
    <w:p w14:paraId="1AFBD5FF" w14:textId="16CEAD54"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.1.3. </w:t>
      </w:r>
      <w:r w:rsidR="00296753" w:rsidRPr="008F57DC">
        <w:rPr>
          <w:rFonts w:ascii="Arial" w:hAnsi="Arial" w:cs="Arial"/>
        </w:rPr>
        <w:t>Não aceitar reduzir o preço registrado, na hipótese de este se tornar superior àqueles praticados no mercado;</w:t>
      </w:r>
    </w:p>
    <w:p w14:paraId="4A4D6317" w14:textId="77777777" w:rsidR="00296753" w:rsidRPr="008F57DC" w:rsidRDefault="00296753" w:rsidP="00296753">
      <w:pPr>
        <w:ind w:firstLine="284"/>
        <w:jc w:val="both"/>
        <w:rPr>
          <w:rFonts w:ascii="Arial" w:hAnsi="Arial" w:cs="Arial"/>
        </w:rPr>
      </w:pPr>
    </w:p>
    <w:p w14:paraId="15DF3FD3" w14:textId="1B68241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.1.4. </w:t>
      </w:r>
      <w:r w:rsidR="00296753" w:rsidRPr="008F57DC">
        <w:rPr>
          <w:rFonts w:ascii="Arial" w:hAnsi="Arial" w:cs="Arial"/>
        </w:rPr>
        <w:t>Tiver presentes razões de interesse público.</w:t>
      </w:r>
    </w:p>
    <w:p w14:paraId="30A04CA8" w14:textId="77777777" w:rsidR="00296753" w:rsidRPr="008F57DC" w:rsidRDefault="00296753" w:rsidP="00296753">
      <w:pPr>
        <w:ind w:firstLine="284"/>
        <w:jc w:val="both"/>
        <w:rPr>
          <w:rFonts w:ascii="Arial" w:hAnsi="Arial" w:cs="Arial"/>
        </w:rPr>
      </w:pPr>
    </w:p>
    <w:p w14:paraId="10A99C0E" w14:textId="3AC2D0D5"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.2. </w:t>
      </w:r>
      <w:r w:rsidR="00296753" w:rsidRPr="008F57DC">
        <w:rPr>
          <w:rFonts w:ascii="Arial" w:hAnsi="Arial" w:cs="Arial"/>
        </w:rPr>
        <w:t>O cancelamento de registro, nas hipóteses previstas, assegurados o contraditório e a ampla defesa, será formalizado por despacho da autoridade superior.</w:t>
      </w:r>
    </w:p>
    <w:p w14:paraId="55D48274" w14:textId="77777777" w:rsidR="00296753" w:rsidRPr="008F57DC" w:rsidRDefault="00296753" w:rsidP="00296753">
      <w:pPr>
        <w:ind w:firstLine="284"/>
        <w:jc w:val="both"/>
        <w:rPr>
          <w:rFonts w:ascii="Arial" w:hAnsi="Arial" w:cs="Arial"/>
        </w:rPr>
      </w:pPr>
    </w:p>
    <w:p w14:paraId="549D6CEA" w14:textId="29DC628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.3. </w:t>
      </w:r>
      <w:r w:rsidR="00296753"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6681F81" w14:textId="77777777" w:rsidR="00296753" w:rsidRPr="008F57DC" w:rsidRDefault="00296753" w:rsidP="00296753">
      <w:pPr>
        <w:ind w:firstLine="284"/>
        <w:jc w:val="both"/>
        <w:rPr>
          <w:rFonts w:ascii="Arial" w:hAnsi="Arial" w:cs="Arial"/>
        </w:rPr>
      </w:pPr>
    </w:p>
    <w:p w14:paraId="743BB8F7" w14:textId="5C5CC9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 DOS PAGAMENTOS</w:t>
      </w:r>
    </w:p>
    <w:p w14:paraId="3233D1F8" w14:textId="77777777" w:rsidR="00296753" w:rsidRPr="008F57DC" w:rsidRDefault="00296753" w:rsidP="00296753">
      <w:pPr>
        <w:ind w:firstLine="284"/>
        <w:jc w:val="both"/>
        <w:rPr>
          <w:rFonts w:ascii="Arial" w:hAnsi="Arial" w:cs="Arial"/>
        </w:rPr>
      </w:pPr>
    </w:p>
    <w:p w14:paraId="090AE2DA" w14:textId="7C222165" w:rsidR="00296753" w:rsidRPr="008F57DC" w:rsidRDefault="00C1483D" w:rsidP="00296753">
      <w:pPr>
        <w:ind w:firstLine="284"/>
        <w:jc w:val="both"/>
        <w:rPr>
          <w:rFonts w:ascii="Arial" w:hAnsi="Arial" w:cs="Arial"/>
          <w:kern w:val="2"/>
        </w:rPr>
      </w:pPr>
      <w:r>
        <w:rPr>
          <w:rFonts w:ascii="Arial" w:hAnsi="Arial" w:cs="Arial"/>
          <w:b/>
          <w:bCs/>
        </w:rPr>
        <w:t>1</w:t>
      </w:r>
      <w:r w:rsidR="006F3EB3">
        <w:rPr>
          <w:rFonts w:ascii="Arial" w:hAnsi="Arial" w:cs="Arial"/>
          <w:b/>
          <w:bCs/>
        </w:rPr>
        <w:t>8</w:t>
      </w:r>
      <w:r w:rsidR="00296753" w:rsidRPr="008F57DC">
        <w:rPr>
          <w:rFonts w:ascii="Arial" w:hAnsi="Arial" w:cs="Arial"/>
          <w:b/>
          <w:bCs/>
        </w:rPr>
        <w:t>.1.</w:t>
      </w:r>
      <w:r w:rsidR="00296753"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01AD6AD0" w14:textId="77777777" w:rsidR="00296753" w:rsidRPr="008F57DC" w:rsidRDefault="00296753" w:rsidP="00296753">
      <w:pPr>
        <w:ind w:firstLine="284"/>
        <w:jc w:val="both"/>
        <w:rPr>
          <w:rFonts w:ascii="Arial" w:hAnsi="Arial" w:cs="Arial"/>
        </w:rPr>
      </w:pPr>
    </w:p>
    <w:p w14:paraId="74E76814" w14:textId="475DEA79" w:rsidR="00296753" w:rsidRPr="008F57DC" w:rsidRDefault="00C1483D" w:rsidP="00296753">
      <w:pPr>
        <w:ind w:firstLine="284"/>
        <w:jc w:val="both"/>
        <w:rPr>
          <w:rFonts w:ascii="Arial" w:hAnsi="Arial" w:cs="Arial"/>
        </w:rPr>
      </w:pPr>
      <w:r>
        <w:rPr>
          <w:rFonts w:ascii="Arial" w:hAnsi="Arial" w:cs="Arial"/>
          <w:b/>
          <w:bCs/>
        </w:rPr>
        <w:lastRenderedPageBreak/>
        <w:t>1</w:t>
      </w:r>
      <w:r w:rsidR="006F3EB3">
        <w:rPr>
          <w:rFonts w:ascii="Arial" w:hAnsi="Arial" w:cs="Arial"/>
          <w:b/>
          <w:bCs/>
        </w:rPr>
        <w:t>8</w:t>
      </w:r>
      <w:r w:rsidR="00296753" w:rsidRPr="008F57DC">
        <w:rPr>
          <w:rFonts w:ascii="Arial" w:hAnsi="Arial" w:cs="Arial"/>
          <w:b/>
          <w:bCs/>
        </w:rPr>
        <w:t>.1.1.</w:t>
      </w:r>
      <w:r w:rsidR="00296753"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C90C226" w14:textId="77777777" w:rsidR="00296753" w:rsidRPr="008F57DC" w:rsidRDefault="00296753" w:rsidP="00296753">
      <w:pPr>
        <w:ind w:firstLine="284"/>
        <w:jc w:val="both"/>
        <w:rPr>
          <w:rFonts w:ascii="Arial" w:hAnsi="Arial" w:cs="Arial"/>
        </w:rPr>
      </w:pPr>
    </w:p>
    <w:p w14:paraId="08751888" w14:textId="532AA07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.1.2.</w:t>
      </w:r>
      <w:r w:rsidR="00296753" w:rsidRPr="008F57DC">
        <w:rPr>
          <w:rFonts w:ascii="Arial" w:hAnsi="Arial" w:cs="Arial"/>
        </w:rPr>
        <w:t xml:space="preserve"> E-mail para envio da NF-e: </w:t>
      </w:r>
      <w:hyperlink r:id="rId20" w:history="1">
        <w:r w:rsidR="00296753" w:rsidRPr="008F57DC">
          <w:rPr>
            <w:rFonts w:ascii="Arial" w:hAnsi="Arial" w:cs="Arial"/>
            <w:color w:val="0000FF"/>
            <w:u w:val="single"/>
          </w:rPr>
          <w:t>notafiscal@piracicaba.sp.gov.br</w:t>
        </w:r>
      </w:hyperlink>
      <w:r w:rsidR="00296753" w:rsidRPr="008F57DC">
        <w:rPr>
          <w:rFonts w:ascii="Arial" w:hAnsi="Arial" w:cs="Arial"/>
        </w:rPr>
        <w:t>.</w:t>
      </w:r>
    </w:p>
    <w:p w14:paraId="0F3ABC1A" w14:textId="77777777" w:rsidR="00296753" w:rsidRPr="008F57DC" w:rsidRDefault="00296753" w:rsidP="00296753">
      <w:pPr>
        <w:ind w:firstLine="284"/>
        <w:jc w:val="both"/>
        <w:rPr>
          <w:rFonts w:ascii="Arial" w:hAnsi="Arial" w:cs="Arial"/>
        </w:rPr>
      </w:pPr>
    </w:p>
    <w:p w14:paraId="5B4EE8BE" w14:textId="2768787C"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.1.3.</w:t>
      </w:r>
      <w:r w:rsidR="00296753"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D439CCF" w14:textId="77777777" w:rsidR="00296753" w:rsidRPr="008F57DC" w:rsidRDefault="00296753" w:rsidP="00296753">
      <w:pPr>
        <w:ind w:firstLine="284"/>
        <w:jc w:val="both"/>
        <w:rPr>
          <w:rFonts w:ascii="Arial" w:hAnsi="Arial" w:cs="Arial"/>
        </w:rPr>
      </w:pPr>
    </w:p>
    <w:p w14:paraId="25E39E99" w14:textId="6953EBEE" w:rsidR="00296753" w:rsidRPr="00CE126C" w:rsidRDefault="00C1483D" w:rsidP="00296753">
      <w:pPr>
        <w:ind w:firstLine="284"/>
        <w:jc w:val="both"/>
        <w:rPr>
          <w:rFonts w:ascii="Arial" w:hAnsi="Arial" w:cs="Arial"/>
          <w:color w:val="000000" w:themeColor="text1"/>
        </w:rPr>
      </w:pPr>
      <w:r>
        <w:rPr>
          <w:rFonts w:ascii="Arial" w:hAnsi="Arial" w:cs="Arial"/>
          <w:b/>
          <w:bCs/>
          <w:color w:val="000000" w:themeColor="text1"/>
        </w:rPr>
        <w:t>1</w:t>
      </w:r>
      <w:r w:rsidR="006F3EB3">
        <w:rPr>
          <w:rFonts w:ascii="Arial" w:hAnsi="Arial" w:cs="Arial"/>
          <w:b/>
          <w:bCs/>
          <w:color w:val="000000" w:themeColor="text1"/>
        </w:rPr>
        <w:t>8</w:t>
      </w:r>
      <w:r w:rsidR="00296753" w:rsidRPr="00CE126C">
        <w:rPr>
          <w:rFonts w:ascii="Arial" w:hAnsi="Arial" w:cs="Arial"/>
          <w:b/>
          <w:bCs/>
          <w:color w:val="000000" w:themeColor="text1"/>
        </w:rPr>
        <w:t>.2.</w:t>
      </w:r>
      <w:r w:rsidR="00296753" w:rsidRPr="00CE126C">
        <w:rPr>
          <w:rFonts w:ascii="Arial" w:hAnsi="Arial" w:cs="Arial"/>
          <w:color w:val="000000" w:themeColor="text1"/>
        </w:rPr>
        <w:t xml:space="preserve"> Com a Nota Fiscal, deverá obrigatoriamente ser comprovada pela CONTRATADA a persistência das condições licitatórias da habilitação e qualificação a que alude o inciso XVI do art. 92 da Lei n° 14.</w:t>
      </w:r>
      <w:r w:rsidR="00DA5EC8">
        <w:rPr>
          <w:rFonts w:ascii="Arial" w:hAnsi="Arial" w:cs="Arial"/>
          <w:color w:val="000000" w:themeColor="text1"/>
        </w:rPr>
        <w:t>1</w:t>
      </w:r>
      <w:r w:rsidR="00296753" w:rsidRPr="00CE126C">
        <w:rPr>
          <w:rFonts w:ascii="Arial" w:hAnsi="Arial" w:cs="Arial"/>
          <w:color w:val="000000" w:themeColor="text1"/>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8480E8D" w14:textId="77777777" w:rsidR="00296753" w:rsidRPr="008F57DC" w:rsidRDefault="00296753" w:rsidP="00296753">
      <w:pPr>
        <w:ind w:firstLine="284"/>
        <w:jc w:val="both"/>
        <w:rPr>
          <w:rFonts w:ascii="Arial" w:hAnsi="Arial" w:cs="Arial"/>
        </w:rPr>
      </w:pPr>
    </w:p>
    <w:p w14:paraId="6F630F30" w14:textId="7EDF9454" w:rsidR="00296753" w:rsidRPr="008F57DC" w:rsidRDefault="00C1483D" w:rsidP="00296753">
      <w:pPr>
        <w:ind w:firstLine="284"/>
        <w:jc w:val="both"/>
        <w:rPr>
          <w:rFonts w:ascii="Arial" w:hAnsi="Arial" w:cs="Arial"/>
          <w:b/>
        </w:rPr>
      </w:pPr>
      <w:r>
        <w:rPr>
          <w:rFonts w:ascii="Arial" w:hAnsi="Arial" w:cs="Arial"/>
          <w:b/>
        </w:rPr>
        <w:t>1</w:t>
      </w:r>
      <w:r w:rsidR="006F3EB3">
        <w:rPr>
          <w:rFonts w:ascii="Arial" w:hAnsi="Arial" w:cs="Arial"/>
          <w:b/>
        </w:rPr>
        <w:t>8</w:t>
      </w:r>
      <w:r w:rsidR="00296753"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4456B3F" w14:textId="77777777" w:rsidR="00296753" w:rsidRPr="008F57DC" w:rsidRDefault="00296753" w:rsidP="00296753">
      <w:pPr>
        <w:ind w:firstLine="284"/>
        <w:jc w:val="both"/>
        <w:rPr>
          <w:rFonts w:ascii="Arial" w:hAnsi="Arial" w:cs="Arial"/>
          <w:highlight w:val="yellow"/>
        </w:rPr>
      </w:pPr>
    </w:p>
    <w:p w14:paraId="66301BB6" w14:textId="3846911D"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 DISPOSIÇÕES FINAIS</w:t>
      </w:r>
    </w:p>
    <w:p w14:paraId="5EA40E6D" w14:textId="77777777" w:rsidR="00296753" w:rsidRPr="008F57DC" w:rsidRDefault="00296753" w:rsidP="00296753">
      <w:pPr>
        <w:ind w:firstLine="284"/>
        <w:jc w:val="both"/>
        <w:rPr>
          <w:rFonts w:ascii="Arial" w:hAnsi="Arial" w:cs="Arial"/>
        </w:rPr>
      </w:pPr>
    </w:p>
    <w:p w14:paraId="56CA485C" w14:textId="5DC8A8AF"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w:t>
      </w:r>
      <w:r w:rsidR="00296753"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946C651" w14:textId="77777777" w:rsidR="00296753" w:rsidRPr="008F57DC" w:rsidRDefault="00296753" w:rsidP="00296753">
      <w:pPr>
        <w:ind w:firstLine="284"/>
        <w:jc w:val="both"/>
        <w:rPr>
          <w:rFonts w:ascii="Arial" w:hAnsi="Arial" w:cs="Arial"/>
        </w:rPr>
      </w:pPr>
    </w:p>
    <w:p w14:paraId="1B32E38D" w14:textId="0A409B47"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.2.</w:t>
      </w:r>
      <w:r w:rsidR="00296753"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A504EB3" w14:textId="77777777" w:rsidR="00296753" w:rsidRPr="008F57DC" w:rsidRDefault="00296753" w:rsidP="00296753">
      <w:pPr>
        <w:ind w:firstLine="284"/>
        <w:jc w:val="both"/>
        <w:rPr>
          <w:rFonts w:ascii="Arial" w:hAnsi="Arial" w:cs="Arial"/>
        </w:rPr>
      </w:pPr>
    </w:p>
    <w:p w14:paraId="45E7DE87" w14:textId="73CADFD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.3.</w:t>
      </w:r>
      <w:r w:rsidR="00296753"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B50AF0A" w14:textId="77777777" w:rsidR="00296753" w:rsidRPr="008F57DC" w:rsidRDefault="00296753" w:rsidP="00296753">
      <w:pPr>
        <w:ind w:firstLine="284"/>
        <w:jc w:val="both"/>
        <w:rPr>
          <w:rFonts w:ascii="Arial" w:hAnsi="Arial" w:cs="Arial"/>
        </w:rPr>
      </w:pPr>
    </w:p>
    <w:p w14:paraId="11581636" w14:textId="0E4E7E7A"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.4.</w:t>
      </w:r>
      <w:r w:rsidR="00296753" w:rsidRPr="008F57DC">
        <w:rPr>
          <w:rFonts w:ascii="Arial" w:hAnsi="Arial" w:cs="Arial"/>
        </w:rPr>
        <w:t xml:space="preserve"> Após a apresentação da proposta, não caberá desistência, salvo por motivo justo decorrente de fato superveniente e aceito pelo Pregoeiro.</w:t>
      </w:r>
    </w:p>
    <w:p w14:paraId="7B58C797" w14:textId="77777777" w:rsidR="00296753" w:rsidRPr="008F57DC" w:rsidRDefault="00296753" w:rsidP="00296753">
      <w:pPr>
        <w:ind w:firstLine="284"/>
        <w:jc w:val="both"/>
        <w:rPr>
          <w:rFonts w:ascii="Arial" w:hAnsi="Arial" w:cs="Arial"/>
        </w:rPr>
      </w:pPr>
    </w:p>
    <w:p w14:paraId="17EDF1FB" w14:textId="471786E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.5.</w:t>
      </w:r>
      <w:r w:rsidR="00296753"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E68E30E" w14:textId="77777777" w:rsidR="00296753" w:rsidRPr="008F57DC" w:rsidRDefault="00296753" w:rsidP="00296753">
      <w:pPr>
        <w:ind w:firstLine="284"/>
        <w:jc w:val="both"/>
        <w:rPr>
          <w:rFonts w:ascii="Arial" w:hAnsi="Arial" w:cs="Arial"/>
        </w:rPr>
      </w:pPr>
    </w:p>
    <w:p w14:paraId="38DB64C1" w14:textId="25CC2D7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.6.</w:t>
      </w:r>
      <w:r w:rsidR="00296753"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3B523B1" w14:textId="77777777" w:rsidR="00296753" w:rsidRPr="008F57DC" w:rsidRDefault="00296753" w:rsidP="00296753">
      <w:pPr>
        <w:ind w:firstLine="284"/>
        <w:jc w:val="both"/>
        <w:rPr>
          <w:rFonts w:ascii="Arial" w:hAnsi="Arial" w:cs="Arial"/>
        </w:rPr>
      </w:pPr>
    </w:p>
    <w:p w14:paraId="6727267F" w14:textId="786950C8"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.7.</w:t>
      </w:r>
      <w:r w:rsidR="00296753" w:rsidRPr="008F57DC">
        <w:rPr>
          <w:rFonts w:ascii="Arial" w:hAnsi="Arial" w:cs="Arial"/>
        </w:rPr>
        <w:t xml:space="preserve"> As licitantes intimadas para prestar qualquer esclarecimento adicional deverão fazê-lo no prazo determinado pelo Pregoeiro, sob pena de desclassificação /inabilitação.</w:t>
      </w:r>
    </w:p>
    <w:p w14:paraId="63FCD73C" w14:textId="77777777" w:rsidR="00296753" w:rsidRPr="008F57DC" w:rsidRDefault="00296753" w:rsidP="00296753">
      <w:pPr>
        <w:ind w:firstLine="284"/>
        <w:jc w:val="both"/>
        <w:rPr>
          <w:rFonts w:ascii="Arial" w:hAnsi="Arial" w:cs="Arial"/>
        </w:rPr>
      </w:pPr>
    </w:p>
    <w:p w14:paraId="75DA17B9" w14:textId="690F7EF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.8.</w:t>
      </w:r>
      <w:r w:rsidR="00296753"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ACD08DF" w14:textId="77777777" w:rsidR="00296753" w:rsidRPr="008F57DC" w:rsidRDefault="00296753" w:rsidP="00296753">
      <w:pPr>
        <w:ind w:firstLine="284"/>
        <w:jc w:val="both"/>
        <w:rPr>
          <w:rFonts w:ascii="Arial" w:hAnsi="Arial" w:cs="Arial"/>
        </w:rPr>
      </w:pPr>
    </w:p>
    <w:p w14:paraId="36DA25CF" w14:textId="062C5DA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.9.</w:t>
      </w:r>
      <w:r w:rsidR="00296753"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9E94506" w14:textId="77777777" w:rsidR="00296753" w:rsidRPr="008F57DC" w:rsidRDefault="00296753" w:rsidP="00296753">
      <w:pPr>
        <w:ind w:firstLine="284"/>
        <w:jc w:val="both"/>
        <w:rPr>
          <w:rFonts w:ascii="Arial" w:hAnsi="Arial" w:cs="Arial"/>
        </w:rPr>
      </w:pPr>
    </w:p>
    <w:p w14:paraId="3509D451" w14:textId="559695B0"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.10.</w:t>
      </w:r>
      <w:r w:rsidR="00296753"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522F8CC" w14:textId="77777777" w:rsidR="00296753" w:rsidRPr="008F57DC" w:rsidRDefault="00296753" w:rsidP="00296753">
      <w:pPr>
        <w:ind w:firstLine="284"/>
        <w:jc w:val="both"/>
        <w:rPr>
          <w:rFonts w:ascii="Arial" w:hAnsi="Arial" w:cs="Arial"/>
        </w:rPr>
      </w:pPr>
    </w:p>
    <w:p w14:paraId="39AF8DFD" w14:textId="21F5DEF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.11.</w:t>
      </w:r>
      <w:r w:rsidR="00296753" w:rsidRPr="008F57DC">
        <w:rPr>
          <w:rFonts w:ascii="Arial" w:hAnsi="Arial" w:cs="Arial"/>
        </w:rPr>
        <w:t xml:space="preserve"> A participação da licitante nesta licitação implicará na aceitação de todos os termos e condições deste Edital.</w:t>
      </w:r>
    </w:p>
    <w:p w14:paraId="1EE7019F" w14:textId="77777777" w:rsidR="00296753" w:rsidRPr="008F57DC" w:rsidRDefault="00296753" w:rsidP="00296753">
      <w:pPr>
        <w:ind w:firstLine="284"/>
        <w:jc w:val="both"/>
        <w:rPr>
          <w:rFonts w:ascii="Arial" w:hAnsi="Arial" w:cs="Arial"/>
        </w:rPr>
      </w:pPr>
    </w:p>
    <w:p w14:paraId="1F35FB05" w14:textId="7DF9943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.12.</w:t>
      </w:r>
      <w:r w:rsidR="00296753"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4EBA284" w14:textId="77777777" w:rsidR="00296753" w:rsidRPr="008F57DC" w:rsidRDefault="00296753" w:rsidP="00296753">
      <w:pPr>
        <w:ind w:firstLine="284"/>
        <w:jc w:val="both"/>
        <w:rPr>
          <w:rFonts w:ascii="Arial" w:hAnsi="Arial" w:cs="Arial"/>
          <w:kern w:val="2"/>
        </w:rPr>
      </w:pPr>
    </w:p>
    <w:p w14:paraId="5B5C7865" w14:textId="573A544C"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.13.</w:t>
      </w:r>
      <w:r w:rsidR="00DA5EC8" w:rsidRPr="00DA5EC8">
        <w:rPr>
          <w:rFonts w:ascii="Arial" w:hAnsi="Arial" w:cs="Arial"/>
        </w:rPr>
        <w:t xml:space="preserve"> Os casos omissos serão decididos pelo Pregoeiro em conformidade com as disposições constantes do presente Edital e legislação pertinente.</w:t>
      </w:r>
    </w:p>
    <w:p w14:paraId="0583AD09" w14:textId="77777777" w:rsidR="00DA5EC8" w:rsidRPr="00DA5EC8" w:rsidRDefault="00DA5EC8" w:rsidP="00DA5EC8">
      <w:pPr>
        <w:tabs>
          <w:tab w:val="left" w:pos="284"/>
        </w:tabs>
        <w:ind w:firstLine="284"/>
        <w:jc w:val="both"/>
        <w:rPr>
          <w:rFonts w:ascii="Arial" w:hAnsi="Arial" w:cs="Arial"/>
        </w:rPr>
      </w:pPr>
    </w:p>
    <w:p w14:paraId="2791ECCA" w14:textId="058BFB1B"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.14.</w:t>
      </w:r>
      <w:r w:rsidR="00DA5EC8" w:rsidRPr="00DA5EC8">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435D5E7" w14:textId="77777777" w:rsidR="00DA5EC8" w:rsidRPr="00DA5EC8" w:rsidRDefault="00DA5EC8" w:rsidP="00DA5EC8">
      <w:pPr>
        <w:tabs>
          <w:tab w:val="left" w:pos="284"/>
        </w:tabs>
        <w:ind w:firstLine="284"/>
        <w:jc w:val="both"/>
        <w:rPr>
          <w:rFonts w:ascii="Arial" w:hAnsi="Arial" w:cs="Arial"/>
        </w:rPr>
      </w:pPr>
    </w:p>
    <w:p w14:paraId="405BD490" w14:textId="441ECDED"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.15.</w:t>
      </w:r>
      <w:r w:rsidR="00DA5EC8" w:rsidRPr="00DA5EC8">
        <w:rPr>
          <w:rFonts w:ascii="Arial" w:hAnsi="Arial" w:cs="Arial"/>
        </w:rPr>
        <w:t xml:space="preserve"> O edital de pregão</w:t>
      </w:r>
      <w:r w:rsidR="00DA5EC8" w:rsidRPr="00DA5EC8">
        <w:rPr>
          <w:rStyle w:val="Hyperlink"/>
          <w:rFonts w:ascii="Arial" w:hAnsi="Arial" w:cs="Arial"/>
          <w:color w:val="auto"/>
          <w:u w:val="none"/>
        </w:rPr>
        <w:t xml:space="preserve"> será composto de:</w:t>
      </w:r>
    </w:p>
    <w:p w14:paraId="1DF66365"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a) </w:t>
      </w:r>
      <w:r w:rsidRPr="00DA5EC8">
        <w:rPr>
          <w:rStyle w:val="Hyperlink"/>
          <w:rFonts w:ascii="Arial" w:hAnsi="Arial" w:cs="Arial"/>
          <w:color w:val="auto"/>
          <w:u w:val="none"/>
        </w:rPr>
        <w:t>Termo de Referência;</w:t>
      </w:r>
    </w:p>
    <w:p w14:paraId="104FCD52"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b) </w:t>
      </w:r>
      <w:r w:rsidRPr="00DA5EC8">
        <w:rPr>
          <w:rStyle w:val="Hyperlink"/>
          <w:rFonts w:ascii="Arial" w:hAnsi="Arial" w:cs="Arial"/>
          <w:color w:val="auto"/>
          <w:u w:val="none"/>
        </w:rPr>
        <w:t>Regulamento Geral;</w:t>
      </w:r>
    </w:p>
    <w:p w14:paraId="60847C08"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c) </w:t>
      </w:r>
      <w:r w:rsidRPr="00DA5EC8">
        <w:rPr>
          <w:rFonts w:ascii="Arial" w:hAnsi="Arial" w:cs="Arial"/>
        </w:rPr>
        <w:t>Anexo I: Declarações Diversas;</w:t>
      </w:r>
    </w:p>
    <w:p w14:paraId="5597366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d) </w:t>
      </w:r>
      <w:r w:rsidRPr="00DA5EC8">
        <w:rPr>
          <w:rFonts w:ascii="Arial" w:hAnsi="Arial" w:cs="Arial"/>
        </w:rPr>
        <w:t>Anexo II: Declaração de elaboração independente de proposta e atuação conforme ao marco legal anticorrupção;</w:t>
      </w:r>
    </w:p>
    <w:p w14:paraId="250F75D9"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e) </w:t>
      </w:r>
      <w:r w:rsidRPr="00DA5EC8">
        <w:rPr>
          <w:rFonts w:ascii="Arial" w:hAnsi="Arial" w:cs="Arial"/>
        </w:rPr>
        <w:t>Anexo III: Declaração de enquadramento como microempresa (ME) ou empresa de pequeno porte (EPP);</w:t>
      </w:r>
    </w:p>
    <w:p w14:paraId="5D28CA8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f)</w:t>
      </w:r>
      <w:r w:rsidRPr="00DA5EC8">
        <w:rPr>
          <w:rFonts w:ascii="Arial" w:hAnsi="Arial" w:cs="Arial"/>
        </w:rPr>
        <w:t xml:space="preserve"> Anexo IV: Modelo de Proposta;</w:t>
      </w:r>
    </w:p>
    <w:p w14:paraId="00EEFFA1" w14:textId="77777777" w:rsidR="00DA5EC8" w:rsidRPr="00DA5EC8" w:rsidRDefault="00DA5EC8" w:rsidP="00DA5EC8">
      <w:pPr>
        <w:tabs>
          <w:tab w:val="left" w:pos="284"/>
        </w:tabs>
        <w:ind w:firstLine="284"/>
        <w:jc w:val="both"/>
        <w:rPr>
          <w:rFonts w:ascii="Arial" w:hAnsi="Arial" w:cs="Arial"/>
        </w:rPr>
      </w:pPr>
      <w:proofErr w:type="gramStart"/>
      <w:r w:rsidRPr="00DA5EC8">
        <w:rPr>
          <w:rFonts w:ascii="Arial" w:hAnsi="Arial" w:cs="Arial"/>
          <w:b/>
          <w:bCs/>
        </w:rPr>
        <w:t>g)</w:t>
      </w:r>
      <w:r w:rsidRPr="00DA5EC8">
        <w:rPr>
          <w:rFonts w:ascii="Arial" w:hAnsi="Arial" w:cs="Arial"/>
        </w:rPr>
        <w:t xml:space="preserve"> Anexo</w:t>
      </w:r>
      <w:proofErr w:type="gramEnd"/>
      <w:r w:rsidRPr="00DA5EC8">
        <w:rPr>
          <w:rFonts w:ascii="Arial" w:hAnsi="Arial" w:cs="Arial"/>
        </w:rPr>
        <w:t xml:space="preserve"> V: Minuta de Contrato ou Termo equivalente. </w:t>
      </w:r>
    </w:p>
    <w:p w14:paraId="6BD181C0" w14:textId="77777777" w:rsidR="00DA5EC8" w:rsidRPr="00DA5EC8" w:rsidRDefault="00DA5EC8" w:rsidP="00DA5EC8">
      <w:pPr>
        <w:tabs>
          <w:tab w:val="left" w:pos="284"/>
        </w:tabs>
        <w:ind w:firstLine="284"/>
        <w:jc w:val="both"/>
        <w:rPr>
          <w:rFonts w:ascii="Arial" w:hAnsi="Arial" w:cs="Arial"/>
        </w:rPr>
      </w:pPr>
    </w:p>
    <w:p w14:paraId="5F6BA0C7" w14:textId="0F16F43C"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.16.</w:t>
      </w:r>
      <w:r w:rsidR="00DA5EC8" w:rsidRPr="00DA5EC8">
        <w:rPr>
          <w:rFonts w:ascii="Arial" w:hAnsi="Arial" w:cs="Arial"/>
        </w:rPr>
        <w:t xml:space="preserve"> O procedimento licitatório </w:t>
      </w:r>
      <w:r w:rsidR="00DA5EC8" w:rsidRPr="00DA5EC8">
        <w:rPr>
          <w:rFonts w:ascii="Arial" w:hAnsi="Arial" w:cs="Arial"/>
          <w:color w:val="000000"/>
        </w:rPr>
        <w:t>observará as seguintes fases, em sequência</w:t>
      </w:r>
      <w:r w:rsidR="00DA5EC8" w:rsidRPr="00DA5EC8">
        <w:rPr>
          <w:rStyle w:val="Hyperlink"/>
          <w:rFonts w:ascii="Arial" w:hAnsi="Arial" w:cs="Arial"/>
          <w:color w:val="auto"/>
          <w:u w:val="none"/>
        </w:rPr>
        <w:t>:</w:t>
      </w:r>
    </w:p>
    <w:p w14:paraId="3F03EB9A"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I. </w:t>
      </w:r>
      <w:r w:rsidRPr="00DA5EC8">
        <w:rPr>
          <w:rStyle w:val="Hyperlink"/>
          <w:rFonts w:ascii="Arial" w:hAnsi="Arial" w:cs="Arial"/>
          <w:color w:val="auto"/>
          <w:u w:val="none"/>
        </w:rPr>
        <w:t xml:space="preserve">Envio das Propostas Eletrônicas; </w:t>
      </w:r>
    </w:p>
    <w:p w14:paraId="14724FB6"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II. </w:t>
      </w:r>
      <w:r w:rsidRPr="00DA5EC8">
        <w:rPr>
          <w:rStyle w:val="Hyperlink"/>
          <w:rFonts w:ascii="Arial" w:hAnsi="Arial" w:cs="Arial"/>
          <w:color w:val="auto"/>
          <w:u w:val="none"/>
        </w:rPr>
        <w:t>Abertura das Propostas e Disputa de Lances;</w:t>
      </w:r>
    </w:p>
    <w:p w14:paraId="0068A7A7" w14:textId="77777777" w:rsidR="00DA5EC8" w:rsidRPr="00DA5EC8" w:rsidRDefault="00DA5EC8" w:rsidP="00DA5EC8">
      <w:pPr>
        <w:tabs>
          <w:tab w:val="left" w:pos="284"/>
        </w:tabs>
        <w:ind w:firstLine="284"/>
        <w:jc w:val="both"/>
        <w:rPr>
          <w:rFonts w:ascii="Arial" w:hAnsi="Arial" w:cs="Arial"/>
          <w:b/>
        </w:rPr>
      </w:pPr>
      <w:r w:rsidRPr="00DA5EC8">
        <w:rPr>
          <w:rFonts w:ascii="Arial" w:hAnsi="Arial" w:cs="Arial"/>
          <w:b/>
          <w:bCs/>
        </w:rPr>
        <w:t xml:space="preserve">III. </w:t>
      </w:r>
      <w:r w:rsidRPr="00DA5EC8">
        <w:rPr>
          <w:rFonts w:ascii="Arial" w:hAnsi="Arial" w:cs="Arial"/>
        </w:rPr>
        <w:t xml:space="preserve">Verificação das Condições de Participação; </w:t>
      </w:r>
    </w:p>
    <w:p w14:paraId="49F45D6D"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IV. </w:t>
      </w:r>
      <w:r w:rsidRPr="00DA5EC8">
        <w:rPr>
          <w:rFonts w:ascii="Arial" w:hAnsi="Arial" w:cs="Arial"/>
        </w:rPr>
        <w:t>Negociação e Classificação;</w:t>
      </w:r>
    </w:p>
    <w:p w14:paraId="3EB0FB70"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 </w:t>
      </w:r>
      <w:r w:rsidRPr="00DA5EC8">
        <w:rPr>
          <w:rFonts w:ascii="Arial" w:hAnsi="Arial" w:cs="Arial"/>
          <w:bCs/>
        </w:rPr>
        <w:t xml:space="preserve">Julgamento e </w:t>
      </w:r>
      <w:r w:rsidRPr="00DA5EC8">
        <w:rPr>
          <w:rFonts w:ascii="Arial" w:hAnsi="Arial" w:cs="Arial"/>
        </w:rPr>
        <w:t xml:space="preserve">Habilitação; </w:t>
      </w:r>
    </w:p>
    <w:p w14:paraId="26AABB93"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VI. </w:t>
      </w:r>
      <w:r w:rsidRPr="00DA5EC8">
        <w:rPr>
          <w:rFonts w:ascii="Arial" w:hAnsi="Arial" w:cs="Arial"/>
        </w:rPr>
        <w:t>Manifestação de Recurso;</w:t>
      </w:r>
    </w:p>
    <w:p w14:paraId="5784D07F" w14:textId="7EEABF9B" w:rsidR="00296753" w:rsidRPr="008F57DC" w:rsidRDefault="00DA5EC8" w:rsidP="00DA5EC8">
      <w:pPr>
        <w:ind w:firstLine="284"/>
        <w:jc w:val="both"/>
        <w:rPr>
          <w:rFonts w:ascii="Arial" w:hAnsi="Arial" w:cs="Arial"/>
          <w:kern w:val="2"/>
        </w:rPr>
      </w:pPr>
      <w:r w:rsidRPr="00DA5EC8">
        <w:rPr>
          <w:rFonts w:ascii="Arial" w:hAnsi="Arial" w:cs="Arial"/>
          <w:b/>
          <w:bCs/>
        </w:rPr>
        <w:t xml:space="preserve">VII. </w:t>
      </w:r>
      <w:r w:rsidRPr="00DA5EC8">
        <w:rPr>
          <w:rFonts w:ascii="Arial" w:hAnsi="Arial" w:cs="Arial"/>
          <w:bCs/>
        </w:rPr>
        <w:t>Adjudicação e/ou</w:t>
      </w:r>
      <w:r w:rsidRPr="00DA5EC8">
        <w:rPr>
          <w:rFonts w:ascii="Arial" w:hAnsi="Arial" w:cs="Arial"/>
        </w:rPr>
        <w:t xml:space="preserve"> Homologação.</w:t>
      </w:r>
    </w:p>
    <w:p w14:paraId="1D3F7606"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269F8E83" w14:textId="77777777" w:rsidR="00296753" w:rsidRPr="008F57DC" w:rsidRDefault="00296753" w:rsidP="00296753">
      <w:pPr>
        <w:tabs>
          <w:tab w:val="left" w:pos="284"/>
        </w:tabs>
        <w:jc w:val="center"/>
        <w:rPr>
          <w:rFonts w:ascii="Arial" w:hAnsi="Arial" w:cs="Arial"/>
        </w:rPr>
      </w:pPr>
    </w:p>
    <w:p w14:paraId="522AF242"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DECLARAÇÕES DIVERSAS**</w:t>
      </w:r>
    </w:p>
    <w:p w14:paraId="549CB06E" w14:textId="77777777" w:rsidR="00296753" w:rsidRPr="008F57DC" w:rsidRDefault="00296753" w:rsidP="00296753">
      <w:pPr>
        <w:tabs>
          <w:tab w:val="left" w:pos="284"/>
        </w:tabs>
        <w:jc w:val="center"/>
        <w:rPr>
          <w:rFonts w:ascii="Arial" w:hAnsi="Arial" w:cs="Arial"/>
        </w:rPr>
      </w:pPr>
    </w:p>
    <w:p w14:paraId="1A295FBA" w14:textId="77777777" w:rsidR="00296753" w:rsidRPr="008F57DC" w:rsidRDefault="00296753" w:rsidP="00296753">
      <w:pPr>
        <w:tabs>
          <w:tab w:val="left" w:pos="284"/>
        </w:tabs>
        <w:jc w:val="center"/>
        <w:rPr>
          <w:rFonts w:ascii="Arial" w:hAnsi="Arial" w:cs="Arial"/>
        </w:rPr>
      </w:pPr>
    </w:p>
    <w:p w14:paraId="404A2E6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78E2D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309F26C3" w14:textId="77777777" w:rsidR="00296753" w:rsidRPr="008F57DC" w:rsidRDefault="00296753" w:rsidP="00296753">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649EDBE2" w14:textId="77777777" w:rsidR="00296753" w:rsidRPr="008F57DC" w:rsidRDefault="00296753" w:rsidP="00296753">
      <w:pPr>
        <w:tabs>
          <w:tab w:val="left" w:pos="284"/>
        </w:tabs>
        <w:ind w:firstLine="561"/>
        <w:jc w:val="both"/>
        <w:rPr>
          <w:rFonts w:ascii="Arial" w:hAnsi="Arial" w:cs="Arial"/>
        </w:rPr>
      </w:pPr>
    </w:p>
    <w:p w14:paraId="3D664D29" w14:textId="77777777" w:rsidR="00296753" w:rsidRPr="008F57DC" w:rsidRDefault="00296753" w:rsidP="00296753">
      <w:pPr>
        <w:tabs>
          <w:tab w:val="left" w:pos="284"/>
        </w:tabs>
        <w:ind w:firstLine="561"/>
        <w:jc w:val="both"/>
        <w:rPr>
          <w:rFonts w:ascii="Arial" w:hAnsi="Arial" w:cs="Arial"/>
        </w:rPr>
      </w:pPr>
    </w:p>
    <w:p w14:paraId="18AAF27E" w14:textId="77777777" w:rsidR="00296753" w:rsidRPr="008F57DC" w:rsidRDefault="00296753" w:rsidP="00296753">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71258205" w14:textId="77777777" w:rsidR="00296753" w:rsidRPr="008F57DC" w:rsidRDefault="00296753" w:rsidP="00296753">
      <w:pPr>
        <w:tabs>
          <w:tab w:val="left" w:pos="284"/>
        </w:tabs>
        <w:ind w:firstLine="561"/>
        <w:jc w:val="both"/>
        <w:rPr>
          <w:rFonts w:ascii="Arial" w:hAnsi="Arial" w:cs="Arial"/>
        </w:rPr>
      </w:pPr>
    </w:p>
    <w:p w14:paraId="46F9E723"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C250426"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1D2F39"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1A97CA5"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E1F7EBC"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4DE65C"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3C8B4A96"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B93D60" w14:textId="77777777" w:rsidR="00296753" w:rsidRPr="008F57DC" w:rsidRDefault="00296753" w:rsidP="00296753">
      <w:pPr>
        <w:tabs>
          <w:tab w:val="left" w:pos="284"/>
        </w:tabs>
        <w:ind w:firstLine="561"/>
        <w:jc w:val="both"/>
        <w:rPr>
          <w:rFonts w:ascii="Arial" w:hAnsi="Arial" w:cs="Arial"/>
        </w:rPr>
      </w:pPr>
    </w:p>
    <w:p w14:paraId="4B746065" w14:textId="77777777" w:rsidR="00296753" w:rsidRPr="008F57DC" w:rsidRDefault="00296753" w:rsidP="00296753">
      <w:pPr>
        <w:tabs>
          <w:tab w:val="left" w:pos="284"/>
        </w:tabs>
        <w:ind w:firstLine="561"/>
        <w:jc w:val="both"/>
        <w:rPr>
          <w:rFonts w:ascii="Arial" w:hAnsi="Arial" w:cs="Arial"/>
        </w:rPr>
      </w:pPr>
    </w:p>
    <w:p w14:paraId="4AA2D856" w14:textId="77777777" w:rsidR="00296753" w:rsidRPr="008F57DC" w:rsidRDefault="00296753" w:rsidP="00296753">
      <w:pPr>
        <w:tabs>
          <w:tab w:val="left" w:pos="284"/>
        </w:tabs>
        <w:ind w:firstLine="561"/>
        <w:jc w:val="both"/>
        <w:rPr>
          <w:rFonts w:ascii="Arial" w:hAnsi="Arial" w:cs="Arial"/>
        </w:rPr>
      </w:pPr>
    </w:p>
    <w:p w14:paraId="64522652" w14:textId="77777777" w:rsidR="00296753" w:rsidRPr="008F57DC" w:rsidRDefault="00296753" w:rsidP="00296753">
      <w:pPr>
        <w:tabs>
          <w:tab w:val="left" w:pos="284"/>
        </w:tabs>
        <w:ind w:firstLine="561"/>
        <w:jc w:val="both"/>
        <w:rPr>
          <w:rFonts w:ascii="Arial" w:hAnsi="Arial" w:cs="Arial"/>
        </w:rPr>
      </w:pPr>
    </w:p>
    <w:p w14:paraId="3E94F1C7"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730C3EE6" w14:textId="77777777" w:rsidR="00296753" w:rsidRPr="008F57DC" w:rsidRDefault="00296753" w:rsidP="00296753">
      <w:pPr>
        <w:tabs>
          <w:tab w:val="left" w:pos="284"/>
        </w:tabs>
        <w:jc w:val="center"/>
        <w:rPr>
          <w:rFonts w:ascii="Arial" w:hAnsi="Arial" w:cs="Arial"/>
        </w:rPr>
      </w:pPr>
    </w:p>
    <w:p w14:paraId="37D5F511" w14:textId="77777777" w:rsidR="00296753" w:rsidRPr="008F57DC" w:rsidRDefault="00296753" w:rsidP="00296753">
      <w:pPr>
        <w:tabs>
          <w:tab w:val="left" w:pos="284"/>
        </w:tabs>
        <w:jc w:val="center"/>
        <w:rPr>
          <w:rFonts w:ascii="Arial" w:hAnsi="Arial" w:cs="Arial"/>
        </w:rPr>
      </w:pPr>
    </w:p>
    <w:p w14:paraId="26275C3A" w14:textId="77777777" w:rsidR="00296753" w:rsidRPr="008F57DC" w:rsidRDefault="00296753" w:rsidP="00296753">
      <w:pPr>
        <w:tabs>
          <w:tab w:val="left" w:pos="284"/>
        </w:tabs>
        <w:jc w:val="center"/>
        <w:rPr>
          <w:rFonts w:ascii="Arial" w:hAnsi="Arial" w:cs="Arial"/>
        </w:rPr>
      </w:pPr>
    </w:p>
    <w:p w14:paraId="4F09E8BF" w14:textId="77777777" w:rsidR="00296753" w:rsidRPr="008F57DC" w:rsidRDefault="00296753" w:rsidP="00296753">
      <w:pPr>
        <w:tabs>
          <w:tab w:val="left" w:pos="284"/>
        </w:tabs>
        <w:jc w:val="center"/>
        <w:rPr>
          <w:rFonts w:ascii="Arial" w:hAnsi="Arial" w:cs="Arial"/>
        </w:rPr>
      </w:pPr>
    </w:p>
    <w:p w14:paraId="4A32D2C2"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1ACC417C"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28F8DFD4" w14:textId="77777777" w:rsidR="00296753" w:rsidRPr="008F57DC" w:rsidRDefault="00296753" w:rsidP="00296753">
      <w:pPr>
        <w:tabs>
          <w:tab w:val="left" w:pos="284"/>
        </w:tabs>
        <w:ind w:firstLine="561"/>
        <w:jc w:val="center"/>
        <w:rPr>
          <w:rFonts w:ascii="Arial" w:hAnsi="Arial" w:cs="Arial"/>
        </w:rPr>
      </w:pPr>
    </w:p>
    <w:p w14:paraId="6EAFA12E" w14:textId="77777777" w:rsidR="00296753" w:rsidRPr="008F57DC" w:rsidRDefault="00296753" w:rsidP="00296753">
      <w:pPr>
        <w:tabs>
          <w:tab w:val="left" w:pos="284"/>
        </w:tabs>
        <w:ind w:firstLine="561"/>
        <w:jc w:val="center"/>
        <w:rPr>
          <w:rFonts w:ascii="Arial" w:hAnsi="Arial" w:cs="Arial"/>
        </w:rPr>
      </w:pPr>
    </w:p>
    <w:p w14:paraId="62C74164"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112497E3" w14:textId="77777777" w:rsidR="00296753" w:rsidRPr="008F57DC" w:rsidRDefault="00296753" w:rsidP="00296753">
      <w:pPr>
        <w:tabs>
          <w:tab w:val="left" w:pos="284"/>
        </w:tabs>
        <w:ind w:firstLine="561"/>
        <w:jc w:val="center"/>
        <w:rPr>
          <w:rFonts w:ascii="Arial" w:hAnsi="Arial" w:cs="Arial"/>
          <w:b/>
        </w:rPr>
      </w:pPr>
    </w:p>
    <w:p w14:paraId="43E38AEC" w14:textId="77777777" w:rsidR="00296753" w:rsidRPr="008F57DC" w:rsidRDefault="00296753" w:rsidP="0029675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0B556710"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665F96CB"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7C28DC9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46A437F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2504032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F8E14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7E653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A1A79A0"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4B8B57C" w14:textId="77777777" w:rsidR="00296753" w:rsidRPr="008F57DC" w:rsidRDefault="00296753" w:rsidP="00296753">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5D171F0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B0E263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48DDABB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B11056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57097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w:t>
      </w:r>
      <w:proofErr w:type="gramStart"/>
      <w:r w:rsidRPr="008F57DC">
        <w:rPr>
          <w:rFonts w:ascii="Arial" w:hAnsi="Arial" w:cs="Arial"/>
          <w:lang w:eastAsia="pt-BR"/>
        </w:rPr>
        <w:t>prometer</w:t>
      </w:r>
      <w:proofErr w:type="gramEnd"/>
      <w:r w:rsidRPr="008F57DC">
        <w:rPr>
          <w:rFonts w:ascii="Arial" w:hAnsi="Arial" w:cs="Arial"/>
          <w:lang w:eastAsia="pt-BR"/>
        </w:rPr>
        <w:t xml:space="preserve">, oferecer ou dar, direta ou indiretamente, vantagem indevida a agente público, ou a terceira pessoa a ele relacionada; </w:t>
      </w:r>
    </w:p>
    <w:p w14:paraId="2067305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w:t>
      </w:r>
      <w:proofErr w:type="gramStart"/>
      <w:r w:rsidRPr="008F57DC">
        <w:rPr>
          <w:rFonts w:ascii="Arial" w:hAnsi="Arial" w:cs="Arial"/>
          <w:lang w:eastAsia="pt-BR"/>
        </w:rPr>
        <w:t>comprovadamente</w:t>
      </w:r>
      <w:proofErr w:type="gramEnd"/>
      <w:r w:rsidRPr="008F57DC">
        <w:rPr>
          <w:rFonts w:ascii="Arial" w:hAnsi="Arial" w:cs="Arial"/>
          <w:lang w:eastAsia="pt-BR"/>
        </w:rPr>
        <w:t xml:space="preserve">, financiar, custear, patrocinar ou de qualquer modo subvencionar a prática dos atos ilícitos previstos em Lei; </w:t>
      </w:r>
    </w:p>
    <w:p w14:paraId="31B702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E4001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w:t>
      </w:r>
      <w:proofErr w:type="gramStart"/>
      <w:r w:rsidRPr="008F57DC">
        <w:rPr>
          <w:rFonts w:ascii="Arial" w:hAnsi="Arial" w:cs="Arial"/>
          <w:lang w:eastAsia="pt-BR"/>
        </w:rPr>
        <w:t>no</w:t>
      </w:r>
      <w:proofErr w:type="gramEnd"/>
      <w:r w:rsidRPr="008F57DC">
        <w:rPr>
          <w:rFonts w:ascii="Arial" w:hAnsi="Arial" w:cs="Arial"/>
          <w:lang w:eastAsia="pt-BR"/>
        </w:rPr>
        <w:t xml:space="preserve"> tocante a licitações e contratos: </w:t>
      </w:r>
    </w:p>
    <w:p w14:paraId="49E5121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73F37649"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5E0DB35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4EA7303B"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7EF236C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D2C46FD"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6AC1188"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62295C0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w:t>
      </w:r>
      <w:proofErr w:type="gramStart"/>
      <w:r w:rsidRPr="008F57DC">
        <w:rPr>
          <w:rFonts w:ascii="Arial" w:hAnsi="Arial" w:cs="Arial"/>
          <w:lang w:eastAsia="pt-BR"/>
        </w:rPr>
        <w:t>dificultar</w:t>
      </w:r>
      <w:proofErr w:type="gramEnd"/>
      <w:r w:rsidRPr="008F57DC">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67BC7FA3" w14:textId="77777777" w:rsidR="00296753" w:rsidRPr="008F57DC" w:rsidRDefault="00296753" w:rsidP="00296753">
      <w:pPr>
        <w:tabs>
          <w:tab w:val="left" w:pos="284"/>
        </w:tabs>
        <w:jc w:val="both"/>
        <w:rPr>
          <w:rFonts w:ascii="Arial" w:hAnsi="Arial" w:cs="Arial"/>
        </w:rPr>
      </w:pPr>
    </w:p>
    <w:p w14:paraId="45797D29"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60C36BC7" w14:textId="77777777" w:rsidR="00296753" w:rsidRPr="008F57DC" w:rsidRDefault="00296753" w:rsidP="00296753">
      <w:pPr>
        <w:tabs>
          <w:tab w:val="left" w:pos="284"/>
        </w:tabs>
        <w:jc w:val="center"/>
        <w:rPr>
          <w:rFonts w:ascii="Arial" w:hAnsi="Arial" w:cs="Arial"/>
        </w:rPr>
      </w:pPr>
    </w:p>
    <w:p w14:paraId="440AA1FC" w14:textId="77777777" w:rsidR="00296753" w:rsidRPr="008F57DC" w:rsidRDefault="00296753" w:rsidP="00296753">
      <w:pPr>
        <w:tabs>
          <w:tab w:val="left" w:pos="284"/>
        </w:tabs>
        <w:jc w:val="center"/>
        <w:rPr>
          <w:rFonts w:ascii="Arial" w:hAnsi="Arial" w:cs="Arial"/>
        </w:rPr>
      </w:pPr>
    </w:p>
    <w:p w14:paraId="66F52194"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65160D38"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1A06111C" w14:textId="77777777" w:rsidR="00296753" w:rsidRPr="008F57DC" w:rsidRDefault="00296753" w:rsidP="00296753">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75CB2AFF"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E3D71F3" w14:textId="77777777" w:rsidR="00296753" w:rsidRPr="008F57DC" w:rsidRDefault="00296753" w:rsidP="00296753">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66492DC0" w14:textId="77777777" w:rsidR="00296753" w:rsidRPr="008F57DC" w:rsidRDefault="00296753" w:rsidP="00296753">
      <w:pPr>
        <w:tabs>
          <w:tab w:val="left" w:pos="284"/>
        </w:tabs>
        <w:jc w:val="center"/>
        <w:rPr>
          <w:rFonts w:ascii="Arial" w:hAnsi="Arial" w:cs="Arial"/>
        </w:rPr>
      </w:pPr>
      <w:r w:rsidRPr="008F57DC">
        <w:rPr>
          <w:rFonts w:ascii="Arial" w:hAnsi="Arial" w:cs="Arial"/>
          <w:b/>
          <w:bCs/>
        </w:rPr>
        <w:t>OU EMPRESA DE PEQUENO PORTE (EPP)</w:t>
      </w:r>
    </w:p>
    <w:p w14:paraId="206CFA9D"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FD7270A" w14:textId="77777777" w:rsidR="00296753" w:rsidRPr="008F57DC" w:rsidRDefault="00296753" w:rsidP="00296753">
      <w:pPr>
        <w:widowControl w:val="0"/>
        <w:tabs>
          <w:tab w:val="left" w:pos="284"/>
        </w:tabs>
        <w:jc w:val="both"/>
        <w:textAlignment w:val="baseline"/>
        <w:rPr>
          <w:rFonts w:ascii="Arial" w:hAnsi="Arial" w:cs="Arial"/>
          <w:lang w:val="x-none"/>
        </w:rPr>
      </w:pPr>
    </w:p>
    <w:p w14:paraId="4C01617B" w14:textId="77777777" w:rsidR="00296753" w:rsidRPr="008F57DC" w:rsidRDefault="00296753" w:rsidP="00296753">
      <w:pPr>
        <w:widowControl w:val="0"/>
        <w:tabs>
          <w:tab w:val="left" w:pos="284"/>
        </w:tabs>
        <w:jc w:val="both"/>
        <w:textAlignment w:val="baseline"/>
        <w:rPr>
          <w:rFonts w:ascii="Arial" w:hAnsi="Arial" w:cs="Arial"/>
          <w:lang w:val="x-none"/>
        </w:rPr>
      </w:pPr>
    </w:p>
    <w:p w14:paraId="6C058406" w14:textId="77777777" w:rsidR="00296753" w:rsidRPr="008F57DC" w:rsidRDefault="00296753" w:rsidP="00296753">
      <w:pPr>
        <w:widowControl w:val="0"/>
        <w:tabs>
          <w:tab w:val="left" w:pos="284"/>
        </w:tabs>
        <w:jc w:val="both"/>
        <w:textAlignment w:val="baseline"/>
        <w:rPr>
          <w:rFonts w:ascii="Arial" w:hAnsi="Arial" w:cs="Arial"/>
          <w:lang w:val="x-none"/>
        </w:rPr>
      </w:pPr>
    </w:p>
    <w:p w14:paraId="2AA6B9F1" w14:textId="77777777" w:rsidR="00296753" w:rsidRPr="008F57DC" w:rsidRDefault="00296753" w:rsidP="00296753">
      <w:pPr>
        <w:widowControl w:val="0"/>
        <w:tabs>
          <w:tab w:val="left" w:pos="284"/>
        </w:tabs>
        <w:jc w:val="both"/>
        <w:textAlignment w:val="baseline"/>
        <w:rPr>
          <w:rFonts w:ascii="Arial" w:hAnsi="Arial" w:cs="Arial"/>
          <w:lang w:val="x-none"/>
        </w:rPr>
      </w:pPr>
    </w:p>
    <w:p w14:paraId="59380B6C" w14:textId="77777777" w:rsidR="00296753" w:rsidRPr="008F57DC" w:rsidRDefault="00296753" w:rsidP="00296753">
      <w:pPr>
        <w:widowControl w:val="0"/>
        <w:tabs>
          <w:tab w:val="left" w:pos="284"/>
        </w:tabs>
        <w:jc w:val="both"/>
        <w:textAlignment w:val="baseline"/>
        <w:rPr>
          <w:rFonts w:ascii="Arial" w:hAnsi="Arial" w:cs="Arial"/>
          <w:lang w:val="x-none"/>
        </w:rPr>
      </w:pPr>
    </w:p>
    <w:p w14:paraId="561B02E7" w14:textId="77777777" w:rsidR="00296753" w:rsidRPr="008F57DC" w:rsidRDefault="00296753" w:rsidP="00296753">
      <w:pPr>
        <w:widowControl w:val="0"/>
        <w:tabs>
          <w:tab w:val="left" w:pos="284"/>
        </w:tabs>
        <w:jc w:val="both"/>
        <w:rPr>
          <w:rFonts w:ascii="Arial" w:hAnsi="Arial" w:cs="Arial"/>
          <w:lang w:val="x-none"/>
        </w:rPr>
      </w:pPr>
    </w:p>
    <w:p w14:paraId="654B3B7F" w14:textId="77777777" w:rsidR="00296753" w:rsidRPr="008F57DC" w:rsidRDefault="00296753" w:rsidP="00296753">
      <w:pPr>
        <w:tabs>
          <w:tab w:val="left" w:pos="284"/>
        </w:tabs>
        <w:overflowPunct w:val="0"/>
        <w:autoSpaceDE w:val="0"/>
        <w:jc w:val="both"/>
        <w:textAlignment w:val="baseline"/>
        <w:rPr>
          <w:rFonts w:ascii="Arial" w:hAnsi="Arial" w:cs="Arial"/>
          <w:lang w:val="x-none"/>
        </w:rPr>
      </w:pPr>
    </w:p>
    <w:p w14:paraId="12366057" w14:textId="77777777" w:rsidR="00296753" w:rsidRPr="008F57DC" w:rsidRDefault="00296753" w:rsidP="00296753">
      <w:pPr>
        <w:tabs>
          <w:tab w:val="left" w:pos="284"/>
        </w:tabs>
        <w:rPr>
          <w:rFonts w:ascii="Arial" w:hAnsi="Arial" w:cs="Arial"/>
        </w:rPr>
      </w:pPr>
    </w:p>
    <w:p w14:paraId="4B1A9DFB" w14:textId="77777777" w:rsidR="00296753" w:rsidRPr="008F57DC" w:rsidRDefault="00296753" w:rsidP="00296753">
      <w:pPr>
        <w:tabs>
          <w:tab w:val="left" w:pos="284"/>
        </w:tabs>
        <w:rPr>
          <w:rFonts w:ascii="Arial" w:hAnsi="Arial" w:cs="Arial"/>
        </w:rPr>
      </w:pPr>
    </w:p>
    <w:p w14:paraId="572B7EBF" w14:textId="77777777" w:rsidR="00296753" w:rsidRPr="008F57DC" w:rsidRDefault="00296753" w:rsidP="00296753">
      <w:pPr>
        <w:tabs>
          <w:tab w:val="left" w:pos="284"/>
        </w:tabs>
        <w:rPr>
          <w:rFonts w:ascii="Arial" w:hAnsi="Arial" w:cs="Arial"/>
        </w:rPr>
      </w:pPr>
    </w:p>
    <w:p w14:paraId="3AAA5A0D" w14:textId="77777777" w:rsidR="00296753" w:rsidRPr="008F57DC" w:rsidRDefault="00296753" w:rsidP="00296753">
      <w:pPr>
        <w:tabs>
          <w:tab w:val="left" w:pos="284"/>
        </w:tabs>
        <w:rPr>
          <w:rFonts w:ascii="Arial" w:hAnsi="Arial" w:cs="Arial"/>
        </w:rPr>
      </w:pPr>
    </w:p>
    <w:p w14:paraId="344D7772" w14:textId="77777777" w:rsidR="00296753" w:rsidRPr="008F57DC" w:rsidRDefault="00296753" w:rsidP="00296753">
      <w:pPr>
        <w:tabs>
          <w:tab w:val="left" w:pos="284"/>
        </w:tabs>
        <w:rPr>
          <w:rFonts w:ascii="Arial" w:hAnsi="Arial" w:cs="Arial"/>
        </w:rPr>
      </w:pPr>
    </w:p>
    <w:p w14:paraId="1AEC1846" w14:textId="77777777" w:rsidR="00296753" w:rsidRPr="008F57DC" w:rsidRDefault="00296753" w:rsidP="00296753">
      <w:pPr>
        <w:tabs>
          <w:tab w:val="left" w:pos="284"/>
        </w:tabs>
        <w:rPr>
          <w:rFonts w:ascii="Arial" w:hAnsi="Arial" w:cs="Arial"/>
        </w:rPr>
      </w:pPr>
    </w:p>
    <w:p w14:paraId="6E6BF052" w14:textId="77777777" w:rsidR="00296753" w:rsidRPr="008F57DC" w:rsidRDefault="00296753" w:rsidP="00296753">
      <w:pPr>
        <w:tabs>
          <w:tab w:val="left" w:pos="284"/>
        </w:tabs>
        <w:rPr>
          <w:rFonts w:ascii="Arial" w:hAnsi="Arial" w:cs="Arial"/>
        </w:rPr>
      </w:pPr>
    </w:p>
    <w:p w14:paraId="3DEF7126"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25D4A648" w14:textId="77777777" w:rsidR="00296753" w:rsidRPr="008F57DC" w:rsidRDefault="00296753" w:rsidP="00296753">
      <w:pPr>
        <w:tabs>
          <w:tab w:val="left" w:pos="284"/>
        </w:tabs>
        <w:jc w:val="both"/>
        <w:rPr>
          <w:rFonts w:ascii="Arial" w:hAnsi="Arial" w:cs="Arial"/>
        </w:rPr>
      </w:pPr>
    </w:p>
    <w:p w14:paraId="69FBEC13" w14:textId="77777777" w:rsidR="00296753" w:rsidRPr="008F57DC" w:rsidRDefault="00296753" w:rsidP="00296753">
      <w:pPr>
        <w:tabs>
          <w:tab w:val="left" w:pos="284"/>
        </w:tabs>
        <w:jc w:val="both"/>
        <w:rPr>
          <w:rFonts w:ascii="Arial" w:hAnsi="Arial" w:cs="Arial"/>
        </w:rPr>
      </w:pPr>
    </w:p>
    <w:p w14:paraId="009C7F88" w14:textId="77777777" w:rsidR="00296753" w:rsidRPr="008F57DC" w:rsidRDefault="00296753" w:rsidP="00296753">
      <w:pPr>
        <w:tabs>
          <w:tab w:val="left" w:pos="284"/>
        </w:tabs>
        <w:jc w:val="both"/>
        <w:rPr>
          <w:rFonts w:ascii="Arial" w:hAnsi="Arial" w:cs="Arial"/>
        </w:rPr>
      </w:pPr>
    </w:p>
    <w:p w14:paraId="0ED523BB" w14:textId="77777777" w:rsidR="00296753" w:rsidRPr="008F57DC" w:rsidRDefault="00296753" w:rsidP="00296753">
      <w:pPr>
        <w:tabs>
          <w:tab w:val="left" w:pos="284"/>
        </w:tabs>
        <w:jc w:val="both"/>
        <w:rPr>
          <w:rFonts w:ascii="Arial" w:hAnsi="Arial" w:cs="Arial"/>
        </w:rPr>
      </w:pPr>
    </w:p>
    <w:p w14:paraId="21C86D91" w14:textId="77777777" w:rsidR="00296753" w:rsidRPr="008F57DC" w:rsidRDefault="00296753" w:rsidP="00296753">
      <w:pPr>
        <w:tabs>
          <w:tab w:val="left" w:pos="284"/>
        </w:tabs>
        <w:ind w:firstLine="561"/>
        <w:jc w:val="both"/>
        <w:rPr>
          <w:rFonts w:ascii="Arial" w:hAnsi="Arial" w:cs="Arial"/>
        </w:rPr>
      </w:pPr>
    </w:p>
    <w:p w14:paraId="21200E3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Local e data</w:t>
      </w:r>
    </w:p>
    <w:p w14:paraId="65CED89E" w14:textId="77777777" w:rsidR="00296753" w:rsidRPr="008F57DC" w:rsidRDefault="00296753" w:rsidP="00296753">
      <w:pPr>
        <w:tabs>
          <w:tab w:val="left" w:pos="284"/>
        </w:tabs>
        <w:ind w:firstLine="561"/>
        <w:jc w:val="center"/>
        <w:rPr>
          <w:rFonts w:ascii="Arial" w:hAnsi="Arial" w:cs="Arial"/>
        </w:rPr>
      </w:pPr>
    </w:p>
    <w:p w14:paraId="4B590C2A" w14:textId="77777777" w:rsidR="00296753" w:rsidRPr="008F57DC" w:rsidRDefault="00296753" w:rsidP="00296753">
      <w:pPr>
        <w:tabs>
          <w:tab w:val="left" w:pos="284"/>
        </w:tabs>
        <w:ind w:firstLine="561"/>
        <w:jc w:val="center"/>
        <w:rPr>
          <w:rFonts w:ascii="Arial" w:hAnsi="Arial" w:cs="Arial"/>
        </w:rPr>
      </w:pPr>
    </w:p>
    <w:p w14:paraId="3234727D" w14:textId="77777777" w:rsidR="00296753" w:rsidRPr="008F57DC" w:rsidRDefault="00296753" w:rsidP="00296753">
      <w:pPr>
        <w:tabs>
          <w:tab w:val="left" w:pos="284"/>
        </w:tabs>
        <w:ind w:firstLine="561"/>
        <w:jc w:val="center"/>
        <w:rPr>
          <w:rFonts w:ascii="Arial" w:hAnsi="Arial" w:cs="Arial"/>
        </w:rPr>
      </w:pPr>
    </w:p>
    <w:p w14:paraId="2118E6FA" w14:textId="77777777" w:rsidR="00296753" w:rsidRPr="008F57DC" w:rsidRDefault="00296753" w:rsidP="00296753">
      <w:pPr>
        <w:tabs>
          <w:tab w:val="left" w:pos="284"/>
        </w:tabs>
        <w:ind w:firstLine="561"/>
        <w:jc w:val="center"/>
        <w:rPr>
          <w:rFonts w:ascii="Arial" w:hAnsi="Arial" w:cs="Arial"/>
        </w:rPr>
      </w:pPr>
    </w:p>
    <w:p w14:paraId="5361B5D3"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_______________________________________________</w:t>
      </w:r>
    </w:p>
    <w:p w14:paraId="6689318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Nome e assinatura do representante legal</w:t>
      </w:r>
    </w:p>
    <w:p w14:paraId="383EB628" w14:textId="77777777" w:rsidR="00296753" w:rsidRPr="008F57DC" w:rsidRDefault="00296753" w:rsidP="00296753">
      <w:pPr>
        <w:tabs>
          <w:tab w:val="left" w:pos="284"/>
        </w:tabs>
        <w:jc w:val="center"/>
        <w:rPr>
          <w:rFonts w:ascii="Arial" w:hAnsi="Arial" w:cs="Arial"/>
        </w:rPr>
      </w:pPr>
    </w:p>
    <w:p w14:paraId="58DEDE64" w14:textId="77777777" w:rsidR="00296753" w:rsidRPr="008F57DC" w:rsidRDefault="00296753" w:rsidP="00296753">
      <w:pPr>
        <w:tabs>
          <w:tab w:val="left" w:pos="284"/>
        </w:tabs>
        <w:jc w:val="center"/>
        <w:rPr>
          <w:rFonts w:ascii="Arial" w:hAnsi="Arial" w:cs="Arial"/>
        </w:rPr>
      </w:pPr>
    </w:p>
    <w:p w14:paraId="79069591" w14:textId="77777777" w:rsidR="00296753" w:rsidRPr="008F57DC" w:rsidRDefault="00296753" w:rsidP="00296753">
      <w:pPr>
        <w:tabs>
          <w:tab w:val="left" w:pos="284"/>
        </w:tabs>
        <w:jc w:val="center"/>
        <w:rPr>
          <w:rFonts w:ascii="Arial" w:hAnsi="Arial" w:cs="Arial"/>
        </w:rPr>
      </w:pPr>
    </w:p>
    <w:p w14:paraId="0CA4C374" w14:textId="77777777" w:rsidR="00296753" w:rsidRPr="008F57DC" w:rsidRDefault="00296753" w:rsidP="00296753">
      <w:pPr>
        <w:tabs>
          <w:tab w:val="left" w:pos="284"/>
        </w:tabs>
        <w:jc w:val="center"/>
        <w:rPr>
          <w:rFonts w:ascii="Arial" w:hAnsi="Arial" w:cs="Arial"/>
        </w:rPr>
      </w:pPr>
    </w:p>
    <w:p w14:paraId="27EB02A6" w14:textId="77777777" w:rsidR="00296753" w:rsidRPr="008F57DC" w:rsidRDefault="00296753" w:rsidP="00296753">
      <w:pPr>
        <w:tabs>
          <w:tab w:val="left" w:pos="284"/>
        </w:tabs>
        <w:jc w:val="center"/>
        <w:rPr>
          <w:rFonts w:ascii="Arial" w:hAnsi="Arial" w:cs="Arial"/>
        </w:rPr>
      </w:pPr>
    </w:p>
    <w:p w14:paraId="7DD1550C" w14:textId="77777777" w:rsidR="00296753" w:rsidRPr="008F57DC" w:rsidRDefault="00296753" w:rsidP="00296753">
      <w:pPr>
        <w:tabs>
          <w:tab w:val="left" w:pos="284"/>
        </w:tabs>
        <w:jc w:val="center"/>
        <w:rPr>
          <w:rFonts w:ascii="Arial" w:hAnsi="Arial" w:cs="Arial"/>
        </w:rPr>
      </w:pPr>
    </w:p>
    <w:p w14:paraId="62B896C8" w14:textId="77777777" w:rsidR="00296753" w:rsidRPr="008F57DC" w:rsidRDefault="00296753" w:rsidP="00296753">
      <w:pPr>
        <w:tabs>
          <w:tab w:val="left" w:pos="284"/>
        </w:tabs>
        <w:rPr>
          <w:rFonts w:ascii="Arial" w:hAnsi="Arial" w:cs="Arial"/>
        </w:rPr>
      </w:pPr>
    </w:p>
    <w:p w14:paraId="5E7D665F" w14:textId="77777777" w:rsidR="00296753" w:rsidRPr="008F57DC" w:rsidRDefault="00296753" w:rsidP="00296753">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0BCD440D"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5CB84BA9"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PROPOSTA</w:t>
      </w:r>
    </w:p>
    <w:p w14:paraId="253B814A"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76DBC720" w14:textId="77777777" w:rsidR="00296753" w:rsidRPr="008F57DC" w:rsidRDefault="00296753" w:rsidP="00296753">
      <w:pPr>
        <w:tabs>
          <w:tab w:val="left" w:pos="284"/>
        </w:tabs>
        <w:jc w:val="both"/>
        <w:rPr>
          <w:rFonts w:ascii="Arial" w:hAnsi="Arial" w:cs="Arial"/>
        </w:rPr>
      </w:pPr>
    </w:p>
    <w:p w14:paraId="68730F42" w14:textId="77777777" w:rsidR="00296753" w:rsidRPr="008F57DC" w:rsidRDefault="00296753" w:rsidP="00296753">
      <w:pPr>
        <w:tabs>
          <w:tab w:val="left" w:pos="284"/>
        </w:tabs>
        <w:jc w:val="both"/>
        <w:rPr>
          <w:rFonts w:ascii="Arial" w:hAnsi="Arial" w:cs="Arial"/>
        </w:rPr>
      </w:pPr>
    </w:p>
    <w:p w14:paraId="211D41E7" w14:textId="77777777" w:rsidR="00296753" w:rsidRPr="008F57DC" w:rsidRDefault="00296753" w:rsidP="00296753">
      <w:pPr>
        <w:tabs>
          <w:tab w:val="left" w:pos="284"/>
        </w:tabs>
        <w:jc w:val="both"/>
        <w:rPr>
          <w:rFonts w:ascii="Arial" w:hAnsi="Arial" w:cs="Arial"/>
          <w:b/>
        </w:rPr>
      </w:pPr>
      <w:r w:rsidRPr="008F57DC">
        <w:rPr>
          <w:rFonts w:ascii="Arial" w:hAnsi="Arial" w:cs="Arial"/>
          <w:b/>
        </w:rPr>
        <w:t>EMPRESA:</w:t>
      </w:r>
    </w:p>
    <w:p w14:paraId="7A75F61C" w14:textId="77777777" w:rsidR="00296753" w:rsidRPr="008F57DC" w:rsidRDefault="00296753" w:rsidP="00296753">
      <w:pPr>
        <w:tabs>
          <w:tab w:val="left" w:pos="284"/>
        </w:tabs>
        <w:jc w:val="both"/>
        <w:rPr>
          <w:rFonts w:ascii="Arial" w:hAnsi="Arial" w:cs="Arial"/>
        </w:rPr>
      </w:pPr>
      <w:r w:rsidRPr="008F57DC">
        <w:rPr>
          <w:rFonts w:ascii="Arial" w:hAnsi="Arial" w:cs="Arial"/>
        </w:rPr>
        <w:t>Razão Social:</w:t>
      </w:r>
    </w:p>
    <w:p w14:paraId="1A6F7D0C" w14:textId="77777777" w:rsidR="00296753" w:rsidRPr="008F57DC" w:rsidRDefault="00296753" w:rsidP="00296753">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421CE5FD" w14:textId="77777777" w:rsidR="00296753" w:rsidRPr="008F57DC" w:rsidRDefault="00296753" w:rsidP="00296753">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69AFF054" w14:textId="77777777" w:rsidR="00296753" w:rsidRPr="008F57DC" w:rsidRDefault="00296753" w:rsidP="00296753">
      <w:pPr>
        <w:tabs>
          <w:tab w:val="left" w:pos="284"/>
        </w:tabs>
        <w:jc w:val="both"/>
        <w:rPr>
          <w:rFonts w:ascii="Arial" w:hAnsi="Arial" w:cs="Arial"/>
        </w:rPr>
      </w:pPr>
      <w:r w:rsidRPr="008F57DC">
        <w:rPr>
          <w:rFonts w:ascii="Arial" w:hAnsi="Arial" w:cs="Arial"/>
        </w:rPr>
        <w:t>Telefone:</w:t>
      </w:r>
    </w:p>
    <w:p w14:paraId="1DA3A30E" w14:textId="77777777" w:rsidR="00296753" w:rsidRPr="008F57DC" w:rsidRDefault="00296753" w:rsidP="00296753">
      <w:pPr>
        <w:tabs>
          <w:tab w:val="left" w:pos="284"/>
        </w:tabs>
        <w:jc w:val="both"/>
        <w:rPr>
          <w:rFonts w:ascii="Arial" w:hAnsi="Arial" w:cs="Arial"/>
        </w:rPr>
      </w:pPr>
      <w:proofErr w:type="spellStart"/>
      <w:proofErr w:type="gramStart"/>
      <w:r w:rsidRPr="008F57DC">
        <w:rPr>
          <w:rFonts w:ascii="Arial" w:hAnsi="Arial" w:cs="Arial"/>
        </w:rPr>
        <w:t>Email</w:t>
      </w:r>
      <w:proofErr w:type="spellEnd"/>
      <w:r w:rsidRPr="008F57DC">
        <w:rPr>
          <w:rFonts w:ascii="Arial" w:hAnsi="Arial" w:cs="Arial"/>
        </w:rPr>
        <w:t xml:space="preserve"> Comercial</w:t>
      </w:r>
      <w:proofErr w:type="gramEnd"/>
      <w:r w:rsidRPr="008F57DC">
        <w:rPr>
          <w:rFonts w:ascii="Arial" w:hAnsi="Arial" w:cs="Arial"/>
        </w:rPr>
        <w:t xml:space="preserve">: </w:t>
      </w:r>
    </w:p>
    <w:p w14:paraId="29B31014" w14:textId="77777777" w:rsidR="00296753" w:rsidRPr="008F57DC" w:rsidRDefault="00296753" w:rsidP="00296753">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w:t>
      </w:r>
      <w:proofErr w:type="gramEnd"/>
      <w:r w:rsidRPr="008F57DC">
        <w:rPr>
          <w:rFonts w:ascii="Arial" w:hAnsi="Arial" w:cs="Arial"/>
        </w:rPr>
        <w:t xml:space="preserve"> Microempresa ( ) Empresa de Pequeno Porte ( ) Outros</w:t>
      </w:r>
    </w:p>
    <w:p w14:paraId="557C8763" w14:textId="77777777" w:rsidR="00296753" w:rsidRPr="008F57DC" w:rsidRDefault="00296753" w:rsidP="00296753">
      <w:pPr>
        <w:tabs>
          <w:tab w:val="left" w:pos="284"/>
        </w:tabs>
        <w:jc w:val="both"/>
        <w:rPr>
          <w:rFonts w:ascii="Arial" w:hAnsi="Arial" w:cs="Arial"/>
        </w:rPr>
      </w:pPr>
    </w:p>
    <w:p w14:paraId="2562BCAE" w14:textId="77777777" w:rsidR="00296753" w:rsidRPr="008F57DC" w:rsidRDefault="00296753" w:rsidP="002967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96753" w:rsidRPr="008F57DC" w14:paraId="1C36F562"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7ED1F46"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ED5A5E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49A6B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58CBB1B" w14:textId="77777777" w:rsidR="00296753" w:rsidRPr="008F57DC" w:rsidRDefault="00296753" w:rsidP="00CE126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2B660"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B6A39"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Total</w:t>
            </w:r>
          </w:p>
        </w:tc>
      </w:tr>
      <w:tr w:rsidR="00296753" w:rsidRPr="008F57DC" w14:paraId="5BB609AA"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37080EE"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0ED326"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9C7247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7CF6E0F"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BDF41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9EA81"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r w:rsidR="00296753" w:rsidRPr="008F57DC" w14:paraId="0402CB3D"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9D9E70"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D42D2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4D5957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D42E6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051165"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78F95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bl>
    <w:p w14:paraId="7A3B98F5" w14:textId="77777777" w:rsidR="00296753" w:rsidRPr="008F57DC" w:rsidRDefault="00296753" w:rsidP="00296753">
      <w:pPr>
        <w:tabs>
          <w:tab w:val="left" w:pos="284"/>
        </w:tabs>
        <w:jc w:val="both"/>
        <w:rPr>
          <w:rFonts w:ascii="Arial" w:hAnsi="Arial" w:cs="Arial"/>
        </w:rPr>
      </w:pPr>
    </w:p>
    <w:p w14:paraId="5B67D8E0" w14:textId="77777777" w:rsidR="00296753" w:rsidRPr="008F57DC" w:rsidRDefault="00296753" w:rsidP="00296753">
      <w:pPr>
        <w:tabs>
          <w:tab w:val="left" w:pos="284"/>
        </w:tabs>
        <w:jc w:val="both"/>
        <w:rPr>
          <w:rFonts w:ascii="Arial" w:hAnsi="Arial" w:cs="Arial"/>
        </w:rPr>
      </w:pPr>
    </w:p>
    <w:p w14:paraId="39F7FC8A" w14:textId="77777777" w:rsidR="00296753" w:rsidRPr="008F57DC" w:rsidRDefault="00296753" w:rsidP="00296753">
      <w:pPr>
        <w:tabs>
          <w:tab w:val="left" w:pos="284"/>
        </w:tabs>
        <w:jc w:val="both"/>
        <w:rPr>
          <w:rFonts w:ascii="Arial" w:hAnsi="Arial" w:cs="Arial"/>
        </w:rPr>
      </w:pPr>
    </w:p>
    <w:p w14:paraId="79A01AF0" w14:textId="77777777" w:rsidR="00296753" w:rsidRPr="008F57DC" w:rsidRDefault="00296753" w:rsidP="00296753">
      <w:pPr>
        <w:tabs>
          <w:tab w:val="left" w:pos="284"/>
        </w:tabs>
        <w:jc w:val="both"/>
        <w:rPr>
          <w:rFonts w:ascii="Arial" w:hAnsi="Arial" w:cs="Arial"/>
        </w:rPr>
      </w:pPr>
    </w:p>
    <w:p w14:paraId="0E365D1B" w14:textId="77777777" w:rsidR="00296753" w:rsidRPr="008F57DC" w:rsidRDefault="00296753" w:rsidP="00296753">
      <w:pPr>
        <w:tabs>
          <w:tab w:val="left" w:pos="284"/>
        </w:tabs>
        <w:jc w:val="both"/>
        <w:rPr>
          <w:rFonts w:ascii="Arial" w:hAnsi="Arial" w:cs="Arial"/>
        </w:rPr>
      </w:pPr>
    </w:p>
    <w:p w14:paraId="569E8849" w14:textId="77777777" w:rsidR="00296753" w:rsidRPr="008F57DC" w:rsidRDefault="00296753" w:rsidP="00296753">
      <w:pPr>
        <w:tabs>
          <w:tab w:val="left" w:pos="284"/>
        </w:tabs>
        <w:jc w:val="both"/>
        <w:rPr>
          <w:rFonts w:ascii="Arial" w:hAnsi="Arial" w:cs="Arial"/>
          <w:b/>
        </w:rPr>
      </w:pPr>
      <w:r w:rsidRPr="008F57DC">
        <w:rPr>
          <w:rFonts w:ascii="Arial" w:hAnsi="Arial" w:cs="Arial"/>
          <w:b/>
        </w:rPr>
        <w:t>DADOS BANCÁRIOS PARA FINS DE PAGAMENTO:</w:t>
      </w:r>
    </w:p>
    <w:p w14:paraId="1ADF2A32" w14:textId="77777777" w:rsidR="00296753" w:rsidRPr="008F57DC" w:rsidRDefault="00296753" w:rsidP="00296753">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7E627330" w14:textId="77777777" w:rsidR="00296753" w:rsidRPr="008F57DC" w:rsidRDefault="00296753" w:rsidP="00296753">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21E9ED07" w14:textId="77777777" w:rsidR="00296753" w:rsidRPr="008F57DC" w:rsidRDefault="00296753" w:rsidP="00296753">
      <w:pPr>
        <w:tabs>
          <w:tab w:val="left" w:pos="284"/>
        </w:tabs>
        <w:jc w:val="both"/>
        <w:rPr>
          <w:rFonts w:ascii="Arial" w:hAnsi="Arial" w:cs="Arial"/>
          <w:b/>
        </w:rPr>
      </w:pPr>
      <w:r w:rsidRPr="008F57DC">
        <w:rPr>
          <w:rFonts w:ascii="Arial" w:hAnsi="Arial" w:cs="Arial"/>
        </w:rPr>
        <w:t>Nº Conta Corrente</w:t>
      </w:r>
    </w:p>
    <w:p w14:paraId="2636F14C" w14:textId="77777777" w:rsidR="00296753" w:rsidRPr="008F57DC" w:rsidRDefault="00296753" w:rsidP="00296753">
      <w:pPr>
        <w:tabs>
          <w:tab w:val="left" w:pos="284"/>
        </w:tabs>
        <w:jc w:val="both"/>
        <w:rPr>
          <w:rFonts w:ascii="Arial" w:hAnsi="Arial" w:cs="Arial"/>
          <w:b/>
        </w:rPr>
      </w:pPr>
    </w:p>
    <w:p w14:paraId="24D3BC97" w14:textId="77777777" w:rsidR="00296753" w:rsidRPr="008F57DC" w:rsidRDefault="00296753" w:rsidP="00296753">
      <w:pPr>
        <w:tabs>
          <w:tab w:val="left" w:pos="284"/>
        </w:tabs>
        <w:jc w:val="both"/>
        <w:rPr>
          <w:rFonts w:ascii="Arial" w:hAnsi="Arial" w:cs="Arial"/>
          <w:b/>
        </w:rPr>
      </w:pPr>
    </w:p>
    <w:p w14:paraId="69F6A75F" w14:textId="77777777" w:rsidR="00296753" w:rsidRPr="008F57DC" w:rsidRDefault="00296753" w:rsidP="00296753">
      <w:pPr>
        <w:tabs>
          <w:tab w:val="left" w:pos="284"/>
        </w:tabs>
        <w:jc w:val="both"/>
        <w:rPr>
          <w:rFonts w:ascii="Arial" w:hAnsi="Arial" w:cs="Arial"/>
          <w:b/>
        </w:rPr>
      </w:pPr>
    </w:p>
    <w:p w14:paraId="367FE265" w14:textId="77777777" w:rsidR="00296753" w:rsidRPr="008F57DC" w:rsidRDefault="00296753" w:rsidP="00296753">
      <w:pPr>
        <w:tabs>
          <w:tab w:val="left" w:pos="284"/>
        </w:tabs>
        <w:jc w:val="both"/>
        <w:rPr>
          <w:rFonts w:ascii="Arial" w:hAnsi="Arial" w:cs="Arial"/>
          <w:b/>
        </w:rPr>
      </w:pPr>
    </w:p>
    <w:p w14:paraId="631D1255" w14:textId="77777777" w:rsidR="00296753" w:rsidRPr="008F57DC" w:rsidRDefault="00296753" w:rsidP="00296753">
      <w:pPr>
        <w:tabs>
          <w:tab w:val="left" w:pos="284"/>
        </w:tabs>
        <w:jc w:val="both"/>
        <w:rPr>
          <w:rFonts w:ascii="Arial" w:hAnsi="Arial" w:cs="Arial"/>
          <w:b/>
        </w:rPr>
      </w:pPr>
    </w:p>
    <w:p w14:paraId="6D553851" w14:textId="77777777" w:rsidR="00296753" w:rsidRPr="008F57DC" w:rsidRDefault="00296753" w:rsidP="00296753">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795E7BC6" w14:textId="77777777" w:rsidR="00296753" w:rsidRPr="008F57DC" w:rsidRDefault="00296753" w:rsidP="00296753">
      <w:pPr>
        <w:tabs>
          <w:tab w:val="left" w:pos="284"/>
        </w:tabs>
        <w:jc w:val="both"/>
        <w:rPr>
          <w:rFonts w:ascii="Arial" w:hAnsi="Arial" w:cs="Arial"/>
        </w:rPr>
      </w:pPr>
      <w:r w:rsidRPr="008F57DC">
        <w:rPr>
          <w:rFonts w:ascii="Arial" w:hAnsi="Arial" w:cs="Arial"/>
        </w:rPr>
        <w:t>Nome:</w:t>
      </w:r>
    </w:p>
    <w:p w14:paraId="38BF60FA" w14:textId="77777777" w:rsidR="00296753" w:rsidRPr="008F57DC" w:rsidRDefault="00296753" w:rsidP="00296753">
      <w:pPr>
        <w:tabs>
          <w:tab w:val="left" w:pos="284"/>
        </w:tabs>
        <w:jc w:val="both"/>
        <w:rPr>
          <w:rFonts w:ascii="Arial" w:hAnsi="Arial" w:cs="Arial"/>
        </w:rPr>
      </w:pPr>
      <w:r w:rsidRPr="008F57DC">
        <w:rPr>
          <w:rFonts w:ascii="Arial" w:hAnsi="Arial" w:cs="Arial"/>
        </w:rPr>
        <w:t>CPF:</w:t>
      </w:r>
    </w:p>
    <w:p w14:paraId="20F82F03" w14:textId="77777777" w:rsidR="00296753" w:rsidRPr="008F57DC" w:rsidRDefault="00296753" w:rsidP="00296753">
      <w:pPr>
        <w:tabs>
          <w:tab w:val="left" w:pos="284"/>
        </w:tabs>
        <w:jc w:val="both"/>
        <w:rPr>
          <w:rFonts w:ascii="Arial" w:hAnsi="Arial" w:cs="Arial"/>
        </w:rPr>
      </w:pPr>
      <w:r w:rsidRPr="008F57DC">
        <w:rPr>
          <w:rFonts w:ascii="Arial" w:hAnsi="Arial" w:cs="Arial"/>
        </w:rPr>
        <w:t>RG:</w:t>
      </w:r>
    </w:p>
    <w:p w14:paraId="6C3057E9" w14:textId="77777777" w:rsidR="00296753" w:rsidRPr="008F57DC" w:rsidRDefault="00296753" w:rsidP="00296753">
      <w:pPr>
        <w:tabs>
          <w:tab w:val="left" w:pos="284"/>
        </w:tabs>
        <w:jc w:val="both"/>
        <w:rPr>
          <w:rFonts w:ascii="Arial" w:hAnsi="Arial" w:cs="Arial"/>
        </w:rPr>
      </w:pPr>
      <w:r w:rsidRPr="008F57DC">
        <w:rPr>
          <w:rFonts w:ascii="Arial" w:hAnsi="Arial" w:cs="Arial"/>
        </w:rPr>
        <w:t>Nacionalidade:</w:t>
      </w:r>
    </w:p>
    <w:p w14:paraId="15A96CF9" w14:textId="77777777" w:rsidR="00296753" w:rsidRPr="008F57DC" w:rsidRDefault="00296753" w:rsidP="00296753">
      <w:pPr>
        <w:tabs>
          <w:tab w:val="left" w:pos="284"/>
        </w:tabs>
        <w:jc w:val="both"/>
        <w:rPr>
          <w:rFonts w:ascii="Arial" w:hAnsi="Arial" w:cs="Arial"/>
        </w:rPr>
      </w:pPr>
      <w:r w:rsidRPr="008F57DC">
        <w:rPr>
          <w:rFonts w:ascii="Arial" w:hAnsi="Arial" w:cs="Arial"/>
        </w:rPr>
        <w:t>Estado Civil:</w:t>
      </w:r>
    </w:p>
    <w:p w14:paraId="1FC65284" w14:textId="77777777" w:rsidR="00296753" w:rsidRPr="008F57DC" w:rsidRDefault="00296753" w:rsidP="00296753">
      <w:pPr>
        <w:tabs>
          <w:tab w:val="left" w:pos="284"/>
        </w:tabs>
        <w:jc w:val="both"/>
        <w:rPr>
          <w:rFonts w:ascii="Arial" w:hAnsi="Arial" w:cs="Arial"/>
        </w:rPr>
      </w:pPr>
      <w:r w:rsidRPr="008F57DC">
        <w:rPr>
          <w:rFonts w:ascii="Arial" w:hAnsi="Arial" w:cs="Arial"/>
        </w:rPr>
        <w:t>Endereço residencial:</w:t>
      </w:r>
    </w:p>
    <w:p w14:paraId="1658656D" w14:textId="77777777" w:rsidR="00296753" w:rsidRPr="008F57DC" w:rsidRDefault="00296753" w:rsidP="00296753">
      <w:pPr>
        <w:tabs>
          <w:tab w:val="left" w:pos="284"/>
        </w:tabs>
        <w:jc w:val="both"/>
        <w:rPr>
          <w:rFonts w:ascii="Arial" w:hAnsi="Arial" w:cs="Arial"/>
        </w:rPr>
      </w:pPr>
      <w:r w:rsidRPr="008F57DC">
        <w:rPr>
          <w:rFonts w:ascii="Arial" w:hAnsi="Arial" w:cs="Arial"/>
        </w:rPr>
        <w:t>Profissão:</w:t>
      </w:r>
    </w:p>
    <w:p w14:paraId="5837C769" w14:textId="77777777" w:rsidR="00296753" w:rsidRPr="008F57DC" w:rsidRDefault="00296753" w:rsidP="00296753">
      <w:pPr>
        <w:tabs>
          <w:tab w:val="left" w:pos="284"/>
        </w:tabs>
        <w:jc w:val="both"/>
        <w:rPr>
          <w:rFonts w:ascii="Arial" w:hAnsi="Arial" w:cs="Arial"/>
        </w:rPr>
      </w:pPr>
      <w:r w:rsidRPr="008F57DC">
        <w:rPr>
          <w:rFonts w:ascii="Arial" w:hAnsi="Arial" w:cs="Arial"/>
        </w:rPr>
        <w:t>Cargo que ocupa na empresa:</w:t>
      </w:r>
    </w:p>
    <w:p w14:paraId="6EE9E58D" w14:textId="77777777" w:rsidR="00296753" w:rsidRPr="008F57DC" w:rsidRDefault="00296753" w:rsidP="00296753">
      <w:pPr>
        <w:tabs>
          <w:tab w:val="left" w:pos="284"/>
        </w:tabs>
        <w:ind w:left="142" w:firstLine="709"/>
        <w:jc w:val="both"/>
        <w:rPr>
          <w:rFonts w:ascii="Arial" w:hAnsi="Arial" w:cs="Arial"/>
        </w:rPr>
      </w:pPr>
    </w:p>
    <w:p w14:paraId="1E184D55" w14:textId="77777777" w:rsidR="00296753" w:rsidRPr="008F57DC" w:rsidRDefault="00296753" w:rsidP="00296753">
      <w:pPr>
        <w:tabs>
          <w:tab w:val="left" w:pos="284"/>
        </w:tabs>
        <w:ind w:left="142" w:firstLine="709"/>
        <w:jc w:val="both"/>
        <w:rPr>
          <w:rFonts w:ascii="Arial" w:hAnsi="Arial" w:cs="Arial"/>
        </w:rPr>
      </w:pPr>
    </w:p>
    <w:p w14:paraId="255B7A24" w14:textId="77777777" w:rsidR="00296753" w:rsidRPr="008F57DC" w:rsidRDefault="00296753" w:rsidP="00296753">
      <w:pPr>
        <w:tabs>
          <w:tab w:val="left" w:pos="284"/>
        </w:tabs>
        <w:ind w:left="142" w:firstLine="709"/>
        <w:jc w:val="both"/>
        <w:rPr>
          <w:rFonts w:ascii="Arial" w:hAnsi="Arial" w:cs="Arial"/>
        </w:rPr>
      </w:pPr>
    </w:p>
    <w:p w14:paraId="41697CC3" w14:textId="77777777" w:rsidR="00296753" w:rsidRPr="008F57DC" w:rsidRDefault="00296753" w:rsidP="00296753">
      <w:pPr>
        <w:tabs>
          <w:tab w:val="left" w:pos="284"/>
        </w:tabs>
        <w:ind w:left="142" w:firstLine="709"/>
        <w:jc w:val="both"/>
        <w:rPr>
          <w:rFonts w:ascii="Arial" w:hAnsi="Arial" w:cs="Arial"/>
        </w:rPr>
      </w:pPr>
    </w:p>
    <w:p w14:paraId="06E41BD6" w14:textId="77777777" w:rsidR="00296753" w:rsidRPr="008F57DC" w:rsidRDefault="00296753" w:rsidP="00296753">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_____</w:t>
      </w:r>
    </w:p>
    <w:p w14:paraId="780C8FCB" w14:textId="77777777" w:rsidR="00296753" w:rsidRPr="008F57DC" w:rsidRDefault="00296753" w:rsidP="00296753">
      <w:pPr>
        <w:tabs>
          <w:tab w:val="left" w:pos="284"/>
        </w:tabs>
        <w:jc w:val="both"/>
        <w:rPr>
          <w:rFonts w:ascii="Arial" w:hAnsi="Arial" w:cs="Arial"/>
        </w:rPr>
      </w:pPr>
    </w:p>
    <w:p w14:paraId="14F561A6" w14:textId="77777777" w:rsidR="00296753" w:rsidRPr="008F57DC" w:rsidRDefault="00296753" w:rsidP="00296753">
      <w:pPr>
        <w:tabs>
          <w:tab w:val="left" w:pos="284"/>
        </w:tabs>
        <w:jc w:val="both"/>
        <w:rPr>
          <w:rFonts w:ascii="Arial" w:hAnsi="Arial" w:cs="Arial"/>
        </w:rPr>
      </w:pPr>
    </w:p>
    <w:p w14:paraId="24AFDD5F" w14:textId="77777777" w:rsidR="00296753" w:rsidRPr="008F57DC" w:rsidRDefault="00296753" w:rsidP="00296753">
      <w:pPr>
        <w:tabs>
          <w:tab w:val="left" w:pos="284"/>
        </w:tabs>
        <w:jc w:val="both"/>
        <w:rPr>
          <w:rFonts w:ascii="Arial" w:hAnsi="Arial" w:cs="Arial"/>
        </w:rPr>
      </w:pPr>
    </w:p>
    <w:p w14:paraId="09CC449B"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w:t>
      </w:r>
    </w:p>
    <w:p w14:paraId="7C709F88" w14:textId="77777777" w:rsidR="00296753" w:rsidRPr="008F57DC" w:rsidRDefault="00296753" w:rsidP="00296753">
      <w:pPr>
        <w:tabs>
          <w:tab w:val="left" w:pos="284"/>
        </w:tabs>
        <w:jc w:val="center"/>
        <w:rPr>
          <w:rFonts w:ascii="Arial" w:hAnsi="Arial" w:cs="Arial"/>
        </w:rPr>
      </w:pPr>
      <w:r w:rsidRPr="008F57DC">
        <w:rPr>
          <w:rFonts w:ascii="Arial" w:hAnsi="Arial" w:cs="Arial"/>
        </w:rPr>
        <w:t>Assinatura e identificação do representante legal</w:t>
      </w:r>
    </w:p>
    <w:p w14:paraId="07A53193" w14:textId="77777777" w:rsidR="00296753" w:rsidRPr="008F57DC" w:rsidRDefault="00296753" w:rsidP="00296753">
      <w:pPr>
        <w:widowControl w:val="0"/>
        <w:tabs>
          <w:tab w:val="left" w:pos="284"/>
        </w:tabs>
        <w:autoSpaceDN w:val="0"/>
        <w:jc w:val="center"/>
        <w:textAlignment w:val="baseline"/>
        <w:rPr>
          <w:rFonts w:ascii="Arial" w:hAnsi="Arial" w:cs="Arial"/>
          <w:lang w:val="x-none"/>
        </w:rPr>
      </w:pPr>
    </w:p>
    <w:p w14:paraId="676B8FF8"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247F0672"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82705BA" w14:textId="77777777" w:rsidR="00296753" w:rsidRPr="008F57DC" w:rsidRDefault="00296753" w:rsidP="00296753">
      <w:pPr>
        <w:ind w:firstLine="284"/>
        <w:jc w:val="center"/>
        <w:rPr>
          <w:rFonts w:ascii="Arial" w:hAnsi="Arial" w:cs="Arial"/>
        </w:rPr>
      </w:pPr>
      <w:r w:rsidRPr="008F57DC">
        <w:rPr>
          <w:rFonts w:ascii="Arial" w:hAnsi="Arial" w:cs="Arial"/>
          <w:b/>
          <w:bCs/>
        </w:rPr>
        <w:t>MINUTA DA ATA DE REGISTRO DE PREÇOS</w:t>
      </w:r>
    </w:p>
    <w:p w14:paraId="4C1380E5"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344A03E" w14:textId="77777777" w:rsidR="00296753" w:rsidRPr="008F57DC" w:rsidRDefault="00296753" w:rsidP="00296753">
      <w:pPr>
        <w:ind w:firstLine="284"/>
        <w:jc w:val="both"/>
        <w:rPr>
          <w:rFonts w:ascii="Arial" w:hAnsi="Arial" w:cs="Arial"/>
        </w:rPr>
      </w:pPr>
    </w:p>
    <w:p w14:paraId="1AC43634" w14:textId="77777777" w:rsidR="00296753" w:rsidRPr="008F57DC" w:rsidRDefault="00296753" w:rsidP="00296753">
      <w:pPr>
        <w:ind w:firstLine="284"/>
        <w:jc w:val="both"/>
        <w:rPr>
          <w:rFonts w:ascii="Arial" w:hAnsi="Arial" w:cs="Arial"/>
        </w:rPr>
      </w:pPr>
    </w:p>
    <w:p w14:paraId="74602DE6" w14:textId="77777777" w:rsidR="00296753" w:rsidRPr="008F57DC" w:rsidRDefault="00296753" w:rsidP="00296753">
      <w:pPr>
        <w:ind w:firstLine="284"/>
        <w:jc w:val="both"/>
        <w:rPr>
          <w:rFonts w:ascii="Arial" w:hAnsi="Arial" w:cs="Arial"/>
        </w:rPr>
      </w:pPr>
    </w:p>
    <w:p w14:paraId="28CDB58F" w14:textId="77777777" w:rsidR="00296753" w:rsidRPr="008F57DC" w:rsidRDefault="00296753" w:rsidP="00296753">
      <w:pPr>
        <w:ind w:firstLine="284"/>
        <w:jc w:val="center"/>
        <w:rPr>
          <w:rFonts w:ascii="Arial" w:hAnsi="Arial" w:cs="Arial"/>
          <w:b/>
        </w:rPr>
      </w:pPr>
      <w:r w:rsidRPr="008F57DC">
        <w:rPr>
          <w:rFonts w:ascii="Arial" w:hAnsi="Arial" w:cs="Arial"/>
          <w:b/>
        </w:rPr>
        <w:t>ATA DE REGISTRO DE PREÇOS Nº __/____</w:t>
      </w:r>
    </w:p>
    <w:p w14:paraId="76BB0317" w14:textId="77777777" w:rsidR="00296753" w:rsidRPr="008F57DC" w:rsidRDefault="00296753" w:rsidP="00296753">
      <w:pPr>
        <w:ind w:firstLine="284"/>
        <w:jc w:val="center"/>
        <w:rPr>
          <w:rFonts w:ascii="Arial" w:hAnsi="Arial" w:cs="Arial"/>
          <w:b/>
        </w:rPr>
      </w:pPr>
    </w:p>
    <w:p w14:paraId="7F7288E1" w14:textId="77777777" w:rsidR="00296753" w:rsidRPr="008F57DC" w:rsidRDefault="00296753" w:rsidP="00296753">
      <w:pPr>
        <w:ind w:firstLine="284"/>
        <w:jc w:val="center"/>
        <w:rPr>
          <w:rFonts w:ascii="Arial" w:hAnsi="Arial" w:cs="Arial"/>
          <w:b/>
        </w:rPr>
      </w:pPr>
      <w:r w:rsidRPr="008F57DC">
        <w:rPr>
          <w:rFonts w:ascii="Arial" w:hAnsi="Arial" w:cs="Arial"/>
          <w:b/>
        </w:rPr>
        <w:t>PREGÃO ELETRÔNICO Nº ____/____</w:t>
      </w:r>
    </w:p>
    <w:p w14:paraId="67FA25EF" w14:textId="77777777" w:rsidR="00296753" w:rsidRPr="008F57DC" w:rsidRDefault="00296753" w:rsidP="00296753">
      <w:pPr>
        <w:ind w:firstLine="284"/>
        <w:jc w:val="center"/>
        <w:rPr>
          <w:rFonts w:ascii="Arial" w:hAnsi="Arial" w:cs="Arial"/>
          <w:b/>
        </w:rPr>
      </w:pPr>
    </w:p>
    <w:p w14:paraId="028E27F5"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w:t>
      </w:r>
    </w:p>
    <w:p w14:paraId="229F8539" w14:textId="77777777" w:rsidR="00296753" w:rsidRPr="008F57DC" w:rsidRDefault="00296753" w:rsidP="00296753">
      <w:pPr>
        <w:spacing w:before="240"/>
        <w:ind w:firstLine="284"/>
        <w:jc w:val="center"/>
        <w:rPr>
          <w:rFonts w:ascii="Arial" w:hAnsi="Arial" w:cs="Arial"/>
          <w:b/>
        </w:rPr>
      </w:pPr>
      <w:r w:rsidRPr="008F57DC">
        <w:rPr>
          <w:rFonts w:ascii="Arial" w:hAnsi="Arial" w:cs="Arial"/>
          <w:b/>
        </w:rPr>
        <w:t>VALIDADE: 12 (DOZE) MESES</w:t>
      </w:r>
    </w:p>
    <w:p w14:paraId="5CC69D6C" w14:textId="77777777" w:rsidR="00296753" w:rsidRPr="008F57DC" w:rsidRDefault="00296753" w:rsidP="00296753">
      <w:pPr>
        <w:spacing w:before="240"/>
        <w:ind w:firstLine="284"/>
        <w:jc w:val="center"/>
        <w:rPr>
          <w:rFonts w:ascii="Arial" w:hAnsi="Arial" w:cs="Arial"/>
          <w:b/>
        </w:rPr>
      </w:pPr>
    </w:p>
    <w:p w14:paraId="4A920E2D" w14:textId="77777777" w:rsidR="00296753" w:rsidRPr="008F57DC" w:rsidRDefault="00296753" w:rsidP="00296753">
      <w:pPr>
        <w:spacing w:before="240"/>
        <w:ind w:firstLine="284"/>
        <w:jc w:val="center"/>
        <w:rPr>
          <w:rFonts w:ascii="Arial" w:hAnsi="Arial" w:cs="Arial"/>
          <w:b/>
        </w:rPr>
      </w:pPr>
    </w:p>
    <w:p w14:paraId="6036BB4C" w14:textId="77777777" w:rsidR="00296753" w:rsidRPr="008F57DC" w:rsidRDefault="00296753" w:rsidP="00296753">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EBC427B" w14:textId="77777777" w:rsidR="00296753" w:rsidRPr="008F57DC" w:rsidRDefault="00296753" w:rsidP="00296753">
      <w:pPr>
        <w:ind w:firstLine="284"/>
        <w:jc w:val="both"/>
        <w:rPr>
          <w:rFonts w:ascii="Arial" w:hAnsi="Arial" w:cs="Arial"/>
        </w:rPr>
      </w:pPr>
    </w:p>
    <w:p w14:paraId="074F236E" w14:textId="77777777" w:rsidR="00296753" w:rsidRPr="008F57DC" w:rsidRDefault="00296753" w:rsidP="00296753">
      <w:pPr>
        <w:ind w:firstLine="284"/>
        <w:jc w:val="both"/>
        <w:rPr>
          <w:rFonts w:ascii="Arial" w:hAnsi="Arial" w:cs="Arial"/>
        </w:rPr>
      </w:pPr>
      <w:r w:rsidRPr="008F57DC">
        <w:rPr>
          <w:rFonts w:ascii="Arial" w:hAnsi="Arial" w:cs="Arial"/>
        </w:rPr>
        <w:t>Empresa classificada:</w:t>
      </w:r>
    </w:p>
    <w:p w14:paraId="020EF607" w14:textId="77777777" w:rsidR="00296753" w:rsidRPr="008F57DC" w:rsidRDefault="00296753" w:rsidP="00296753">
      <w:pPr>
        <w:ind w:firstLine="284"/>
        <w:jc w:val="both"/>
        <w:rPr>
          <w:rFonts w:ascii="Arial" w:hAnsi="Arial" w:cs="Arial"/>
        </w:rPr>
      </w:pPr>
      <w:r w:rsidRPr="008F57DC">
        <w:rPr>
          <w:rFonts w:ascii="Arial" w:hAnsi="Arial" w:cs="Arial"/>
        </w:rPr>
        <w:t>Endereço:</w:t>
      </w:r>
    </w:p>
    <w:p w14:paraId="13010D76" w14:textId="77777777" w:rsidR="00296753" w:rsidRPr="008F57DC" w:rsidRDefault="00296753" w:rsidP="00296753">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A6E3413" w14:textId="77777777" w:rsidR="00296753" w:rsidRPr="008F57DC" w:rsidRDefault="00296753" w:rsidP="00296753">
      <w:pPr>
        <w:ind w:firstLine="284"/>
        <w:jc w:val="both"/>
        <w:rPr>
          <w:rFonts w:ascii="Arial" w:hAnsi="Arial" w:cs="Arial"/>
        </w:rPr>
      </w:pPr>
      <w:r w:rsidRPr="008F57DC">
        <w:rPr>
          <w:rFonts w:ascii="Arial" w:hAnsi="Arial" w:cs="Arial"/>
        </w:rPr>
        <w:t>CEP:</w:t>
      </w:r>
    </w:p>
    <w:p w14:paraId="60D07CF7" w14:textId="77777777" w:rsidR="00296753" w:rsidRPr="008F57DC" w:rsidRDefault="00296753" w:rsidP="00296753">
      <w:pPr>
        <w:ind w:firstLine="284"/>
        <w:jc w:val="both"/>
        <w:rPr>
          <w:rFonts w:ascii="Arial" w:hAnsi="Arial" w:cs="Arial"/>
        </w:rPr>
      </w:pPr>
      <w:r w:rsidRPr="008F57DC">
        <w:rPr>
          <w:rFonts w:ascii="Arial" w:hAnsi="Arial" w:cs="Arial"/>
        </w:rPr>
        <w:t>Telefone:</w:t>
      </w:r>
    </w:p>
    <w:p w14:paraId="3956F52F" w14:textId="77777777" w:rsidR="00296753" w:rsidRPr="008F57DC" w:rsidRDefault="00296753" w:rsidP="00296753">
      <w:pPr>
        <w:ind w:firstLine="284"/>
        <w:jc w:val="both"/>
        <w:rPr>
          <w:rFonts w:ascii="Arial" w:hAnsi="Arial" w:cs="Arial"/>
        </w:rPr>
      </w:pPr>
      <w:r w:rsidRPr="008F57DC">
        <w:rPr>
          <w:rFonts w:ascii="Arial" w:hAnsi="Arial" w:cs="Arial"/>
        </w:rPr>
        <w:t>E-mail:</w:t>
      </w:r>
    </w:p>
    <w:p w14:paraId="5808E3AA" w14:textId="77777777" w:rsidR="00296753" w:rsidRPr="008F57DC" w:rsidRDefault="00296753" w:rsidP="00296753">
      <w:pPr>
        <w:ind w:firstLine="284"/>
        <w:jc w:val="both"/>
        <w:rPr>
          <w:rFonts w:ascii="Arial" w:hAnsi="Arial" w:cs="Arial"/>
        </w:rPr>
      </w:pPr>
      <w:r w:rsidRPr="008F57DC">
        <w:rPr>
          <w:rFonts w:ascii="Arial" w:hAnsi="Arial" w:cs="Arial"/>
        </w:rPr>
        <w:t>Contato:</w:t>
      </w:r>
    </w:p>
    <w:p w14:paraId="6812D78F" w14:textId="77777777" w:rsidR="00296753" w:rsidRPr="008F57DC" w:rsidRDefault="00296753" w:rsidP="00296753">
      <w:pPr>
        <w:ind w:firstLine="284"/>
        <w:jc w:val="both"/>
        <w:rPr>
          <w:rFonts w:ascii="Arial" w:hAnsi="Arial" w:cs="Arial"/>
        </w:rPr>
      </w:pPr>
    </w:p>
    <w:p w14:paraId="35E46AE2" w14:textId="77777777" w:rsidR="00296753" w:rsidRPr="008F57DC" w:rsidRDefault="00296753" w:rsidP="00296753">
      <w:pPr>
        <w:ind w:firstLine="284"/>
        <w:jc w:val="both"/>
        <w:rPr>
          <w:rFonts w:ascii="Arial" w:hAnsi="Arial" w:cs="Arial"/>
        </w:rPr>
      </w:pPr>
    </w:p>
    <w:p w14:paraId="16E52317" w14:textId="77777777" w:rsidR="00296753" w:rsidRPr="008F57DC" w:rsidRDefault="00296753" w:rsidP="00296753">
      <w:pPr>
        <w:ind w:firstLine="284"/>
        <w:jc w:val="both"/>
        <w:rPr>
          <w:rFonts w:ascii="Arial" w:hAnsi="Arial" w:cs="Arial"/>
        </w:rPr>
      </w:pPr>
      <w:r w:rsidRPr="008F57DC">
        <w:rPr>
          <w:rFonts w:ascii="Arial" w:hAnsi="Arial" w:cs="Arial"/>
          <w:b/>
        </w:rPr>
        <w:t>CLAÚSULA 1ª – DO OBJETO</w:t>
      </w:r>
    </w:p>
    <w:p w14:paraId="6F7FEBAA" w14:textId="77777777" w:rsidR="00296753" w:rsidRPr="008F57DC" w:rsidRDefault="00296753" w:rsidP="00296753">
      <w:pPr>
        <w:ind w:firstLine="284"/>
        <w:jc w:val="both"/>
        <w:rPr>
          <w:rFonts w:ascii="Arial" w:hAnsi="Arial" w:cs="Arial"/>
        </w:rPr>
      </w:pPr>
    </w:p>
    <w:p w14:paraId="1980CF7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7DA31776" w14:textId="77777777" w:rsidR="00296753" w:rsidRPr="008F57DC" w:rsidRDefault="00296753" w:rsidP="00296753">
      <w:pPr>
        <w:ind w:firstLine="284"/>
        <w:jc w:val="both"/>
        <w:rPr>
          <w:rFonts w:ascii="Arial" w:hAnsi="Arial" w:cs="Arial"/>
        </w:rPr>
      </w:pPr>
    </w:p>
    <w:p w14:paraId="74C7FBE8" w14:textId="77777777" w:rsidR="00296753" w:rsidRPr="008F57DC" w:rsidRDefault="00296753" w:rsidP="00296753">
      <w:pPr>
        <w:ind w:firstLine="284"/>
        <w:jc w:val="both"/>
        <w:rPr>
          <w:rFonts w:ascii="Arial" w:hAnsi="Arial" w:cs="Arial"/>
        </w:rPr>
      </w:pPr>
    </w:p>
    <w:p w14:paraId="3717DECE" w14:textId="77777777" w:rsidR="00296753" w:rsidRPr="008F57DC" w:rsidRDefault="00296753" w:rsidP="00296753">
      <w:pPr>
        <w:ind w:firstLine="284"/>
        <w:jc w:val="both"/>
        <w:rPr>
          <w:rFonts w:ascii="Arial" w:hAnsi="Arial" w:cs="Arial"/>
          <w:b/>
        </w:rPr>
      </w:pPr>
      <w:r w:rsidRPr="008F57DC">
        <w:rPr>
          <w:rFonts w:ascii="Arial" w:hAnsi="Arial" w:cs="Arial"/>
          <w:b/>
        </w:rPr>
        <w:t>CLAÚSULA 2ª – DA VALIDADE DOS PREÇOS</w:t>
      </w:r>
    </w:p>
    <w:p w14:paraId="29CB517D" w14:textId="77777777" w:rsidR="00296753" w:rsidRPr="008F57DC" w:rsidRDefault="00296753" w:rsidP="00296753">
      <w:pPr>
        <w:ind w:firstLine="284"/>
        <w:jc w:val="both"/>
        <w:rPr>
          <w:rFonts w:ascii="Arial" w:hAnsi="Arial" w:cs="Arial"/>
          <w:b/>
        </w:rPr>
      </w:pPr>
    </w:p>
    <w:p w14:paraId="7801FB47" w14:textId="4B06E940" w:rsidR="00296753" w:rsidRPr="008F57DC" w:rsidRDefault="00296753" w:rsidP="00296753">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FF5FF1">
        <w:rPr>
          <w:rFonts w:ascii="Arial" w:hAnsi="Arial" w:cs="Arial"/>
        </w:rPr>
        <w:t xml:space="preserve">, </w:t>
      </w:r>
      <w:r w:rsidR="00FF5FF1" w:rsidRPr="00FF5FF1">
        <w:rPr>
          <w:rFonts w:ascii="Arial" w:hAnsi="Arial" w:cs="Arial"/>
        </w:rPr>
        <w:t>podendo ser prorrogado, por igual período, desde que comprovado o preço vantajoso, conforme previsto no artigo 84 da Lei 14.133, de 2021</w:t>
      </w:r>
      <w:r w:rsidR="00FF5FF1">
        <w:rPr>
          <w:rFonts w:ascii="Arial" w:hAnsi="Arial" w:cs="Arial"/>
        </w:rPr>
        <w:t>.</w:t>
      </w:r>
    </w:p>
    <w:p w14:paraId="7F11CEF2" w14:textId="77777777" w:rsidR="00296753" w:rsidRPr="008F57DC" w:rsidRDefault="00296753" w:rsidP="00296753">
      <w:pPr>
        <w:ind w:firstLine="284"/>
        <w:jc w:val="both"/>
        <w:rPr>
          <w:rFonts w:ascii="Arial" w:hAnsi="Arial" w:cs="Arial"/>
        </w:rPr>
      </w:pPr>
    </w:p>
    <w:p w14:paraId="693D195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80303F0" w14:textId="77777777" w:rsidR="00296753" w:rsidRPr="008F57DC" w:rsidRDefault="00296753" w:rsidP="00296753">
      <w:pPr>
        <w:ind w:firstLine="284"/>
        <w:jc w:val="both"/>
        <w:rPr>
          <w:rFonts w:ascii="Arial" w:hAnsi="Arial" w:cs="Arial"/>
        </w:rPr>
      </w:pPr>
    </w:p>
    <w:p w14:paraId="56BAF16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CCB760C" w14:textId="77777777" w:rsidR="00296753" w:rsidRPr="008F57DC" w:rsidRDefault="00296753" w:rsidP="00296753">
      <w:pPr>
        <w:ind w:firstLine="284"/>
        <w:jc w:val="both"/>
        <w:rPr>
          <w:rFonts w:ascii="Arial" w:hAnsi="Arial" w:cs="Arial"/>
        </w:rPr>
      </w:pPr>
    </w:p>
    <w:p w14:paraId="047C99B5" w14:textId="77777777" w:rsidR="00296753" w:rsidRPr="008F57DC" w:rsidRDefault="00296753" w:rsidP="00296753">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w:t>
      </w:r>
      <w:r w:rsidRPr="008F57DC">
        <w:rPr>
          <w:rFonts w:ascii="Arial" w:hAnsi="Arial" w:cs="Arial"/>
        </w:rPr>
        <w:lastRenderedPageBreak/>
        <w:t>outros meios, respeitada a legislação relativa às licitações, sendo assegurado ao beneficiário do registro o direito de preferência de fornecimento em igualdade de condições.</w:t>
      </w:r>
    </w:p>
    <w:p w14:paraId="3B216515" w14:textId="77777777" w:rsidR="00296753" w:rsidRPr="008F57DC" w:rsidRDefault="00296753" w:rsidP="00296753">
      <w:pPr>
        <w:ind w:firstLine="284"/>
        <w:jc w:val="both"/>
        <w:rPr>
          <w:rFonts w:ascii="Arial" w:hAnsi="Arial" w:cs="Arial"/>
          <w:b/>
        </w:rPr>
      </w:pPr>
    </w:p>
    <w:p w14:paraId="0B2FB68A" w14:textId="77777777" w:rsidR="00296753" w:rsidRPr="008F57DC" w:rsidRDefault="00296753" w:rsidP="00296753">
      <w:pPr>
        <w:ind w:firstLine="284"/>
        <w:jc w:val="both"/>
        <w:rPr>
          <w:rFonts w:ascii="Arial" w:hAnsi="Arial" w:cs="Arial"/>
          <w:b/>
        </w:rPr>
      </w:pPr>
    </w:p>
    <w:p w14:paraId="407A92CA" w14:textId="77777777" w:rsidR="00296753" w:rsidRPr="008F57DC" w:rsidRDefault="00296753" w:rsidP="00296753">
      <w:pPr>
        <w:ind w:firstLine="284"/>
        <w:jc w:val="both"/>
        <w:rPr>
          <w:rFonts w:ascii="Arial" w:hAnsi="Arial" w:cs="Arial"/>
        </w:rPr>
      </w:pPr>
      <w:r w:rsidRPr="008F57DC">
        <w:rPr>
          <w:rFonts w:ascii="Arial" w:hAnsi="Arial" w:cs="Arial"/>
          <w:b/>
        </w:rPr>
        <w:t>CLAÚSULA 3ª – DA UTILIZAÇÃO DA ATA DE REGISTRO DE PREÇOS</w:t>
      </w:r>
    </w:p>
    <w:p w14:paraId="395E343D" w14:textId="77777777" w:rsidR="00296753" w:rsidRPr="008F57DC" w:rsidRDefault="00296753" w:rsidP="00296753">
      <w:pPr>
        <w:ind w:firstLine="284"/>
        <w:jc w:val="both"/>
        <w:rPr>
          <w:rFonts w:ascii="Arial" w:hAnsi="Arial" w:cs="Arial"/>
        </w:rPr>
      </w:pPr>
    </w:p>
    <w:p w14:paraId="6E06CE5E"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1627CD8F" w14:textId="77777777" w:rsidR="00296753" w:rsidRPr="008F57DC" w:rsidRDefault="00296753" w:rsidP="00296753">
      <w:pPr>
        <w:ind w:firstLine="284"/>
        <w:jc w:val="both"/>
        <w:rPr>
          <w:rFonts w:ascii="Arial" w:hAnsi="Arial" w:cs="Arial"/>
        </w:rPr>
      </w:pPr>
    </w:p>
    <w:p w14:paraId="10059F86" w14:textId="77777777" w:rsidR="00296753" w:rsidRPr="008F57DC" w:rsidRDefault="00296753" w:rsidP="00296753">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42C5907A" w14:textId="77777777" w:rsidR="00296753" w:rsidRPr="008F57DC" w:rsidRDefault="00296753" w:rsidP="00296753">
      <w:pPr>
        <w:ind w:firstLine="284"/>
        <w:jc w:val="both"/>
        <w:rPr>
          <w:rFonts w:ascii="Arial" w:hAnsi="Arial" w:cs="Arial"/>
        </w:rPr>
      </w:pPr>
    </w:p>
    <w:p w14:paraId="30446606" w14:textId="77777777" w:rsidR="00296753" w:rsidRPr="008F57DC" w:rsidRDefault="00296753" w:rsidP="00296753">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B0AB584" w14:textId="77777777" w:rsidR="00296753" w:rsidRPr="008F57DC" w:rsidRDefault="00296753" w:rsidP="00296753">
      <w:pPr>
        <w:ind w:firstLine="284"/>
        <w:jc w:val="both"/>
        <w:rPr>
          <w:rFonts w:ascii="Arial" w:hAnsi="Arial" w:cs="Arial"/>
        </w:rPr>
      </w:pPr>
    </w:p>
    <w:p w14:paraId="74E271C6" w14:textId="77777777" w:rsidR="00296753" w:rsidRPr="008F57DC" w:rsidRDefault="00296753" w:rsidP="00296753">
      <w:pPr>
        <w:ind w:firstLine="284"/>
        <w:jc w:val="both"/>
        <w:rPr>
          <w:rFonts w:ascii="Arial" w:hAnsi="Arial" w:cs="Arial"/>
        </w:rPr>
      </w:pPr>
    </w:p>
    <w:p w14:paraId="2E33BD8E" w14:textId="77777777" w:rsidR="00296753" w:rsidRPr="008F57DC" w:rsidRDefault="00296753" w:rsidP="00296753">
      <w:pPr>
        <w:ind w:firstLine="284"/>
        <w:jc w:val="both"/>
        <w:rPr>
          <w:rFonts w:ascii="Arial" w:hAnsi="Arial" w:cs="Arial"/>
          <w:b/>
        </w:rPr>
      </w:pPr>
      <w:r w:rsidRPr="008F57DC">
        <w:rPr>
          <w:rFonts w:ascii="Arial" w:hAnsi="Arial" w:cs="Arial"/>
          <w:b/>
        </w:rPr>
        <w:t>CLAÚSULA 4ª – DO LOCAL E PRAZO DE ENTREGA</w:t>
      </w:r>
    </w:p>
    <w:p w14:paraId="11FBB78C" w14:textId="77777777" w:rsidR="00296753" w:rsidRPr="008F57DC" w:rsidRDefault="00296753" w:rsidP="00296753">
      <w:pPr>
        <w:ind w:firstLine="284"/>
        <w:jc w:val="both"/>
        <w:rPr>
          <w:rFonts w:ascii="Arial" w:hAnsi="Arial" w:cs="Arial"/>
          <w:b/>
        </w:rPr>
      </w:pPr>
    </w:p>
    <w:p w14:paraId="00BD29DD"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3FBB902" w14:textId="77777777" w:rsidR="00296753" w:rsidRPr="008F57DC" w:rsidRDefault="00296753" w:rsidP="00296753">
      <w:pPr>
        <w:ind w:firstLine="284"/>
        <w:jc w:val="both"/>
        <w:rPr>
          <w:rFonts w:ascii="Arial" w:hAnsi="Arial" w:cs="Arial"/>
        </w:rPr>
      </w:pPr>
    </w:p>
    <w:p w14:paraId="1AF564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5322773D" w14:textId="77777777" w:rsidR="00296753" w:rsidRPr="008F57DC" w:rsidRDefault="00296753" w:rsidP="00296753">
      <w:pPr>
        <w:ind w:firstLine="284"/>
        <w:jc w:val="both"/>
        <w:rPr>
          <w:rFonts w:ascii="Arial" w:hAnsi="Arial" w:cs="Arial"/>
        </w:rPr>
      </w:pPr>
    </w:p>
    <w:p w14:paraId="6C453793" w14:textId="77777777" w:rsidR="00296753" w:rsidRPr="008F57DC" w:rsidRDefault="00296753" w:rsidP="00296753">
      <w:pPr>
        <w:ind w:firstLine="284"/>
        <w:jc w:val="both"/>
        <w:rPr>
          <w:rFonts w:ascii="Arial" w:hAnsi="Arial" w:cs="Arial"/>
        </w:rPr>
      </w:pPr>
    </w:p>
    <w:p w14:paraId="3671E921" w14:textId="77777777" w:rsidR="00296753" w:rsidRPr="008F57DC" w:rsidRDefault="00296753" w:rsidP="00296753">
      <w:pPr>
        <w:ind w:firstLine="284"/>
        <w:jc w:val="both"/>
        <w:rPr>
          <w:rFonts w:ascii="Arial" w:hAnsi="Arial" w:cs="Arial"/>
        </w:rPr>
      </w:pPr>
      <w:r w:rsidRPr="008F57DC">
        <w:rPr>
          <w:rFonts w:ascii="Arial" w:hAnsi="Arial" w:cs="Arial"/>
          <w:b/>
        </w:rPr>
        <w:t>CLAÚSULA 5ª – DAS OBRIGAÇÕES</w:t>
      </w:r>
    </w:p>
    <w:p w14:paraId="4B097207" w14:textId="77777777" w:rsidR="00296753" w:rsidRPr="008F57DC" w:rsidRDefault="00296753" w:rsidP="00296753">
      <w:pPr>
        <w:ind w:firstLine="284"/>
        <w:jc w:val="both"/>
        <w:rPr>
          <w:rFonts w:ascii="Arial" w:hAnsi="Arial" w:cs="Arial"/>
        </w:rPr>
      </w:pPr>
    </w:p>
    <w:p w14:paraId="4468449E"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6F1D4593" w14:textId="77777777" w:rsidR="00296753" w:rsidRPr="008F57DC" w:rsidRDefault="00296753" w:rsidP="00296753">
      <w:pPr>
        <w:ind w:firstLine="284"/>
        <w:jc w:val="both"/>
        <w:rPr>
          <w:rFonts w:ascii="Arial" w:hAnsi="Arial" w:cs="Arial"/>
        </w:rPr>
      </w:pPr>
    </w:p>
    <w:p w14:paraId="510312FC" w14:textId="77777777" w:rsidR="00296753" w:rsidRPr="008F57DC" w:rsidRDefault="00296753" w:rsidP="00296753">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7DFC2DAD" w14:textId="77777777" w:rsidR="00296753" w:rsidRPr="008F57DC" w:rsidRDefault="00296753" w:rsidP="00296753">
      <w:pPr>
        <w:ind w:firstLine="284"/>
        <w:jc w:val="both"/>
        <w:rPr>
          <w:rFonts w:ascii="Arial" w:hAnsi="Arial" w:cs="Arial"/>
        </w:rPr>
      </w:pPr>
    </w:p>
    <w:p w14:paraId="4E7147C6"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6ADB4F91" w14:textId="77777777" w:rsidR="00296753" w:rsidRPr="008F57DC" w:rsidRDefault="00296753" w:rsidP="00296753">
      <w:pPr>
        <w:ind w:firstLine="284"/>
        <w:jc w:val="both"/>
        <w:rPr>
          <w:rFonts w:ascii="Arial" w:hAnsi="Arial" w:cs="Arial"/>
        </w:rPr>
      </w:pPr>
    </w:p>
    <w:p w14:paraId="7A88694E" w14:textId="77777777" w:rsidR="00296753" w:rsidRPr="008F57DC" w:rsidRDefault="00296753" w:rsidP="00296753">
      <w:pPr>
        <w:ind w:firstLine="284"/>
        <w:jc w:val="both"/>
        <w:rPr>
          <w:rFonts w:ascii="Arial" w:hAnsi="Arial" w:cs="Arial"/>
        </w:rPr>
      </w:pPr>
    </w:p>
    <w:p w14:paraId="5E3CCA73" w14:textId="77777777" w:rsidR="00296753" w:rsidRPr="008F57DC" w:rsidRDefault="00296753" w:rsidP="00296753">
      <w:pPr>
        <w:ind w:firstLine="284"/>
        <w:jc w:val="both"/>
        <w:rPr>
          <w:rFonts w:ascii="Arial" w:hAnsi="Arial" w:cs="Arial"/>
          <w:b/>
        </w:rPr>
      </w:pPr>
      <w:r w:rsidRPr="008F57DC">
        <w:rPr>
          <w:rFonts w:ascii="Arial" w:hAnsi="Arial" w:cs="Arial"/>
          <w:b/>
        </w:rPr>
        <w:t>CLAÚSULA 6ª – DO PAGAMENTO</w:t>
      </w:r>
    </w:p>
    <w:p w14:paraId="5D2F7405" w14:textId="77777777" w:rsidR="00296753" w:rsidRPr="008F57DC" w:rsidRDefault="00296753" w:rsidP="00296753">
      <w:pPr>
        <w:ind w:firstLine="284"/>
        <w:jc w:val="both"/>
        <w:rPr>
          <w:rFonts w:ascii="Arial" w:hAnsi="Arial" w:cs="Arial"/>
          <w:b/>
        </w:rPr>
      </w:pPr>
    </w:p>
    <w:p w14:paraId="0082C048" w14:textId="77777777" w:rsidR="00296753" w:rsidRPr="008F57DC" w:rsidRDefault="00296753" w:rsidP="00296753">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3317432E" w14:textId="77777777" w:rsidR="00296753" w:rsidRPr="008F57DC" w:rsidRDefault="00296753" w:rsidP="00296753">
      <w:pPr>
        <w:ind w:firstLine="284"/>
        <w:jc w:val="both"/>
        <w:rPr>
          <w:rFonts w:ascii="Arial" w:hAnsi="Arial" w:cs="Arial"/>
        </w:rPr>
      </w:pPr>
    </w:p>
    <w:p w14:paraId="1E78F7F5" w14:textId="77777777" w:rsidR="00296753" w:rsidRPr="008F57DC" w:rsidRDefault="00296753" w:rsidP="00296753">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21CD327B" w14:textId="77777777" w:rsidR="00296753" w:rsidRPr="008F57DC" w:rsidRDefault="00296753" w:rsidP="00296753">
      <w:pPr>
        <w:ind w:firstLine="284"/>
        <w:jc w:val="both"/>
        <w:rPr>
          <w:rFonts w:ascii="Arial" w:hAnsi="Arial" w:cs="Arial"/>
        </w:rPr>
      </w:pPr>
    </w:p>
    <w:p w14:paraId="58166AEB" w14:textId="77777777" w:rsidR="00296753" w:rsidRPr="008F57DC" w:rsidRDefault="00296753" w:rsidP="00296753">
      <w:pPr>
        <w:ind w:firstLine="284"/>
        <w:jc w:val="both"/>
        <w:rPr>
          <w:rFonts w:ascii="Arial" w:hAnsi="Arial" w:cs="Arial"/>
        </w:rPr>
      </w:pPr>
    </w:p>
    <w:p w14:paraId="6F108D7A" w14:textId="77777777" w:rsidR="00296753" w:rsidRPr="008F57DC" w:rsidRDefault="00296753" w:rsidP="00296753">
      <w:pPr>
        <w:ind w:firstLine="284"/>
        <w:jc w:val="both"/>
        <w:rPr>
          <w:rFonts w:ascii="Arial" w:hAnsi="Arial" w:cs="Arial"/>
          <w:b/>
        </w:rPr>
      </w:pPr>
      <w:r w:rsidRPr="008F57DC">
        <w:rPr>
          <w:rFonts w:ascii="Arial" w:hAnsi="Arial" w:cs="Arial"/>
          <w:b/>
        </w:rPr>
        <w:t>CLAÚSULA 7ª – DO REAJUSTAMENTO DE PREÇOS</w:t>
      </w:r>
    </w:p>
    <w:p w14:paraId="69106A38" w14:textId="77777777" w:rsidR="00296753" w:rsidRPr="008F57DC" w:rsidRDefault="00296753" w:rsidP="00296753">
      <w:pPr>
        <w:ind w:firstLine="284"/>
        <w:jc w:val="both"/>
        <w:rPr>
          <w:rFonts w:ascii="Arial" w:hAnsi="Arial" w:cs="Arial"/>
          <w:b/>
        </w:rPr>
      </w:pPr>
    </w:p>
    <w:p w14:paraId="35C7CB9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CD98917" w14:textId="77777777" w:rsidR="00296753" w:rsidRPr="008F57DC" w:rsidRDefault="00296753" w:rsidP="00296753">
      <w:pPr>
        <w:ind w:firstLine="284"/>
        <w:jc w:val="both"/>
        <w:rPr>
          <w:rFonts w:ascii="Arial" w:hAnsi="Arial" w:cs="Arial"/>
        </w:rPr>
      </w:pPr>
    </w:p>
    <w:p w14:paraId="506D0428" w14:textId="77777777" w:rsidR="00296753" w:rsidRPr="008F57DC" w:rsidRDefault="00296753" w:rsidP="00296753">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1455358" w14:textId="77777777" w:rsidR="00296753" w:rsidRPr="008F57DC" w:rsidRDefault="00296753" w:rsidP="00296753">
      <w:pPr>
        <w:ind w:firstLine="284"/>
        <w:jc w:val="both"/>
        <w:rPr>
          <w:rFonts w:ascii="Arial" w:hAnsi="Arial" w:cs="Arial"/>
        </w:rPr>
      </w:pPr>
    </w:p>
    <w:p w14:paraId="5B9AFE28" w14:textId="77777777" w:rsidR="00296753" w:rsidRPr="008F57DC" w:rsidRDefault="00296753" w:rsidP="00296753">
      <w:pPr>
        <w:ind w:firstLine="284"/>
        <w:jc w:val="both"/>
        <w:rPr>
          <w:rFonts w:ascii="Arial" w:hAnsi="Arial" w:cs="Arial"/>
        </w:rPr>
      </w:pPr>
    </w:p>
    <w:p w14:paraId="64151E4B" w14:textId="77777777" w:rsidR="00296753" w:rsidRPr="008F57DC" w:rsidRDefault="00296753" w:rsidP="00296753">
      <w:pPr>
        <w:ind w:firstLine="284"/>
        <w:jc w:val="both"/>
        <w:rPr>
          <w:rFonts w:ascii="Arial" w:hAnsi="Arial" w:cs="Arial"/>
          <w:b/>
        </w:rPr>
      </w:pPr>
      <w:r w:rsidRPr="008F57DC">
        <w:rPr>
          <w:rFonts w:ascii="Arial" w:hAnsi="Arial" w:cs="Arial"/>
          <w:b/>
        </w:rPr>
        <w:t>CLAÚSULA 8ª – DO CANCELAMENTO DA ATA DE REGISTRO DE PREÇOS</w:t>
      </w:r>
    </w:p>
    <w:p w14:paraId="19381FC8" w14:textId="77777777" w:rsidR="00296753" w:rsidRPr="008F57DC" w:rsidRDefault="00296753" w:rsidP="00296753">
      <w:pPr>
        <w:ind w:firstLine="284"/>
        <w:jc w:val="both"/>
        <w:rPr>
          <w:rFonts w:ascii="Arial" w:hAnsi="Arial" w:cs="Arial"/>
          <w:b/>
        </w:rPr>
      </w:pPr>
    </w:p>
    <w:p w14:paraId="1927EACA"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2B670487" w14:textId="77777777" w:rsidR="00296753" w:rsidRPr="008F57DC" w:rsidRDefault="00296753" w:rsidP="00296753">
      <w:pPr>
        <w:ind w:firstLine="284"/>
        <w:jc w:val="both"/>
        <w:rPr>
          <w:rFonts w:ascii="Arial" w:hAnsi="Arial" w:cs="Arial"/>
        </w:rPr>
      </w:pPr>
    </w:p>
    <w:p w14:paraId="2A256AEA" w14:textId="77777777" w:rsidR="00296753" w:rsidRPr="008F57DC" w:rsidRDefault="00296753" w:rsidP="00296753">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78834B80" w14:textId="77777777" w:rsidR="00296753" w:rsidRPr="008F57DC" w:rsidRDefault="00296753" w:rsidP="00296753">
      <w:pPr>
        <w:ind w:firstLine="284"/>
        <w:jc w:val="both"/>
        <w:rPr>
          <w:rFonts w:ascii="Arial" w:hAnsi="Arial" w:cs="Arial"/>
        </w:rPr>
      </w:pPr>
    </w:p>
    <w:p w14:paraId="5FF46C0D" w14:textId="77777777" w:rsidR="00296753" w:rsidRPr="008F57DC" w:rsidRDefault="00296753" w:rsidP="00296753">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EE226FC" w14:textId="77777777" w:rsidR="00296753" w:rsidRPr="008F57DC" w:rsidRDefault="00296753" w:rsidP="00296753">
      <w:pPr>
        <w:ind w:firstLine="284"/>
        <w:jc w:val="both"/>
        <w:rPr>
          <w:rFonts w:ascii="Arial" w:hAnsi="Arial" w:cs="Arial"/>
        </w:rPr>
      </w:pPr>
    </w:p>
    <w:p w14:paraId="04FE597B" w14:textId="77777777" w:rsidR="00296753" w:rsidRPr="008F57DC" w:rsidRDefault="00296753" w:rsidP="00296753">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CBB858C" w14:textId="77777777" w:rsidR="00296753" w:rsidRPr="008F57DC" w:rsidRDefault="00296753" w:rsidP="00296753">
      <w:pPr>
        <w:ind w:firstLine="284"/>
        <w:jc w:val="both"/>
        <w:rPr>
          <w:rFonts w:ascii="Arial" w:hAnsi="Arial" w:cs="Arial"/>
        </w:rPr>
      </w:pPr>
    </w:p>
    <w:p w14:paraId="30FF18BD" w14:textId="77777777" w:rsidR="00296753" w:rsidRPr="008F57DC" w:rsidRDefault="00296753" w:rsidP="00296753">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4564CC13" w14:textId="77777777" w:rsidR="00296753" w:rsidRPr="008F57DC" w:rsidRDefault="00296753" w:rsidP="00296753">
      <w:pPr>
        <w:ind w:firstLine="284"/>
        <w:jc w:val="both"/>
        <w:rPr>
          <w:rFonts w:ascii="Arial" w:hAnsi="Arial" w:cs="Arial"/>
        </w:rPr>
      </w:pPr>
    </w:p>
    <w:p w14:paraId="46F5BE55" w14:textId="77777777" w:rsidR="00296753" w:rsidRPr="008F57DC" w:rsidRDefault="00296753" w:rsidP="00296753">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5C939D04" w14:textId="77777777" w:rsidR="00296753" w:rsidRPr="008F57DC" w:rsidRDefault="00296753" w:rsidP="00296753">
      <w:pPr>
        <w:ind w:firstLine="284"/>
        <w:jc w:val="both"/>
        <w:rPr>
          <w:rFonts w:ascii="Arial" w:hAnsi="Arial" w:cs="Arial"/>
        </w:rPr>
      </w:pPr>
    </w:p>
    <w:p w14:paraId="25FB9000" w14:textId="77777777" w:rsidR="00296753" w:rsidRPr="008F57DC" w:rsidRDefault="00296753" w:rsidP="00296753">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3ED018E8" w14:textId="77777777" w:rsidR="00296753" w:rsidRPr="008F57DC" w:rsidRDefault="00296753" w:rsidP="00296753">
      <w:pPr>
        <w:ind w:firstLine="284"/>
        <w:jc w:val="both"/>
        <w:rPr>
          <w:rFonts w:ascii="Arial" w:eastAsia="Arial" w:hAnsi="Arial" w:cs="Arial"/>
        </w:rPr>
      </w:pPr>
    </w:p>
    <w:p w14:paraId="50584C01" w14:textId="77777777" w:rsidR="00296753" w:rsidRPr="008F57DC" w:rsidRDefault="00296753" w:rsidP="00296753">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6668A664" w14:textId="77777777" w:rsidR="00296753" w:rsidRPr="008F57DC" w:rsidRDefault="00296753" w:rsidP="00296753">
      <w:pPr>
        <w:ind w:firstLine="284"/>
        <w:jc w:val="both"/>
        <w:rPr>
          <w:rFonts w:ascii="Arial" w:hAnsi="Arial" w:cs="Arial"/>
        </w:rPr>
      </w:pPr>
    </w:p>
    <w:p w14:paraId="57C436F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1D7DD6D6" w14:textId="77777777" w:rsidR="00296753" w:rsidRPr="008F57DC" w:rsidRDefault="00296753" w:rsidP="00296753">
      <w:pPr>
        <w:ind w:firstLine="284"/>
        <w:jc w:val="both"/>
        <w:rPr>
          <w:rFonts w:ascii="Arial" w:hAnsi="Arial" w:cs="Arial"/>
        </w:rPr>
      </w:pPr>
    </w:p>
    <w:p w14:paraId="7FA7843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58872B55" w14:textId="77777777" w:rsidR="00296753" w:rsidRPr="008F57DC" w:rsidRDefault="00296753" w:rsidP="00296753">
      <w:pPr>
        <w:ind w:firstLine="284"/>
        <w:jc w:val="both"/>
        <w:rPr>
          <w:rFonts w:ascii="Arial" w:hAnsi="Arial" w:cs="Arial"/>
        </w:rPr>
      </w:pPr>
    </w:p>
    <w:p w14:paraId="54964C7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25017E34" w14:textId="77777777" w:rsidR="00296753" w:rsidRPr="008F57DC" w:rsidRDefault="00296753" w:rsidP="00296753">
      <w:pPr>
        <w:ind w:firstLine="284"/>
        <w:jc w:val="both"/>
        <w:rPr>
          <w:rFonts w:ascii="Arial" w:hAnsi="Arial" w:cs="Arial"/>
        </w:rPr>
      </w:pPr>
    </w:p>
    <w:p w14:paraId="4553511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285B45D6" w14:textId="77777777" w:rsidR="00296753" w:rsidRPr="008F57DC" w:rsidRDefault="00296753" w:rsidP="00296753">
      <w:pPr>
        <w:ind w:firstLine="284"/>
        <w:jc w:val="both"/>
        <w:rPr>
          <w:rFonts w:ascii="Arial" w:hAnsi="Arial" w:cs="Arial"/>
        </w:rPr>
      </w:pPr>
    </w:p>
    <w:p w14:paraId="5092F217" w14:textId="77777777" w:rsidR="00296753" w:rsidRPr="008F57DC" w:rsidRDefault="00296753" w:rsidP="00296753">
      <w:pPr>
        <w:ind w:firstLine="284"/>
        <w:jc w:val="both"/>
        <w:rPr>
          <w:rFonts w:ascii="Arial" w:hAnsi="Arial" w:cs="Arial"/>
        </w:rPr>
      </w:pPr>
    </w:p>
    <w:p w14:paraId="305E43E8" w14:textId="77777777" w:rsidR="00296753" w:rsidRPr="008F57DC" w:rsidRDefault="00296753" w:rsidP="00296753">
      <w:pPr>
        <w:ind w:firstLine="284"/>
        <w:jc w:val="both"/>
        <w:rPr>
          <w:rFonts w:ascii="Arial" w:hAnsi="Arial" w:cs="Arial"/>
          <w:b/>
        </w:rPr>
      </w:pPr>
      <w:r w:rsidRPr="008F57DC">
        <w:rPr>
          <w:rFonts w:ascii="Arial" w:hAnsi="Arial" w:cs="Arial"/>
          <w:b/>
        </w:rPr>
        <w:t>CLAÚSULA 9ª – DA AUTORIZAÇÃO DA AQUISIÇÃO E EMISSÃO DAS ORDENS DE FORNECIMENTO.</w:t>
      </w:r>
    </w:p>
    <w:p w14:paraId="2B5FF62C" w14:textId="77777777" w:rsidR="00296753" w:rsidRPr="008F57DC" w:rsidRDefault="00296753" w:rsidP="00296753">
      <w:pPr>
        <w:ind w:firstLine="284"/>
        <w:jc w:val="both"/>
        <w:rPr>
          <w:rFonts w:ascii="Arial" w:hAnsi="Arial" w:cs="Arial"/>
          <w:b/>
        </w:rPr>
      </w:pPr>
    </w:p>
    <w:p w14:paraId="1B73B62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411EAFAF" w14:textId="77777777" w:rsidR="00296753" w:rsidRPr="008F57DC" w:rsidRDefault="00296753" w:rsidP="00296753">
      <w:pPr>
        <w:ind w:firstLine="284"/>
        <w:jc w:val="both"/>
        <w:rPr>
          <w:rFonts w:ascii="Arial" w:hAnsi="Arial" w:cs="Arial"/>
        </w:rPr>
      </w:pPr>
    </w:p>
    <w:p w14:paraId="5146A00B" w14:textId="77777777" w:rsidR="00296753" w:rsidRPr="008F57DC" w:rsidRDefault="00296753" w:rsidP="00296753">
      <w:pPr>
        <w:ind w:firstLine="284"/>
        <w:jc w:val="both"/>
        <w:rPr>
          <w:rFonts w:ascii="Arial" w:hAnsi="Arial" w:cs="Arial"/>
        </w:rPr>
      </w:pPr>
    </w:p>
    <w:p w14:paraId="1D76AD2D" w14:textId="77777777" w:rsidR="00296753" w:rsidRPr="008F57DC" w:rsidRDefault="00296753" w:rsidP="00296753">
      <w:pPr>
        <w:ind w:firstLine="284"/>
        <w:jc w:val="both"/>
        <w:rPr>
          <w:rFonts w:ascii="Arial" w:hAnsi="Arial" w:cs="Arial"/>
        </w:rPr>
      </w:pPr>
      <w:r w:rsidRPr="008F57DC">
        <w:rPr>
          <w:rFonts w:ascii="Arial" w:hAnsi="Arial" w:cs="Arial"/>
          <w:b/>
        </w:rPr>
        <w:t>CLAÚSULA 10ª – DAS DISPOSIÇÕES FINAIS</w:t>
      </w:r>
    </w:p>
    <w:p w14:paraId="6CDE4F64" w14:textId="77777777" w:rsidR="00296753" w:rsidRPr="008F57DC" w:rsidRDefault="00296753" w:rsidP="00296753">
      <w:pPr>
        <w:ind w:firstLine="284"/>
        <w:jc w:val="both"/>
        <w:rPr>
          <w:rFonts w:ascii="Arial" w:hAnsi="Arial" w:cs="Arial"/>
        </w:rPr>
      </w:pPr>
    </w:p>
    <w:p w14:paraId="2798AA70" w14:textId="77777777" w:rsidR="00296753" w:rsidRPr="008F57DC" w:rsidRDefault="00296753" w:rsidP="00296753">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26CF4EF3" w14:textId="77777777" w:rsidR="00296753" w:rsidRPr="008F57DC" w:rsidRDefault="00296753" w:rsidP="00296753">
      <w:pPr>
        <w:ind w:firstLine="284"/>
        <w:jc w:val="both"/>
        <w:rPr>
          <w:rFonts w:ascii="Arial" w:hAnsi="Arial" w:cs="Arial"/>
        </w:rPr>
      </w:pPr>
    </w:p>
    <w:p w14:paraId="7A1485F5" w14:textId="77777777" w:rsidR="00296753" w:rsidRPr="008F57DC" w:rsidRDefault="00296753" w:rsidP="00296753">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0064055D" w14:textId="77777777" w:rsidR="00296753" w:rsidRPr="008F57DC" w:rsidRDefault="00296753" w:rsidP="00296753">
      <w:pPr>
        <w:ind w:firstLine="284"/>
        <w:jc w:val="both"/>
        <w:rPr>
          <w:rFonts w:ascii="Arial" w:hAnsi="Arial" w:cs="Arial"/>
        </w:rPr>
      </w:pPr>
    </w:p>
    <w:p w14:paraId="182E6F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8884784" w14:textId="77777777" w:rsidR="00296753" w:rsidRPr="008F57DC" w:rsidRDefault="00296753" w:rsidP="00296753">
      <w:pPr>
        <w:ind w:firstLine="284"/>
        <w:jc w:val="both"/>
        <w:rPr>
          <w:rFonts w:ascii="Arial" w:hAnsi="Arial" w:cs="Arial"/>
        </w:rPr>
      </w:pPr>
    </w:p>
    <w:p w14:paraId="2F2C5D31" w14:textId="77777777" w:rsidR="00296753" w:rsidRPr="008F57DC" w:rsidRDefault="00296753" w:rsidP="00296753">
      <w:pPr>
        <w:ind w:firstLine="284"/>
        <w:jc w:val="both"/>
        <w:rPr>
          <w:rFonts w:ascii="Arial" w:hAnsi="Arial" w:cs="Arial"/>
        </w:rPr>
      </w:pPr>
    </w:p>
    <w:p w14:paraId="53FFDC5E" w14:textId="77777777" w:rsidR="00296753" w:rsidRPr="008F57DC" w:rsidRDefault="00296753" w:rsidP="00296753">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19B5EB80" w14:textId="77777777" w:rsidR="00296753" w:rsidRPr="008F57DC" w:rsidRDefault="00296753" w:rsidP="00296753">
      <w:pPr>
        <w:ind w:firstLine="284"/>
        <w:jc w:val="both"/>
        <w:rPr>
          <w:rFonts w:ascii="Arial" w:hAnsi="Arial" w:cs="Arial"/>
        </w:rPr>
      </w:pPr>
    </w:p>
    <w:p w14:paraId="5B7DD8A1" w14:textId="77777777" w:rsidR="00296753" w:rsidRPr="008F57DC" w:rsidRDefault="00296753" w:rsidP="00296753">
      <w:pPr>
        <w:ind w:firstLine="284"/>
        <w:jc w:val="both"/>
        <w:rPr>
          <w:rFonts w:ascii="Arial" w:hAnsi="Arial" w:cs="Arial"/>
          <w:b/>
          <w:bCs/>
        </w:rPr>
      </w:pPr>
    </w:p>
    <w:p w14:paraId="05EC83DD" w14:textId="77777777" w:rsidR="00296753" w:rsidRPr="008F57DC" w:rsidRDefault="00296753" w:rsidP="00296753">
      <w:pPr>
        <w:ind w:firstLine="284"/>
        <w:jc w:val="center"/>
        <w:rPr>
          <w:rFonts w:ascii="Arial" w:hAnsi="Arial" w:cs="Arial"/>
          <w:b/>
          <w:bCs/>
        </w:rPr>
      </w:pPr>
      <w:r w:rsidRPr="008F57DC">
        <w:rPr>
          <w:rFonts w:ascii="Arial" w:hAnsi="Arial" w:cs="Arial"/>
          <w:b/>
          <w:bCs/>
        </w:rPr>
        <w:t>__________________________</w:t>
      </w:r>
    </w:p>
    <w:p w14:paraId="5D8B73EC" w14:textId="77777777" w:rsidR="00296753" w:rsidRPr="008F57DC" w:rsidRDefault="00296753" w:rsidP="00296753">
      <w:pPr>
        <w:ind w:firstLine="284"/>
        <w:jc w:val="center"/>
        <w:rPr>
          <w:rFonts w:ascii="Arial" w:hAnsi="Arial" w:cs="Arial"/>
          <w:b/>
          <w:bCs/>
        </w:rPr>
      </w:pPr>
      <w:r w:rsidRPr="008F57DC">
        <w:rPr>
          <w:rFonts w:ascii="Arial" w:hAnsi="Arial" w:cs="Arial"/>
          <w:b/>
          <w:bCs/>
        </w:rPr>
        <w:t>Prefeito Municipal</w:t>
      </w:r>
    </w:p>
    <w:p w14:paraId="5C1A66B0" w14:textId="77777777" w:rsidR="00296753" w:rsidRPr="008F57DC" w:rsidRDefault="00296753" w:rsidP="00296753">
      <w:pPr>
        <w:widowControl w:val="0"/>
        <w:autoSpaceDN w:val="0"/>
        <w:jc w:val="both"/>
        <w:textAlignment w:val="baseline"/>
        <w:rPr>
          <w:rFonts w:ascii="Arial" w:hAnsi="Arial" w:cs="Arial"/>
          <w:b/>
          <w:bCs/>
          <w:color w:val="000000"/>
          <w:lang w:val="x-none"/>
        </w:rPr>
      </w:pPr>
      <w:bookmarkStart w:id="9" w:name="_GoBack"/>
      <w:bookmarkEnd w:id="9"/>
    </w:p>
    <w:p w14:paraId="7BE24D9E" w14:textId="77777777" w:rsidR="00296753" w:rsidRPr="008F57DC" w:rsidRDefault="00296753" w:rsidP="00296753">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33C8A4E1" w14:textId="77777777" w:rsidR="00296753" w:rsidRPr="008F57DC" w:rsidRDefault="00296753" w:rsidP="00296753">
      <w:pPr>
        <w:ind w:firstLine="284"/>
        <w:jc w:val="center"/>
        <w:rPr>
          <w:rFonts w:ascii="Arial" w:hAnsi="Arial" w:cs="Arial"/>
          <w:b/>
        </w:rPr>
      </w:pPr>
    </w:p>
    <w:p w14:paraId="336A1698" w14:textId="77777777" w:rsidR="00296753" w:rsidRPr="008F57DC" w:rsidRDefault="00296753" w:rsidP="00296753">
      <w:pPr>
        <w:ind w:firstLine="284"/>
        <w:jc w:val="center"/>
        <w:rPr>
          <w:rFonts w:ascii="Arial" w:hAnsi="Arial" w:cs="Arial"/>
          <w:b/>
        </w:rPr>
      </w:pPr>
    </w:p>
    <w:p w14:paraId="07F18A4E" w14:textId="77777777" w:rsidR="00296753" w:rsidRPr="008F57DC" w:rsidRDefault="00296753" w:rsidP="00296753">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585397F1" w14:textId="77777777" w:rsidR="00296753" w:rsidRPr="008F57DC" w:rsidRDefault="00296753" w:rsidP="00296753">
      <w:pPr>
        <w:ind w:firstLine="284"/>
        <w:jc w:val="center"/>
        <w:rPr>
          <w:rFonts w:ascii="Arial" w:hAnsi="Arial" w:cs="Arial"/>
        </w:rPr>
      </w:pPr>
    </w:p>
    <w:p w14:paraId="19F8EEF1"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____/_______</w:t>
      </w:r>
    </w:p>
    <w:p w14:paraId="7DF346B9" w14:textId="77777777" w:rsidR="00296753" w:rsidRPr="008F57DC" w:rsidRDefault="00296753" w:rsidP="00296753">
      <w:pPr>
        <w:spacing w:before="240"/>
        <w:ind w:firstLine="284"/>
        <w:jc w:val="center"/>
        <w:rPr>
          <w:rFonts w:ascii="Arial" w:hAnsi="Arial" w:cs="Arial"/>
        </w:rPr>
      </w:pPr>
      <w:r w:rsidRPr="008F57DC">
        <w:rPr>
          <w:rFonts w:ascii="Arial" w:hAnsi="Arial" w:cs="Arial"/>
          <w:b/>
        </w:rPr>
        <w:t>VALIDADE DA ATA: DE____/______/______ A ____/_____/______</w:t>
      </w:r>
    </w:p>
    <w:p w14:paraId="78ED29BB" w14:textId="77777777" w:rsidR="00296753" w:rsidRPr="008F57DC" w:rsidRDefault="00296753" w:rsidP="00296753">
      <w:pPr>
        <w:ind w:firstLine="284"/>
        <w:jc w:val="center"/>
        <w:rPr>
          <w:rFonts w:ascii="Arial" w:hAnsi="Arial" w:cs="Arial"/>
        </w:rPr>
      </w:pPr>
    </w:p>
    <w:p w14:paraId="3D66D4F5" w14:textId="77777777" w:rsidR="00296753" w:rsidRPr="008F57DC" w:rsidRDefault="00296753" w:rsidP="00296753">
      <w:pPr>
        <w:ind w:firstLine="284"/>
        <w:jc w:val="center"/>
        <w:rPr>
          <w:rFonts w:ascii="Arial" w:hAnsi="Arial" w:cs="Arial"/>
        </w:rPr>
      </w:pPr>
    </w:p>
    <w:p w14:paraId="2D0495BE" w14:textId="77777777" w:rsidR="00296753" w:rsidRPr="008F57DC" w:rsidRDefault="00296753" w:rsidP="00296753">
      <w:pPr>
        <w:ind w:firstLine="284"/>
        <w:jc w:val="center"/>
        <w:rPr>
          <w:rFonts w:ascii="Arial" w:hAnsi="Arial" w:cs="Arial"/>
        </w:rPr>
      </w:pPr>
    </w:p>
    <w:p w14:paraId="23F17297" w14:textId="77777777" w:rsidR="00296753" w:rsidRPr="008F57DC" w:rsidRDefault="00296753" w:rsidP="00296753">
      <w:pPr>
        <w:ind w:firstLine="284"/>
        <w:jc w:val="center"/>
        <w:rPr>
          <w:rFonts w:ascii="Arial" w:hAnsi="Arial" w:cs="Arial"/>
        </w:rPr>
      </w:pPr>
    </w:p>
    <w:p w14:paraId="00C5D929" w14:textId="77777777" w:rsidR="00296753" w:rsidRPr="008F57DC" w:rsidRDefault="00296753" w:rsidP="00296753">
      <w:pPr>
        <w:ind w:firstLine="284"/>
        <w:jc w:val="center"/>
        <w:rPr>
          <w:rFonts w:ascii="Arial" w:hAnsi="Arial" w:cs="Arial"/>
        </w:rPr>
      </w:pPr>
      <w:r w:rsidRPr="008F57DC">
        <w:rPr>
          <w:rFonts w:ascii="Arial" w:hAnsi="Arial" w:cs="Arial"/>
          <w:b/>
        </w:rPr>
        <w:t>PREÇO REGISTRADO:</w:t>
      </w:r>
    </w:p>
    <w:p w14:paraId="4128A641" w14:textId="77777777" w:rsidR="00296753" w:rsidRPr="008F57DC" w:rsidRDefault="00296753" w:rsidP="00296753">
      <w:pPr>
        <w:ind w:firstLine="284"/>
        <w:jc w:val="center"/>
        <w:rPr>
          <w:rFonts w:ascii="Arial" w:hAnsi="Arial" w:cs="Arial"/>
        </w:rPr>
      </w:pPr>
    </w:p>
    <w:p w14:paraId="4F7ED378" w14:textId="77777777" w:rsidR="00296753" w:rsidRPr="008F57DC" w:rsidRDefault="00296753" w:rsidP="00296753">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96753" w:rsidRPr="008F57DC" w14:paraId="10938831" w14:textId="77777777" w:rsidTr="00CE126C">
        <w:tc>
          <w:tcPr>
            <w:tcW w:w="766" w:type="dxa"/>
            <w:tcBorders>
              <w:top w:val="single" w:sz="2" w:space="0" w:color="000000"/>
              <w:left w:val="single" w:sz="2" w:space="0" w:color="000000"/>
              <w:bottom w:val="single" w:sz="2" w:space="0" w:color="000000"/>
              <w:right w:val="nil"/>
            </w:tcBorders>
            <w:shd w:val="clear" w:color="auto" w:fill="DDDDDD"/>
            <w:hideMark/>
          </w:tcPr>
          <w:p w14:paraId="4F838F50" w14:textId="77777777" w:rsidR="00296753" w:rsidRPr="008F57DC" w:rsidRDefault="00296753" w:rsidP="00CE126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051DDF69" w14:textId="77777777" w:rsidR="00296753" w:rsidRPr="008F57DC" w:rsidRDefault="00296753" w:rsidP="00CE126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66106F79" w14:textId="77777777" w:rsidR="00296753" w:rsidRPr="008F57DC" w:rsidRDefault="00296753" w:rsidP="00CE126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F9154DE" w14:textId="77777777" w:rsidR="00296753" w:rsidRPr="008F57DC" w:rsidRDefault="00296753" w:rsidP="00CE126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5718F4F" w14:textId="77777777" w:rsidR="00296753" w:rsidRPr="008F57DC" w:rsidRDefault="00296753" w:rsidP="00CE126C">
            <w:pPr>
              <w:suppressLineNumbers/>
              <w:jc w:val="center"/>
              <w:rPr>
                <w:rFonts w:ascii="Arial" w:hAnsi="Arial" w:cs="Arial"/>
              </w:rPr>
            </w:pPr>
            <w:r w:rsidRPr="008F57DC">
              <w:rPr>
                <w:rFonts w:ascii="Arial" w:hAnsi="Arial" w:cs="Arial"/>
                <w:b/>
              </w:rPr>
              <w:t>Preço unitário</w:t>
            </w:r>
          </w:p>
        </w:tc>
      </w:tr>
      <w:tr w:rsidR="00296753" w:rsidRPr="008F57DC" w14:paraId="313A2859" w14:textId="77777777" w:rsidTr="00CE126C">
        <w:tc>
          <w:tcPr>
            <w:tcW w:w="766" w:type="dxa"/>
            <w:tcBorders>
              <w:top w:val="nil"/>
              <w:left w:val="single" w:sz="2" w:space="0" w:color="000000"/>
              <w:bottom w:val="single" w:sz="2" w:space="0" w:color="000000"/>
              <w:right w:val="nil"/>
            </w:tcBorders>
          </w:tcPr>
          <w:p w14:paraId="06DC8603" w14:textId="77777777" w:rsidR="00296753" w:rsidRPr="008F57DC" w:rsidRDefault="00296753" w:rsidP="00CE126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550DDC22" w14:textId="77777777" w:rsidR="00296753" w:rsidRPr="008F57DC" w:rsidRDefault="00296753" w:rsidP="00CE126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0FC2E34A" w14:textId="77777777" w:rsidR="00296753" w:rsidRPr="008F57DC" w:rsidRDefault="00296753" w:rsidP="00CE126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429646AE" w14:textId="77777777" w:rsidR="00296753" w:rsidRPr="008F57DC" w:rsidRDefault="00296753" w:rsidP="00CE126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1A224EEA" w14:textId="77777777" w:rsidR="00296753" w:rsidRPr="008F57DC" w:rsidRDefault="00296753" w:rsidP="00CE126C">
            <w:pPr>
              <w:snapToGrid w:val="0"/>
              <w:ind w:firstLine="284"/>
              <w:jc w:val="both"/>
              <w:rPr>
                <w:rFonts w:ascii="Arial" w:hAnsi="Arial" w:cs="Arial"/>
                <w:color w:val="000000"/>
                <w:kern w:val="2"/>
              </w:rPr>
            </w:pPr>
          </w:p>
        </w:tc>
      </w:tr>
    </w:tbl>
    <w:p w14:paraId="1F2AA0CC" w14:textId="77777777" w:rsidR="00296753" w:rsidRPr="008F57DC" w:rsidRDefault="00296753" w:rsidP="00296753">
      <w:pPr>
        <w:widowControl w:val="0"/>
        <w:ind w:firstLine="284"/>
        <w:jc w:val="center"/>
        <w:rPr>
          <w:rFonts w:ascii="Arial" w:hAnsi="Arial" w:cs="Arial"/>
          <w:b/>
          <w:kern w:val="2"/>
          <w:u w:val="single"/>
        </w:rPr>
      </w:pPr>
    </w:p>
    <w:p w14:paraId="41676A02"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375A9589"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9277533" w14:textId="77777777" w:rsidR="00296753" w:rsidRPr="008F57DC" w:rsidRDefault="00296753" w:rsidP="00296753">
      <w:pPr>
        <w:jc w:val="center"/>
        <w:rPr>
          <w:rFonts w:ascii="Arial" w:hAnsi="Arial" w:cs="Arial"/>
          <w:color w:val="000000"/>
        </w:rPr>
      </w:pPr>
      <w:r w:rsidRPr="008F57DC">
        <w:rPr>
          <w:rFonts w:ascii="Arial" w:hAnsi="Arial" w:cs="Arial"/>
          <w:b/>
          <w:bCs/>
        </w:rPr>
        <w:t>MINUTA DE CONTRATO OU TERMO EQUIVALENTE</w:t>
      </w:r>
    </w:p>
    <w:p w14:paraId="69C7E37E"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A3224F0" w14:textId="77777777" w:rsidR="00950CC3" w:rsidRPr="00950CC3" w:rsidRDefault="00950CC3" w:rsidP="00950CC3">
      <w:pPr>
        <w:jc w:val="both"/>
        <w:rPr>
          <w:rFonts w:ascii="Arial" w:hAnsi="Arial" w:cs="Arial"/>
          <w:b/>
          <w:u w:val="single"/>
        </w:rPr>
      </w:pPr>
      <w:r w:rsidRPr="00950CC3">
        <w:rPr>
          <w:rFonts w:ascii="Arial" w:hAnsi="Arial" w:cs="Arial"/>
          <w:b/>
          <w:u w:val="single"/>
        </w:rPr>
        <w:t>CONTRATO QUE ENTRE SI FAZEM A PREFEITURA DO MUNICÍPIO DE PIRACICABA E ................................................, PARA O FORNECIMENTO PARCELADO DE INSULINAS PARA ATENDER MANDADOS JUDICIAIS.</w:t>
      </w:r>
    </w:p>
    <w:p w14:paraId="60BFD7B0" w14:textId="77777777" w:rsidR="00950CC3" w:rsidRPr="00950CC3" w:rsidRDefault="00950CC3" w:rsidP="00950CC3">
      <w:pPr>
        <w:jc w:val="both"/>
        <w:rPr>
          <w:rFonts w:ascii="Arial" w:hAnsi="Arial" w:cs="Arial"/>
          <w:b/>
          <w:u w:val="single"/>
        </w:rPr>
      </w:pPr>
    </w:p>
    <w:p w14:paraId="3AC2663C" w14:textId="77777777" w:rsidR="00950CC3" w:rsidRPr="00950CC3" w:rsidRDefault="00950CC3" w:rsidP="00950CC3">
      <w:pPr>
        <w:jc w:val="both"/>
        <w:rPr>
          <w:rFonts w:ascii="Arial" w:hAnsi="Arial" w:cs="Arial"/>
          <w:b/>
        </w:rPr>
      </w:pPr>
      <w:r w:rsidRPr="00950CC3">
        <w:rPr>
          <w:rFonts w:ascii="Arial" w:hAnsi="Arial" w:cs="Arial"/>
          <w:b/>
        </w:rPr>
        <w:t xml:space="preserve">Data: ... de ................. </w:t>
      </w:r>
      <w:proofErr w:type="gramStart"/>
      <w:r w:rsidRPr="00950CC3">
        <w:rPr>
          <w:rFonts w:ascii="Arial" w:hAnsi="Arial" w:cs="Arial"/>
          <w:b/>
        </w:rPr>
        <w:t>de</w:t>
      </w:r>
      <w:proofErr w:type="gramEnd"/>
      <w:r w:rsidRPr="00950CC3">
        <w:rPr>
          <w:rFonts w:ascii="Arial" w:hAnsi="Arial" w:cs="Arial"/>
          <w:b/>
        </w:rPr>
        <w:t xml:space="preserve"> 2025.</w:t>
      </w:r>
    </w:p>
    <w:p w14:paraId="4ED8E9D5" w14:textId="77777777" w:rsidR="00950CC3" w:rsidRPr="00950CC3" w:rsidRDefault="00950CC3" w:rsidP="00950CC3">
      <w:pPr>
        <w:jc w:val="both"/>
        <w:rPr>
          <w:rFonts w:ascii="Arial" w:hAnsi="Arial" w:cs="Arial"/>
          <w:b/>
        </w:rPr>
      </w:pPr>
      <w:r w:rsidRPr="00950CC3">
        <w:rPr>
          <w:rFonts w:ascii="Arial" w:hAnsi="Arial" w:cs="Arial"/>
          <w:b/>
        </w:rPr>
        <w:t xml:space="preserve">Prazo: até ... de ................. </w:t>
      </w:r>
      <w:proofErr w:type="gramStart"/>
      <w:r w:rsidRPr="00950CC3">
        <w:rPr>
          <w:rFonts w:ascii="Arial" w:hAnsi="Arial" w:cs="Arial"/>
          <w:b/>
        </w:rPr>
        <w:t>de</w:t>
      </w:r>
      <w:proofErr w:type="gramEnd"/>
      <w:r w:rsidRPr="00950CC3">
        <w:rPr>
          <w:rFonts w:ascii="Arial" w:hAnsi="Arial" w:cs="Arial"/>
          <w:b/>
        </w:rPr>
        <w:t xml:space="preserve"> 202..</w:t>
      </w:r>
    </w:p>
    <w:p w14:paraId="728F68A4" w14:textId="77777777" w:rsidR="00950CC3" w:rsidRPr="00950CC3" w:rsidRDefault="00950CC3" w:rsidP="00950CC3">
      <w:pPr>
        <w:jc w:val="both"/>
        <w:rPr>
          <w:rFonts w:ascii="Arial" w:hAnsi="Arial" w:cs="Arial"/>
          <w:b/>
        </w:rPr>
      </w:pPr>
      <w:r w:rsidRPr="00950CC3">
        <w:rPr>
          <w:rFonts w:ascii="Arial" w:hAnsi="Arial" w:cs="Arial"/>
          <w:b/>
        </w:rPr>
        <w:t>Valor: R$ ........ (............).</w:t>
      </w:r>
    </w:p>
    <w:p w14:paraId="02AE5ABC" w14:textId="77777777" w:rsidR="00950CC3" w:rsidRPr="00950CC3" w:rsidRDefault="00950CC3" w:rsidP="00950CC3">
      <w:pPr>
        <w:jc w:val="both"/>
        <w:rPr>
          <w:rFonts w:ascii="Arial" w:hAnsi="Arial" w:cs="Arial"/>
          <w:b/>
        </w:rPr>
      </w:pPr>
      <w:r w:rsidRPr="00950CC3">
        <w:rPr>
          <w:rFonts w:ascii="Arial" w:hAnsi="Arial" w:cs="Arial"/>
          <w:b/>
        </w:rPr>
        <w:t>Processo Administrativo nº 2025/30.033</w:t>
      </w:r>
    </w:p>
    <w:p w14:paraId="75DB9B36" w14:textId="77777777" w:rsidR="00950CC3" w:rsidRPr="00950CC3" w:rsidRDefault="00950CC3" w:rsidP="00950CC3">
      <w:pPr>
        <w:jc w:val="both"/>
        <w:rPr>
          <w:rFonts w:ascii="Arial" w:hAnsi="Arial" w:cs="Arial"/>
          <w:b/>
        </w:rPr>
      </w:pPr>
      <w:r w:rsidRPr="00950CC3">
        <w:rPr>
          <w:rFonts w:ascii="Arial" w:hAnsi="Arial" w:cs="Arial"/>
          <w:b/>
        </w:rPr>
        <w:t xml:space="preserve">Pregão Eletrônico </w:t>
      </w:r>
      <w:proofErr w:type="gramStart"/>
      <w:r w:rsidRPr="00950CC3">
        <w:rPr>
          <w:rFonts w:ascii="Arial" w:hAnsi="Arial" w:cs="Arial"/>
          <w:b/>
        </w:rPr>
        <w:t>n.º</w:t>
      </w:r>
      <w:proofErr w:type="gramEnd"/>
      <w:r w:rsidRPr="00950CC3">
        <w:rPr>
          <w:rFonts w:ascii="Arial" w:hAnsi="Arial" w:cs="Arial"/>
          <w:b/>
        </w:rPr>
        <w:t xml:space="preserve"> ..../2025.</w:t>
      </w:r>
    </w:p>
    <w:p w14:paraId="04DE5A50" w14:textId="77777777" w:rsidR="00950CC3" w:rsidRPr="00950CC3" w:rsidRDefault="00950CC3" w:rsidP="00950CC3">
      <w:pPr>
        <w:jc w:val="both"/>
        <w:rPr>
          <w:rFonts w:ascii="Arial" w:hAnsi="Arial" w:cs="Arial"/>
          <w:b/>
        </w:rPr>
      </w:pPr>
      <w:r w:rsidRPr="00950CC3">
        <w:rPr>
          <w:rFonts w:ascii="Arial" w:hAnsi="Arial" w:cs="Arial"/>
          <w:b/>
        </w:rPr>
        <w:t>Ata de Registro de Preços nº .../2025 (válida até ... de ..................... de 2026, prorrogável).</w:t>
      </w:r>
    </w:p>
    <w:p w14:paraId="613B64A2" w14:textId="77777777" w:rsidR="00950CC3" w:rsidRPr="00950CC3" w:rsidRDefault="00950CC3" w:rsidP="00950CC3">
      <w:pPr>
        <w:jc w:val="both"/>
        <w:rPr>
          <w:rFonts w:ascii="Arial" w:hAnsi="Arial" w:cs="Arial"/>
          <w:b/>
        </w:rPr>
      </w:pPr>
      <w:r w:rsidRPr="00950CC3">
        <w:rPr>
          <w:rFonts w:ascii="Arial" w:hAnsi="Arial" w:cs="Arial"/>
          <w:b/>
        </w:rPr>
        <w:t xml:space="preserve">Contrato </w:t>
      </w:r>
      <w:proofErr w:type="gramStart"/>
      <w:r w:rsidRPr="00950CC3">
        <w:rPr>
          <w:rFonts w:ascii="Arial" w:hAnsi="Arial" w:cs="Arial"/>
          <w:b/>
        </w:rPr>
        <w:t>n.º</w:t>
      </w:r>
      <w:proofErr w:type="gramEnd"/>
      <w:r w:rsidRPr="00950CC3">
        <w:rPr>
          <w:rFonts w:ascii="Arial" w:hAnsi="Arial" w:cs="Arial"/>
          <w:b/>
        </w:rPr>
        <w:t xml:space="preserve"> …./2025.</w:t>
      </w:r>
    </w:p>
    <w:p w14:paraId="3E90962F" w14:textId="77777777" w:rsidR="00950CC3" w:rsidRPr="00950CC3" w:rsidRDefault="00950CC3" w:rsidP="00950CC3">
      <w:pPr>
        <w:jc w:val="both"/>
        <w:rPr>
          <w:rFonts w:ascii="Arial" w:hAnsi="Arial" w:cs="Arial"/>
        </w:rPr>
      </w:pPr>
    </w:p>
    <w:p w14:paraId="4BDE622A" w14:textId="77777777" w:rsidR="00950CC3" w:rsidRPr="00950CC3" w:rsidRDefault="00950CC3" w:rsidP="00950CC3">
      <w:pPr>
        <w:ind w:firstLine="851"/>
        <w:jc w:val="both"/>
        <w:rPr>
          <w:rFonts w:ascii="Arial" w:hAnsi="Arial" w:cs="Arial"/>
          <w:b/>
          <w:strike/>
        </w:rPr>
      </w:pPr>
    </w:p>
    <w:p w14:paraId="2D68BDF9" w14:textId="77777777" w:rsidR="00950CC3" w:rsidRPr="00950CC3" w:rsidRDefault="00950CC3" w:rsidP="00950CC3">
      <w:pPr>
        <w:ind w:firstLine="851"/>
        <w:jc w:val="both"/>
        <w:rPr>
          <w:rFonts w:ascii="Arial" w:hAnsi="Arial" w:cs="Arial"/>
          <w:b/>
          <w:strike/>
        </w:rPr>
      </w:pPr>
    </w:p>
    <w:p w14:paraId="264CD5B2" w14:textId="77777777" w:rsidR="00950CC3" w:rsidRPr="00950CC3" w:rsidRDefault="00950CC3" w:rsidP="00950CC3">
      <w:pPr>
        <w:ind w:firstLine="851"/>
        <w:jc w:val="both"/>
        <w:rPr>
          <w:rFonts w:ascii="Arial" w:hAnsi="Arial" w:cs="Arial"/>
          <w:b/>
          <w:strike/>
        </w:rPr>
      </w:pPr>
    </w:p>
    <w:p w14:paraId="6CAED824" w14:textId="77777777" w:rsidR="00950CC3" w:rsidRPr="00950CC3" w:rsidRDefault="00950CC3" w:rsidP="00950CC3">
      <w:pPr>
        <w:ind w:firstLine="851"/>
        <w:jc w:val="both"/>
        <w:rPr>
          <w:rFonts w:ascii="Arial" w:hAnsi="Arial" w:cs="Arial"/>
          <w:b/>
          <w:strike/>
        </w:rPr>
      </w:pPr>
    </w:p>
    <w:p w14:paraId="0AA6CC0D" w14:textId="77777777" w:rsidR="00950CC3" w:rsidRPr="00950CC3" w:rsidRDefault="00950CC3" w:rsidP="00950CC3">
      <w:pPr>
        <w:ind w:firstLine="851"/>
        <w:jc w:val="both"/>
        <w:rPr>
          <w:rFonts w:ascii="Arial" w:hAnsi="Arial" w:cs="Arial"/>
          <w:b/>
          <w:strike/>
        </w:rPr>
      </w:pPr>
    </w:p>
    <w:p w14:paraId="3BEEC2A6" w14:textId="77777777" w:rsidR="00950CC3" w:rsidRPr="00950CC3" w:rsidRDefault="00950CC3" w:rsidP="00950CC3">
      <w:pPr>
        <w:ind w:firstLine="851"/>
        <w:jc w:val="both"/>
        <w:rPr>
          <w:rFonts w:ascii="Arial" w:hAnsi="Arial" w:cs="Arial"/>
          <w:b/>
          <w:strike/>
        </w:rPr>
      </w:pPr>
    </w:p>
    <w:p w14:paraId="51AE2F6C" w14:textId="77777777" w:rsidR="00950CC3" w:rsidRPr="00950CC3" w:rsidRDefault="00950CC3" w:rsidP="00950CC3">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9912"/>
      </w:tblGrid>
      <w:tr w:rsidR="00950CC3" w:rsidRPr="00950CC3" w14:paraId="1161BFD1"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225E2943" w14:textId="77777777" w:rsidR="00950CC3" w:rsidRPr="00950CC3" w:rsidRDefault="00950CC3" w:rsidP="003109FF">
            <w:pPr>
              <w:ind w:firstLine="851"/>
              <w:jc w:val="both"/>
              <w:rPr>
                <w:rFonts w:ascii="Arial" w:hAnsi="Arial" w:cs="Arial"/>
                <w:b/>
              </w:rPr>
            </w:pPr>
            <w:r w:rsidRPr="00950CC3">
              <w:rPr>
                <w:rFonts w:ascii="Arial" w:hAnsi="Arial" w:cs="Arial"/>
                <w:b/>
              </w:rPr>
              <w:t>CLÁUSULA 1ª - DAS PARTES</w:t>
            </w:r>
          </w:p>
        </w:tc>
      </w:tr>
    </w:tbl>
    <w:p w14:paraId="6E086B8C" w14:textId="77777777" w:rsidR="00950CC3" w:rsidRPr="00950CC3" w:rsidRDefault="00950CC3" w:rsidP="00950CC3">
      <w:pPr>
        <w:ind w:firstLine="851"/>
        <w:jc w:val="both"/>
        <w:rPr>
          <w:rFonts w:ascii="Arial" w:hAnsi="Arial" w:cs="Arial"/>
          <w:b/>
        </w:rPr>
      </w:pPr>
    </w:p>
    <w:p w14:paraId="5412C3A8" w14:textId="77777777" w:rsidR="00950CC3" w:rsidRPr="00950CC3" w:rsidRDefault="00950CC3" w:rsidP="00950CC3">
      <w:pPr>
        <w:ind w:firstLine="851"/>
        <w:jc w:val="both"/>
        <w:rPr>
          <w:rFonts w:ascii="Arial" w:hAnsi="Arial" w:cs="Arial"/>
        </w:rPr>
      </w:pPr>
      <w:r w:rsidRPr="00950CC3">
        <w:rPr>
          <w:rFonts w:ascii="Arial" w:hAnsi="Arial" w:cs="Arial"/>
          <w:b/>
        </w:rPr>
        <w:t>1.1.</w:t>
      </w:r>
      <w:r w:rsidRPr="00950CC3">
        <w:rPr>
          <w:rFonts w:ascii="Arial" w:hAnsi="Arial" w:cs="Arial"/>
        </w:rPr>
        <w:t xml:space="preserve"> A </w:t>
      </w:r>
      <w:r w:rsidRPr="00950CC3">
        <w:rPr>
          <w:rFonts w:ascii="Arial" w:hAnsi="Arial" w:cs="Arial"/>
          <w:b/>
        </w:rPr>
        <w:t>PREFEITURA DO MUNICÍPIO DE PIRACICABA</w:t>
      </w:r>
      <w:r w:rsidRPr="00950CC3">
        <w:rPr>
          <w:rFonts w:ascii="Arial" w:hAnsi="Arial" w:cs="Arial"/>
        </w:rPr>
        <w:t xml:space="preserve">, com sede à Rua Antônio Corrêa Barbosa, </w:t>
      </w:r>
      <w:proofErr w:type="gramStart"/>
      <w:r w:rsidRPr="00950CC3">
        <w:rPr>
          <w:rFonts w:ascii="Arial" w:hAnsi="Arial" w:cs="Arial"/>
        </w:rPr>
        <w:t>n.º</w:t>
      </w:r>
      <w:proofErr w:type="gramEnd"/>
      <w:r w:rsidRPr="00950CC3">
        <w:rPr>
          <w:rFonts w:ascii="Arial" w:hAnsi="Arial" w:cs="Arial"/>
        </w:rPr>
        <w:t xml:space="preserve"> 2.233, bairro Chácara Nazareth, nesta cidade e Estado, com CNPJ n.º 46.341.038/0001-29, representada pelo </w:t>
      </w:r>
      <w:r w:rsidRPr="00950CC3">
        <w:rPr>
          <w:rFonts w:ascii="Arial" w:hAnsi="Arial" w:cs="Arial"/>
          <w:bCs/>
          <w:shd w:val="clear" w:color="auto" w:fill="FFFFFF"/>
        </w:rPr>
        <w:t xml:space="preserve">seu </w:t>
      </w:r>
      <w:r w:rsidRPr="00950CC3">
        <w:rPr>
          <w:rFonts w:ascii="Arial" w:hAnsi="Arial" w:cs="Arial"/>
          <w:bCs/>
          <w:color w:val="000000"/>
          <w:shd w:val="clear" w:color="auto" w:fill="FFFFFF"/>
        </w:rPr>
        <w:t>Secretário Municipal de Saúde</w:t>
      </w:r>
      <w:r w:rsidRPr="00950CC3">
        <w:rPr>
          <w:rFonts w:ascii="Arial" w:hAnsi="Arial" w:cs="Arial"/>
          <w:bCs/>
          <w:shd w:val="clear" w:color="auto" w:fill="FFFFFF"/>
        </w:rPr>
        <w:t xml:space="preserve">, Sr. </w:t>
      </w:r>
      <w:r w:rsidRPr="00950CC3">
        <w:rPr>
          <w:rFonts w:ascii="Arial" w:hAnsi="Arial" w:cs="Arial"/>
          <w:b/>
          <w:bCs/>
          <w:color w:val="000000"/>
          <w:shd w:val="clear" w:color="auto" w:fill="FFFFFF"/>
        </w:rPr>
        <w:t>SERGIO JOSE DIAS PACHECO JUNIOR</w:t>
      </w:r>
      <w:r w:rsidRPr="00950CC3">
        <w:rPr>
          <w:rFonts w:ascii="Arial" w:hAnsi="Arial" w:cs="Arial"/>
          <w:shd w:val="clear" w:color="auto" w:fill="FFFFFF"/>
        </w:rPr>
        <w:t>, inscrito no CPF nº 264.630.118-94</w:t>
      </w:r>
      <w:r w:rsidRPr="00950CC3">
        <w:rPr>
          <w:rFonts w:ascii="Arial" w:hAnsi="Arial" w:cs="Arial"/>
        </w:rPr>
        <w:t xml:space="preserve">, adiante, designada, simplesmente, </w:t>
      </w:r>
      <w:r w:rsidRPr="00950CC3">
        <w:rPr>
          <w:rFonts w:ascii="Arial" w:hAnsi="Arial" w:cs="Arial"/>
          <w:b/>
        </w:rPr>
        <w:t>CONTRATANTE</w:t>
      </w:r>
      <w:r w:rsidRPr="00950CC3">
        <w:rPr>
          <w:rFonts w:ascii="Arial" w:hAnsi="Arial" w:cs="Arial"/>
        </w:rPr>
        <w:t xml:space="preserve"> e </w:t>
      </w:r>
      <w:r w:rsidRPr="00950CC3">
        <w:rPr>
          <w:rFonts w:ascii="Arial" w:hAnsi="Arial" w:cs="Arial"/>
          <w:b/>
        </w:rPr>
        <w:t>..........</w:t>
      </w:r>
      <w:r w:rsidRPr="00950CC3">
        <w:rPr>
          <w:rFonts w:ascii="Arial" w:hAnsi="Arial" w:cs="Arial"/>
        </w:rPr>
        <w:t xml:space="preserve">, com sede à ........, n.º ......., na cidade de ......., inscrita no CNPJ  n.º ........, por intermédio de seu(sua) ......, </w:t>
      </w:r>
      <w:proofErr w:type="spellStart"/>
      <w:r w:rsidRPr="00950CC3">
        <w:rPr>
          <w:rFonts w:ascii="Arial" w:hAnsi="Arial" w:cs="Arial"/>
        </w:rPr>
        <w:t>Sr</w:t>
      </w:r>
      <w:proofErr w:type="spellEnd"/>
      <w:r w:rsidRPr="00950CC3">
        <w:rPr>
          <w:rFonts w:ascii="Arial" w:hAnsi="Arial" w:cs="Arial"/>
        </w:rPr>
        <w:t xml:space="preserve">(a). .........., (qualificação completa), </w:t>
      </w:r>
      <w:proofErr w:type="gramStart"/>
      <w:r w:rsidRPr="00950CC3">
        <w:rPr>
          <w:rFonts w:ascii="Arial" w:hAnsi="Arial" w:cs="Arial"/>
        </w:rPr>
        <w:t>inscrito(</w:t>
      </w:r>
      <w:proofErr w:type="gramEnd"/>
      <w:r w:rsidRPr="00950CC3">
        <w:rPr>
          <w:rFonts w:ascii="Arial" w:hAnsi="Arial" w:cs="Arial"/>
        </w:rPr>
        <w:t xml:space="preserve">a) no CPF n.º ......., adiante designada simplesmente </w:t>
      </w:r>
      <w:r w:rsidRPr="00950CC3">
        <w:rPr>
          <w:rFonts w:ascii="Arial" w:hAnsi="Arial" w:cs="Arial"/>
          <w:b/>
        </w:rPr>
        <w:t>CONTRATADA</w:t>
      </w:r>
      <w:r w:rsidRPr="00950CC3">
        <w:rPr>
          <w:rFonts w:ascii="Arial" w:hAnsi="Arial" w:cs="Arial"/>
        </w:rPr>
        <w:t>, ajustam o que se segue:</w:t>
      </w:r>
    </w:p>
    <w:p w14:paraId="6EE8F026" w14:textId="77777777" w:rsidR="00950CC3" w:rsidRPr="00950CC3" w:rsidRDefault="00950CC3" w:rsidP="00950CC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950CC3" w:rsidRPr="00950CC3" w14:paraId="55F6516F"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7951E620" w14:textId="77777777" w:rsidR="00950CC3" w:rsidRPr="00950CC3" w:rsidRDefault="00950CC3" w:rsidP="003109FF">
            <w:pPr>
              <w:ind w:firstLine="851"/>
              <w:jc w:val="both"/>
              <w:rPr>
                <w:rFonts w:ascii="Arial" w:hAnsi="Arial" w:cs="Arial"/>
                <w:b/>
              </w:rPr>
            </w:pPr>
            <w:r w:rsidRPr="00950CC3">
              <w:rPr>
                <w:rFonts w:ascii="Arial" w:hAnsi="Arial" w:cs="Arial"/>
                <w:b/>
              </w:rPr>
              <w:t>CLÁUSULA 2ª - DO OBJETO</w:t>
            </w:r>
          </w:p>
        </w:tc>
      </w:tr>
    </w:tbl>
    <w:p w14:paraId="659EFA3F" w14:textId="77777777" w:rsidR="00950CC3" w:rsidRPr="00950CC3" w:rsidRDefault="00950CC3" w:rsidP="00950CC3">
      <w:pPr>
        <w:ind w:firstLine="851"/>
        <w:jc w:val="both"/>
        <w:rPr>
          <w:rFonts w:ascii="Arial" w:hAnsi="Arial" w:cs="Arial"/>
          <w:b/>
        </w:rPr>
      </w:pPr>
    </w:p>
    <w:p w14:paraId="1EF32472" w14:textId="77777777" w:rsidR="00950CC3" w:rsidRPr="00950CC3" w:rsidRDefault="00950CC3" w:rsidP="00950CC3">
      <w:pPr>
        <w:pStyle w:val="Recuodecorpodetexto"/>
        <w:ind w:firstLine="851"/>
        <w:rPr>
          <w:sz w:val="20"/>
          <w:szCs w:val="20"/>
        </w:rPr>
      </w:pPr>
      <w:r w:rsidRPr="00950CC3">
        <w:rPr>
          <w:sz w:val="20"/>
          <w:szCs w:val="20"/>
        </w:rPr>
        <w:t xml:space="preserve">2.1. </w:t>
      </w:r>
      <w:r w:rsidRPr="00950CC3">
        <w:rPr>
          <w:sz w:val="20"/>
          <w:szCs w:val="20"/>
          <w:lang w:val="pt-BR"/>
        </w:rPr>
        <w:t xml:space="preserve">A CONTRATADA se obriga a entrega parcelada </w:t>
      </w:r>
      <w:proofErr w:type="gramStart"/>
      <w:r w:rsidRPr="00950CC3">
        <w:rPr>
          <w:sz w:val="20"/>
          <w:szCs w:val="20"/>
          <w:lang w:val="pt-BR"/>
        </w:rPr>
        <w:t>do(</w:t>
      </w:r>
      <w:proofErr w:type="gramEnd"/>
      <w:r w:rsidRPr="00950CC3">
        <w:rPr>
          <w:sz w:val="20"/>
          <w:szCs w:val="20"/>
          <w:lang w:val="pt-BR"/>
        </w:rPr>
        <w:t>s) item(</w:t>
      </w:r>
      <w:proofErr w:type="spellStart"/>
      <w:r w:rsidRPr="00950CC3">
        <w:rPr>
          <w:sz w:val="20"/>
          <w:szCs w:val="20"/>
          <w:lang w:val="pt-BR"/>
        </w:rPr>
        <w:t>ns</w:t>
      </w:r>
      <w:proofErr w:type="spellEnd"/>
      <w:r w:rsidRPr="00950CC3">
        <w:rPr>
          <w:sz w:val="20"/>
          <w:szCs w:val="20"/>
          <w:lang w:val="pt-BR"/>
        </w:rPr>
        <w:t>) … de insulinas para atender mandados judiciais, conforme descrição detalhada constante do Edital de Pregão Eletrônico nº .../2025, bem como seu Termo de Referência, o qual fica fazendo parte integrante do presente instrumento</w:t>
      </w:r>
      <w:r w:rsidRPr="00950CC3">
        <w:rPr>
          <w:sz w:val="20"/>
          <w:szCs w:val="20"/>
        </w:rPr>
        <w:t>.</w:t>
      </w:r>
    </w:p>
    <w:p w14:paraId="70C9EFEB" w14:textId="77777777" w:rsidR="00950CC3" w:rsidRPr="00950CC3" w:rsidRDefault="00950CC3" w:rsidP="00950CC3">
      <w:pPr>
        <w:pStyle w:val="Recuodecorpodetexto"/>
        <w:ind w:firstLine="851"/>
        <w:rPr>
          <w:sz w:val="20"/>
          <w:szCs w:val="20"/>
        </w:rPr>
      </w:pPr>
    </w:p>
    <w:p w14:paraId="0E0607A8" w14:textId="77777777" w:rsidR="00950CC3" w:rsidRPr="00950CC3" w:rsidRDefault="00950CC3" w:rsidP="00950CC3">
      <w:pPr>
        <w:pStyle w:val="Recuodecorpodetexto"/>
        <w:ind w:firstLine="851"/>
        <w:rPr>
          <w:sz w:val="20"/>
          <w:szCs w:val="20"/>
        </w:rPr>
      </w:pPr>
      <w:r w:rsidRPr="00950CC3">
        <w:rPr>
          <w:sz w:val="20"/>
          <w:szCs w:val="20"/>
        </w:rPr>
        <w:t xml:space="preserve">2.1.1. O produto deve estar acondicionado de forma a manter a temperatura de 2 a 8ºC, com registro de acompanhamento da temperatura desde a saída do fornecedor até a chegada no Almoxarifado do município. </w:t>
      </w:r>
    </w:p>
    <w:p w14:paraId="1860601F" w14:textId="77777777" w:rsidR="00950CC3" w:rsidRPr="00950CC3" w:rsidRDefault="00950CC3" w:rsidP="00950CC3">
      <w:pPr>
        <w:pStyle w:val="Recuodecorpodetexto"/>
        <w:ind w:firstLine="851"/>
        <w:rPr>
          <w:sz w:val="20"/>
          <w:szCs w:val="20"/>
        </w:rPr>
      </w:pPr>
    </w:p>
    <w:p w14:paraId="44543F8E" w14:textId="77777777" w:rsidR="00950CC3" w:rsidRPr="00950CC3" w:rsidRDefault="00950CC3" w:rsidP="00950CC3">
      <w:pPr>
        <w:pStyle w:val="Recuodecorpodetexto"/>
        <w:ind w:firstLine="851"/>
        <w:rPr>
          <w:sz w:val="20"/>
          <w:szCs w:val="20"/>
        </w:rPr>
      </w:pPr>
      <w:r w:rsidRPr="00950CC3">
        <w:rPr>
          <w:sz w:val="20"/>
          <w:szCs w:val="20"/>
        </w:rPr>
        <w:t xml:space="preserve">2.1.2. No recebimento, será conferida a temperatura do produto através de termômetro de infravermelho e somente será aceita a entrega se a temperatura estiver entre 2 e 8ºC. </w:t>
      </w:r>
    </w:p>
    <w:p w14:paraId="6F171090" w14:textId="77777777" w:rsidR="00950CC3" w:rsidRPr="00950CC3" w:rsidRDefault="00950CC3" w:rsidP="00950CC3">
      <w:pPr>
        <w:pStyle w:val="Recuodecorpodetexto"/>
        <w:ind w:firstLine="851"/>
        <w:rPr>
          <w:sz w:val="20"/>
          <w:szCs w:val="20"/>
        </w:rPr>
      </w:pPr>
      <w:r w:rsidRPr="00950CC3">
        <w:rPr>
          <w:sz w:val="20"/>
          <w:szCs w:val="20"/>
        </w:rPr>
        <w:t>2.1.3. Em caso de constatação de que o produto sofreu alteração de temperatura seja no momento da entrega ou durante o transporte, não será aceita a entrega, nem aceita nenhuma entrega posterior com o mesmo lote que foi constatada a alteração e a empresa terá 24 horas para entregar novo lote caso esteja no último dia do prazo de entrega citado na ordem de fornecimento, sob pena de ser encaminhado para processo administrativo por atraso na entrega.</w:t>
      </w:r>
    </w:p>
    <w:p w14:paraId="62E34651" w14:textId="77777777" w:rsidR="00950CC3" w:rsidRPr="00950CC3" w:rsidRDefault="00950CC3" w:rsidP="00950CC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950CC3" w:rsidRPr="00950CC3" w14:paraId="55373A94"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440D81BE" w14:textId="77777777" w:rsidR="00950CC3" w:rsidRPr="00950CC3" w:rsidRDefault="00950CC3" w:rsidP="003109FF">
            <w:pPr>
              <w:keepLines/>
              <w:ind w:firstLine="851"/>
              <w:jc w:val="both"/>
              <w:rPr>
                <w:rFonts w:ascii="Arial" w:hAnsi="Arial" w:cs="Arial"/>
                <w:b/>
              </w:rPr>
            </w:pPr>
            <w:r w:rsidRPr="00950CC3">
              <w:rPr>
                <w:rFonts w:ascii="Arial" w:hAnsi="Arial" w:cs="Arial"/>
                <w:b/>
              </w:rPr>
              <w:t>CLÁUSULA 3ª - DOS RECURSOS FINANCEIROS</w:t>
            </w:r>
          </w:p>
        </w:tc>
      </w:tr>
    </w:tbl>
    <w:p w14:paraId="42CF1077" w14:textId="77777777" w:rsidR="00950CC3" w:rsidRPr="00950CC3" w:rsidRDefault="00950CC3" w:rsidP="00950CC3">
      <w:pPr>
        <w:pStyle w:val="Recuodecorpodetexto"/>
        <w:ind w:left="283" w:firstLine="851"/>
        <w:rPr>
          <w:sz w:val="20"/>
          <w:szCs w:val="20"/>
        </w:rPr>
      </w:pPr>
    </w:p>
    <w:p w14:paraId="1CB770C3" w14:textId="77777777" w:rsidR="00950CC3" w:rsidRPr="00950CC3" w:rsidRDefault="00950CC3" w:rsidP="00950CC3">
      <w:pPr>
        <w:ind w:firstLine="851"/>
        <w:jc w:val="both"/>
        <w:rPr>
          <w:rFonts w:ascii="Arial" w:hAnsi="Arial" w:cs="Arial"/>
        </w:rPr>
      </w:pPr>
      <w:r w:rsidRPr="00950CC3">
        <w:rPr>
          <w:rFonts w:ascii="Arial" w:hAnsi="Arial" w:cs="Arial"/>
          <w:b/>
        </w:rPr>
        <w:t>3.1.</w:t>
      </w:r>
      <w:r w:rsidRPr="00950CC3">
        <w:rPr>
          <w:rFonts w:ascii="Arial" w:hAnsi="Arial" w:cs="Arial"/>
        </w:rPr>
        <w:t xml:space="preserve"> A despesa supra será atendida pelas dotações orçamentárias nº </w:t>
      </w:r>
      <w:r w:rsidRPr="00950CC3">
        <w:rPr>
          <w:rFonts w:ascii="Arial" w:hAnsi="Arial" w:cs="Arial"/>
          <w:shd w:val="clear" w:color="auto" w:fill="FFFFFF"/>
        </w:rPr>
        <w:t>.......................</w:t>
      </w:r>
      <w:r w:rsidRPr="00950CC3">
        <w:rPr>
          <w:rFonts w:ascii="Arial" w:hAnsi="Arial" w:cs="Arial"/>
        </w:rPr>
        <w:t>, constantes do exercício de 2025.</w:t>
      </w:r>
    </w:p>
    <w:p w14:paraId="446D9FEA" w14:textId="77777777" w:rsidR="00950CC3" w:rsidRPr="00950CC3" w:rsidRDefault="00950CC3" w:rsidP="00950CC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950CC3" w:rsidRPr="00950CC3" w14:paraId="5EEEF039" w14:textId="77777777" w:rsidTr="003109FF">
        <w:tc>
          <w:tcPr>
            <w:tcW w:w="9286" w:type="dxa"/>
            <w:tcBorders>
              <w:top w:val="single" w:sz="4" w:space="0" w:color="000000"/>
              <w:left w:val="single" w:sz="4" w:space="0" w:color="000000"/>
              <w:bottom w:val="single" w:sz="4" w:space="0" w:color="000000"/>
              <w:right w:val="single" w:sz="4" w:space="0" w:color="000000"/>
            </w:tcBorders>
          </w:tcPr>
          <w:p w14:paraId="3C9C9AE4" w14:textId="77777777" w:rsidR="00950CC3" w:rsidRPr="00950CC3" w:rsidRDefault="00950CC3" w:rsidP="003109FF">
            <w:pPr>
              <w:keepLines/>
              <w:ind w:firstLine="851"/>
              <w:jc w:val="both"/>
              <w:rPr>
                <w:rFonts w:ascii="Arial" w:hAnsi="Arial" w:cs="Arial"/>
                <w:b/>
              </w:rPr>
            </w:pPr>
            <w:r w:rsidRPr="00950CC3">
              <w:rPr>
                <w:rFonts w:ascii="Arial" w:hAnsi="Arial" w:cs="Arial"/>
                <w:b/>
              </w:rPr>
              <w:t>CLÁUSULA 4ª – DO SUPORTE LEGAL</w:t>
            </w:r>
          </w:p>
        </w:tc>
      </w:tr>
    </w:tbl>
    <w:p w14:paraId="0F829AEB" w14:textId="77777777" w:rsidR="00950CC3" w:rsidRPr="00950CC3" w:rsidRDefault="00950CC3" w:rsidP="00950CC3">
      <w:pPr>
        <w:ind w:firstLine="851"/>
        <w:jc w:val="both"/>
        <w:rPr>
          <w:rFonts w:ascii="Arial" w:hAnsi="Arial" w:cs="Arial"/>
        </w:rPr>
      </w:pPr>
    </w:p>
    <w:p w14:paraId="207DE58A" w14:textId="77777777" w:rsidR="00950CC3" w:rsidRPr="00950CC3" w:rsidRDefault="00950CC3" w:rsidP="00950CC3">
      <w:pPr>
        <w:keepLines/>
        <w:ind w:firstLine="851"/>
        <w:jc w:val="both"/>
        <w:rPr>
          <w:rFonts w:ascii="Arial" w:hAnsi="Arial" w:cs="Arial"/>
        </w:rPr>
      </w:pPr>
      <w:r w:rsidRPr="00950CC3">
        <w:rPr>
          <w:rFonts w:ascii="Arial" w:hAnsi="Arial" w:cs="Arial"/>
          <w:b/>
        </w:rPr>
        <w:t>4.1.</w:t>
      </w:r>
      <w:r w:rsidRPr="00950CC3">
        <w:rPr>
          <w:rFonts w:ascii="Arial" w:hAnsi="Arial" w:cs="Arial"/>
        </w:rPr>
        <w:t xml:space="preserve"> Este contrato é regulado pelos seguintes dispositivos legais:</w:t>
      </w:r>
    </w:p>
    <w:p w14:paraId="18DBB381" w14:textId="77777777" w:rsidR="00950CC3" w:rsidRPr="00950CC3" w:rsidRDefault="00950CC3" w:rsidP="00950CC3">
      <w:pPr>
        <w:keepLines/>
        <w:ind w:firstLine="851"/>
        <w:jc w:val="both"/>
        <w:rPr>
          <w:rFonts w:ascii="Arial" w:hAnsi="Arial" w:cs="Arial"/>
        </w:rPr>
      </w:pPr>
      <w:r w:rsidRPr="00950CC3">
        <w:rPr>
          <w:rFonts w:ascii="Arial" w:hAnsi="Arial" w:cs="Arial"/>
          <w:b/>
        </w:rPr>
        <w:t>4.1.1.</w:t>
      </w:r>
      <w:r w:rsidRPr="00950CC3">
        <w:rPr>
          <w:rFonts w:ascii="Arial" w:hAnsi="Arial" w:cs="Arial"/>
        </w:rPr>
        <w:t xml:space="preserve"> Constituição da República Federativa do Brasil;</w:t>
      </w:r>
    </w:p>
    <w:p w14:paraId="3F822392" w14:textId="77777777" w:rsidR="00950CC3" w:rsidRPr="00950CC3" w:rsidRDefault="00950CC3" w:rsidP="00950CC3">
      <w:pPr>
        <w:keepLines/>
        <w:ind w:firstLine="851"/>
        <w:jc w:val="both"/>
        <w:rPr>
          <w:rFonts w:ascii="Arial" w:hAnsi="Arial" w:cs="Arial"/>
        </w:rPr>
      </w:pPr>
      <w:r w:rsidRPr="00950CC3">
        <w:rPr>
          <w:rFonts w:ascii="Arial" w:hAnsi="Arial" w:cs="Arial"/>
          <w:b/>
        </w:rPr>
        <w:lastRenderedPageBreak/>
        <w:t>4.1.2.</w:t>
      </w:r>
      <w:r w:rsidRPr="00950CC3">
        <w:rPr>
          <w:rFonts w:ascii="Arial" w:hAnsi="Arial" w:cs="Arial"/>
        </w:rPr>
        <w:t xml:space="preserve"> Lei Orgânica do Município de Piracicaba;</w:t>
      </w:r>
    </w:p>
    <w:p w14:paraId="7E9B6B5B" w14:textId="77777777" w:rsidR="00950CC3" w:rsidRPr="00950CC3" w:rsidRDefault="00950CC3" w:rsidP="00950CC3">
      <w:pPr>
        <w:keepLines/>
        <w:ind w:firstLine="851"/>
        <w:jc w:val="both"/>
        <w:rPr>
          <w:rFonts w:ascii="Arial" w:hAnsi="Arial" w:cs="Arial"/>
        </w:rPr>
      </w:pPr>
      <w:r w:rsidRPr="00950CC3">
        <w:rPr>
          <w:rFonts w:ascii="Arial" w:hAnsi="Arial" w:cs="Arial"/>
          <w:b/>
        </w:rPr>
        <w:t>4.1.3.</w:t>
      </w:r>
      <w:r w:rsidRPr="00950CC3">
        <w:rPr>
          <w:rFonts w:ascii="Arial" w:hAnsi="Arial" w:cs="Arial"/>
        </w:rPr>
        <w:t xml:space="preserve"> Lei Federal nº 14.133, de 01/04/2021;</w:t>
      </w:r>
    </w:p>
    <w:p w14:paraId="2B7281AA" w14:textId="77777777" w:rsidR="00950CC3" w:rsidRPr="00950CC3" w:rsidRDefault="00950CC3" w:rsidP="00950CC3">
      <w:pPr>
        <w:keepLines/>
        <w:ind w:firstLine="851"/>
        <w:jc w:val="both"/>
        <w:rPr>
          <w:rFonts w:ascii="Arial" w:hAnsi="Arial" w:cs="Arial"/>
        </w:rPr>
      </w:pPr>
      <w:r w:rsidRPr="00950CC3">
        <w:rPr>
          <w:rFonts w:ascii="Arial" w:hAnsi="Arial" w:cs="Arial"/>
          <w:b/>
        </w:rPr>
        <w:t>4.1.4.</w:t>
      </w:r>
      <w:r w:rsidRPr="00950CC3">
        <w:rPr>
          <w:rFonts w:ascii="Arial" w:hAnsi="Arial" w:cs="Arial"/>
        </w:rPr>
        <w:t xml:space="preserve"> Decreto Municipal nº 17.640, de 30/10/2018;</w:t>
      </w:r>
    </w:p>
    <w:p w14:paraId="62E5171F" w14:textId="77777777" w:rsidR="00950CC3" w:rsidRPr="00950CC3" w:rsidRDefault="00950CC3" w:rsidP="00950CC3">
      <w:pPr>
        <w:keepLines/>
        <w:ind w:firstLine="851"/>
        <w:jc w:val="both"/>
        <w:rPr>
          <w:rFonts w:ascii="Arial" w:hAnsi="Arial" w:cs="Arial"/>
        </w:rPr>
      </w:pPr>
      <w:r w:rsidRPr="00950CC3">
        <w:rPr>
          <w:rFonts w:ascii="Arial" w:hAnsi="Arial" w:cs="Arial"/>
          <w:b/>
        </w:rPr>
        <w:t>4.1.5.</w:t>
      </w:r>
      <w:r w:rsidRPr="00950CC3">
        <w:rPr>
          <w:rFonts w:ascii="Arial" w:hAnsi="Arial" w:cs="Arial"/>
        </w:rPr>
        <w:t xml:space="preserve"> Demais disposições legais aplicáveis, inclusive subsidiariamente, os princípios gerais de Direito.</w:t>
      </w:r>
    </w:p>
    <w:p w14:paraId="09B4DB3A" w14:textId="77777777" w:rsidR="00950CC3" w:rsidRPr="00950CC3" w:rsidRDefault="00950CC3" w:rsidP="00950CC3">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950CC3" w:rsidRPr="00950CC3" w14:paraId="2B5F31A6"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7A4B072D" w14:textId="77777777" w:rsidR="00950CC3" w:rsidRPr="00950CC3" w:rsidRDefault="00950CC3" w:rsidP="003109FF">
            <w:pPr>
              <w:ind w:firstLine="851"/>
              <w:jc w:val="both"/>
              <w:rPr>
                <w:rFonts w:ascii="Arial" w:hAnsi="Arial" w:cs="Arial"/>
                <w:b/>
              </w:rPr>
            </w:pPr>
            <w:r w:rsidRPr="00950CC3">
              <w:rPr>
                <w:rFonts w:ascii="Arial" w:hAnsi="Arial" w:cs="Arial"/>
                <w:b/>
              </w:rPr>
              <w:t>CLÁUSULA 5ª - DO PREÇO</w:t>
            </w:r>
          </w:p>
        </w:tc>
      </w:tr>
    </w:tbl>
    <w:p w14:paraId="7E008125" w14:textId="77777777" w:rsidR="00950CC3" w:rsidRPr="00950CC3" w:rsidRDefault="00950CC3" w:rsidP="00950CC3">
      <w:pPr>
        <w:ind w:firstLine="851"/>
        <w:jc w:val="both"/>
        <w:rPr>
          <w:rFonts w:ascii="Arial" w:hAnsi="Arial" w:cs="Arial"/>
        </w:rPr>
      </w:pPr>
    </w:p>
    <w:p w14:paraId="74677275" w14:textId="77777777" w:rsidR="00950CC3" w:rsidRPr="00950CC3" w:rsidRDefault="00950CC3" w:rsidP="00950CC3">
      <w:pPr>
        <w:ind w:firstLine="851"/>
        <w:jc w:val="both"/>
        <w:rPr>
          <w:rFonts w:ascii="Arial" w:hAnsi="Arial" w:cs="Arial"/>
        </w:rPr>
      </w:pPr>
      <w:r w:rsidRPr="00950CC3">
        <w:rPr>
          <w:rFonts w:ascii="Arial" w:hAnsi="Arial" w:cs="Arial"/>
          <w:b/>
        </w:rPr>
        <w:t>5.1.</w:t>
      </w:r>
      <w:r w:rsidRPr="00950CC3">
        <w:rPr>
          <w:rFonts w:ascii="Arial" w:hAnsi="Arial" w:cs="Arial"/>
        </w:rPr>
        <w:t xml:space="preserve"> Pela execução do objeto deste contrato, a </w:t>
      </w:r>
      <w:r w:rsidRPr="00950CC3">
        <w:rPr>
          <w:rFonts w:ascii="Arial" w:hAnsi="Arial" w:cs="Arial"/>
          <w:b/>
        </w:rPr>
        <w:t xml:space="preserve">CONTRATANTE </w:t>
      </w:r>
      <w:r w:rsidRPr="00950CC3">
        <w:rPr>
          <w:rFonts w:ascii="Arial" w:hAnsi="Arial" w:cs="Arial"/>
        </w:rPr>
        <w:t xml:space="preserve">pagará à </w:t>
      </w:r>
      <w:r w:rsidRPr="00950CC3">
        <w:rPr>
          <w:rFonts w:ascii="Arial" w:hAnsi="Arial" w:cs="Arial"/>
          <w:b/>
        </w:rPr>
        <w:t xml:space="preserve">CONTRATADA </w:t>
      </w:r>
      <w:r w:rsidRPr="00950CC3">
        <w:rPr>
          <w:rFonts w:ascii="Arial" w:hAnsi="Arial" w:cs="Arial"/>
        </w:rPr>
        <w:t xml:space="preserve">a importância de </w:t>
      </w:r>
      <w:r w:rsidRPr="00950CC3">
        <w:rPr>
          <w:rFonts w:ascii="Arial" w:hAnsi="Arial" w:cs="Arial"/>
          <w:b/>
        </w:rPr>
        <w:t>R$      (...)</w:t>
      </w:r>
      <w:r w:rsidRPr="00950CC3">
        <w:rPr>
          <w:rFonts w:ascii="Arial" w:hAnsi="Arial" w:cs="Arial"/>
        </w:rPr>
        <w:t>, conforme valores apresentados por esta em sua proposta.</w:t>
      </w:r>
    </w:p>
    <w:p w14:paraId="3F9EE2D2" w14:textId="77777777" w:rsidR="00950CC3" w:rsidRPr="00950CC3" w:rsidRDefault="00950CC3" w:rsidP="00950CC3">
      <w:pPr>
        <w:ind w:firstLine="851"/>
        <w:jc w:val="both"/>
        <w:rPr>
          <w:rFonts w:ascii="Arial" w:hAnsi="Arial" w:cs="Arial"/>
          <w:b/>
        </w:rPr>
      </w:pPr>
    </w:p>
    <w:p w14:paraId="4D7076EB" w14:textId="77777777" w:rsidR="00950CC3" w:rsidRPr="00950CC3" w:rsidRDefault="00950CC3" w:rsidP="00950CC3">
      <w:pPr>
        <w:ind w:firstLine="851"/>
        <w:jc w:val="both"/>
        <w:rPr>
          <w:rFonts w:ascii="Arial" w:hAnsi="Arial" w:cs="Arial"/>
        </w:rPr>
      </w:pPr>
      <w:r w:rsidRPr="00950CC3">
        <w:rPr>
          <w:rFonts w:ascii="Arial" w:hAnsi="Arial" w:cs="Arial"/>
          <w:b/>
        </w:rPr>
        <w:t>5.2.</w:t>
      </w:r>
      <w:r w:rsidRPr="00950CC3">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950CC3">
        <w:rPr>
          <w:rFonts w:ascii="Arial" w:hAnsi="Arial" w:cs="Arial"/>
          <w:b/>
        </w:rPr>
        <w:t>CONTRATANTE</w:t>
      </w:r>
      <w:r w:rsidRPr="00950CC3">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E8EED09" w14:textId="77777777" w:rsidR="00950CC3" w:rsidRPr="00950CC3" w:rsidRDefault="00950CC3" w:rsidP="00950CC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950CC3" w:rsidRPr="00950CC3" w14:paraId="33F93D85"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7C286009" w14:textId="77777777" w:rsidR="00950CC3" w:rsidRPr="00950CC3" w:rsidRDefault="00950CC3" w:rsidP="003109FF">
            <w:pPr>
              <w:ind w:firstLine="851"/>
              <w:jc w:val="both"/>
              <w:rPr>
                <w:rFonts w:ascii="Arial" w:hAnsi="Arial" w:cs="Arial"/>
                <w:b/>
              </w:rPr>
            </w:pPr>
            <w:r w:rsidRPr="00950CC3">
              <w:rPr>
                <w:rFonts w:ascii="Arial" w:hAnsi="Arial" w:cs="Arial"/>
                <w:b/>
              </w:rPr>
              <w:t>CLÁUSULA 6ª - DOS PAGAMENTOS</w:t>
            </w:r>
          </w:p>
        </w:tc>
      </w:tr>
    </w:tbl>
    <w:p w14:paraId="7BB9E1B8" w14:textId="77777777" w:rsidR="00950CC3" w:rsidRPr="00950CC3" w:rsidRDefault="00950CC3" w:rsidP="00950CC3">
      <w:pPr>
        <w:ind w:firstLine="851"/>
        <w:jc w:val="both"/>
        <w:rPr>
          <w:rFonts w:ascii="Arial" w:hAnsi="Arial" w:cs="Arial"/>
        </w:rPr>
      </w:pPr>
    </w:p>
    <w:p w14:paraId="251537D9" w14:textId="77777777" w:rsidR="00950CC3" w:rsidRPr="00950CC3" w:rsidRDefault="00950CC3" w:rsidP="00950CC3">
      <w:pPr>
        <w:ind w:firstLine="850"/>
        <w:jc w:val="both"/>
        <w:rPr>
          <w:rFonts w:ascii="Arial" w:hAnsi="Arial" w:cs="Arial"/>
        </w:rPr>
      </w:pPr>
      <w:r w:rsidRPr="00950CC3">
        <w:rPr>
          <w:rFonts w:ascii="Arial" w:hAnsi="Arial" w:cs="Arial"/>
          <w:b/>
        </w:rPr>
        <w:t xml:space="preserve">6.1. </w:t>
      </w:r>
      <w:r w:rsidRPr="00950CC3">
        <w:rPr>
          <w:rFonts w:ascii="Arial" w:hAnsi="Arial" w:cs="Arial"/>
        </w:rPr>
        <w:t>Anteriormente a realização de pagamentos, a Unidade Requisitante realizará consulta, junto a Secretaria Municipal de Finanças sobre a existência de débitos exigíveis da</w:t>
      </w:r>
      <w:r w:rsidRPr="00950CC3">
        <w:rPr>
          <w:rFonts w:ascii="Arial" w:hAnsi="Arial" w:cs="Arial"/>
          <w:b/>
        </w:rPr>
        <w:t xml:space="preserve"> CONTRATADA</w:t>
      </w:r>
      <w:r w:rsidRPr="00950CC3">
        <w:rPr>
          <w:rFonts w:ascii="Arial" w:hAnsi="Arial" w:cs="Arial"/>
        </w:rPr>
        <w:t xml:space="preserve"> com o Município de Piracicaba e caso existam, poderá ser realizada a compensação de valores.</w:t>
      </w:r>
    </w:p>
    <w:p w14:paraId="3A0C37CE" w14:textId="77777777" w:rsidR="00950CC3" w:rsidRPr="00950CC3" w:rsidRDefault="00950CC3" w:rsidP="00950CC3">
      <w:pPr>
        <w:ind w:firstLine="850"/>
        <w:jc w:val="both"/>
        <w:rPr>
          <w:rFonts w:ascii="Arial" w:hAnsi="Arial" w:cs="Arial"/>
          <w:b/>
        </w:rPr>
      </w:pPr>
    </w:p>
    <w:p w14:paraId="01C5A79E" w14:textId="77777777" w:rsidR="00950CC3" w:rsidRPr="00950CC3" w:rsidRDefault="00950CC3" w:rsidP="00950CC3">
      <w:pPr>
        <w:ind w:firstLine="850"/>
        <w:jc w:val="both"/>
        <w:rPr>
          <w:rFonts w:ascii="Arial" w:hAnsi="Arial" w:cs="Arial"/>
        </w:rPr>
      </w:pPr>
      <w:r w:rsidRPr="00950CC3">
        <w:rPr>
          <w:rFonts w:ascii="Arial" w:hAnsi="Arial" w:cs="Arial"/>
          <w:b/>
        </w:rPr>
        <w:t xml:space="preserve">6.2. </w:t>
      </w:r>
      <w:r w:rsidRPr="00950CC3">
        <w:rPr>
          <w:rFonts w:ascii="Arial" w:hAnsi="Arial" w:cs="Arial"/>
        </w:rPr>
        <w:t xml:space="preserve">Os pagamentos serão efetuados mediante a apresentação da nota fiscal, acompanhada do atestado de recebimento emitido pela </w:t>
      </w:r>
      <w:r w:rsidRPr="00950CC3">
        <w:rPr>
          <w:rFonts w:ascii="Arial" w:hAnsi="Arial" w:cs="Arial"/>
          <w:shd w:val="clear" w:color="auto" w:fill="FFFFFF"/>
        </w:rPr>
        <w:t xml:space="preserve">Secretaria Municipal de </w:t>
      </w:r>
      <w:r w:rsidRPr="00950CC3">
        <w:rPr>
          <w:rFonts w:ascii="Arial" w:hAnsi="Arial" w:cs="Arial"/>
          <w:color w:val="000000"/>
          <w:shd w:val="clear" w:color="auto" w:fill="FFFFFF"/>
        </w:rPr>
        <w:t>Saúde,</w:t>
      </w:r>
      <w:r w:rsidRPr="00950CC3">
        <w:rPr>
          <w:rFonts w:ascii="Arial" w:hAnsi="Arial" w:cs="Arial"/>
        </w:rPr>
        <w:t xml:space="preserve"> no prazo estipulado pela </w:t>
      </w:r>
      <w:r w:rsidRPr="00950CC3">
        <w:rPr>
          <w:rFonts w:ascii="Arial" w:hAnsi="Arial" w:cs="Arial"/>
          <w:b/>
        </w:rPr>
        <w:t>CONTRATADA</w:t>
      </w:r>
      <w:r w:rsidRPr="00950CC3">
        <w:rPr>
          <w:rFonts w:ascii="Arial" w:hAnsi="Arial" w:cs="Arial"/>
        </w:rPr>
        <w:t xml:space="preserve">, contado da data de emissão da nota fiscal e depositados no banco e conta corrente indicados pela </w:t>
      </w:r>
      <w:r w:rsidRPr="00950CC3">
        <w:rPr>
          <w:rFonts w:ascii="Arial" w:hAnsi="Arial" w:cs="Arial"/>
          <w:b/>
        </w:rPr>
        <w:t>CONTRATADA</w:t>
      </w:r>
      <w:r w:rsidRPr="00950CC3">
        <w:rPr>
          <w:rFonts w:ascii="Arial" w:hAnsi="Arial" w:cs="Arial"/>
        </w:rPr>
        <w:t xml:space="preserve">. </w:t>
      </w:r>
    </w:p>
    <w:p w14:paraId="16BBFA58" w14:textId="77777777" w:rsidR="00950CC3" w:rsidRPr="00950CC3" w:rsidRDefault="00950CC3" w:rsidP="00950CC3">
      <w:pPr>
        <w:ind w:firstLine="850"/>
        <w:jc w:val="both"/>
        <w:rPr>
          <w:rFonts w:ascii="Arial" w:hAnsi="Arial" w:cs="Arial"/>
          <w:b/>
        </w:rPr>
      </w:pPr>
    </w:p>
    <w:p w14:paraId="447FC050" w14:textId="77777777" w:rsidR="00950CC3" w:rsidRPr="00950CC3" w:rsidRDefault="00950CC3" w:rsidP="00950CC3">
      <w:pPr>
        <w:ind w:firstLine="850"/>
        <w:jc w:val="both"/>
        <w:rPr>
          <w:rFonts w:ascii="Arial" w:hAnsi="Arial" w:cs="Arial"/>
        </w:rPr>
      </w:pPr>
      <w:r w:rsidRPr="00950CC3">
        <w:rPr>
          <w:rFonts w:ascii="Arial" w:hAnsi="Arial" w:cs="Arial"/>
          <w:b/>
        </w:rPr>
        <w:t>6.2.1.</w:t>
      </w:r>
      <w:r w:rsidRPr="00950CC3">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4018C55" w14:textId="77777777" w:rsidR="00950CC3" w:rsidRPr="00950CC3" w:rsidRDefault="00950CC3" w:rsidP="00950CC3">
      <w:pPr>
        <w:ind w:firstLine="850"/>
        <w:jc w:val="both"/>
        <w:rPr>
          <w:rFonts w:ascii="Arial" w:hAnsi="Arial" w:cs="Arial"/>
        </w:rPr>
      </w:pPr>
    </w:p>
    <w:p w14:paraId="7A719FD2" w14:textId="77777777" w:rsidR="00950CC3" w:rsidRPr="00950CC3" w:rsidRDefault="00950CC3" w:rsidP="00950CC3">
      <w:pPr>
        <w:ind w:firstLine="850"/>
        <w:jc w:val="both"/>
        <w:rPr>
          <w:rFonts w:ascii="Arial" w:hAnsi="Arial" w:cs="Arial"/>
          <w:b/>
        </w:rPr>
      </w:pPr>
      <w:r w:rsidRPr="00950CC3">
        <w:rPr>
          <w:rFonts w:ascii="Arial" w:hAnsi="Arial" w:cs="Arial"/>
        </w:rPr>
        <w:t xml:space="preserve">E-mail para emissão da NF-e: </w:t>
      </w:r>
      <w:hyperlink r:id="rId21">
        <w:r w:rsidRPr="00950CC3">
          <w:rPr>
            <w:rStyle w:val="LinkdaInternet"/>
            <w:rFonts w:ascii="Arial" w:hAnsi="Arial" w:cs="Arial"/>
          </w:rPr>
          <w:t>notafiscal@piracicaba.sp.gov.br</w:t>
        </w:r>
      </w:hyperlink>
    </w:p>
    <w:p w14:paraId="740D40BC" w14:textId="77777777" w:rsidR="00950CC3" w:rsidRPr="00950CC3" w:rsidRDefault="00950CC3" w:rsidP="00950CC3">
      <w:pPr>
        <w:jc w:val="both"/>
        <w:rPr>
          <w:rFonts w:ascii="Arial" w:hAnsi="Arial" w:cs="Arial"/>
          <w:b/>
        </w:rPr>
      </w:pPr>
    </w:p>
    <w:p w14:paraId="3B795978" w14:textId="77777777" w:rsidR="00950CC3" w:rsidRPr="00950CC3" w:rsidRDefault="00950CC3" w:rsidP="00950CC3">
      <w:pPr>
        <w:ind w:firstLine="850"/>
        <w:jc w:val="both"/>
        <w:rPr>
          <w:rFonts w:ascii="Arial" w:hAnsi="Arial" w:cs="Arial"/>
        </w:rPr>
      </w:pPr>
      <w:r w:rsidRPr="00950CC3">
        <w:rPr>
          <w:rFonts w:ascii="Arial" w:hAnsi="Arial" w:cs="Arial"/>
          <w:b/>
        </w:rPr>
        <w:t xml:space="preserve">6.3. </w:t>
      </w:r>
      <w:r w:rsidRPr="00950CC3">
        <w:rPr>
          <w:rFonts w:ascii="Arial" w:hAnsi="Arial" w:cs="Arial"/>
        </w:rPr>
        <w:t xml:space="preserve">Com a nota fiscal a </w:t>
      </w:r>
      <w:r w:rsidRPr="00950CC3">
        <w:rPr>
          <w:rFonts w:ascii="Arial" w:hAnsi="Arial" w:cs="Arial"/>
          <w:b/>
        </w:rPr>
        <w:t>CONTRATADA</w:t>
      </w:r>
      <w:r w:rsidRPr="00950CC3">
        <w:rPr>
          <w:rFonts w:ascii="Arial" w:hAnsi="Arial" w:cs="Arial"/>
        </w:rPr>
        <w:t xml:space="preserve"> deverá apresentar, ainda:</w:t>
      </w:r>
    </w:p>
    <w:p w14:paraId="396A1D19" w14:textId="77777777" w:rsidR="00950CC3" w:rsidRPr="00950CC3" w:rsidRDefault="00950CC3" w:rsidP="00950CC3">
      <w:pPr>
        <w:ind w:firstLine="850"/>
        <w:jc w:val="both"/>
        <w:rPr>
          <w:rFonts w:ascii="Arial" w:hAnsi="Arial" w:cs="Arial"/>
        </w:rPr>
      </w:pPr>
    </w:p>
    <w:p w14:paraId="36EB0D04" w14:textId="77777777" w:rsidR="00950CC3" w:rsidRPr="00950CC3" w:rsidRDefault="00950CC3" w:rsidP="00950CC3">
      <w:pPr>
        <w:ind w:firstLine="850"/>
        <w:jc w:val="both"/>
        <w:rPr>
          <w:rFonts w:ascii="Arial" w:hAnsi="Arial" w:cs="Arial"/>
        </w:rPr>
      </w:pPr>
      <w:r w:rsidRPr="00950CC3">
        <w:rPr>
          <w:rFonts w:ascii="Arial" w:hAnsi="Arial" w:cs="Arial"/>
          <w:b/>
        </w:rPr>
        <w:t xml:space="preserve">6.3.1. </w:t>
      </w:r>
      <w:r w:rsidRPr="00950CC3">
        <w:rPr>
          <w:rFonts w:ascii="Arial" w:hAnsi="Arial" w:cs="Arial"/>
        </w:rPr>
        <w:t>Certidão de Regularidade perante a Fazenda Federal (INSS), com validade em vigor;</w:t>
      </w:r>
    </w:p>
    <w:p w14:paraId="725F307C" w14:textId="77777777" w:rsidR="00950CC3" w:rsidRPr="00950CC3" w:rsidRDefault="00950CC3" w:rsidP="00950CC3">
      <w:pPr>
        <w:ind w:firstLine="850"/>
        <w:jc w:val="both"/>
        <w:rPr>
          <w:rFonts w:ascii="Arial" w:hAnsi="Arial" w:cs="Arial"/>
        </w:rPr>
      </w:pPr>
    </w:p>
    <w:p w14:paraId="48D403AD" w14:textId="77777777" w:rsidR="00950CC3" w:rsidRPr="00950CC3" w:rsidRDefault="00950CC3" w:rsidP="00950CC3">
      <w:pPr>
        <w:ind w:firstLine="850"/>
        <w:jc w:val="both"/>
        <w:rPr>
          <w:rFonts w:ascii="Arial" w:hAnsi="Arial" w:cs="Arial"/>
        </w:rPr>
      </w:pPr>
      <w:r w:rsidRPr="00950CC3">
        <w:rPr>
          <w:rFonts w:ascii="Arial" w:hAnsi="Arial" w:cs="Arial"/>
          <w:b/>
        </w:rPr>
        <w:t xml:space="preserve">6.3.2. </w:t>
      </w:r>
      <w:r w:rsidRPr="00950CC3">
        <w:rPr>
          <w:rFonts w:ascii="Arial" w:hAnsi="Arial" w:cs="Arial"/>
        </w:rPr>
        <w:t>Certidão de regularidade do FGTS fornecido pela Caixa Econômica Federal, com validade em vigor;</w:t>
      </w:r>
      <w:r w:rsidRPr="00950CC3">
        <w:rPr>
          <w:rFonts w:ascii="Arial" w:hAnsi="Arial" w:cs="Arial"/>
          <w:b/>
        </w:rPr>
        <w:t xml:space="preserve"> </w:t>
      </w:r>
    </w:p>
    <w:p w14:paraId="089DDCCB" w14:textId="77777777" w:rsidR="00950CC3" w:rsidRPr="00950CC3" w:rsidRDefault="00950CC3" w:rsidP="00950CC3">
      <w:pPr>
        <w:ind w:firstLine="850"/>
        <w:jc w:val="both"/>
        <w:rPr>
          <w:rFonts w:ascii="Arial" w:hAnsi="Arial" w:cs="Arial"/>
          <w:b/>
        </w:rPr>
      </w:pPr>
    </w:p>
    <w:p w14:paraId="2B2BFC2A" w14:textId="77777777" w:rsidR="00950CC3" w:rsidRPr="00950CC3" w:rsidRDefault="00950CC3" w:rsidP="00950CC3">
      <w:pPr>
        <w:keepLines/>
        <w:ind w:firstLine="850"/>
        <w:jc w:val="both"/>
        <w:rPr>
          <w:rFonts w:ascii="Arial" w:hAnsi="Arial" w:cs="Arial"/>
        </w:rPr>
      </w:pPr>
      <w:r w:rsidRPr="00950CC3">
        <w:rPr>
          <w:rFonts w:ascii="Arial" w:hAnsi="Arial" w:cs="Arial"/>
          <w:b/>
        </w:rPr>
        <w:t>6.3.3.</w:t>
      </w:r>
      <w:r w:rsidRPr="00950CC3">
        <w:rPr>
          <w:rFonts w:ascii="Arial" w:hAnsi="Arial" w:cs="Arial"/>
        </w:rPr>
        <w:t xml:space="preserve"> Certidão de Regularidade perante a </w:t>
      </w:r>
      <w:r w:rsidRPr="00950CC3">
        <w:rPr>
          <w:rFonts w:ascii="Arial" w:hAnsi="Arial" w:cs="Arial"/>
          <w:shd w:val="clear" w:color="auto" w:fill="FFFFFF"/>
        </w:rPr>
        <w:t>Fazenda Estadual</w:t>
      </w:r>
      <w:r w:rsidRPr="00950CC3">
        <w:rPr>
          <w:rFonts w:ascii="Arial" w:hAnsi="Arial" w:cs="Arial"/>
        </w:rPr>
        <w:t>, com validade em vigor, e;</w:t>
      </w:r>
    </w:p>
    <w:p w14:paraId="5175955F" w14:textId="77777777" w:rsidR="00950CC3" w:rsidRPr="00950CC3" w:rsidRDefault="00950CC3" w:rsidP="00950CC3">
      <w:pPr>
        <w:keepLines/>
        <w:ind w:firstLine="850"/>
        <w:jc w:val="both"/>
        <w:rPr>
          <w:rFonts w:ascii="Arial" w:hAnsi="Arial" w:cs="Arial"/>
        </w:rPr>
      </w:pPr>
    </w:p>
    <w:p w14:paraId="26F04D9B" w14:textId="77777777" w:rsidR="00950CC3" w:rsidRPr="00950CC3" w:rsidRDefault="00950CC3" w:rsidP="00950CC3">
      <w:pPr>
        <w:keepLines/>
        <w:ind w:firstLine="850"/>
        <w:jc w:val="both"/>
        <w:rPr>
          <w:rFonts w:ascii="Arial" w:hAnsi="Arial" w:cs="Arial"/>
        </w:rPr>
      </w:pPr>
      <w:r w:rsidRPr="00950CC3">
        <w:rPr>
          <w:rFonts w:ascii="Arial" w:hAnsi="Arial" w:cs="Arial"/>
          <w:b/>
        </w:rPr>
        <w:t>6.3.4.</w:t>
      </w:r>
      <w:r w:rsidRPr="00950CC3">
        <w:rPr>
          <w:rFonts w:ascii="Arial" w:hAnsi="Arial" w:cs="Arial"/>
        </w:rPr>
        <w:t xml:space="preserve"> Certidão Negativa de Débitos Trabalhistas (CNDT).</w:t>
      </w:r>
    </w:p>
    <w:p w14:paraId="6BDE02F4" w14:textId="77777777" w:rsidR="00950CC3" w:rsidRPr="00950CC3" w:rsidRDefault="00950CC3" w:rsidP="00950CC3">
      <w:pPr>
        <w:jc w:val="both"/>
        <w:rPr>
          <w:rFonts w:ascii="Arial" w:hAnsi="Arial" w:cs="Arial"/>
          <w:b/>
        </w:rPr>
      </w:pPr>
    </w:p>
    <w:p w14:paraId="3F244E11" w14:textId="77777777" w:rsidR="00950CC3" w:rsidRPr="00950CC3" w:rsidRDefault="00950CC3" w:rsidP="00950CC3">
      <w:pPr>
        <w:ind w:firstLine="850"/>
        <w:jc w:val="both"/>
        <w:rPr>
          <w:rFonts w:ascii="Arial" w:hAnsi="Arial" w:cs="Arial"/>
        </w:rPr>
      </w:pPr>
      <w:r w:rsidRPr="00950CC3">
        <w:rPr>
          <w:rFonts w:ascii="Arial" w:hAnsi="Arial" w:cs="Arial"/>
          <w:b/>
        </w:rPr>
        <w:t xml:space="preserve">6.4. </w:t>
      </w:r>
      <w:r w:rsidRPr="00950CC3">
        <w:rPr>
          <w:rFonts w:ascii="Arial" w:hAnsi="Arial" w:cs="Arial"/>
        </w:rPr>
        <w:t>Caso o dia do pagamento coincida aos sábados, domingos, feriados ou pontos facultativos, o mesmo será efetuado no primeiro dia útil subsequente, sem qualquer incidência de correção monetária.</w:t>
      </w:r>
    </w:p>
    <w:p w14:paraId="6ED3ACBA" w14:textId="77777777" w:rsidR="00950CC3" w:rsidRPr="00950CC3" w:rsidRDefault="00950CC3" w:rsidP="00950CC3">
      <w:pPr>
        <w:ind w:firstLine="850"/>
        <w:jc w:val="both"/>
        <w:rPr>
          <w:rFonts w:ascii="Arial" w:hAnsi="Arial" w:cs="Arial"/>
        </w:rPr>
      </w:pPr>
    </w:p>
    <w:p w14:paraId="49965182" w14:textId="77777777" w:rsidR="00950CC3" w:rsidRPr="00950CC3" w:rsidRDefault="00950CC3" w:rsidP="00950CC3">
      <w:pPr>
        <w:ind w:firstLine="851"/>
        <w:jc w:val="both"/>
        <w:rPr>
          <w:rFonts w:ascii="Arial" w:hAnsi="Arial" w:cs="Arial"/>
        </w:rPr>
      </w:pPr>
      <w:r w:rsidRPr="00950CC3">
        <w:rPr>
          <w:rFonts w:ascii="Arial" w:hAnsi="Arial" w:cs="Arial"/>
          <w:b/>
        </w:rPr>
        <w:t>6.5.</w:t>
      </w:r>
      <w:r w:rsidRPr="00950CC3">
        <w:rPr>
          <w:rFonts w:ascii="Arial" w:hAnsi="Arial" w:cs="Arial"/>
        </w:rPr>
        <w:t xml:space="preserve"> Caso a </w:t>
      </w:r>
      <w:r w:rsidRPr="00950CC3">
        <w:rPr>
          <w:rFonts w:ascii="Arial" w:hAnsi="Arial" w:cs="Arial"/>
          <w:b/>
        </w:rPr>
        <w:t>CONTRATANTE</w:t>
      </w:r>
      <w:r w:rsidRPr="00950CC3">
        <w:rPr>
          <w:rFonts w:ascii="Arial" w:hAnsi="Arial" w:cs="Arial"/>
        </w:rPr>
        <w:t>, eventualmente, atrase os pagamentos, estes deverão ser corrigidos com base no INPC/IBGE, conforme legislação pertinente.</w:t>
      </w:r>
    </w:p>
    <w:p w14:paraId="26C1BE79" w14:textId="77777777" w:rsidR="00950CC3" w:rsidRPr="00950CC3" w:rsidRDefault="00950CC3" w:rsidP="00950CC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950CC3" w:rsidRPr="00950CC3" w14:paraId="42B79E78"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71B4DE0D" w14:textId="77777777" w:rsidR="00950CC3" w:rsidRPr="00950CC3" w:rsidRDefault="00950CC3" w:rsidP="003109FF">
            <w:pPr>
              <w:ind w:firstLine="851"/>
              <w:jc w:val="both"/>
              <w:rPr>
                <w:rFonts w:ascii="Arial" w:hAnsi="Arial" w:cs="Arial"/>
                <w:b/>
              </w:rPr>
            </w:pPr>
            <w:r w:rsidRPr="00950CC3">
              <w:rPr>
                <w:rFonts w:ascii="Arial" w:hAnsi="Arial" w:cs="Arial"/>
                <w:b/>
              </w:rPr>
              <w:t>CLÁUSULA 7ª - DA FISCALIZAÇÃO</w:t>
            </w:r>
          </w:p>
        </w:tc>
      </w:tr>
    </w:tbl>
    <w:p w14:paraId="19474447" w14:textId="77777777" w:rsidR="00950CC3" w:rsidRPr="00950CC3" w:rsidRDefault="00950CC3" w:rsidP="00950CC3">
      <w:pPr>
        <w:ind w:firstLine="851"/>
        <w:jc w:val="both"/>
        <w:rPr>
          <w:rFonts w:ascii="Arial" w:hAnsi="Arial" w:cs="Arial"/>
          <w:b/>
        </w:rPr>
      </w:pPr>
    </w:p>
    <w:p w14:paraId="5E1313BC" w14:textId="77777777" w:rsidR="00950CC3" w:rsidRPr="00950CC3" w:rsidRDefault="00950CC3" w:rsidP="00950CC3">
      <w:pPr>
        <w:ind w:firstLine="851"/>
        <w:jc w:val="both"/>
        <w:rPr>
          <w:rFonts w:ascii="Arial" w:hAnsi="Arial" w:cs="Arial"/>
        </w:rPr>
      </w:pPr>
      <w:r w:rsidRPr="00950CC3">
        <w:rPr>
          <w:rFonts w:ascii="Arial" w:hAnsi="Arial" w:cs="Arial"/>
          <w:b/>
        </w:rPr>
        <w:t>7.1.</w:t>
      </w:r>
      <w:r w:rsidRPr="00950CC3">
        <w:rPr>
          <w:rFonts w:ascii="Arial" w:hAnsi="Arial" w:cs="Arial"/>
        </w:rPr>
        <w:t xml:space="preserve"> A Secretaria Municipal de Saúde é o órgão credenciado pela </w:t>
      </w:r>
      <w:r w:rsidRPr="00950CC3">
        <w:rPr>
          <w:rFonts w:ascii="Arial" w:hAnsi="Arial" w:cs="Arial"/>
          <w:b/>
        </w:rPr>
        <w:t>CONTRATANTE</w:t>
      </w:r>
      <w:r w:rsidRPr="00950CC3">
        <w:rPr>
          <w:rFonts w:ascii="Arial" w:hAnsi="Arial" w:cs="Arial"/>
        </w:rPr>
        <w:t xml:space="preserve"> para vistoriar a execução do presente contrato e prestar toda a assistência e orientações que se fizerem necessárias, indicando os servidores </w:t>
      </w:r>
      <w:proofErr w:type="gramStart"/>
      <w:r w:rsidRPr="00950CC3">
        <w:rPr>
          <w:rFonts w:ascii="Arial" w:hAnsi="Arial" w:cs="Arial"/>
        </w:rPr>
        <w:t>Sr.(</w:t>
      </w:r>
      <w:proofErr w:type="gramEnd"/>
      <w:r w:rsidRPr="00950CC3">
        <w:rPr>
          <w:rFonts w:ascii="Arial" w:hAnsi="Arial" w:cs="Arial"/>
        </w:rPr>
        <w:t xml:space="preserve">a) .............. </w:t>
      </w:r>
      <w:proofErr w:type="gramStart"/>
      <w:r w:rsidRPr="00950CC3">
        <w:rPr>
          <w:rFonts w:ascii="Arial" w:hAnsi="Arial" w:cs="Arial"/>
        </w:rPr>
        <w:t>e</w:t>
      </w:r>
      <w:proofErr w:type="gramEnd"/>
      <w:r w:rsidRPr="00950CC3">
        <w:rPr>
          <w:rFonts w:ascii="Arial" w:hAnsi="Arial" w:cs="Arial"/>
        </w:rPr>
        <w:t xml:space="preserve"> Sr.(a) .............., respectivamente, como gestor(a) e fiscal do presente instrumento.</w:t>
      </w:r>
    </w:p>
    <w:p w14:paraId="1CE8F920" w14:textId="77777777" w:rsidR="00950CC3" w:rsidRPr="00950CC3" w:rsidRDefault="00950CC3" w:rsidP="00950CC3">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950CC3" w:rsidRPr="00950CC3" w14:paraId="07E8C2DD"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30AA14B2" w14:textId="77777777" w:rsidR="00950CC3" w:rsidRPr="00950CC3" w:rsidRDefault="00950CC3" w:rsidP="003109FF">
            <w:pPr>
              <w:ind w:firstLine="851"/>
              <w:jc w:val="both"/>
              <w:rPr>
                <w:rFonts w:ascii="Arial" w:hAnsi="Arial" w:cs="Arial"/>
                <w:b/>
              </w:rPr>
            </w:pPr>
            <w:r w:rsidRPr="00950CC3">
              <w:rPr>
                <w:rFonts w:ascii="Arial" w:hAnsi="Arial" w:cs="Arial"/>
                <w:b/>
              </w:rPr>
              <w:t>CLÁUSULA 8ª - DO PRAZO DE VIGÊNCIA</w:t>
            </w:r>
          </w:p>
        </w:tc>
      </w:tr>
    </w:tbl>
    <w:p w14:paraId="078855BB" w14:textId="77777777" w:rsidR="00950CC3" w:rsidRPr="00950CC3" w:rsidRDefault="00950CC3" w:rsidP="00950CC3">
      <w:pPr>
        <w:ind w:firstLine="851"/>
        <w:jc w:val="both"/>
        <w:rPr>
          <w:rFonts w:ascii="Arial" w:hAnsi="Arial" w:cs="Arial"/>
          <w:b/>
        </w:rPr>
      </w:pPr>
    </w:p>
    <w:p w14:paraId="144D9850" w14:textId="77777777" w:rsidR="00950CC3" w:rsidRPr="00950CC3" w:rsidRDefault="00950CC3" w:rsidP="00950CC3">
      <w:pPr>
        <w:ind w:firstLine="851"/>
        <w:jc w:val="both"/>
        <w:rPr>
          <w:rFonts w:ascii="Arial" w:hAnsi="Arial" w:cs="Arial"/>
        </w:rPr>
      </w:pPr>
      <w:r w:rsidRPr="00950CC3">
        <w:rPr>
          <w:rFonts w:ascii="Arial" w:hAnsi="Arial" w:cs="Arial"/>
          <w:b/>
        </w:rPr>
        <w:t>8.1.</w:t>
      </w:r>
      <w:r w:rsidRPr="00950CC3">
        <w:rPr>
          <w:rFonts w:ascii="Arial" w:hAnsi="Arial" w:cs="Arial"/>
        </w:rPr>
        <w:t xml:space="preserve"> O presente contrato terá vigência até ... de .................... </w:t>
      </w:r>
      <w:proofErr w:type="gramStart"/>
      <w:r w:rsidRPr="00950CC3">
        <w:rPr>
          <w:rFonts w:ascii="Arial" w:hAnsi="Arial" w:cs="Arial"/>
        </w:rPr>
        <w:t>de</w:t>
      </w:r>
      <w:proofErr w:type="gramEnd"/>
      <w:r w:rsidRPr="00950CC3">
        <w:rPr>
          <w:rFonts w:ascii="Arial" w:hAnsi="Arial" w:cs="Arial"/>
        </w:rPr>
        <w:t xml:space="preserve"> 202., a contar da data da Ordem de Fornecimento.</w:t>
      </w:r>
    </w:p>
    <w:p w14:paraId="7FD9036F" w14:textId="77777777" w:rsidR="00950CC3" w:rsidRPr="00950CC3" w:rsidRDefault="00950CC3" w:rsidP="00950CC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950CC3" w:rsidRPr="00950CC3" w14:paraId="3085820D"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4365B960" w14:textId="77777777" w:rsidR="00950CC3" w:rsidRPr="00950CC3" w:rsidRDefault="00950CC3" w:rsidP="003109FF">
            <w:pPr>
              <w:ind w:firstLine="851"/>
              <w:jc w:val="both"/>
              <w:rPr>
                <w:rFonts w:ascii="Arial" w:hAnsi="Arial" w:cs="Arial"/>
                <w:b/>
              </w:rPr>
            </w:pPr>
            <w:r w:rsidRPr="00950CC3">
              <w:rPr>
                <w:rFonts w:ascii="Arial" w:hAnsi="Arial" w:cs="Arial"/>
                <w:b/>
              </w:rPr>
              <w:t>CLÁUSULA 9ª - DA EXTINÇÃO DO CONTRATO</w:t>
            </w:r>
          </w:p>
        </w:tc>
      </w:tr>
    </w:tbl>
    <w:p w14:paraId="0CDAEEF6" w14:textId="77777777" w:rsidR="00950CC3" w:rsidRPr="00950CC3" w:rsidRDefault="00950CC3" w:rsidP="00950CC3">
      <w:pPr>
        <w:ind w:firstLine="851"/>
        <w:jc w:val="both"/>
        <w:rPr>
          <w:rFonts w:ascii="Arial" w:hAnsi="Arial" w:cs="Arial"/>
          <w:b/>
        </w:rPr>
      </w:pPr>
    </w:p>
    <w:p w14:paraId="460E1CB9" w14:textId="77777777" w:rsidR="00950CC3" w:rsidRPr="00950CC3" w:rsidRDefault="00950CC3" w:rsidP="00950CC3">
      <w:pPr>
        <w:ind w:firstLine="851"/>
        <w:jc w:val="both"/>
        <w:rPr>
          <w:rFonts w:ascii="Arial" w:hAnsi="Arial" w:cs="Arial"/>
        </w:rPr>
      </w:pPr>
      <w:r w:rsidRPr="00950CC3">
        <w:rPr>
          <w:rFonts w:ascii="Arial" w:hAnsi="Arial" w:cs="Arial"/>
          <w:b/>
        </w:rPr>
        <w:t>9.1.</w:t>
      </w:r>
      <w:r w:rsidRPr="00950CC3">
        <w:rPr>
          <w:rFonts w:ascii="Arial" w:hAnsi="Arial" w:cs="Arial"/>
        </w:rPr>
        <w:t xml:space="preserve"> Independentemente de interpelação judicial, o contrato será extinto nas hipóteses previstas no art. 137 da Lei Federal nº 14.133/21 e suas alterações.</w:t>
      </w:r>
    </w:p>
    <w:p w14:paraId="2670B861" w14:textId="77777777" w:rsidR="00950CC3" w:rsidRPr="00950CC3" w:rsidRDefault="00950CC3" w:rsidP="00950CC3">
      <w:pPr>
        <w:ind w:firstLine="851"/>
        <w:jc w:val="both"/>
        <w:rPr>
          <w:rFonts w:ascii="Arial" w:hAnsi="Arial" w:cs="Arial"/>
        </w:rPr>
      </w:pPr>
    </w:p>
    <w:p w14:paraId="4D5E2C8A" w14:textId="77777777" w:rsidR="00950CC3" w:rsidRPr="00950CC3" w:rsidRDefault="00950CC3" w:rsidP="00950CC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950CC3" w:rsidRPr="00950CC3" w14:paraId="0CFE74CB" w14:textId="77777777" w:rsidTr="003109FF">
        <w:tc>
          <w:tcPr>
            <w:tcW w:w="9286" w:type="dxa"/>
            <w:tcBorders>
              <w:top w:val="single" w:sz="4" w:space="0" w:color="000000"/>
              <w:left w:val="single" w:sz="4" w:space="0" w:color="000000"/>
              <w:bottom w:val="single" w:sz="4" w:space="0" w:color="000000"/>
              <w:right w:val="single" w:sz="4" w:space="0" w:color="000000"/>
            </w:tcBorders>
          </w:tcPr>
          <w:p w14:paraId="30DF9907" w14:textId="77777777" w:rsidR="00950CC3" w:rsidRPr="00950CC3" w:rsidRDefault="00950CC3" w:rsidP="003109FF">
            <w:pPr>
              <w:ind w:firstLine="851"/>
              <w:jc w:val="both"/>
              <w:rPr>
                <w:rFonts w:ascii="Arial" w:hAnsi="Arial" w:cs="Arial"/>
                <w:b/>
              </w:rPr>
            </w:pPr>
            <w:r w:rsidRPr="00950CC3">
              <w:rPr>
                <w:rFonts w:ascii="Arial" w:hAnsi="Arial" w:cs="Arial"/>
                <w:b/>
              </w:rPr>
              <w:t>CLÁUSULA 10. - DO RECEBIMENTO</w:t>
            </w:r>
          </w:p>
        </w:tc>
      </w:tr>
    </w:tbl>
    <w:p w14:paraId="18D33BA8" w14:textId="77777777" w:rsidR="00950CC3" w:rsidRPr="00950CC3" w:rsidRDefault="00950CC3" w:rsidP="00950CC3">
      <w:pPr>
        <w:ind w:firstLine="851"/>
        <w:jc w:val="both"/>
        <w:rPr>
          <w:rFonts w:ascii="Arial" w:hAnsi="Arial" w:cs="Arial"/>
          <w:b/>
        </w:rPr>
      </w:pPr>
    </w:p>
    <w:p w14:paraId="7AA46070" w14:textId="77777777" w:rsidR="00950CC3" w:rsidRPr="00950CC3" w:rsidRDefault="00950CC3" w:rsidP="00950CC3">
      <w:pPr>
        <w:ind w:firstLine="851"/>
        <w:jc w:val="both"/>
        <w:rPr>
          <w:rFonts w:ascii="Arial" w:hAnsi="Arial" w:cs="Arial"/>
        </w:rPr>
      </w:pPr>
      <w:r w:rsidRPr="00950CC3">
        <w:rPr>
          <w:rFonts w:ascii="Arial" w:hAnsi="Arial" w:cs="Arial"/>
          <w:b/>
        </w:rPr>
        <w:t>10.1.</w:t>
      </w:r>
      <w:r w:rsidRPr="00950CC3">
        <w:rPr>
          <w:rFonts w:ascii="Arial" w:hAnsi="Arial" w:cs="Arial"/>
        </w:rPr>
        <w:t xml:space="preserve"> O objeto deste contrato será recebido por servidor a ser designado para o ato do recebimento, da seguinte forma:</w:t>
      </w:r>
    </w:p>
    <w:p w14:paraId="0F14A2AD" w14:textId="77777777" w:rsidR="00950CC3" w:rsidRPr="00950CC3" w:rsidRDefault="00950CC3" w:rsidP="00950CC3">
      <w:pPr>
        <w:ind w:firstLine="851"/>
        <w:jc w:val="both"/>
        <w:rPr>
          <w:rFonts w:ascii="Arial" w:hAnsi="Arial" w:cs="Arial"/>
          <w:b/>
        </w:rPr>
      </w:pPr>
    </w:p>
    <w:p w14:paraId="25B16F3C" w14:textId="77777777" w:rsidR="00950CC3" w:rsidRPr="00950CC3" w:rsidRDefault="00950CC3" w:rsidP="00950CC3">
      <w:pPr>
        <w:ind w:firstLine="851"/>
        <w:jc w:val="both"/>
        <w:rPr>
          <w:rFonts w:ascii="Arial" w:hAnsi="Arial" w:cs="Arial"/>
        </w:rPr>
      </w:pPr>
      <w:r w:rsidRPr="00950CC3">
        <w:rPr>
          <w:rFonts w:ascii="Arial" w:hAnsi="Arial" w:cs="Arial"/>
          <w:b/>
        </w:rPr>
        <w:t xml:space="preserve">10.1.1. </w:t>
      </w:r>
      <w:r w:rsidRPr="00950CC3">
        <w:rPr>
          <w:rFonts w:ascii="Arial" w:hAnsi="Arial" w:cs="Arial"/>
        </w:rPr>
        <w:t>Provisoriamente, para efeito de posterior verificação da conformidade do objeto com as especificações, no prazo de até 03 (três) dias, a contar da entrega;</w:t>
      </w:r>
    </w:p>
    <w:p w14:paraId="230526F7" w14:textId="77777777" w:rsidR="00950CC3" w:rsidRPr="00950CC3" w:rsidRDefault="00950CC3" w:rsidP="00950CC3">
      <w:pPr>
        <w:ind w:firstLine="851"/>
        <w:jc w:val="both"/>
        <w:rPr>
          <w:rFonts w:ascii="Arial" w:hAnsi="Arial" w:cs="Arial"/>
        </w:rPr>
      </w:pPr>
    </w:p>
    <w:p w14:paraId="17B4A73A" w14:textId="77777777" w:rsidR="00950CC3" w:rsidRPr="00950CC3" w:rsidRDefault="00950CC3" w:rsidP="00950CC3">
      <w:pPr>
        <w:ind w:firstLine="851"/>
        <w:jc w:val="both"/>
        <w:rPr>
          <w:rFonts w:ascii="Arial" w:hAnsi="Arial" w:cs="Arial"/>
        </w:rPr>
      </w:pPr>
      <w:r w:rsidRPr="00950CC3">
        <w:rPr>
          <w:rFonts w:ascii="Arial" w:hAnsi="Arial" w:cs="Arial"/>
          <w:b/>
        </w:rPr>
        <w:t xml:space="preserve">10.1.2. </w:t>
      </w:r>
      <w:r w:rsidRPr="00950CC3">
        <w:rPr>
          <w:rFonts w:ascii="Arial" w:hAnsi="Arial" w:cs="Arial"/>
        </w:rPr>
        <w:t>Definitivamente, após a verificação da qualidade do objeto e consequente aceitação, no prazo de até 30 (trinta) dias, a contar do recebimento provisório.</w:t>
      </w:r>
    </w:p>
    <w:p w14:paraId="08801937" w14:textId="77777777" w:rsidR="00950CC3" w:rsidRPr="00950CC3" w:rsidRDefault="00950CC3" w:rsidP="00950CC3">
      <w:pPr>
        <w:ind w:firstLine="851"/>
        <w:jc w:val="both"/>
        <w:rPr>
          <w:rFonts w:ascii="Arial" w:hAnsi="Arial" w:cs="Arial"/>
          <w:b/>
        </w:rPr>
      </w:pPr>
    </w:p>
    <w:p w14:paraId="35540ED9" w14:textId="77777777" w:rsidR="00950CC3" w:rsidRPr="00950CC3" w:rsidRDefault="00950CC3" w:rsidP="00950CC3">
      <w:pPr>
        <w:ind w:firstLine="851"/>
        <w:jc w:val="both"/>
        <w:rPr>
          <w:rFonts w:ascii="Arial" w:hAnsi="Arial" w:cs="Arial"/>
        </w:rPr>
      </w:pPr>
      <w:r w:rsidRPr="00950CC3">
        <w:rPr>
          <w:rFonts w:ascii="Arial" w:hAnsi="Arial" w:cs="Arial"/>
          <w:b/>
        </w:rPr>
        <w:t xml:space="preserve">10.2. </w:t>
      </w:r>
      <w:r w:rsidRPr="00950CC3">
        <w:rPr>
          <w:rFonts w:ascii="Arial" w:hAnsi="Arial" w:cs="Arial"/>
        </w:rPr>
        <w:t>O recebimento de que trata este item far-se-á mediante recibo.</w:t>
      </w:r>
    </w:p>
    <w:p w14:paraId="74CA79B0" w14:textId="77777777" w:rsidR="00950CC3" w:rsidRPr="00950CC3" w:rsidRDefault="00950CC3" w:rsidP="00950CC3">
      <w:pPr>
        <w:ind w:firstLine="851"/>
        <w:jc w:val="both"/>
        <w:rPr>
          <w:rFonts w:ascii="Arial" w:hAnsi="Arial" w:cs="Arial"/>
          <w:b/>
        </w:rPr>
      </w:pPr>
    </w:p>
    <w:p w14:paraId="16AB537F" w14:textId="77777777" w:rsidR="00950CC3" w:rsidRPr="00950CC3" w:rsidRDefault="00950CC3" w:rsidP="00950CC3">
      <w:pPr>
        <w:ind w:firstLine="851"/>
        <w:jc w:val="both"/>
        <w:rPr>
          <w:rFonts w:ascii="Arial" w:hAnsi="Arial" w:cs="Arial"/>
        </w:rPr>
      </w:pPr>
      <w:r w:rsidRPr="00950CC3">
        <w:rPr>
          <w:rFonts w:ascii="Arial" w:hAnsi="Arial" w:cs="Arial"/>
          <w:b/>
        </w:rPr>
        <w:t>10.3.</w:t>
      </w:r>
      <w:r w:rsidRPr="00950CC3">
        <w:rPr>
          <w:rFonts w:ascii="Arial" w:hAnsi="Arial" w:cs="Arial"/>
        </w:rPr>
        <w:t xml:space="preserve"> Fica facultada à </w:t>
      </w:r>
      <w:r w:rsidRPr="00950CC3">
        <w:rPr>
          <w:rFonts w:ascii="Arial" w:hAnsi="Arial" w:cs="Arial"/>
          <w:b/>
        </w:rPr>
        <w:t xml:space="preserve">CONTRATADA </w:t>
      </w:r>
      <w:r w:rsidRPr="00950CC3">
        <w:rPr>
          <w:rFonts w:ascii="Arial" w:hAnsi="Arial" w:cs="Arial"/>
        </w:rPr>
        <w:t xml:space="preserve">a indicação de um representante para, conjuntamente, com o da </w:t>
      </w:r>
      <w:r w:rsidRPr="00950CC3">
        <w:rPr>
          <w:rFonts w:ascii="Arial" w:hAnsi="Arial" w:cs="Arial"/>
          <w:b/>
        </w:rPr>
        <w:t>CONTRATANTE</w:t>
      </w:r>
      <w:r w:rsidRPr="00950CC3">
        <w:rPr>
          <w:rFonts w:ascii="Arial" w:hAnsi="Arial" w:cs="Arial"/>
        </w:rPr>
        <w:t>, proceder ao recebimento do objeto do presente contrato.</w:t>
      </w:r>
    </w:p>
    <w:p w14:paraId="45AEDAAC" w14:textId="77777777" w:rsidR="00950CC3" w:rsidRPr="00950CC3" w:rsidRDefault="00950CC3" w:rsidP="00950CC3">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950CC3" w:rsidRPr="00950CC3" w14:paraId="246D8ABC"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6007C06A" w14:textId="77777777" w:rsidR="00950CC3" w:rsidRPr="00950CC3" w:rsidRDefault="00950CC3" w:rsidP="003109FF">
            <w:pPr>
              <w:keepLines/>
              <w:ind w:firstLine="851"/>
              <w:jc w:val="both"/>
              <w:rPr>
                <w:rFonts w:ascii="Arial" w:hAnsi="Arial" w:cs="Arial"/>
                <w:b/>
              </w:rPr>
            </w:pPr>
            <w:r w:rsidRPr="00950CC3">
              <w:rPr>
                <w:rFonts w:ascii="Arial" w:hAnsi="Arial" w:cs="Arial"/>
                <w:b/>
              </w:rPr>
              <w:t>CLÁUSULA 11. - DAS SANÇÕES ADMINISTRATIVAS</w:t>
            </w:r>
          </w:p>
        </w:tc>
      </w:tr>
    </w:tbl>
    <w:p w14:paraId="19701B2D" w14:textId="77777777" w:rsidR="00950CC3" w:rsidRPr="00950CC3" w:rsidRDefault="00950CC3" w:rsidP="00950CC3">
      <w:pPr>
        <w:ind w:firstLine="851"/>
        <w:jc w:val="both"/>
        <w:rPr>
          <w:rFonts w:ascii="Arial" w:hAnsi="Arial" w:cs="Arial"/>
          <w:b/>
        </w:rPr>
      </w:pPr>
    </w:p>
    <w:p w14:paraId="7CCF4EC2" w14:textId="77777777" w:rsidR="00950CC3" w:rsidRPr="00950CC3" w:rsidRDefault="00950CC3" w:rsidP="00950CC3">
      <w:pPr>
        <w:ind w:firstLine="851"/>
        <w:jc w:val="both"/>
        <w:rPr>
          <w:rFonts w:ascii="Arial" w:hAnsi="Arial" w:cs="Arial"/>
        </w:rPr>
      </w:pPr>
      <w:r w:rsidRPr="00950CC3">
        <w:rPr>
          <w:rFonts w:ascii="Arial" w:hAnsi="Arial" w:cs="Arial"/>
          <w:b/>
        </w:rPr>
        <w:t>11.1.</w:t>
      </w:r>
      <w:r w:rsidRPr="00950CC3">
        <w:rPr>
          <w:rFonts w:ascii="Arial" w:hAnsi="Arial" w:cs="Arial"/>
        </w:rPr>
        <w:t xml:space="preserve"> Comete infração administrativa, nos termos da lei, o licitante que, com dolo ou culpa: </w:t>
      </w:r>
    </w:p>
    <w:p w14:paraId="380D5845" w14:textId="77777777" w:rsidR="00950CC3" w:rsidRPr="00950CC3" w:rsidRDefault="00950CC3" w:rsidP="00950CC3">
      <w:pPr>
        <w:ind w:firstLine="851"/>
        <w:jc w:val="both"/>
        <w:rPr>
          <w:rFonts w:ascii="Arial" w:hAnsi="Arial" w:cs="Arial"/>
          <w:b/>
        </w:rPr>
      </w:pPr>
    </w:p>
    <w:p w14:paraId="73002934" w14:textId="77777777" w:rsidR="00950CC3" w:rsidRPr="00950CC3" w:rsidRDefault="00950CC3" w:rsidP="00950CC3">
      <w:pPr>
        <w:ind w:firstLine="851"/>
        <w:jc w:val="both"/>
        <w:rPr>
          <w:rFonts w:ascii="Arial" w:hAnsi="Arial" w:cs="Arial"/>
        </w:rPr>
      </w:pPr>
      <w:r w:rsidRPr="00950CC3">
        <w:rPr>
          <w:rFonts w:ascii="Arial" w:hAnsi="Arial" w:cs="Arial"/>
          <w:b/>
        </w:rPr>
        <w:t>11.1.1.</w:t>
      </w:r>
      <w:r w:rsidRPr="00950CC3">
        <w:rPr>
          <w:rFonts w:ascii="Arial" w:hAnsi="Arial" w:cs="Arial"/>
        </w:rPr>
        <w:t xml:space="preserve"> Deixar de entregar a documentação exigida para o certame ou não entregar qualquer documento que tenha sido solicitado pelo/a pregoeiro/a durante o certame; </w:t>
      </w:r>
    </w:p>
    <w:p w14:paraId="68399D6F" w14:textId="77777777" w:rsidR="00950CC3" w:rsidRPr="00950CC3" w:rsidRDefault="00950CC3" w:rsidP="00950CC3">
      <w:pPr>
        <w:ind w:firstLine="851"/>
        <w:jc w:val="both"/>
        <w:rPr>
          <w:rFonts w:ascii="Arial" w:hAnsi="Arial" w:cs="Arial"/>
        </w:rPr>
      </w:pPr>
    </w:p>
    <w:p w14:paraId="05599ABF" w14:textId="77777777" w:rsidR="00950CC3" w:rsidRPr="00950CC3" w:rsidRDefault="00950CC3" w:rsidP="00950CC3">
      <w:pPr>
        <w:ind w:firstLine="851"/>
        <w:jc w:val="both"/>
        <w:rPr>
          <w:rFonts w:ascii="Arial" w:hAnsi="Arial" w:cs="Arial"/>
        </w:rPr>
      </w:pPr>
      <w:r w:rsidRPr="00950CC3">
        <w:rPr>
          <w:rFonts w:ascii="Arial" w:hAnsi="Arial" w:cs="Arial"/>
          <w:b/>
        </w:rPr>
        <w:t>11.1.2.</w:t>
      </w:r>
      <w:r w:rsidRPr="00950CC3">
        <w:rPr>
          <w:rFonts w:ascii="Arial" w:hAnsi="Arial" w:cs="Arial"/>
        </w:rPr>
        <w:t xml:space="preserve"> Salvo em decorrência de fato superveniente devidamente justificado, não mantiver a proposta em especial quando: </w:t>
      </w:r>
    </w:p>
    <w:p w14:paraId="599248AF" w14:textId="77777777" w:rsidR="00950CC3" w:rsidRPr="00950CC3" w:rsidRDefault="00950CC3" w:rsidP="00950CC3">
      <w:pPr>
        <w:ind w:firstLine="851"/>
        <w:jc w:val="both"/>
        <w:rPr>
          <w:rFonts w:ascii="Arial" w:hAnsi="Arial" w:cs="Arial"/>
        </w:rPr>
      </w:pPr>
    </w:p>
    <w:p w14:paraId="5BFB3D5C" w14:textId="77777777" w:rsidR="00950CC3" w:rsidRPr="00950CC3" w:rsidRDefault="00950CC3" w:rsidP="00950CC3">
      <w:pPr>
        <w:ind w:firstLine="851"/>
        <w:jc w:val="both"/>
        <w:rPr>
          <w:rFonts w:ascii="Arial" w:hAnsi="Arial" w:cs="Arial"/>
        </w:rPr>
      </w:pPr>
      <w:r w:rsidRPr="00950CC3">
        <w:rPr>
          <w:rFonts w:ascii="Arial" w:hAnsi="Arial" w:cs="Arial"/>
          <w:b/>
        </w:rPr>
        <w:t>11.1.2.1.</w:t>
      </w:r>
      <w:r w:rsidRPr="00950CC3">
        <w:rPr>
          <w:rFonts w:ascii="Arial" w:hAnsi="Arial" w:cs="Arial"/>
        </w:rPr>
        <w:t xml:space="preserve"> Não enviar a proposta adequada ao último lance ofertado ou após a negociação; </w:t>
      </w:r>
    </w:p>
    <w:p w14:paraId="506DDFD1" w14:textId="77777777" w:rsidR="00950CC3" w:rsidRPr="00950CC3" w:rsidRDefault="00950CC3" w:rsidP="00950CC3">
      <w:pPr>
        <w:ind w:firstLine="851"/>
        <w:jc w:val="both"/>
        <w:rPr>
          <w:rFonts w:ascii="Arial" w:hAnsi="Arial" w:cs="Arial"/>
        </w:rPr>
      </w:pPr>
    </w:p>
    <w:p w14:paraId="22303643" w14:textId="77777777" w:rsidR="00950CC3" w:rsidRPr="00950CC3" w:rsidRDefault="00950CC3" w:rsidP="00950CC3">
      <w:pPr>
        <w:ind w:firstLine="851"/>
        <w:jc w:val="both"/>
        <w:rPr>
          <w:rFonts w:ascii="Arial" w:hAnsi="Arial" w:cs="Arial"/>
        </w:rPr>
      </w:pPr>
      <w:r w:rsidRPr="00950CC3">
        <w:rPr>
          <w:rFonts w:ascii="Arial" w:hAnsi="Arial" w:cs="Arial"/>
          <w:b/>
        </w:rPr>
        <w:t>11.1.2.2.</w:t>
      </w:r>
      <w:r w:rsidRPr="00950CC3">
        <w:rPr>
          <w:rFonts w:ascii="Arial" w:hAnsi="Arial" w:cs="Arial"/>
        </w:rPr>
        <w:t xml:space="preserve"> Recusar-se a enviar o detalhamento da proposta quando exigível; </w:t>
      </w:r>
    </w:p>
    <w:p w14:paraId="2E9E59F2" w14:textId="77777777" w:rsidR="00950CC3" w:rsidRPr="00950CC3" w:rsidRDefault="00950CC3" w:rsidP="00950CC3">
      <w:pPr>
        <w:ind w:firstLine="851"/>
        <w:jc w:val="both"/>
        <w:rPr>
          <w:rFonts w:ascii="Arial" w:hAnsi="Arial" w:cs="Arial"/>
        </w:rPr>
      </w:pPr>
    </w:p>
    <w:p w14:paraId="0BED55D6" w14:textId="77777777" w:rsidR="00950CC3" w:rsidRPr="00950CC3" w:rsidRDefault="00950CC3" w:rsidP="00950CC3">
      <w:pPr>
        <w:ind w:firstLine="851"/>
        <w:jc w:val="both"/>
        <w:rPr>
          <w:rFonts w:ascii="Arial" w:hAnsi="Arial" w:cs="Arial"/>
        </w:rPr>
      </w:pPr>
      <w:r w:rsidRPr="00950CC3">
        <w:rPr>
          <w:rFonts w:ascii="Arial" w:hAnsi="Arial" w:cs="Arial"/>
          <w:b/>
        </w:rPr>
        <w:t>11.1.2.3.</w:t>
      </w:r>
      <w:r w:rsidRPr="00950CC3">
        <w:rPr>
          <w:rFonts w:ascii="Arial" w:hAnsi="Arial" w:cs="Arial"/>
        </w:rPr>
        <w:t xml:space="preserve"> Pedir para ser desclassificado quando encerrada a etapa competitiva; </w:t>
      </w:r>
    </w:p>
    <w:p w14:paraId="2B0299B5" w14:textId="77777777" w:rsidR="00950CC3" w:rsidRPr="00950CC3" w:rsidRDefault="00950CC3" w:rsidP="00950CC3">
      <w:pPr>
        <w:jc w:val="both"/>
        <w:rPr>
          <w:rFonts w:ascii="Arial" w:hAnsi="Arial" w:cs="Arial"/>
        </w:rPr>
      </w:pPr>
    </w:p>
    <w:p w14:paraId="1DCF799E" w14:textId="77777777" w:rsidR="00950CC3" w:rsidRPr="00950CC3" w:rsidRDefault="00950CC3" w:rsidP="00950CC3">
      <w:pPr>
        <w:ind w:firstLine="851"/>
        <w:jc w:val="both"/>
        <w:rPr>
          <w:rFonts w:ascii="Arial" w:hAnsi="Arial" w:cs="Arial"/>
        </w:rPr>
      </w:pPr>
      <w:r w:rsidRPr="00950CC3">
        <w:rPr>
          <w:rFonts w:ascii="Arial" w:hAnsi="Arial" w:cs="Arial"/>
          <w:b/>
        </w:rPr>
        <w:t>11.1.2.4.</w:t>
      </w:r>
      <w:r w:rsidRPr="00950CC3">
        <w:rPr>
          <w:rFonts w:ascii="Arial" w:hAnsi="Arial" w:cs="Arial"/>
        </w:rPr>
        <w:t xml:space="preserve"> Deixar de apresentar amostra; </w:t>
      </w:r>
    </w:p>
    <w:p w14:paraId="3B79531A" w14:textId="77777777" w:rsidR="00950CC3" w:rsidRPr="00950CC3" w:rsidRDefault="00950CC3" w:rsidP="00950CC3">
      <w:pPr>
        <w:ind w:firstLine="851"/>
        <w:jc w:val="both"/>
        <w:rPr>
          <w:rFonts w:ascii="Arial" w:hAnsi="Arial" w:cs="Arial"/>
        </w:rPr>
      </w:pPr>
    </w:p>
    <w:p w14:paraId="3875E8D5" w14:textId="77777777" w:rsidR="00950CC3" w:rsidRPr="00950CC3" w:rsidRDefault="00950CC3" w:rsidP="00950CC3">
      <w:pPr>
        <w:ind w:firstLine="851"/>
        <w:jc w:val="both"/>
        <w:rPr>
          <w:rFonts w:ascii="Arial" w:hAnsi="Arial" w:cs="Arial"/>
        </w:rPr>
      </w:pPr>
      <w:r w:rsidRPr="00950CC3">
        <w:rPr>
          <w:rFonts w:ascii="Arial" w:hAnsi="Arial" w:cs="Arial"/>
          <w:b/>
        </w:rPr>
        <w:t>11.1.2.5</w:t>
      </w:r>
      <w:r w:rsidRPr="00950CC3">
        <w:rPr>
          <w:rFonts w:ascii="Arial" w:hAnsi="Arial" w:cs="Arial"/>
        </w:rPr>
        <w:t xml:space="preserve">. Apresentar proposta ou amostra em desacordo com as especificações do edital; </w:t>
      </w:r>
    </w:p>
    <w:p w14:paraId="1E720BCC" w14:textId="77777777" w:rsidR="00950CC3" w:rsidRPr="00950CC3" w:rsidRDefault="00950CC3" w:rsidP="00950CC3">
      <w:pPr>
        <w:ind w:firstLine="851"/>
        <w:jc w:val="both"/>
        <w:rPr>
          <w:rFonts w:ascii="Arial" w:hAnsi="Arial" w:cs="Arial"/>
        </w:rPr>
      </w:pPr>
    </w:p>
    <w:p w14:paraId="183B517A" w14:textId="77777777" w:rsidR="00950CC3" w:rsidRPr="00950CC3" w:rsidRDefault="00950CC3" w:rsidP="00950CC3">
      <w:pPr>
        <w:ind w:firstLine="851"/>
        <w:jc w:val="both"/>
        <w:rPr>
          <w:rFonts w:ascii="Arial" w:hAnsi="Arial" w:cs="Arial"/>
        </w:rPr>
      </w:pPr>
      <w:r w:rsidRPr="00950CC3">
        <w:rPr>
          <w:rFonts w:ascii="Arial" w:hAnsi="Arial" w:cs="Arial"/>
          <w:b/>
        </w:rPr>
        <w:t>11.1.3.</w:t>
      </w:r>
      <w:r w:rsidRPr="00950CC3">
        <w:rPr>
          <w:rFonts w:ascii="Arial" w:hAnsi="Arial" w:cs="Arial"/>
        </w:rPr>
        <w:t xml:space="preserve"> Não celebrar o contrato ou não entregar a documentação exigida para a contratação, quando convocado dentro do prazo de validade de sua proposta; </w:t>
      </w:r>
    </w:p>
    <w:p w14:paraId="36B169EC" w14:textId="77777777" w:rsidR="00950CC3" w:rsidRPr="00950CC3" w:rsidRDefault="00950CC3" w:rsidP="00950CC3">
      <w:pPr>
        <w:ind w:firstLine="851"/>
        <w:jc w:val="both"/>
        <w:rPr>
          <w:rFonts w:ascii="Arial" w:hAnsi="Arial" w:cs="Arial"/>
        </w:rPr>
      </w:pPr>
    </w:p>
    <w:p w14:paraId="4F3949D7" w14:textId="77777777" w:rsidR="00950CC3" w:rsidRPr="00950CC3" w:rsidRDefault="00950CC3" w:rsidP="00950CC3">
      <w:pPr>
        <w:ind w:firstLine="851"/>
        <w:jc w:val="both"/>
        <w:rPr>
          <w:rFonts w:ascii="Arial" w:hAnsi="Arial" w:cs="Arial"/>
        </w:rPr>
      </w:pPr>
      <w:r w:rsidRPr="00950CC3">
        <w:rPr>
          <w:rFonts w:ascii="Arial" w:hAnsi="Arial" w:cs="Arial"/>
          <w:b/>
        </w:rPr>
        <w:t>11.1.3.1.</w:t>
      </w:r>
      <w:r w:rsidRPr="00950CC3">
        <w:rPr>
          <w:rFonts w:ascii="Arial" w:hAnsi="Arial" w:cs="Arial"/>
        </w:rPr>
        <w:t xml:space="preserve"> Recusar-se, sem justificativa, a assinar o contrato ou a ata de registro de preço, ou a aceitar ou retirar o instrumento equivalente no prazo estabelecido pela Administração; </w:t>
      </w:r>
    </w:p>
    <w:p w14:paraId="63D2A567" w14:textId="77777777" w:rsidR="00950CC3" w:rsidRPr="00950CC3" w:rsidRDefault="00950CC3" w:rsidP="00950CC3">
      <w:pPr>
        <w:ind w:firstLine="851"/>
        <w:jc w:val="both"/>
        <w:rPr>
          <w:rFonts w:ascii="Arial" w:hAnsi="Arial" w:cs="Arial"/>
        </w:rPr>
      </w:pPr>
      <w:r w:rsidRPr="00950CC3">
        <w:rPr>
          <w:rFonts w:ascii="Arial" w:hAnsi="Arial" w:cs="Arial"/>
          <w:b/>
        </w:rPr>
        <w:t>11.1.4.</w:t>
      </w:r>
      <w:r w:rsidRPr="00950CC3">
        <w:rPr>
          <w:rFonts w:ascii="Arial" w:hAnsi="Arial" w:cs="Arial"/>
        </w:rPr>
        <w:t xml:space="preserve"> Apresentar declaração ou documentação falsa exigida para o certame ou prestar declaração falsa durante a licitação;</w:t>
      </w:r>
    </w:p>
    <w:p w14:paraId="23205AA1" w14:textId="77777777" w:rsidR="00950CC3" w:rsidRPr="00950CC3" w:rsidRDefault="00950CC3" w:rsidP="00950CC3">
      <w:pPr>
        <w:ind w:firstLine="851"/>
        <w:jc w:val="both"/>
        <w:rPr>
          <w:rFonts w:ascii="Arial" w:hAnsi="Arial" w:cs="Arial"/>
        </w:rPr>
      </w:pPr>
    </w:p>
    <w:p w14:paraId="2B418FC8" w14:textId="77777777" w:rsidR="00950CC3" w:rsidRPr="00950CC3" w:rsidRDefault="00950CC3" w:rsidP="00950CC3">
      <w:pPr>
        <w:ind w:firstLine="851"/>
        <w:jc w:val="both"/>
        <w:rPr>
          <w:rFonts w:ascii="Arial" w:hAnsi="Arial" w:cs="Arial"/>
        </w:rPr>
      </w:pPr>
      <w:r w:rsidRPr="00950CC3">
        <w:rPr>
          <w:rFonts w:ascii="Arial" w:hAnsi="Arial" w:cs="Arial"/>
          <w:b/>
        </w:rPr>
        <w:t>11.1.5.</w:t>
      </w:r>
      <w:r w:rsidRPr="00950CC3">
        <w:rPr>
          <w:rFonts w:ascii="Arial" w:hAnsi="Arial" w:cs="Arial"/>
        </w:rPr>
        <w:t xml:space="preserve"> Fraudar a licitação </w:t>
      </w:r>
    </w:p>
    <w:p w14:paraId="0D35B577" w14:textId="77777777" w:rsidR="00950CC3" w:rsidRPr="00950CC3" w:rsidRDefault="00950CC3" w:rsidP="00950CC3">
      <w:pPr>
        <w:ind w:firstLine="851"/>
        <w:jc w:val="both"/>
        <w:rPr>
          <w:rFonts w:ascii="Arial" w:hAnsi="Arial" w:cs="Arial"/>
          <w:b/>
        </w:rPr>
      </w:pPr>
    </w:p>
    <w:p w14:paraId="607F467C" w14:textId="77777777" w:rsidR="00950CC3" w:rsidRPr="00950CC3" w:rsidRDefault="00950CC3" w:rsidP="00950CC3">
      <w:pPr>
        <w:ind w:firstLine="851"/>
        <w:jc w:val="both"/>
        <w:rPr>
          <w:rFonts w:ascii="Arial" w:hAnsi="Arial" w:cs="Arial"/>
        </w:rPr>
      </w:pPr>
      <w:r w:rsidRPr="00950CC3">
        <w:rPr>
          <w:rFonts w:ascii="Arial" w:hAnsi="Arial" w:cs="Arial"/>
          <w:b/>
        </w:rPr>
        <w:t>11.1.6.</w:t>
      </w:r>
      <w:r w:rsidRPr="00950CC3">
        <w:rPr>
          <w:rFonts w:ascii="Arial" w:hAnsi="Arial" w:cs="Arial"/>
        </w:rPr>
        <w:t xml:space="preserve"> Comportar-se de modo inidôneo ou cometer fraude de qualquer natureza, em especial quando: </w:t>
      </w:r>
    </w:p>
    <w:p w14:paraId="0DBFDBFD" w14:textId="77777777" w:rsidR="00950CC3" w:rsidRPr="00950CC3" w:rsidRDefault="00950CC3" w:rsidP="00950CC3">
      <w:pPr>
        <w:ind w:firstLine="851"/>
        <w:jc w:val="both"/>
        <w:rPr>
          <w:rFonts w:ascii="Arial" w:hAnsi="Arial" w:cs="Arial"/>
        </w:rPr>
      </w:pPr>
    </w:p>
    <w:p w14:paraId="146743B1" w14:textId="77777777" w:rsidR="00950CC3" w:rsidRPr="00950CC3" w:rsidRDefault="00950CC3" w:rsidP="00950CC3">
      <w:pPr>
        <w:ind w:firstLine="851"/>
        <w:jc w:val="both"/>
        <w:rPr>
          <w:rFonts w:ascii="Arial" w:hAnsi="Arial" w:cs="Arial"/>
        </w:rPr>
      </w:pPr>
      <w:r w:rsidRPr="00950CC3">
        <w:rPr>
          <w:rFonts w:ascii="Arial" w:hAnsi="Arial" w:cs="Arial"/>
          <w:b/>
        </w:rPr>
        <w:lastRenderedPageBreak/>
        <w:t>11.1.6.1.</w:t>
      </w:r>
      <w:r w:rsidRPr="00950CC3">
        <w:rPr>
          <w:rFonts w:ascii="Arial" w:hAnsi="Arial" w:cs="Arial"/>
        </w:rPr>
        <w:t xml:space="preserve"> Agir em conluio ou em desconformidade com a lei; </w:t>
      </w:r>
    </w:p>
    <w:p w14:paraId="589C9B6A" w14:textId="77777777" w:rsidR="00950CC3" w:rsidRPr="00950CC3" w:rsidRDefault="00950CC3" w:rsidP="00950CC3">
      <w:pPr>
        <w:ind w:firstLine="851"/>
        <w:jc w:val="both"/>
        <w:rPr>
          <w:rFonts w:ascii="Arial" w:hAnsi="Arial" w:cs="Arial"/>
        </w:rPr>
      </w:pPr>
    </w:p>
    <w:p w14:paraId="0B03219B" w14:textId="77777777" w:rsidR="00950CC3" w:rsidRPr="00950CC3" w:rsidRDefault="00950CC3" w:rsidP="00950CC3">
      <w:pPr>
        <w:ind w:firstLine="851"/>
        <w:jc w:val="both"/>
        <w:rPr>
          <w:rFonts w:ascii="Arial" w:hAnsi="Arial" w:cs="Arial"/>
        </w:rPr>
      </w:pPr>
      <w:r w:rsidRPr="00950CC3">
        <w:rPr>
          <w:rFonts w:ascii="Arial" w:hAnsi="Arial" w:cs="Arial"/>
          <w:b/>
        </w:rPr>
        <w:t>11.1.6.2.</w:t>
      </w:r>
      <w:r w:rsidRPr="00950CC3">
        <w:rPr>
          <w:rFonts w:ascii="Arial" w:hAnsi="Arial" w:cs="Arial"/>
        </w:rPr>
        <w:t xml:space="preserve"> Induzir deliberadamente a erro no julgamento;</w:t>
      </w:r>
    </w:p>
    <w:p w14:paraId="122CE099" w14:textId="77777777" w:rsidR="00950CC3" w:rsidRPr="00950CC3" w:rsidRDefault="00950CC3" w:rsidP="00950CC3">
      <w:pPr>
        <w:ind w:firstLine="851"/>
        <w:jc w:val="both"/>
        <w:rPr>
          <w:rFonts w:ascii="Arial" w:hAnsi="Arial" w:cs="Arial"/>
          <w:b/>
        </w:rPr>
      </w:pPr>
    </w:p>
    <w:p w14:paraId="5EB10447" w14:textId="77777777" w:rsidR="00950CC3" w:rsidRPr="00950CC3" w:rsidRDefault="00950CC3" w:rsidP="00950CC3">
      <w:pPr>
        <w:ind w:firstLine="851"/>
        <w:jc w:val="both"/>
        <w:rPr>
          <w:rFonts w:ascii="Arial" w:hAnsi="Arial" w:cs="Arial"/>
        </w:rPr>
      </w:pPr>
      <w:r w:rsidRPr="00950CC3">
        <w:rPr>
          <w:rFonts w:ascii="Arial" w:hAnsi="Arial" w:cs="Arial"/>
          <w:b/>
        </w:rPr>
        <w:t>11.1.6.3.</w:t>
      </w:r>
      <w:r w:rsidRPr="00950CC3">
        <w:rPr>
          <w:rFonts w:ascii="Arial" w:hAnsi="Arial" w:cs="Arial"/>
        </w:rPr>
        <w:t xml:space="preserve"> Apresentar amostra falsificada ou deteriorada;</w:t>
      </w:r>
    </w:p>
    <w:p w14:paraId="47FE088F" w14:textId="77777777" w:rsidR="00950CC3" w:rsidRPr="00950CC3" w:rsidRDefault="00950CC3" w:rsidP="00950CC3">
      <w:pPr>
        <w:ind w:firstLine="851"/>
        <w:jc w:val="both"/>
        <w:rPr>
          <w:rFonts w:ascii="Arial" w:hAnsi="Arial" w:cs="Arial"/>
        </w:rPr>
      </w:pPr>
    </w:p>
    <w:p w14:paraId="779B3DF2" w14:textId="77777777" w:rsidR="00950CC3" w:rsidRPr="00950CC3" w:rsidRDefault="00950CC3" w:rsidP="00950CC3">
      <w:pPr>
        <w:ind w:firstLine="851"/>
        <w:jc w:val="both"/>
        <w:rPr>
          <w:rFonts w:ascii="Arial" w:hAnsi="Arial" w:cs="Arial"/>
        </w:rPr>
      </w:pPr>
      <w:r w:rsidRPr="00950CC3">
        <w:rPr>
          <w:rFonts w:ascii="Arial" w:hAnsi="Arial" w:cs="Arial"/>
          <w:b/>
        </w:rPr>
        <w:t>11.1.7.</w:t>
      </w:r>
      <w:r w:rsidRPr="00950CC3">
        <w:rPr>
          <w:rFonts w:ascii="Arial" w:hAnsi="Arial" w:cs="Arial"/>
        </w:rPr>
        <w:t xml:space="preserve"> Praticar atos ilícitos com vistas a frustrar os objetivos da licitação </w:t>
      </w:r>
    </w:p>
    <w:p w14:paraId="19A4719D" w14:textId="77777777" w:rsidR="00950CC3" w:rsidRPr="00950CC3" w:rsidRDefault="00950CC3" w:rsidP="00950CC3">
      <w:pPr>
        <w:ind w:firstLine="851"/>
        <w:jc w:val="both"/>
        <w:rPr>
          <w:rFonts w:ascii="Arial" w:hAnsi="Arial" w:cs="Arial"/>
        </w:rPr>
      </w:pPr>
    </w:p>
    <w:p w14:paraId="54A761E2" w14:textId="77777777" w:rsidR="00950CC3" w:rsidRPr="00950CC3" w:rsidRDefault="00950CC3" w:rsidP="00950CC3">
      <w:pPr>
        <w:ind w:firstLine="851"/>
        <w:jc w:val="both"/>
        <w:rPr>
          <w:rFonts w:ascii="Arial" w:hAnsi="Arial" w:cs="Arial"/>
        </w:rPr>
      </w:pPr>
      <w:r w:rsidRPr="00950CC3">
        <w:rPr>
          <w:rFonts w:ascii="Arial" w:hAnsi="Arial" w:cs="Arial"/>
          <w:b/>
        </w:rPr>
        <w:t>11.1.8.</w:t>
      </w:r>
      <w:r w:rsidRPr="00950CC3">
        <w:rPr>
          <w:rFonts w:ascii="Arial" w:hAnsi="Arial" w:cs="Arial"/>
        </w:rPr>
        <w:t xml:space="preserve"> Praticar ato lesivo previsto no art. 5º da Lei </w:t>
      </w:r>
      <w:proofErr w:type="gramStart"/>
      <w:r w:rsidRPr="00950CC3">
        <w:rPr>
          <w:rFonts w:ascii="Arial" w:hAnsi="Arial" w:cs="Arial"/>
        </w:rPr>
        <w:t>n.º</w:t>
      </w:r>
      <w:proofErr w:type="gramEnd"/>
      <w:r w:rsidRPr="00950CC3">
        <w:rPr>
          <w:rFonts w:ascii="Arial" w:hAnsi="Arial" w:cs="Arial"/>
        </w:rPr>
        <w:t xml:space="preserve"> 12.846, de 2013. </w:t>
      </w:r>
    </w:p>
    <w:p w14:paraId="346310BD" w14:textId="77777777" w:rsidR="00950CC3" w:rsidRPr="00950CC3" w:rsidRDefault="00950CC3" w:rsidP="00950CC3">
      <w:pPr>
        <w:ind w:firstLine="851"/>
        <w:jc w:val="both"/>
        <w:rPr>
          <w:rFonts w:ascii="Arial" w:hAnsi="Arial" w:cs="Arial"/>
        </w:rPr>
      </w:pPr>
    </w:p>
    <w:p w14:paraId="5786033E" w14:textId="77777777" w:rsidR="00950CC3" w:rsidRPr="00950CC3" w:rsidRDefault="00950CC3" w:rsidP="00950CC3">
      <w:pPr>
        <w:ind w:firstLine="851"/>
        <w:jc w:val="both"/>
        <w:rPr>
          <w:rFonts w:ascii="Arial" w:hAnsi="Arial" w:cs="Arial"/>
        </w:rPr>
      </w:pPr>
      <w:r w:rsidRPr="00950CC3">
        <w:rPr>
          <w:rFonts w:ascii="Arial" w:hAnsi="Arial" w:cs="Arial"/>
          <w:b/>
        </w:rPr>
        <w:t>11.2.</w:t>
      </w:r>
      <w:r w:rsidRPr="00950CC3">
        <w:rPr>
          <w:rFonts w:ascii="Arial" w:hAnsi="Arial" w:cs="Arial"/>
        </w:rPr>
        <w:t xml:space="preserve"> A sanção de que trata o subitem poderá ser aplicada juntamente com as multas previstas, garantindo o exercício de prévia e ampla defesa.</w:t>
      </w:r>
    </w:p>
    <w:p w14:paraId="4B374088" w14:textId="77777777" w:rsidR="00950CC3" w:rsidRPr="00950CC3" w:rsidRDefault="00950CC3" w:rsidP="00950CC3">
      <w:pPr>
        <w:ind w:firstLine="851"/>
        <w:jc w:val="both"/>
        <w:rPr>
          <w:rFonts w:ascii="Arial" w:hAnsi="Arial" w:cs="Arial"/>
        </w:rPr>
      </w:pPr>
    </w:p>
    <w:p w14:paraId="21B38789" w14:textId="77777777" w:rsidR="00950CC3" w:rsidRPr="00950CC3" w:rsidRDefault="00950CC3" w:rsidP="00950CC3">
      <w:pPr>
        <w:ind w:firstLine="851"/>
        <w:jc w:val="both"/>
        <w:rPr>
          <w:rFonts w:ascii="Arial" w:hAnsi="Arial" w:cs="Arial"/>
        </w:rPr>
      </w:pPr>
      <w:r w:rsidRPr="00950CC3">
        <w:rPr>
          <w:rFonts w:ascii="Arial" w:hAnsi="Arial" w:cs="Arial"/>
          <w:b/>
        </w:rPr>
        <w:t>11.2.1.</w:t>
      </w:r>
      <w:r w:rsidRPr="00950CC3">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F635C58" w14:textId="77777777" w:rsidR="00950CC3" w:rsidRPr="00950CC3" w:rsidRDefault="00950CC3" w:rsidP="00950CC3">
      <w:pPr>
        <w:ind w:firstLine="851"/>
        <w:jc w:val="both"/>
        <w:rPr>
          <w:rFonts w:ascii="Arial" w:hAnsi="Arial" w:cs="Arial"/>
          <w:b/>
        </w:rPr>
      </w:pPr>
    </w:p>
    <w:p w14:paraId="21DAAA69" w14:textId="77777777" w:rsidR="00950CC3" w:rsidRPr="00950CC3" w:rsidRDefault="00950CC3" w:rsidP="00950CC3">
      <w:pPr>
        <w:ind w:firstLine="851"/>
        <w:jc w:val="both"/>
        <w:rPr>
          <w:rFonts w:ascii="Arial" w:hAnsi="Arial" w:cs="Arial"/>
        </w:rPr>
      </w:pPr>
      <w:r w:rsidRPr="00950CC3">
        <w:rPr>
          <w:rFonts w:ascii="Arial" w:hAnsi="Arial" w:cs="Arial"/>
          <w:b/>
        </w:rPr>
        <w:t>11.3.</w:t>
      </w:r>
      <w:r w:rsidRPr="00950CC3">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CC83D28" w14:textId="77777777" w:rsidR="00950CC3" w:rsidRPr="00950CC3" w:rsidRDefault="00950CC3" w:rsidP="00950CC3">
      <w:pPr>
        <w:ind w:firstLine="851"/>
        <w:jc w:val="both"/>
        <w:rPr>
          <w:rFonts w:ascii="Arial" w:hAnsi="Arial" w:cs="Arial"/>
          <w:b/>
        </w:rPr>
      </w:pPr>
    </w:p>
    <w:p w14:paraId="08DF1E85" w14:textId="77777777" w:rsidR="00950CC3" w:rsidRPr="00950CC3" w:rsidRDefault="00950CC3" w:rsidP="00950CC3">
      <w:pPr>
        <w:ind w:firstLine="851"/>
        <w:jc w:val="both"/>
        <w:rPr>
          <w:rFonts w:ascii="Arial" w:hAnsi="Arial" w:cs="Arial"/>
        </w:rPr>
      </w:pPr>
      <w:r w:rsidRPr="00950CC3">
        <w:rPr>
          <w:rFonts w:ascii="Arial" w:hAnsi="Arial" w:cs="Arial"/>
          <w:b/>
        </w:rPr>
        <w:t>11.3.1.</w:t>
      </w:r>
      <w:r w:rsidRPr="00950CC3">
        <w:rPr>
          <w:rFonts w:ascii="Arial" w:hAnsi="Arial" w:cs="Arial"/>
        </w:rPr>
        <w:t xml:space="preserve"> Advertência; </w:t>
      </w:r>
    </w:p>
    <w:p w14:paraId="72A298DF" w14:textId="77777777" w:rsidR="00950CC3" w:rsidRPr="00950CC3" w:rsidRDefault="00950CC3" w:rsidP="00950CC3">
      <w:pPr>
        <w:ind w:firstLine="851"/>
        <w:jc w:val="both"/>
        <w:rPr>
          <w:rFonts w:ascii="Arial" w:hAnsi="Arial" w:cs="Arial"/>
        </w:rPr>
      </w:pPr>
    </w:p>
    <w:p w14:paraId="62CFAAEE" w14:textId="77777777" w:rsidR="00950CC3" w:rsidRPr="00950CC3" w:rsidRDefault="00950CC3" w:rsidP="00950CC3">
      <w:pPr>
        <w:ind w:firstLine="851"/>
        <w:jc w:val="both"/>
        <w:rPr>
          <w:rFonts w:ascii="Arial" w:hAnsi="Arial" w:cs="Arial"/>
        </w:rPr>
      </w:pPr>
      <w:r w:rsidRPr="00950CC3">
        <w:rPr>
          <w:rFonts w:ascii="Arial" w:hAnsi="Arial" w:cs="Arial"/>
          <w:b/>
        </w:rPr>
        <w:t>11.3.2.</w:t>
      </w:r>
      <w:r w:rsidRPr="00950CC3">
        <w:rPr>
          <w:rFonts w:ascii="Arial" w:hAnsi="Arial" w:cs="Arial"/>
        </w:rPr>
        <w:t xml:space="preserve"> Multa de mora;</w:t>
      </w:r>
    </w:p>
    <w:p w14:paraId="53DD597B" w14:textId="77777777" w:rsidR="00950CC3" w:rsidRPr="00950CC3" w:rsidRDefault="00950CC3" w:rsidP="00950CC3">
      <w:pPr>
        <w:ind w:firstLine="851"/>
        <w:jc w:val="both"/>
        <w:rPr>
          <w:rFonts w:ascii="Arial" w:hAnsi="Arial" w:cs="Arial"/>
        </w:rPr>
      </w:pPr>
    </w:p>
    <w:p w14:paraId="6DBEA889" w14:textId="77777777" w:rsidR="00950CC3" w:rsidRPr="00950CC3" w:rsidRDefault="00950CC3" w:rsidP="00950CC3">
      <w:pPr>
        <w:ind w:firstLine="851"/>
        <w:jc w:val="both"/>
        <w:rPr>
          <w:rFonts w:ascii="Arial" w:hAnsi="Arial" w:cs="Arial"/>
        </w:rPr>
      </w:pPr>
      <w:r w:rsidRPr="00950CC3">
        <w:rPr>
          <w:rFonts w:ascii="Arial" w:hAnsi="Arial" w:cs="Arial"/>
          <w:b/>
        </w:rPr>
        <w:t>11.3.2.1.</w:t>
      </w:r>
      <w:r w:rsidRPr="00950CC3">
        <w:rPr>
          <w:rFonts w:ascii="Arial" w:hAnsi="Arial" w:cs="Arial"/>
        </w:rPr>
        <w:t xml:space="preserve"> Multa de 10% (dez por cento) sobre a parcela remanescente, no caso de inexecução parcial de contrato; </w:t>
      </w:r>
    </w:p>
    <w:p w14:paraId="46547C57" w14:textId="77777777" w:rsidR="00950CC3" w:rsidRPr="00950CC3" w:rsidRDefault="00950CC3" w:rsidP="00950CC3">
      <w:pPr>
        <w:ind w:firstLine="851"/>
        <w:jc w:val="both"/>
        <w:rPr>
          <w:rFonts w:ascii="Arial" w:hAnsi="Arial" w:cs="Arial"/>
        </w:rPr>
      </w:pPr>
    </w:p>
    <w:p w14:paraId="3232F717" w14:textId="77777777" w:rsidR="00950CC3" w:rsidRPr="00950CC3" w:rsidRDefault="00950CC3" w:rsidP="00950CC3">
      <w:pPr>
        <w:ind w:firstLine="851"/>
        <w:jc w:val="both"/>
        <w:rPr>
          <w:rFonts w:ascii="Arial" w:hAnsi="Arial" w:cs="Arial"/>
        </w:rPr>
      </w:pPr>
      <w:r w:rsidRPr="00950CC3">
        <w:rPr>
          <w:rFonts w:ascii="Arial" w:hAnsi="Arial" w:cs="Arial"/>
          <w:b/>
        </w:rPr>
        <w:t>11.3.2.2.</w:t>
      </w:r>
      <w:r w:rsidRPr="00950CC3">
        <w:rPr>
          <w:rFonts w:ascii="Arial" w:hAnsi="Arial" w:cs="Arial"/>
        </w:rPr>
        <w:t xml:space="preserve"> Multa de 1% (um por cento), por dia de atraso, sobre o valor correspondente à entrega que estiver em desacordo com os prazos estipulados, até o limite de 10 (dez) dias; </w:t>
      </w:r>
    </w:p>
    <w:p w14:paraId="683DECE4" w14:textId="77777777" w:rsidR="00950CC3" w:rsidRPr="00950CC3" w:rsidRDefault="00950CC3" w:rsidP="00950CC3">
      <w:pPr>
        <w:ind w:firstLine="851"/>
        <w:jc w:val="both"/>
        <w:rPr>
          <w:rFonts w:ascii="Arial" w:hAnsi="Arial" w:cs="Arial"/>
        </w:rPr>
      </w:pPr>
    </w:p>
    <w:p w14:paraId="2AB5E83B" w14:textId="77777777" w:rsidR="00950CC3" w:rsidRPr="00950CC3" w:rsidRDefault="00950CC3" w:rsidP="00950CC3">
      <w:pPr>
        <w:ind w:firstLine="851"/>
        <w:jc w:val="both"/>
        <w:rPr>
          <w:rFonts w:ascii="Arial" w:hAnsi="Arial" w:cs="Arial"/>
        </w:rPr>
      </w:pPr>
      <w:r w:rsidRPr="00950CC3">
        <w:rPr>
          <w:rFonts w:ascii="Arial" w:hAnsi="Arial" w:cs="Arial"/>
          <w:b/>
        </w:rPr>
        <w:t>11.3.2.3.</w:t>
      </w:r>
      <w:r w:rsidRPr="00950CC3">
        <w:rPr>
          <w:rFonts w:ascii="Arial" w:hAnsi="Arial" w:cs="Arial"/>
        </w:rPr>
        <w:t xml:space="preserve"> Multa de 20% (vinte por cento) sobre o valor total do contrato, no caso de sua inexecução total; </w:t>
      </w:r>
    </w:p>
    <w:p w14:paraId="1F9AED83" w14:textId="77777777" w:rsidR="00950CC3" w:rsidRPr="00950CC3" w:rsidRDefault="00950CC3" w:rsidP="00950CC3">
      <w:pPr>
        <w:ind w:firstLine="851"/>
        <w:jc w:val="both"/>
        <w:rPr>
          <w:rFonts w:ascii="Arial" w:hAnsi="Arial" w:cs="Arial"/>
        </w:rPr>
      </w:pPr>
    </w:p>
    <w:p w14:paraId="15967869" w14:textId="77777777" w:rsidR="00950CC3" w:rsidRPr="00950CC3" w:rsidRDefault="00950CC3" w:rsidP="00950CC3">
      <w:pPr>
        <w:ind w:firstLine="851"/>
        <w:jc w:val="both"/>
        <w:rPr>
          <w:rFonts w:ascii="Arial" w:hAnsi="Arial" w:cs="Arial"/>
        </w:rPr>
      </w:pPr>
      <w:r w:rsidRPr="00950CC3">
        <w:rPr>
          <w:rFonts w:ascii="Arial" w:hAnsi="Arial" w:cs="Arial"/>
          <w:b/>
        </w:rPr>
        <w:t>11.3.2.4.</w:t>
      </w:r>
      <w:r w:rsidRPr="00950CC3">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8960200" w14:textId="77777777" w:rsidR="00950CC3" w:rsidRPr="00950CC3" w:rsidRDefault="00950CC3" w:rsidP="00950CC3">
      <w:pPr>
        <w:ind w:firstLine="851"/>
        <w:jc w:val="both"/>
        <w:rPr>
          <w:rFonts w:ascii="Arial" w:hAnsi="Arial" w:cs="Arial"/>
        </w:rPr>
      </w:pPr>
      <w:r w:rsidRPr="00950CC3">
        <w:rPr>
          <w:rFonts w:ascii="Arial" w:hAnsi="Arial" w:cs="Arial"/>
          <w:b/>
        </w:rPr>
        <w:t>11.3.2.5.</w:t>
      </w:r>
      <w:r w:rsidRPr="00950CC3">
        <w:rPr>
          <w:rFonts w:ascii="Arial" w:hAnsi="Arial" w:cs="Arial"/>
        </w:rPr>
        <w:t xml:space="preserve"> Multa de 20% (vinte por cento) sobre o valor total do contrato, no caso recusa injustificada de assinar/receber o contrato. </w:t>
      </w:r>
    </w:p>
    <w:p w14:paraId="3DD79A22" w14:textId="77777777" w:rsidR="00950CC3" w:rsidRPr="00950CC3" w:rsidRDefault="00950CC3" w:rsidP="00950CC3">
      <w:pPr>
        <w:ind w:firstLine="851"/>
        <w:jc w:val="both"/>
        <w:rPr>
          <w:rFonts w:ascii="Arial" w:hAnsi="Arial" w:cs="Arial"/>
          <w:b/>
        </w:rPr>
      </w:pPr>
    </w:p>
    <w:p w14:paraId="1340E5EB" w14:textId="77777777" w:rsidR="00950CC3" w:rsidRPr="00950CC3" w:rsidRDefault="00950CC3" w:rsidP="00950CC3">
      <w:pPr>
        <w:ind w:firstLine="851"/>
        <w:jc w:val="both"/>
        <w:rPr>
          <w:rFonts w:ascii="Arial" w:hAnsi="Arial" w:cs="Arial"/>
        </w:rPr>
      </w:pPr>
      <w:r w:rsidRPr="00950CC3">
        <w:rPr>
          <w:rFonts w:ascii="Arial" w:hAnsi="Arial" w:cs="Arial"/>
          <w:b/>
        </w:rPr>
        <w:t>11.4.</w:t>
      </w:r>
      <w:r w:rsidRPr="00950CC3">
        <w:rPr>
          <w:rFonts w:ascii="Arial" w:hAnsi="Arial" w:cs="Arial"/>
        </w:rPr>
        <w:t xml:space="preserve"> As multas são independentes entre si; a aplicação de uma, não exclui a aplicação de outras, bem como das demais penalidades previstas em lei. </w:t>
      </w:r>
    </w:p>
    <w:p w14:paraId="3BC11A80" w14:textId="77777777" w:rsidR="00950CC3" w:rsidRPr="00950CC3" w:rsidRDefault="00950CC3" w:rsidP="00950CC3">
      <w:pPr>
        <w:ind w:firstLine="851"/>
        <w:jc w:val="both"/>
        <w:rPr>
          <w:rFonts w:ascii="Arial" w:hAnsi="Arial" w:cs="Arial"/>
          <w:b/>
        </w:rPr>
      </w:pPr>
    </w:p>
    <w:p w14:paraId="7A2267D4" w14:textId="77777777" w:rsidR="00950CC3" w:rsidRPr="00950CC3" w:rsidRDefault="00950CC3" w:rsidP="00950CC3">
      <w:pPr>
        <w:ind w:firstLine="851"/>
        <w:jc w:val="both"/>
        <w:rPr>
          <w:rFonts w:ascii="Arial" w:hAnsi="Arial" w:cs="Arial"/>
        </w:rPr>
      </w:pPr>
      <w:r w:rsidRPr="00950CC3">
        <w:rPr>
          <w:rFonts w:ascii="Arial" w:hAnsi="Arial" w:cs="Arial"/>
          <w:b/>
        </w:rPr>
        <w:t>11.5.</w:t>
      </w:r>
      <w:r w:rsidRPr="00950CC3">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4F62D39" w14:textId="77777777" w:rsidR="00950CC3" w:rsidRPr="00950CC3" w:rsidRDefault="00950CC3" w:rsidP="00950CC3">
      <w:pPr>
        <w:ind w:firstLine="851"/>
        <w:jc w:val="both"/>
        <w:rPr>
          <w:rFonts w:ascii="Arial" w:hAnsi="Arial" w:cs="Arial"/>
          <w:b/>
        </w:rPr>
      </w:pPr>
    </w:p>
    <w:p w14:paraId="4331AB44" w14:textId="77777777" w:rsidR="00950CC3" w:rsidRPr="00950CC3" w:rsidRDefault="00950CC3" w:rsidP="00950CC3">
      <w:pPr>
        <w:ind w:firstLine="851"/>
        <w:jc w:val="both"/>
        <w:rPr>
          <w:rFonts w:ascii="Arial" w:hAnsi="Arial" w:cs="Arial"/>
        </w:rPr>
      </w:pPr>
      <w:r w:rsidRPr="00950CC3">
        <w:rPr>
          <w:rFonts w:ascii="Arial" w:hAnsi="Arial" w:cs="Arial"/>
          <w:b/>
        </w:rPr>
        <w:t>11.6.</w:t>
      </w:r>
      <w:r w:rsidRPr="00950CC3">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3841516" w14:textId="77777777" w:rsidR="00950CC3" w:rsidRPr="00950CC3" w:rsidRDefault="00950CC3" w:rsidP="00950CC3">
      <w:pPr>
        <w:ind w:firstLine="851"/>
        <w:jc w:val="both"/>
        <w:rPr>
          <w:rFonts w:ascii="Arial" w:hAnsi="Arial" w:cs="Arial"/>
          <w:b/>
        </w:rPr>
      </w:pPr>
    </w:p>
    <w:p w14:paraId="5D29CE79" w14:textId="77777777" w:rsidR="00950CC3" w:rsidRPr="00950CC3" w:rsidRDefault="00950CC3" w:rsidP="00950CC3">
      <w:pPr>
        <w:ind w:firstLine="851"/>
        <w:jc w:val="both"/>
        <w:rPr>
          <w:rFonts w:ascii="Arial" w:hAnsi="Arial" w:cs="Arial"/>
        </w:rPr>
      </w:pPr>
      <w:r w:rsidRPr="00950CC3">
        <w:rPr>
          <w:rFonts w:ascii="Arial" w:hAnsi="Arial" w:cs="Arial"/>
          <w:b/>
        </w:rPr>
        <w:t>11.7.</w:t>
      </w:r>
      <w:r w:rsidRPr="00950CC3">
        <w:rPr>
          <w:rFonts w:ascii="Arial" w:hAnsi="Arial" w:cs="Arial"/>
        </w:rPr>
        <w:t xml:space="preserve"> Nenhuma sanção será aplicada sem o devido processo administrativo, que prevê defesa prévia do interessado e recurso nos prazos definidos em lei, sendo-lhe facultado vista ao processo. </w:t>
      </w:r>
    </w:p>
    <w:p w14:paraId="27E2DDDC" w14:textId="77777777" w:rsidR="00950CC3" w:rsidRPr="00950CC3" w:rsidRDefault="00950CC3" w:rsidP="00950CC3">
      <w:pPr>
        <w:ind w:firstLine="851"/>
        <w:jc w:val="both"/>
        <w:rPr>
          <w:rFonts w:ascii="Arial" w:hAnsi="Arial" w:cs="Arial"/>
        </w:rPr>
      </w:pPr>
    </w:p>
    <w:p w14:paraId="45661BF6" w14:textId="77777777" w:rsidR="00950CC3" w:rsidRPr="00950CC3" w:rsidRDefault="00950CC3" w:rsidP="00950CC3">
      <w:pPr>
        <w:ind w:firstLine="851"/>
        <w:jc w:val="both"/>
        <w:rPr>
          <w:rFonts w:ascii="Arial" w:hAnsi="Arial" w:cs="Arial"/>
        </w:rPr>
      </w:pPr>
      <w:r w:rsidRPr="00950CC3">
        <w:rPr>
          <w:rFonts w:ascii="Arial" w:hAnsi="Arial" w:cs="Arial"/>
          <w:b/>
        </w:rPr>
        <w:t>11.8.</w:t>
      </w:r>
      <w:r w:rsidRPr="00950CC3">
        <w:rPr>
          <w:rFonts w:ascii="Arial" w:hAnsi="Arial" w:cs="Arial"/>
        </w:rPr>
        <w:t xml:space="preserve"> Pelo descumprimento de quaisquer cláusulas ou condições do contrato, as multas e penalidade serão elevadas em dobro, em caso de reincidência. </w:t>
      </w:r>
    </w:p>
    <w:p w14:paraId="794B7A70" w14:textId="77777777" w:rsidR="00950CC3" w:rsidRPr="00950CC3" w:rsidRDefault="00950CC3" w:rsidP="00950CC3">
      <w:pPr>
        <w:ind w:firstLine="851"/>
        <w:jc w:val="both"/>
        <w:rPr>
          <w:rFonts w:ascii="Arial" w:hAnsi="Arial" w:cs="Arial"/>
        </w:rPr>
      </w:pPr>
    </w:p>
    <w:p w14:paraId="5FA5253A" w14:textId="77777777" w:rsidR="00950CC3" w:rsidRPr="00950CC3" w:rsidRDefault="00950CC3" w:rsidP="00950CC3">
      <w:pPr>
        <w:ind w:firstLine="851"/>
        <w:jc w:val="both"/>
        <w:rPr>
          <w:rFonts w:ascii="Arial" w:hAnsi="Arial" w:cs="Arial"/>
        </w:rPr>
      </w:pPr>
      <w:r w:rsidRPr="00950CC3">
        <w:rPr>
          <w:rFonts w:ascii="Arial" w:hAnsi="Arial" w:cs="Arial"/>
          <w:b/>
        </w:rPr>
        <w:t>11.9.</w:t>
      </w:r>
      <w:r w:rsidRPr="00950CC3">
        <w:rPr>
          <w:rFonts w:ascii="Arial" w:hAnsi="Arial" w:cs="Arial"/>
        </w:rPr>
        <w:t xml:space="preserve"> A aplicação das sanções previstas neste edital não exclui, em hipótese alguma, a obrigação de reparação integral dos danos causados.</w:t>
      </w:r>
    </w:p>
    <w:p w14:paraId="5D921CBA" w14:textId="77777777" w:rsidR="00950CC3" w:rsidRPr="00950CC3" w:rsidRDefault="00950CC3" w:rsidP="00950CC3">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950CC3" w:rsidRPr="00950CC3" w14:paraId="40BE87ED"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4964F2AC" w14:textId="77777777" w:rsidR="00950CC3" w:rsidRPr="00950CC3" w:rsidRDefault="00950CC3" w:rsidP="003109FF">
            <w:pPr>
              <w:ind w:firstLine="851"/>
              <w:jc w:val="both"/>
              <w:rPr>
                <w:rFonts w:ascii="Arial" w:hAnsi="Arial" w:cs="Arial"/>
                <w:b/>
              </w:rPr>
            </w:pPr>
            <w:r w:rsidRPr="00950CC3">
              <w:rPr>
                <w:rFonts w:ascii="Arial" w:hAnsi="Arial" w:cs="Arial"/>
                <w:b/>
              </w:rPr>
              <w:lastRenderedPageBreak/>
              <w:t>CLÁUSULA 12. - DAS MEDIDAS ANTICORRUPÇÃO</w:t>
            </w:r>
          </w:p>
        </w:tc>
      </w:tr>
    </w:tbl>
    <w:p w14:paraId="687167F6" w14:textId="77777777" w:rsidR="00950CC3" w:rsidRPr="00950CC3" w:rsidRDefault="00950CC3" w:rsidP="00950CC3">
      <w:pPr>
        <w:rPr>
          <w:rFonts w:ascii="Arial" w:hAnsi="Arial" w:cs="Arial"/>
          <w:b/>
        </w:rPr>
      </w:pPr>
    </w:p>
    <w:p w14:paraId="61AE328A" w14:textId="77777777" w:rsidR="00950CC3" w:rsidRPr="00950CC3" w:rsidRDefault="00950CC3" w:rsidP="00950CC3">
      <w:pPr>
        <w:ind w:firstLine="850"/>
        <w:jc w:val="both"/>
        <w:rPr>
          <w:rFonts w:ascii="Arial" w:hAnsi="Arial" w:cs="Arial"/>
        </w:rPr>
      </w:pPr>
      <w:r w:rsidRPr="00950CC3">
        <w:rPr>
          <w:rFonts w:ascii="Arial" w:hAnsi="Arial" w:cs="Arial"/>
          <w:b/>
          <w:shd w:val="clear" w:color="auto" w:fill="FFFFFF"/>
        </w:rPr>
        <w:t>12.1.</w:t>
      </w:r>
      <w:r w:rsidRPr="00950CC3">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2D5C0BB" w14:textId="77777777" w:rsidR="00950CC3" w:rsidRPr="00950CC3" w:rsidRDefault="00950CC3" w:rsidP="00950CC3">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950CC3" w:rsidRPr="00950CC3" w14:paraId="45F89AEA" w14:textId="77777777" w:rsidTr="003109FF">
        <w:tc>
          <w:tcPr>
            <w:tcW w:w="9070" w:type="dxa"/>
            <w:tcBorders>
              <w:top w:val="single" w:sz="4" w:space="0" w:color="000000"/>
              <w:left w:val="single" w:sz="4" w:space="0" w:color="000000"/>
              <w:bottom w:val="single" w:sz="4" w:space="0" w:color="000000"/>
              <w:right w:val="single" w:sz="4" w:space="0" w:color="000000"/>
            </w:tcBorders>
          </w:tcPr>
          <w:p w14:paraId="0D4FB5A8" w14:textId="77777777" w:rsidR="00950CC3" w:rsidRPr="00950CC3" w:rsidRDefault="00950CC3" w:rsidP="003109FF">
            <w:pPr>
              <w:ind w:firstLine="851"/>
              <w:jc w:val="both"/>
              <w:rPr>
                <w:rFonts w:ascii="Arial" w:hAnsi="Arial" w:cs="Arial"/>
                <w:b/>
              </w:rPr>
            </w:pPr>
            <w:r w:rsidRPr="00950CC3">
              <w:rPr>
                <w:rFonts w:ascii="Arial" w:hAnsi="Arial" w:cs="Arial"/>
                <w:b/>
              </w:rPr>
              <w:t>CLÁUSULA 13. - DAS DISPOSIÇÕES FINAIS</w:t>
            </w:r>
          </w:p>
        </w:tc>
      </w:tr>
    </w:tbl>
    <w:p w14:paraId="6D5BD547" w14:textId="77777777" w:rsidR="00950CC3" w:rsidRPr="00950CC3" w:rsidRDefault="00950CC3" w:rsidP="00950CC3">
      <w:pPr>
        <w:ind w:firstLine="851"/>
        <w:jc w:val="both"/>
        <w:rPr>
          <w:rFonts w:ascii="Arial" w:hAnsi="Arial" w:cs="Arial"/>
          <w:b/>
        </w:rPr>
      </w:pPr>
    </w:p>
    <w:p w14:paraId="7711EF90" w14:textId="77777777" w:rsidR="00950CC3" w:rsidRPr="00950CC3" w:rsidRDefault="00950CC3" w:rsidP="00950CC3">
      <w:pPr>
        <w:ind w:firstLine="851"/>
        <w:jc w:val="both"/>
        <w:rPr>
          <w:rFonts w:ascii="Arial" w:hAnsi="Arial" w:cs="Arial"/>
        </w:rPr>
      </w:pPr>
      <w:r w:rsidRPr="00950CC3">
        <w:rPr>
          <w:rFonts w:ascii="Arial" w:hAnsi="Arial" w:cs="Arial"/>
          <w:b/>
        </w:rPr>
        <w:t>13.1.</w:t>
      </w:r>
      <w:r w:rsidRPr="00950CC3">
        <w:rPr>
          <w:rFonts w:ascii="Arial" w:hAnsi="Arial" w:cs="Arial"/>
        </w:rPr>
        <w:t xml:space="preserve"> A </w:t>
      </w:r>
      <w:r w:rsidRPr="00950CC3">
        <w:rPr>
          <w:rFonts w:ascii="Arial" w:hAnsi="Arial" w:cs="Arial"/>
          <w:b/>
        </w:rPr>
        <w:t>CONTRATADA</w:t>
      </w:r>
      <w:r w:rsidRPr="00950CC3">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6206160" w14:textId="77777777" w:rsidR="00950CC3" w:rsidRPr="00950CC3" w:rsidRDefault="00950CC3" w:rsidP="00950CC3">
      <w:pPr>
        <w:ind w:firstLine="851"/>
        <w:jc w:val="both"/>
        <w:rPr>
          <w:rFonts w:ascii="Arial" w:hAnsi="Arial" w:cs="Arial"/>
        </w:rPr>
      </w:pPr>
    </w:p>
    <w:p w14:paraId="23444F4F" w14:textId="77777777" w:rsidR="00950CC3" w:rsidRPr="00950CC3" w:rsidRDefault="00950CC3" w:rsidP="00950CC3">
      <w:pPr>
        <w:keepLines/>
        <w:ind w:firstLine="851"/>
        <w:jc w:val="both"/>
        <w:rPr>
          <w:rFonts w:ascii="Arial" w:hAnsi="Arial" w:cs="Arial"/>
        </w:rPr>
      </w:pPr>
      <w:r w:rsidRPr="00950CC3">
        <w:rPr>
          <w:rFonts w:ascii="Arial" w:hAnsi="Arial" w:cs="Arial"/>
          <w:b/>
        </w:rPr>
        <w:t>13.2.</w:t>
      </w:r>
      <w:r w:rsidRPr="00950CC3">
        <w:rPr>
          <w:rFonts w:ascii="Arial" w:hAnsi="Arial" w:cs="Arial"/>
        </w:rPr>
        <w:t xml:space="preserve"> O pessoal da </w:t>
      </w:r>
      <w:r w:rsidRPr="00950CC3">
        <w:rPr>
          <w:rFonts w:ascii="Arial" w:hAnsi="Arial" w:cs="Arial"/>
          <w:b/>
        </w:rPr>
        <w:t>CONTRATADA</w:t>
      </w:r>
      <w:r w:rsidRPr="00950CC3">
        <w:rPr>
          <w:rFonts w:ascii="Arial" w:hAnsi="Arial" w:cs="Arial"/>
        </w:rPr>
        <w:t xml:space="preserve"> por ela designado para trabalhar na execução do contrato, não terão qualquer vínculo empregatício com a </w:t>
      </w:r>
      <w:r w:rsidRPr="00950CC3">
        <w:rPr>
          <w:rFonts w:ascii="Arial" w:hAnsi="Arial" w:cs="Arial"/>
          <w:b/>
        </w:rPr>
        <w:t>CONTRATANTE</w:t>
      </w:r>
      <w:r w:rsidRPr="00950CC3">
        <w:rPr>
          <w:rFonts w:ascii="Arial" w:hAnsi="Arial" w:cs="Arial"/>
        </w:rPr>
        <w:t>.</w:t>
      </w:r>
    </w:p>
    <w:p w14:paraId="0EA33C5B" w14:textId="77777777" w:rsidR="00950CC3" w:rsidRPr="00950CC3" w:rsidRDefault="00950CC3" w:rsidP="00950CC3">
      <w:pPr>
        <w:keepLines/>
        <w:ind w:firstLine="851"/>
        <w:jc w:val="both"/>
        <w:rPr>
          <w:rFonts w:ascii="Arial" w:hAnsi="Arial" w:cs="Arial"/>
          <w:b/>
        </w:rPr>
      </w:pPr>
    </w:p>
    <w:p w14:paraId="274F1A72" w14:textId="77777777" w:rsidR="00950CC3" w:rsidRPr="00950CC3" w:rsidRDefault="00950CC3" w:rsidP="00950CC3">
      <w:pPr>
        <w:keepLines/>
        <w:ind w:firstLine="851"/>
        <w:jc w:val="both"/>
        <w:rPr>
          <w:rFonts w:ascii="Arial" w:hAnsi="Arial" w:cs="Arial"/>
        </w:rPr>
      </w:pPr>
      <w:r w:rsidRPr="00950CC3">
        <w:rPr>
          <w:rFonts w:ascii="Arial" w:hAnsi="Arial" w:cs="Arial"/>
          <w:b/>
        </w:rPr>
        <w:t>13.3.</w:t>
      </w:r>
      <w:r w:rsidRPr="00950CC3">
        <w:rPr>
          <w:rFonts w:ascii="Arial" w:hAnsi="Arial" w:cs="Arial"/>
        </w:rPr>
        <w:t xml:space="preserve"> A </w:t>
      </w:r>
      <w:r w:rsidRPr="00950CC3">
        <w:rPr>
          <w:rFonts w:ascii="Arial" w:hAnsi="Arial" w:cs="Arial"/>
          <w:b/>
        </w:rPr>
        <w:t>CONTRATADA</w:t>
      </w:r>
      <w:r w:rsidRPr="00950CC3">
        <w:rPr>
          <w:rFonts w:ascii="Arial" w:hAnsi="Arial" w:cs="Arial"/>
        </w:rPr>
        <w:t xml:space="preserve"> é responsável pelos encargos trabalhistas, previdenciários, fiscais e comerciais resultantes da execução do contrato.</w:t>
      </w:r>
    </w:p>
    <w:p w14:paraId="20B64169" w14:textId="77777777" w:rsidR="00950CC3" w:rsidRPr="00950CC3" w:rsidRDefault="00950CC3" w:rsidP="00950CC3">
      <w:pPr>
        <w:keepLines/>
        <w:ind w:firstLine="851"/>
        <w:jc w:val="both"/>
        <w:rPr>
          <w:rFonts w:ascii="Arial" w:hAnsi="Arial" w:cs="Arial"/>
        </w:rPr>
      </w:pPr>
    </w:p>
    <w:p w14:paraId="0AF82341" w14:textId="77777777" w:rsidR="00950CC3" w:rsidRPr="00950CC3" w:rsidRDefault="00950CC3" w:rsidP="00950CC3">
      <w:pPr>
        <w:keepLines/>
        <w:ind w:firstLine="851"/>
        <w:jc w:val="both"/>
        <w:rPr>
          <w:rFonts w:ascii="Arial" w:hAnsi="Arial" w:cs="Arial"/>
        </w:rPr>
      </w:pPr>
      <w:r w:rsidRPr="00950CC3">
        <w:rPr>
          <w:rFonts w:ascii="Arial" w:hAnsi="Arial" w:cs="Arial"/>
          <w:b/>
        </w:rPr>
        <w:t>13.4.</w:t>
      </w:r>
      <w:r w:rsidRPr="00950CC3">
        <w:rPr>
          <w:rFonts w:ascii="Arial" w:hAnsi="Arial" w:cs="Arial"/>
        </w:rPr>
        <w:t xml:space="preserve"> Correrão por conta da </w:t>
      </w:r>
      <w:r w:rsidRPr="00950CC3">
        <w:rPr>
          <w:rFonts w:ascii="Arial" w:hAnsi="Arial" w:cs="Arial"/>
          <w:b/>
        </w:rPr>
        <w:t>CONTRATADA</w:t>
      </w:r>
      <w:r w:rsidRPr="00950CC3">
        <w:rPr>
          <w:rFonts w:ascii="Arial" w:hAnsi="Arial" w:cs="Arial"/>
        </w:rPr>
        <w:t xml:space="preserve"> todos os tributos e/ou preços públicos que sejam porventura devidos, em decorrência da execução do contrato.</w:t>
      </w:r>
    </w:p>
    <w:p w14:paraId="6C6D1A60" w14:textId="77777777" w:rsidR="00950CC3" w:rsidRPr="00950CC3" w:rsidRDefault="00950CC3" w:rsidP="00950CC3">
      <w:pPr>
        <w:keepLines/>
        <w:ind w:firstLine="851"/>
        <w:jc w:val="both"/>
        <w:rPr>
          <w:rFonts w:ascii="Arial" w:hAnsi="Arial" w:cs="Arial"/>
        </w:rPr>
      </w:pPr>
    </w:p>
    <w:p w14:paraId="3099C3B2" w14:textId="77777777" w:rsidR="00950CC3" w:rsidRPr="00950CC3" w:rsidRDefault="00950CC3" w:rsidP="00950CC3">
      <w:pPr>
        <w:keepLines/>
        <w:ind w:firstLine="851"/>
        <w:jc w:val="both"/>
        <w:rPr>
          <w:rFonts w:ascii="Arial" w:hAnsi="Arial" w:cs="Arial"/>
        </w:rPr>
      </w:pPr>
      <w:r w:rsidRPr="00950CC3">
        <w:rPr>
          <w:rFonts w:ascii="Arial" w:hAnsi="Arial" w:cs="Arial"/>
          <w:b/>
        </w:rPr>
        <w:t>13.5.</w:t>
      </w:r>
      <w:r w:rsidRPr="00950CC3">
        <w:rPr>
          <w:rFonts w:ascii="Arial" w:hAnsi="Arial" w:cs="Arial"/>
        </w:rPr>
        <w:t xml:space="preserve"> A </w:t>
      </w:r>
      <w:r w:rsidRPr="00950CC3">
        <w:rPr>
          <w:rFonts w:ascii="Arial" w:hAnsi="Arial" w:cs="Arial"/>
          <w:b/>
        </w:rPr>
        <w:t xml:space="preserve">CONTRATADA </w:t>
      </w:r>
      <w:r w:rsidRPr="00950CC3">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50CC3">
        <w:rPr>
          <w:rFonts w:ascii="Arial" w:hAnsi="Arial" w:cs="Arial"/>
          <w:b/>
        </w:rPr>
        <w:t>CONTRATANTE</w:t>
      </w:r>
      <w:r w:rsidRPr="00950CC3">
        <w:rPr>
          <w:rFonts w:ascii="Arial" w:hAnsi="Arial" w:cs="Arial"/>
        </w:rPr>
        <w:t>.</w:t>
      </w:r>
    </w:p>
    <w:p w14:paraId="15F55005" w14:textId="77777777" w:rsidR="00950CC3" w:rsidRPr="00950CC3" w:rsidRDefault="00950CC3" w:rsidP="00950CC3">
      <w:pPr>
        <w:keepLines/>
        <w:jc w:val="both"/>
        <w:rPr>
          <w:rFonts w:ascii="Arial" w:hAnsi="Arial" w:cs="Arial"/>
          <w:b/>
        </w:rPr>
      </w:pPr>
    </w:p>
    <w:p w14:paraId="7F0B86CF" w14:textId="77777777" w:rsidR="00950CC3" w:rsidRPr="00950CC3" w:rsidRDefault="00950CC3" w:rsidP="00950CC3">
      <w:pPr>
        <w:ind w:firstLine="851"/>
        <w:jc w:val="both"/>
        <w:rPr>
          <w:rFonts w:ascii="Arial" w:hAnsi="Arial" w:cs="Arial"/>
        </w:rPr>
      </w:pPr>
      <w:r w:rsidRPr="00950CC3">
        <w:rPr>
          <w:rFonts w:ascii="Arial" w:hAnsi="Arial" w:cs="Arial"/>
          <w:b/>
        </w:rPr>
        <w:t xml:space="preserve">13.6. </w:t>
      </w:r>
      <w:r w:rsidRPr="00950CC3">
        <w:rPr>
          <w:rFonts w:ascii="Arial" w:hAnsi="Arial" w:cs="Arial"/>
        </w:rPr>
        <w:t>É vedada a subcontratação.</w:t>
      </w:r>
    </w:p>
    <w:p w14:paraId="783FBFD6" w14:textId="77777777" w:rsidR="00950CC3" w:rsidRPr="00950CC3" w:rsidRDefault="00950CC3" w:rsidP="00950CC3">
      <w:pPr>
        <w:ind w:firstLine="851"/>
        <w:jc w:val="both"/>
        <w:rPr>
          <w:rFonts w:ascii="Arial" w:hAnsi="Arial" w:cs="Arial"/>
          <w:b/>
        </w:rPr>
      </w:pPr>
    </w:p>
    <w:p w14:paraId="40AF72B2" w14:textId="77777777" w:rsidR="00950CC3" w:rsidRPr="00950CC3" w:rsidRDefault="00950CC3" w:rsidP="00950CC3">
      <w:pPr>
        <w:ind w:firstLine="851"/>
        <w:jc w:val="both"/>
        <w:rPr>
          <w:rFonts w:ascii="Arial" w:hAnsi="Arial" w:cs="Arial"/>
        </w:rPr>
      </w:pPr>
      <w:r w:rsidRPr="00950CC3">
        <w:rPr>
          <w:rFonts w:ascii="Arial" w:hAnsi="Arial" w:cs="Arial"/>
          <w:b/>
        </w:rPr>
        <w:t xml:space="preserve">13.7. </w:t>
      </w:r>
      <w:r w:rsidRPr="00950CC3">
        <w:rPr>
          <w:rFonts w:ascii="Arial" w:hAnsi="Arial" w:cs="Arial"/>
        </w:rPr>
        <w:t xml:space="preserve">A </w:t>
      </w:r>
      <w:r w:rsidRPr="00950CC3">
        <w:rPr>
          <w:rFonts w:ascii="Arial" w:hAnsi="Arial" w:cs="Arial"/>
          <w:b/>
        </w:rPr>
        <w:t xml:space="preserve">CONTRATADA </w:t>
      </w:r>
      <w:r w:rsidRPr="00950CC3">
        <w:rPr>
          <w:rFonts w:ascii="Arial" w:hAnsi="Arial" w:cs="Arial"/>
        </w:rPr>
        <w:t xml:space="preserve">assume inteira responsabilidade pela perfeita </w:t>
      </w:r>
      <w:r w:rsidRPr="00950CC3">
        <w:rPr>
          <w:rFonts w:ascii="Arial" w:hAnsi="Arial" w:cs="Arial"/>
          <w:shd w:val="clear" w:color="auto" w:fill="FFFFFF"/>
        </w:rPr>
        <w:t>entrega do objeto contratado.</w:t>
      </w:r>
    </w:p>
    <w:p w14:paraId="25CFFD8B" w14:textId="77777777" w:rsidR="00950CC3" w:rsidRPr="00950CC3" w:rsidRDefault="00950CC3" w:rsidP="00950CC3">
      <w:pPr>
        <w:keepLines/>
        <w:jc w:val="both"/>
        <w:rPr>
          <w:rFonts w:ascii="Arial" w:hAnsi="Arial" w:cs="Arial"/>
          <w:b/>
        </w:rPr>
      </w:pPr>
    </w:p>
    <w:p w14:paraId="373E8009" w14:textId="77777777" w:rsidR="00950CC3" w:rsidRPr="00950CC3" w:rsidRDefault="00950CC3" w:rsidP="00950CC3">
      <w:pPr>
        <w:keepLines/>
        <w:ind w:firstLine="851"/>
        <w:jc w:val="both"/>
        <w:rPr>
          <w:rFonts w:ascii="Arial" w:hAnsi="Arial" w:cs="Arial"/>
        </w:rPr>
      </w:pPr>
      <w:r w:rsidRPr="00950CC3">
        <w:rPr>
          <w:rFonts w:ascii="Arial" w:hAnsi="Arial" w:cs="Arial"/>
          <w:b/>
        </w:rPr>
        <w:t>13.8.</w:t>
      </w:r>
      <w:r w:rsidRPr="00950CC3">
        <w:rPr>
          <w:rFonts w:ascii="Arial" w:hAnsi="Arial" w:cs="Arial"/>
        </w:rPr>
        <w:t xml:space="preserve"> A </w:t>
      </w:r>
      <w:r w:rsidRPr="00950CC3">
        <w:rPr>
          <w:rFonts w:ascii="Arial" w:hAnsi="Arial" w:cs="Arial"/>
          <w:b/>
        </w:rPr>
        <w:t>CONTRATADA</w:t>
      </w:r>
      <w:r w:rsidRPr="00950CC3">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3C29822" w14:textId="77777777" w:rsidR="00950CC3" w:rsidRPr="00950CC3" w:rsidRDefault="00950CC3" w:rsidP="00950CC3">
      <w:pPr>
        <w:keepLines/>
        <w:ind w:firstLine="851"/>
        <w:jc w:val="both"/>
        <w:rPr>
          <w:rFonts w:ascii="Arial" w:hAnsi="Arial" w:cs="Arial"/>
        </w:rPr>
      </w:pPr>
    </w:p>
    <w:p w14:paraId="0B533968" w14:textId="77777777" w:rsidR="00950CC3" w:rsidRPr="00950CC3" w:rsidRDefault="00950CC3" w:rsidP="00950CC3">
      <w:pPr>
        <w:ind w:firstLine="851"/>
        <w:jc w:val="both"/>
        <w:rPr>
          <w:rFonts w:ascii="Arial" w:hAnsi="Arial" w:cs="Arial"/>
        </w:rPr>
      </w:pPr>
      <w:r w:rsidRPr="00950CC3">
        <w:rPr>
          <w:rFonts w:ascii="Arial" w:hAnsi="Arial" w:cs="Arial"/>
          <w:b/>
        </w:rPr>
        <w:t>13.9.</w:t>
      </w:r>
      <w:r w:rsidRPr="00950CC3">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2CDF15F" w14:textId="77777777" w:rsidR="00950CC3" w:rsidRPr="00950CC3" w:rsidRDefault="00950CC3" w:rsidP="00950CC3">
      <w:pPr>
        <w:ind w:firstLine="851"/>
        <w:jc w:val="both"/>
        <w:rPr>
          <w:rFonts w:ascii="Arial" w:hAnsi="Arial" w:cs="Arial"/>
        </w:rPr>
      </w:pPr>
    </w:p>
    <w:p w14:paraId="01B191E6" w14:textId="77777777" w:rsidR="00950CC3" w:rsidRPr="00950CC3" w:rsidRDefault="00950CC3" w:rsidP="00950CC3">
      <w:pPr>
        <w:ind w:firstLine="851"/>
        <w:jc w:val="both"/>
        <w:rPr>
          <w:rFonts w:ascii="Arial" w:hAnsi="Arial" w:cs="Arial"/>
        </w:rPr>
      </w:pPr>
      <w:r w:rsidRPr="00950CC3">
        <w:rPr>
          <w:rFonts w:ascii="Arial" w:hAnsi="Arial" w:cs="Arial"/>
        </w:rPr>
        <w:t>Lido e achado conforme, assinam este instrumento em 02 (duas) vias, de igual teor e forma, as partes e testemunha, sendo 01 (uma) via destinada ao processo e a outra para arquivo.</w:t>
      </w:r>
    </w:p>
    <w:p w14:paraId="1436C381" w14:textId="77777777" w:rsidR="00950CC3" w:rsidRPr="00950CC3" w:rsidRDefault="00950CC3" w:rsidP="00950CC3">
      <w:pPr>
        <w:ind w:firstLine="851"/>
        <w:jc w:val="both"/>
        <w:rPr>
          <w:rFonts w:ascii="Arial" w:hAnsi="Arial" w:cs="Arial"/>
        </w:rPr>
      </w:pPr>
    </w:p>
    <w:p w14:paraId="13F6E005" w14:textId="77777777" w:rsidR="00950CC3" w:rsidRPr="00950CC3" w:rsidRDefault="00950CC3" w:rsidP="00950CC3">
      <w:pPr>
        <w:ind w:firstLine="851"/>
        <w:jc w:val="both"/>
        <w:rPr>
          <w:rFonts w:ascii="Arial" w:hAnsi="Arial" w:cs="Arial"/>
        </w:rPr>
      </w:pPr>
      <w:proofErr w:type="gramStart"/>
      <w:r w:rsidRPr="00950CC3">
        <w:rPr>
          <w:rFonts w:ascii="Arial" w:hAnsi="Arial" w:cs="Arial"/>
        </w:rPr>
        <w:t>Piracicaba, ....</w:t>
      </w:r>
      <w:proofErr w:type="gramEnd"/>
      <w:r w:rsidRPr="00950CC3">
        <w:rPr>
          <w:rFonts w:ascii="Arial" w:hAnsi="Arial" w:cs="Arial"/>
        </w:rPr>
        <w:t xml:space="preserve">. </w:t>
      </w:r>
      <w:proofErr w:type="gramStart"/>
      <w:r w:rsidRPr="00950CC3">
        <w:rPr>
          <w:rFonts w:ascii="Arial" w:hAnsi="Arial" w:cs="Arial"/>
        </w:rPr>
        <w:t>de</w:t>
      </w:r>
      <w:proofErr w:type="gramEnd"/>
      <w:r w:rsidRPr="00950CC3">
        <w:rPr>
          <w:rFonts w:ascii="Arial" w:hAnsi="Arial" w:cs="Arial"/>
        </w:rPr>
        <w:t xml:space="preserve"> ........................... de 2025.</w:t>
      </w:r>
    </w:p>
    <w:p w14:paraId="00FCD41F" w14:textId="77777777" w:rsidR="00950CC3" w:rsidRPr="00950CC3" w:rsidRDefault="00950CC3" w:rsidP="00950CC3">
      <w:pPr>
        <w:jc w:val="both"/>
        <w:rPr>
          <w:rFonts w:ascii="Arial" w:hAnsi="Arial" w:cs="Arial"/>
        </w:rPr>
      </w:pPr>
    </w:p>
    <w:tbl>
      <w:tblPr>
        <w:tblW w:w="5000" w:type="pct"/>
        <w:tblLook w:val="04A0" w:firstRow="1" w:lastRow="0" w:firstColumn="1" w:lastColumn="0" w:noHBand="0" w:noVBand="1"/>
      </w:tblPr>
      <w:tblGrid>
        <w:gridCol w:w="4794"/>
        <w:gridCol w:w="321"/>
        <w:gridCol w:w="4797"/>
      </w:tblGrid>
      <w:tr w:rsidR="00950CC3" w:rsidRPr="00950CC3" w14:paraId="694A51A5" w14:textId="77777777" w:rsidTr="003109FF">
        <w:tc>
          <w:tcPr>
            <w:tcW w:w="2418" w:type="pct"/>
            <w:tcBorders>
              <w:top w:val="single" w:sz="4" w:space="0" w:color="000000"/>
              <w:left w:val="single" w:sz="4" w:space="0" w:color="000000"/>
              <w:bottom w:val="single" w:sz="4" w:space="0" w:color="000000"/>
            </w:tcBorders>
          </w:tcPr>
          <w:p w14:paraId="7E62547E" w14:textId="77777777" w:rsidR="00950CC3" w:rsidRPr="00950CC3" w:rsidRDefault="00950CC3" w:rsidP="003109FF">
            <w:pPr>
              <w:snapToGrid w:val="0"/>
              <w:jc w:val="center"/>
              <w:rPr>
                <w:rFonts w:ascii="Arial" w:hAnsi="Arial" w:cs="Arial"/>
                <w:b/>
              </w:rPr>
            </w:pPr>
          </w:p>
          <w:p w14:paraId="1D505E90" w14:textId="77777777" w:rsidR="00950CC3" w:rsidRPr="00950CC3" w:rsidRDefault="00950CC3" w:rsidP="003109FF">
            <w:pPr>
              <w:jc w:val="center"/>
              <w:rPr>
                <w:rFonts w:ascii="Arial" w:hAnsi="Arial" w:cs="Arial"/>
                <w:b/>
              </w:rPr>
            </w:pPr>
          </w:p>
          <w:p w14:paraId="2F4871D6" w14:textId="77777777" w:rsidR="00950CC3" w:rsidRPr="00950CC3" w:rsidRDefault="00950CC3" w:rsidP="003109FF">
            <w:pPr>
              <w:rPr>
                <w:rFonts w:ascii="Arial" w:hAnsi="Arial" w:cs="Arial"/>
                <w:b/>
              </w:rPr>
            </w:pPr>
          </w:p>
          <w:p w14:paraId="0943E913" w14:textId="77777777" w:rsidR="00950CC3" w:rsidRPr="00950CC3" w:rsidRDefault="00950CC3" w:rsidP="003109FF">
            <w:pPr>
              <w:jc w:val="center"/>
              <w:rPr>
                <w:rFonts w:ascii="Arial" w:hAnsi="Arial" w:cs="Arial"/>
                <w:b/>
              </w:rPr>
            </w:pPr>
            <w:r w:rsidRPr="00950CC3">
              <w:rPr>
                <w:rFonts w:ascii="Arial" w:hAnsi="Arial" w:cs="Arial"/>
                <w:b/>
              </w:rPr>
              <w:t>SERGIO JOSE DIAS PACHECO JUNIOR</w:t>
            </w:r>
          </w:p>
          <w:p w14:paraId="0D513893" w14:textId="77777777" w:rsidR="00950CC3" w:rsidRPr="00950CC3" w:rsidRDefault="00950CC3" w:rsidP="003109FF">
            <w:pPr>
              <w:jc w:val="center"/>
              <w:rPr>
                <w:rFonts w:ascii="Arial" w:hAnsi="Arial" w:cs="Arial"/>
                <w:b/>
              </w:rPr>
            </w:pPr>
            <w:r w:rsidRPr="00950CC3">
              <w:rPr>
                <w:rFonts w:ascii="Arial" w:hAnsi="Arial" w:cs="Arial"/>
                <w:b/>
              </w:rPr>
              <w:t>Secretário Municipal de Saúde</w:t>
            </w:r>
          </w:p>
        </w:tc>
        <w:tc>
          <w:tcPr>
            <w:tcW w:w="162" w:type="pct"/>
            <w:tcBorders>
              <w:left w:val="single" w:sz="4" w:space="0" w:color="000000"/>
            </w:tcBorders>
          </w:tcPr>
          <w:p w14:paraId="7FF41B7E" w14:textId="77777777" w:rsidR="00950CC3" w:rsidRPr="00950CC3" w:rsidRDefault="00950CC3" w:rsidP="003109FF">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52CFA489" w14:textId="77777777" w:rsidR="00950CC3" w:rsidRPr="00950CC3" w:rsidRDefault="00950CC3" w:rsidP="003109FF">
            <w:pPr>
              <w:snapToGrid w:val="0"/>
              <w:jc w:val="center"/>
              <w:rPr>
                <w:rFonts w:ascii="Arial" w:hAnsi="Arial" w:cs="Arial"/>
                <w:b/>
              </w:rPr>
            </w:pPr>
          </w:p>
          <w:p w14:paraId="02E80E0A" w14:textId="77777777" w:rsidR="00950CC3" w:rsidRPr="00950CC3" w:rsidRDefault="00950CC3" w:rsidP="003109FF">
            <w:pPr>
              <w:jc w:val="center"/>
              <w:rPr>
                <w:rFonts w:ascii="Arial" w:hAnsi="Arial" w:cs="Arial"/>
                <w:b/>
              </w:rPr>
            </w:pPr>
          </w:p>
          <w:p w14:paraId="1B6F4930" w14:textId="77777777" w:rsidR="00950CC3" w:rsidRPr="00950CC3" w:rsidRDefault="00950CC3" w:rsidP="003109FF">
            <w:pPr>
              <w:rPr>
                <w:rFonts w:ascii="Arial" w:hAnsi="Arial" w:cs="Arial"/>
                <w:b/>
              </w:rPr>
            </w:pPr>
          </w:p>
          <w:p w14:paraId="175768B8" w14:textId="77777777" w:rsidR="00950CC3" w:rsidRPr="00950CC3" w:rsidRDefault="00950CC3" w:rsidP="003109FF">
            <w:pPr>
              <w:jc w:val="center"/>
              <w:rPr>
                <w:rFonts w:ascii="Arial" w:hAnsi="Arial" w:cs="Arial"/>
                <w:b/>
              </w:rPr>
            </w:pPr>
            <w:proofErr w:type="gramStart"/>
            <w:r w:rsidRPr="00950CC3">
              <w:rPr>
                <w:rFonts w:ascii="Arial" w:hAnsi="Arial" w:cs="Arial"/>
                <w:b/>
              </w:rPr>
              <w:t>:::</w:t>
            </w:r>
            <w:proofErr w:type="gramEnd"/>
            <w:r w:rsidRPr="00950CC3">
              <w:rPr>
                <w:rFonts w:ascii="Arial" w:hAnsi="Arial" w:cs="Arial"/>
                <w:b/>
              </w:rPr>
              <w:t xml:space="preserve"> EMPRESA CONTRATADA :::</w:t>
            </w:r>
          </w:p>
          <w:p w14:paraId="0F5920C1" w14:textId="77777777" w:rsidR="00950CC3" w:rsidRPr="00950CC3" w:rsidRDefault="00950CC3" w:rsidP="003109FF">
            <w:pPr>
              <w:jc w:val="center"/>
              <w:rPr>
                <w:rFonts w:ascii="Arial" w:hAnsi="Arial" w:cs="Arial"/>
                <w:b/>
              </w:rPr>
            </w:pPr>
            <w:r w:rsidRPr="00950CC3">
              <w:rPr>
                <w:rFonts w:ascii="Arial" w:hAnsi="Arial" w:cs="Arial"/>
                <w:b/>
              </w:rPr>
              <w:t xml:space="preserve">Representante Legal </w:t>
            </w:r>
          </w:p>
        </w:tc>
      </w:tr>
    </w:tbl>
    <w:p w14:paraId="632B165C" w14:textId="77777777" w:rsidR="00950CC3" w:rsidRPr="00950CC3" w:rsidRDefault="00950CC3" w:rsidP="00950CC3">
      <w:pPr>
        <w:rPr>
          <w:rFonts w:ascii="Arial" w:hAnsi="Arial" w:cs="Arial"/>
          <w:b/>
        </w:rPr>
      </w:pPr>
    </w:p>
    <w:p w14:paraId="0705A516" w14:textId="77777777" w:rsidR="00950CC3" w:rsidRPr="00950CC3" w:rsidRDefault="00950CC3" w:rsidP="00950CC3">
      <w:pPr>
        <w:jc w:val="both"/>
        <w:rPr>
          <w:rFonts w:ascii="Arial" w:hAnsi="Arial" w:cs="Arial"/>
          <w:b/>
          <w:u w:val="single"/>
        </w:rPr>
      </w:pPr>
      <w:r w:rsidRPr="00950CC3">
        <w:rPr>
          <w:rFonts w:ascii="Arial" w:hAnsi="Arial" w:cs="Arial"/>
          <w:b/>
          <w:u w:val="single"/>
        </w:rPr>
        <w:t>TESTEMUNHAS:</w:t>
      </w:r>
    </w:p>
    <w:p w14:paraId="7E9AF26A" w14:textId="77777777" w:rsidR="00950CC3" w:rsidRPr="00950CC3" w:rsidRDefault="00950CC3" w:rsidP="00950CC3">
      <w:pPr>
        <w:jc w:val="both"/>
        <w:rPr>
          <w:rFonts w:ascii="Arial" w:hAnsi="Arial" w:cs="Arial"/>
          <w:b/>
          <w:u w:val="single"/>
        </w:rPr>
      </w:pPr>
    </w:p>
    <w:tbl>
      <w:tblPr>
        <w:tblW w:w="5000" w:type="pct"/>
        <w:tblLook w:val="04A0" w:firstRow="1" w:lastRow="0" w:firstColumn="1" w:lastColumn="0" w:noHBand="0" w:noVBand="1"/>
      </w:tblPr>
      <w:tblGrid>
        <w:gridCol w:w="4796"/>
        <w:gridCol w:w="319"/>
        <w:gridCol w:w="4797"/>
      </w:tblGrid>
      <w:tr w:rsidR="00950CC3" w:rsidRPr="00950CC3" w14:paraId="7B68BFC1" w14:textId="77777777" w:rsidTr="003109FF">
        <w:trPr>
          <w:trHeight w:val="1089"/>
        </w:trPr>
        <w:tc>
          <w:tcPr>
            <w:tcW w:w="2419" w:type="pct"/>
            <w:tcBorders>
              <w:top w:val="single" w:sz="4" w:space="0" w:color="000000"/>
              <w:left w:val="single" w:sz="4" w:space="0" w:color="000000"/>
              <w:bottom w:val="single" w:sz="4" w:space="0" w:color="000000"/>
            </w:tcBorders>
          </w:tcPr>
          <w:p w14:paraId="1952B9E8" w14:textId="77777777" w:rsidR="00950CC3" w:rsidRPr="00950CC3" w:rsidRDefault="00950CC3" w:rsidP="003109FF">
            <w:pPr>
              <w:snapToGrid w:val="0"/>
              <w:rPr>
                <w:rFonts w:ascii="Arial" w:hAnsi="Arial" w:cs="Arial"/>
                <w:b/>
              </w:rPr>
            </w:pPr>
          </w:p>
          <w:p w14:paraId="15B2B441" w14:textId="77777777" w:rsidR="00950CC3" w:rsidRPr="00950CC3" w:rsidRDefault="00950CC3" w:rsidP="003109FF">
            <w:pPr>
              <w:rPr>
                <w:rFonts w:ascii="Arial" w:hAnsi="Arial" w:cs="Arial"/>
                <w:b/>
              </w:rPr>
            </w:pPr>
          </w:p>
          <w:p w14:paraId="03B9D338" w14:textId="77777777" w:rsidR="00950CC3" w:rsidRPr="00950CC3" w:rsidRDefault="00950CC3" w:rsidP="003109FF">
            <w:pPr>
              <w:rPr>
                <w:rFonts w:ascii="Arial" w:hAnsi="Arial" w:cs="Arial"/>
                <w:b/>
              </w:rPr>
            </w:pPr>
            <w:r w:rsidRPr="00950CC3">
              <w:rPr>
                <w:rFonts w:ascii="Arial" w:hAnsi="Arial" w:cs="Arial"/>
                <w:b/>
              </w:rPr>
              <w:t>_________________________</w:t>
            </w:r>
          </w:p>
          <w:p w14:paraId="0AE8C844" w14:textId="77777777" w:rsidR="00950CC3" w:rsidRPr="00950CC3" w:rsidRDefault="00950CC3" w:rsidP="003109FF">
            <w:pPr>
              <w:rPr>
                <w:rFonts w:ascii="Arial" w:hAnsi="Arial" w:cs="Arial"/>
                <w:b/>
              </w:rPr>
            </w:pPr>
            <w:r w:rsidRPr="00950CC3">
              <w:rPr>
                <w:rFonts w:ascii="Arial" w:hAnsi="Arial" w:cs="Arial"/>
                <w:b/>
              </w:rPr>
              <w:t>Nome:</w:t>
            </w:r>
          </w:p>
          <w:p w14:paraId="1F577FAB" w14:textId="77777777" w:rsidR="00950CC3" w:rsidRPr="00950CC3" w:rsidRDefault="00950CC3" w:rsidP="003109FF">
            <w:pPr>
              <w:rPr>
                <w:rFonts w:ascii="Arial" w:hAnsi="Arial" w:cs="Arial"/>
                <w:b/>
              </w:rPr>
            </w:pPr>
            <w:r w:rsidRPr="00950CC3">
              <w:rPr>
                <w:rFonts w:ascii="Arial" w:hAnsi="Arial" w:cs="Arial"/>
                <w:b/>
              </w:rPr>
              <w:t>CPF:</w:t>
            </w:r>
          </w:p>
        </w:tc>
        <w:tc>
          <w:tcPr>
            <w:tcW w:w="161" w:type="pct"/>
            <w:tcBorders>
              <w:left w:val="single" w:sz="4" w:space="0" w:color="000000"/>
            </w:tcBorders>
          </w:tcPr>
          <w:p w14:paraId="7AC987FA" w14:textId="77777777" w:rsidR="00950CC3" w:rsidRPr="00950CC3" w:rsidRDefault="00950CC3" w:rsidP="003109FF">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20727F41" w14:textId="77777777" w:rsidR="00950CC3" w:rsidRPr="00950CC3" w:rsidRDefault="00950CC3" w:rsidP="003109FF">
            <w:pPr>
              <w:snapToGrid w:val="0"/>
              <w:rPr>
                <w:rFonts w:ascii="Arial" w:hAnsi="Arial" w:cs="Arial"/>
                <w:b/>
              </w:rPr>
            </w:pPr>
          </w:p>
          <w:p w14:paraId="638896C9" w14:textId="77777777" w:rsidR="00950CC3" w:rsidRPr="00950CC3" w:rsidRDefault="00950CC3" w:rsidP="003109FF">
            <w:pPr>
              <w:rPr>
                <w:rFonts w:ascii="Arial" w:hAnsi="Arial" w:cs="Arial"/>
                <w:b/>
              </w:rPr>
            </w:pPr>
          </w:p>
          <w:p w14:paraId="0A0D8360" w14:textId="77777777" w:rsidR="00950CC3" w:rsidRPr="00950CC3" w:rsidRDefault="00950CC3" w:rsidP="003109FF">
            <w:pPr>
              <w:rPr>
                <w:rFonts w:ascii="Arial" w:hAnsi="Arial" w:cs="Arial"/>
                <w:b/>
              </w:rPr>
            </w:pPr>
            <w:r w:rsidRPr="00950CC3">
              <w:rPr>
                <w:rFonts w:ascii="Arial" w:hAnsi="Arial" w:cs="Arial"/>
                <w:b/>
              </w:rPr>
              <w:t>__________________________</w:t>
            </w:r>
          </w:p>
          <w:p w14:paraId="4375B1FF" w14:textId="77777777" w:rsidR="00950CC3" w:rsidRPr="00950CC3" w:rsidRDefault="00950CC3" w:rsidP="003109FF">
            <w:pPr>
              <w:rPr>
                <w:rFonts w:ascii="Arial" w:hAnsi="Arial" w:cs="Arial"/>
                <w:b/>
              </w:rPr>
            </w:pPr>
            <w:r w:rsidRPr="00950CC3">
              <w:rPr>
                <w:rFonts w:ascii="Arial" w:hAnsi="Arial" w:cs="Arial"/>
                <w:b/>
              </w:rPr>
              <w:t>Nome:</w:t>
            </w:r>
          </w:p>
          <w:p w14:paraId="153A5F5A" w14:textId="77777777" w:rsidR="00950CC3" w:rsidRPr="00950CC3" w:rsidRDefault="00950CC3" w:rsidP="003109FF">
            <w:pPr>
              <w:jc w:val="both"/>
              <w:rPr>
                <w:rFonts w:ascii="Arial" w:hAnsi="Arial" w:cs="Arial"/>
                <w:b/>
              </w:rPr>
            </w:pPr>
            <w:r w:rsidRPr="00950CC3">
              <w:rPr>
                <w:rFonts w:ascii="Arial" w:hAnsi="Arial" w:cs="Arial"/>
                <w:b/>
              </w:rPr>
              <w:t>CPF:</w:t>
            </w:r>
          </w:p>
        </w:tc>
      </w:tr>
    </w:tbl>
    <w:p w14:paraId="78D53F96" w14:textId="77777777" w:rsidR="00ED126A" w:rsidRDefault="00ED126A" w:rsidP="00296753">
      <w:pPr>
        <w:pStyle w:val="Ttulo2"/>
        <w:tabs>
          <w:tab w:val="clear" w:pos="0"/>
        </w:tabs>
        <w:ind w:left="0" w:firstLine="0"/>
      </w:pPr>
    </w:p>
    <w:sectPr w:rsidR="00ED126A" w:rsidSect="00D16989">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5338C" w14:textId="77777777" w:rsidR="003109FF" w:rsidRDefault="003109FF">
      <w:r>
        <w:separator/>
      </w:r>
    </w:p>
  </w:endnote>
  <w:endnote w:type="continuationSeparator" w:id="0">
    <w:p w14:paraId="46B396AC" w14:textId="77777777" w:rsidR="003109FF" w:rsidRDefault="003109FF">
      <w:r>
        <w:continuationSeparator/>
      </w:r>
    </w:p>
  </w:endnote>
  <w:endnote w:type="continuationNotice" w:id="1">
    <w:p w14:paraId="3946894E" w14:textId="77777777" w:rsidR="003109FF" w:rsidRDefault="003109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6AFDFFF4" w:rsidR="003109FF" w:rsidRPr="00D408F2" w:rsidRDefault="003109FF" w:rsidP="00183407">
    <w:pPr>
      <w:ind w:left="3346"/>
      <w:rPr>
        <w:rFonts w:ascii="Arial" w:hAnsi="Arial" w:cs="Arial"/>
        <w:sz w:val="6"/>
        <w:szCs w:val="6"/>
      </w:rPr>
    </w:pPr>
  </w:p>
  <w:p w14:paraId="66EAFB0F" w14:textId="7AC04C06" w:rsidR="003109FF" w:rsidRPr="00BF6A10" w:rsidRDefault="003109FF" w:rsidP="00183407">
    <w:pPr>
      <w:ind w:left="3346"/>
      <w:rPr>
        <w:rFonts w:ascii="Arial" w:hAnsi="Arial" w:cs="Arial"/>
        <w:sz w:val="16"/>
      </w:rPr>
    </w:pPr>
    <w:r w:rsidRPr="00BF6A10">
      <w:rPr>
        <w:rFonts w:ascii="Arial" w:hAnsi="Arial" w:cs="Arial"/>
        <w:sz w:val="16"/>
      </w:rPr>
      <w:t xml:space="preserve">Pregão Eletrônico nº </w:t>
    </w:r>
    <w:r w:rsidR="003F08FD">
      <w:rPr>
        <w:rFonts w:ascii="Arial" w:hAnsi="Arial" w:cs="Arial"/>
        <w:sz w:val="16"/>
      </w:rPr>
      <w:t>72</w:t>
    </w:r>
    <w:r w:rsidRPr="00BF6A10">
      <w:rPr>
        <w:rFonts w:ascii="Arial" w:hAnsi="Arial" w:cs="Arial"/>
        <w:sz w:val="16"/>
      </w:rPr>
      <w:t>/</w:t>
    </w:r>
    <w:r w:rsidR="003F08FD">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E630E">
      <w:rPr>
        <w:rFonts w:ascii="Arial" w:hAnsi="Arial" w:cs="Arial"/>
        <w:b/>
        <w:noProof/>
        <w:sz w:val="16"/>
      </w:rPr>
      <w:t>12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E630E">
      <w:rPr>
        <w:rFonts w:ascii="Arial" w:hAnsi="Arial" w:cs="Arial"/>
        <w:b/>
        <w:noProof/>
        <w:sz w:val="16"/>
      </w:rPr>
      <w:t>29</w:t>
    </w:r>
    <w:r w:rsidRPr="003426BF">
      <w:rPr>
        <w:rFonts w:ascii="Arial" w:hAnsi="Arial" w:cs="Arial"/>
        <w:b/>
        <w:sz w:val="16"/>
      </w:rPr>
      <w:fldChar w:fldCharType="end"/>
    </w:r>
  </w:p>
  <w:p w14:paraId="5FAE6968" w14:textId="77777777" w:rsidR="003109FF" w:rsidRPr="00BF6A10" w:rsidRDefault="003109FF" w:rsidP="00183407">
    <w:pPr>
      <w:ind w:left="3346"/>
      <w:rPr>
        <w:rFonts w:ascii="Arial" w:hAnsi="Arial" w:cs="Arial"/>
        <w:sz w:val="4"/>
        <w:szCs w:val="4"/>
      </w:rPr>
    </w:pPr>
  </w:p>
  <w:p w14:paraId="6CA6F235" w14:textId="2C3BFD8C" w:rsidR="003109FF" w:rsidRDefault="003109FF" w:rsidP="00183407">
    <w:pPr>
      <w:jc w:val="center"/>
    </w:pPr>
    <w:r>
      <w:rPr>
        <w:noProof/>
        <w:lang w:eastAsia="pt-BR"/>
      </w:rPr>
      <w:drawing>
        <wp:inline distT="0" distB="0" distL="0" distR="0" wp14:anchorId="147ABA41" wp14:editId="434813A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E5796" w14:textId="77777777" w:rsidR="003109FF" w:rsidRDefault="003109FF">
      <w:r>
        <w:separator/>
      </w:r>
    </w:p>
  </w:footnote>
  <w:footnote w:type="continuationSeparator" w:id="0">
    <w:p w14:paraId="7EC79249" w14:textId="77777777" w:rsidR="003109FF" w:rsidRDefault="003109FF">
      <w:r>
        <w:continuationSeparator/>
      </w:r>
    </w:p>
  </w:footnote>
  <w:footnote w:type="continuationNotice" w:id="1">
    <w:p w14:paraId="51C24843" w14:textId="77777777" w:rsidR="003109FF" w:rsidRDefault="003109F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42874" w14:textId="77777777" w:rsidR="003109FF" w:rsidRPr="00A1795D" w:rsidRDefault="003109FF" w:rsidP="00D408F2">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3670E207" wp14:editId="239BF1F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A8ADD" w14:textId="77777777" w:rsidR="003109FF" w:rsidRPr="00786D96" w:rsidRDefault="003109FF"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3109FF" w:rsidRPr="00786D96" w:rsidRDefault="003109FF"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3109FF" w:rsidRPr="000B6937" w:rsidRDefault="003109FF" w:rsidP="00D408F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0E207"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05A8ADD" w14:textId="77777777" w:rsidR="001A3DE8" w:rsidRPr="00786D96" w:rsidRDefault="001A3DE8"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1A3DE8" w:rsidRPr="00786D96" w:rsidRDefault="001A3DE8"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1A3DE8" w:rsidRPr="000B6937" w:rsidRDefault="001A3DE8" w:rsidP="00D408F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309F9A1B" wp14:editId="75E7C8C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39D6575"/>
    <w:multiLevelType w:val="multilevel"/>
    <w:tmpl w:val="BCD26628"/>
    <w:numStyleLink w:val="PrefPira"/>
  </w:abstractNum>
  <w:abstractNum w:abstractNumId="2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4" w15:restartNumberingAfterBreak="0">
    <w:nsid w:val="56B82139"/>
    <w:multiLevelType w:val="multilevel"/>
    <w:tmpl w:val="BCD26628"/>
    <w:numStyleLink w:val="PrefPira"/>
  </w:abstractNum>
  <w:abstractNum w:abstractNumId="25" w15:restartNumberingAfterBreak="0">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6D6B7EAC"/>
    <w:multiLevelType w:val="multilevel"/>
    <w:tmpl w:val="BCD26628"/>
    <w:numStyleLink w:val="PrefPira"/>
  </w:abstractNum>
  <w:abstractNum w:abstractNumId="31" w15:restartNumberingAfterBreak="0">
    <w:nsid w:val="738B7E55"/>
    <w:multiLevelType w:val="multilevel"/>
    <w:tmpl w:val="BCD26628"/>
    <w:numStyleLink w:val="PrefPira"/>
  </w:abstractNum>
  <w:abstractNum w:abstractNumId="3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18"/>
  </w:num>
  <w:num w:numId="7">
    <w:abstractNumId w:val="16"/>
  </w:num>
  <w:num w:numId="8">
    <w:abstractNumId w:val="32"/>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9"/>
  </w:num>
  <w:num w:numId="13">
    <w:abstractNumId w:val="34"/>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4"/>
  </w:num>
  <w:num w:numId="15">
    <w:abstractNumId w:val="30"/>
  </w:num>
  <w:num w:numId="16">
    <w:abstractNumId w:val="13"/>
  </w:num>
  <w:num w:numId="17">
    <w:abstractNumId w:val="15"/>
  </w:num>
  <w:num w:numId="18">
    <w:abstractNumId w:val="27"/>
  </w:num>
  <w:num w:numId="19">
    <w:abstractNumId w:val="22"/>
  </w:num>
  <w:num w:numId="20">
    <w:abstractNumId w:val="34"/>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19"/>
  </w:num>
  <w:num w:numId="29">
    <w:abstractNumId w:val="23"/>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3"/>
  </w:num>
  <w:num w:numId="33">
    <w:abstractNumId w:val="24"/>
  </w:num>
  <w:num w:numId="34">
    <w:abstractNumId w:val="25"/>
  </w:num>
  <w:num w:numId="3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53E7"/>
    <w:rsid w:val="000202AF"/>
    <w:rsid w:val="00025E62"/>
    <w:rsid w:val="00030622"/>
    <w:rsid w:val="00033677"/>
    <w:rsid w:val="00034F85"/>
    <w:rsid w:val="00041E0E"/>
    <w:rsid w:val="000449CB"/>
    <w:rsid w:val="00045137"/>
    <w:rsid w:val="0004580A"/>
    <w:rsid w:val="00046F7D"/>
    <w:rsid w:val="00047809"/>
    <w:rsid w:val="00050737"/>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60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7781D"/>
    <w:rsid w:val="00183407"/>
    <w:rsid w:val="00184E69"/>
    <w:rsid w:val="00186223"/>
    <w:rsid w:val="00187756"/>
    <w:rsid w:val="00187D0D"/>
    <w:rsid w:val="00192258"/>
    <w:rsid w:val="00192C3B"/>
    <w:rsid w:val="00193F9E"/>
    <w:rsid w:val="00197666"/>
    <w:rsid w:val="001A3A4D"/>
    <w:rsid w:val="001A3DE8"/>
    <w:rsid w:val="001A52B8"/>
    <w:rsid w:val="001A70B2"/>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0E78"/>
    <w:rsid w:val="001E12C7"/>
    <w:rsid w:val="001E276F"/>
    <w:rsid w:val="001E3032"/>
    <w:rsid w:val="001E5D5C"/>
    <w:rsid w:val="001E6649"/>
    <w:rsid w:val="001E6FFC"/>
    <w:rsid w:val="001E7554"/>
    <w:rsid w:val="001E7A89"/>
    <w:rsid w:val="001F4822"/>
    <w:rsid w:val="001F683A"/>
    <w:rsid w:val="001F687B"/>
    <w:rsid w:val="001F692F"/>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6753"/>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A2F"/>
    <w:rsid w:val="002F5C44"/>
    <w:rsid w:val="002F61D5"/>
    <w:rsid w:val="00300B3C"/>
    <w:rsid w:val="00305146"/>
    <w:rsid w:val="00305B03"/>
    <w:rsid w:val="00306A6E"/>
    <w:rsid w:val="00307956"/>
    <w:rsid w:val="00310773"/>
    <w:rsid w:val="003109FF"/>
    <w:rsid w:val="0031140A"/>
    <w:rsid w:val="00315C8D"/>
    <w:rsid w:val="0032019D"/>
    <w:rsid w:val="00330E53"/>
    <w:rsid w:val="0033304F"/>
    <w:rsid w:val="0033414C"/>
    <w:rsid w:val="00334D7F"/>
    <w:rsid w:val="003426BF"/>
    <w:rsid w:val="0034358F"/>
    <w:rsid w:val="0034427C"/>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08FD"/>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BA4"/>
    <w:rsid w:val="00430EF9"/>
    <w:rsid w:val="004318D3"/>
    <w:rsid w:val="004324C6"/>
    <w:rsid w:val="00432F0C"/>
    <w:rsid w:val="00434E74"/>
    <w:rsid w:val="00435D73"/>
    <w:rsid w:val="00441CC0"/>
    <w:rsid w:val="00443610"/>
    <w:rsid w:val="00446EEC"/>
    <w:rsid w:val="00451A76"/>
    <w:rsid w:val="004549B8"/>
    <w:rsid w:val="00455D2F"/>
    <w:rsid w:val="00460D42"/>
    <w:rsid w:val="004616AD"/>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046B"/>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536E"/>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4DBF"/>
    <w:rsid w:val="0050582F"/>
    <w:rsid w:val="005063F9"/>
    <w:rsid w:val="0050708D"/>
    <w:rsid w:val="005074D4"/>
    <w:rsid w:val="00510E92"/>
    <w:rsid w:val="00513B98"/>
    <w:rsid w:val="00513BD6"/>
    <w:rsid w:val="00513DF8"/>
    <w:rsid w:val="00514C8B"/>
    <w:rsid w:val="00515EE7"/>
    <w:rsid w:val="0051667F"/>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621"/>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6878"/>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586"/>
    <w:rsid w:val="005B1E0E"/>
    <w:rsid w:val="005B2203"/>
    <w:rsid w:val="005B3598"/>
    <w:rsid w:val="005B372D"/>
    <w:rsid w:val="005B3FA1"/>
    <w:rsid w:val="005B51BF"/>
    <w:rsid w:val="005B7C3E"/>
    <w:rsid w:val="005C146A"/>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46A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18B4"/>
    <w:rsid w:val="006B500D"/>
    <w:rsid w:val="006B7BD7"/>
    <w:rsid w:val="006B7D2C"/>
    <w:rsid w:val="006C58E7"/>
    <w:rsid w:val="006C7842"/>
    <w:rsid w:val="006C7889"/>
    <w:rsid w:val="006D2C2F"/>
    <w:rsid w:val="006D4EEC"/>
    <w:rsid w:val="006E4BD9"/>
    <w:rsid w:val="006E6182"/>
    <w:rsid w:val="006F0848"/>
    <w:rsid w:val="006F1352"/>
    <w:rsid w:val="006F3062"/>
    <w:rsid w:val="006F3EB3"/>
    <w:rsid w:val="006F664F"/>
    <w:rsid w:val="006F7339"/>
    <w:rsid w:val="007016D9"/>
    <w:rsid w:val="0070188A"/>
    <w:rsid w:val="0070204C"/>
    <w:rsid w:val="007055A9"/>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433A"/>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272"/>
    <w:rsid w:val="0089458B"/>
    <w:rsid w:val="00895B25"/>
    <w:rsid w:val="008A008C"/>
    <w:rsid w:val="008A41AF"/>
    <w:rsid w:val="008A4943"/>
    <w:rsid w:val="008B295D"/>
    <w:rsid w:val="008B62DB"/>
    <w:rsid w:val="008C0B8F"/>
    <w:rsid w:val="008C0E60"/>
    <w:rsid w:val="008C143A"/>
    <w:rsid w:val="008C38D8"/>
    <w:rsid w:val="008C39B7"/>
    <w:rsid w:val="008C68A9"/>
    <w:rsid w:val="008C6C7F"/>
    <w:rsid w:val="008D397D"/>
    <w:rsid w:val="008E0671"/>
    <w:rsid w:val="008E135B"/>
    <w:rsid w:val="008E1F93"/>
    <w:rsid w:val="008E630E"/>
    <w:rsid w:val="008F13DD"/>
    <w:rsid w:val="008F1C7E"/>
    <w:rsid w:val="008F1DA5"/>
    <w:rsid w:val="008F4F5B"/>
    <w:rsid w:val="008F679C"/>
    <w:rsid w:val="009008F4"/>
    <w:rsid w:val="00906BC5"/>
    <w:rsid w:val="00910ACC"/>
    <w:rsid w:val="009157CC"/>
    <w:rsid w:val="00916507"/>
    <w:rsid w:val="0091674B"/>
    <w:rsid w:val="00916E74"/>
    <w:rsid w:val="00922C83"/>
    <w:rsid w:val="00926E34"/>
    <w:rsid w:val="009275E4"/>
    <w:rsid w:val="009346CA"/>
    <w:rsid w:val="009372BB"/>
    <w:rsid w:val="00941F2A"/>
    <w:rsid w:val="00944162"/>
    <w:rsid w:val="00945B21"/>
    <w:rsid w:val="00950CC3"/>
    <w:rsid w:val="00952CAC"/>
    <w:rsid w:val="00953A40"/>
    <w:rsid w:val="009566DE"/>
    <w:rsid w:val="00960EB0"/>
    <w:rsid w:val="009619A5"/>
    <w:rsid w:val="009632C7"/>
    <w:rsid w:val="00966670"/>
    <w:rsid w:val="0097196E"/>
    <w:rsid w:val="009755DC"/>
    <w:rsid w:val="00976439"/>
    <w:rsid w:val="009765D6"/>
    <w:rsid w:val="0098263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4C5C"/>
    <w:rsid w:val="009D530D"/>
    <w:rsid w:val="009D733A"/>
    <w:rsid w:val="009D7994"/>
    <w:rsid w:val="009E39D0"/>
    <w:rsid w:val="009E4983"/>
    <w:rsid w:val="009E4E66"/>
    <w:rsid w:val="009E5AD1"/>
    <w:rsid w:val="009F02AD"/>
    <w:rsid w:val="009F5531"/>
    <w:rsid w:val="009F6B34"/>
    <w:rsid w:val="009F7031"/>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227"/>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1EF6"/>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60706"/>
    <w:rsid w:val="00B616FA"/>
    <w:rsid w:val="00B62116"/>
    <w:rsid w:val="00B70247"/>
    <w:rsid w:val="00B73F54"/>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28DD"/>
    <w:rsid w:val="00BF656B"/>
    <w:rsid w:val="00BF6A10"/>
    <w:rsid w:val="00C02B77"/>
    <w:rsid w:val="00C035C8"/>
    <w:rsid w:val="00C0441D"/>
    <w:rsid w:val="00C06A93"/>
    <w:rsid w:val="00C10EC7"/>
    <w:rsid w:val="00C1483D"/>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126C"/>
    <w:rsid w:val="00CE3EFF"/>
    <w:rsid w:val="00CE62C1"/>
    <w:rsid w:val="00CF15F7"/>
    <w:rsid w:val="00CF3F9E"/>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989"/>
    <w:rsid w:val="00D20A14"/>
    <w:rsid w:val="00D20AEE"/>
    <w:rsid w:val="00D20DC7"/>
    <w:rsid w:val="00D22B5C"/>
    <w:rsid w:val="00D243F7"/>
    <w:rsid w:val="00D30AD2"/>
    <w:rsid w:val="00D30D96"/>
    <w:rsid w:val="00D33091"/>
    <w:rsid w:val="00D33DE3"/>
    <w:rsid w:val="00D37D27"/>
    <w:rsid w:val="00D408F2"/>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87D2F"/>
    <w:rsid w:val="00D9110E"/>
    <w:rsid w:val="00D94DB2"/>
    <w:rsid w:val="00D97E71"/>
    <w:rsid w:val="00DA2E62"/>
    <w:rsid w:val="00DA40EB"/>
    <w:rsid w:val="00DA5EC8"/>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882"/>
    <w:rsid w:val="00E35C31"/>
    <w:rsid w:val="00E3674B"/>
    <w:rsid w:val="00E37701"/>
    <w:rsid w:val="00E42A88"/>
    <w:rsid w:val="00E43B4E"/>
    <w:rsid w:val="00E44B38"/>
    <w:rsid w:val="00E45790"/>
    <w:rsid w:val="00E505A9"/>
    <w:rsid w:val="00E55DE0"/>
    <w:rsid w:val="00E560B9"/>
    <w:rsid w:val="00E61472"/>
    <w:rsid w:val="00E61885"/>
    <w:rsid w:val="00E628D0"/>
    <w:rsid w:val="00E651AB"/>
    <w:rsid w:val="00E67300"/>
    <w:rsid w:val="00E71DA4"/>
    <w:rsid w:val="00E76F71"/>
    <w:rsid w:val="00E806DE"/>
    <w:rsid w:val="00E80EB2"/>
    <w:rsid w:val="00E816EA"/>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6AA"/>
    <w:rsid w:val="00EA5A53"/>
    <w:rsid w:val="00EA6A5F"/>
    <w:rsid w:val="00EA72EF"/>
    <w:rsid w:val="00EB2574"/>
    <w:rsid w:val="00EB27F3"/>
    <w:rsid w:val="00EB3657"/>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E7FAA"/>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34F34"/>
    <w:rsid w:val="00F45177"/>
    <w:rsid w:val="00F47237"/>
    <w:rsid w:val="00F4776B"/>
    <w:rsid w:val="00F528A6"/>
    <w:rsid w:val="00F539FE"/>
    <w:rsid w:val="00F55837"/>
    <w:rsid w:val="00F55C31"/>
    <w:rsid w:val="00F56B2B"/>
    <w:rsid w:val="00F57426"/>
    <w:rsid w:val="00F57F1E"/>
    <w:rsid w:val="00F6035B"/>
    <w:rsid w:val="00F6211B"/>
    <w:rsid w:val="00F63BDA"/>
    <w:rsid w:val="00F64913"/>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C7621"/>
    <w:rsid w:val="00FD09DB"/>
    <w:rsid w:val="00FD434A"/>
    <w:rsid w:val="00FD47CC"/>
    <w:rsid w:val="00FD6925"/>
    <w:rsid w:val="00FE0D43"/>
    <w:rsid w:val="00FE10DD"/>
    <w:rsid w:val="00FE4423"/>
    <w:rsid w:val="00FE5A17"/>
    <w:rsid w:val="00FE6EEA"/>
    <w:rsid w:val="00FF3A5E"/>
    <w:rsid w:val="00FF5FF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3B3C154-9196-4B1E-BF36-CB447DBB7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table" w:styleId="Tabelacomgrade">
    <w:name w:val="Table Grid"/>
    <w:basedOn w:val="Tabelanormal"/>
    <w:uiPriority w:val="39"/>
    <w:rsid w:val="005B158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950C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2993494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8366242">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71763c0a-43a9-4215-9c1e-ac13867d38db"/>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3BBEEB-12BD-4C38-9DEC-2194645F5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29</Pages>
  <Words>12182</Words>
  <Characters>65783</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77810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17</cp:revision>
  <cp:lastPrinted>2022-08-03T17:48:00Z</cp:lastPrinted>
  <dcterms:created xsi:type="dcterms:W3CDTF">2025-04-14T12:16:00Z</dcterms:created>
  <dcterms:modified xsi:type="dcterms:W3CDTF">2025-05-14T10:57:00Z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