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3EC099A1" w:rsidR="00A02900" w:rsidRDefault="00A02900" w:rsidP="006B6D4D"/>
    <w:p w14:paraId="7DD27A6B" w14:textId="77777777" w:rsidR="00A02900" w:rsidRDefault="00A02900" w:rsidP="006B6D4D"/>
    <w:p w14:paraId="479C1CAD" w14:textId="4B04F396" w:rsidR="00A02900" w:rsidRDefault="00A02900" w:rsidP="006B6D4D"/>
    <w:p w14:paraId="18019A0F" w14:textId="107FFFC1" w:rsidR="00A02900" w:rsidRDefault="00A02900" w:rsidP="006B6D4D"/>
    <w:p w14:paraId="5A8D58D0" w14:textId="77777777" w:rsidR="00A02900" w:rsidRPr="000600FF" w:rsidRDefault="00A02900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7168B239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A166CA">
        <w:rPr>
          <w:rFonts w:ascii="Arial" w:hAnsi="Arial" w:cs="Arial"/>
          <w:b/>
          <w:sz w:val="24"/>
        </w:rPr>
        <w:t>74</w:t>
      </w:r>
      <w:r w:rsidRPr="00A02900">
        <w:rPr>
          <w:rFonts w:ascii="Arial" w:hAnsi="Arial" w:cs="Arial"/>
          <w:b/>
          <w:sz w:val="24"/>
        </w:rPr>
        <w:t>/202</w:t>
      </w:r>
      <w:r w:rsidR="00272675">
        <w:rPr>
          <w:rFonts w:ascii="Arial" w:hAnsi="Arial" w:cs="Arial"/>
          <w:b/>
          <w:sz w:val="24"/>
        </w:rPr>
        <w:t>5</w:t>
      </w:r>
    </w:p>
    <w:p w14:paraId="78E6B267" w14:textId="77777777" w:rsidR="00A02900" w:rsidRP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11B9AB62" w14:textId="0047BEFE" w:rsidR="00F84EF5" w:rsidRDefault="00A166CA" w:rsidP="00A02900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A166CA">
        <w:rPr>
          <w:rFonts w:ascii="Arial" w:hAnsi="Arial" w:cs="Arial"/>
          <w:b/>
          <w:sz w:val="24"/>
          <w:szCs w:val="24"/>
          <w:shd w:val="clear" w:color="auto" w:fill="FFFFFF"/>
        </w:rPr>
        <w:t>Prestação de Serviços de Hospedagem e Locação de Sala para Convenção - 52º SIH</w:t>
      </w:r>
    </w:p>
    <w:p w14:paraId="5B76CFAB" w14:textId="77777777" w:rsidR="00A166CA" w:rsidRDefault="00A166CA" w:rsidP="00A02900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5"/>
          <w:szCs w:val="25"/>
          <w:shd w:val="clear" w:color="auto" w:fill="FFFFFF"/>
        </w:rPr>
      </w:pPr>
    </w:p>
    <w:p w14:paraId="163C614E" w14:textId="446FD7E1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256D9E1E" w14:textId="7777777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388"/>
        <w:gridCol w:w="2551"/>
      </w:tblGrid>
      <w:tr w:rsidR="00A02900" w:rsidRPr="00BF2D83" w14:paraId="633796D3" w14:textId="77777777" w:rsidTr="005A1F7E">
        <w:trPr>
          <w:trHeight w:val="794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47467ECB" w:rsidR="00A02900" w:rsidRPr="00BF2D83" w:rsidRDefault="00F84EF5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LOTE</w:t>
            </w:r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694260CB" w:rsidR="00A02900" w:rsidRPr="00BF2D83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VALOR </w:t>
            </w:r>
            <w:r w:rsidR="00F84EF5">
              <w:rPr>
                <w:rFonts w:ascii="Arial" w:hAnsi="Arial" w:cs="Arial"/>
                <w:b/>
                <w:sz w:val="22"/>
              </w:rPr>
              <w:t>TOTAL DO LOTE</w:t>
            </w:r>
          </w:p>
        </w:tc>
      </w:tr>
      <w:tr w:rsidR="00A02900" w:rsidRPr="00BF2D83" w14:paraId="513D5947" w14:textId="77777777" w:rsidTr="005A1F7E">
        <w:trPr>
          <w:trHeight w:val="68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77777777" w:rsidR="00A02900" w:rsidRPr="00FE320A" w:rsidRDefault="00A02900" w:rsidP="00BB787C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0EA9DF5B" w:rsidR="00A02900" w:rsidRPr="002C0AE0" w:rsidRDefault="00A166CA" w:rsidP="00BB787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Pablo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Sonsino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Silva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75224902" w:rsidR="00A02900" w:rsidRPr="002C0AE0" w:rsidRDefault="00A02900" w:rsidP="00A166CA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R$ </w:t>
            </w:r>
            <w:r w:rsidR="00A166CA">
              <w:rPr>
                <w:rFonts w:ascii="Arial" w:hAnsi="Arial" w:cs="Arial"/>
                <w:bCs/>
              </w:rPr>
              <w:t>30.275,00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66CDD166" w14:textId="77777777" w:rsidR="00272675" w:rsidRDefault="00272675" w:rsidP="00272675">
      <w:pPr>
        <w:pStyle w:val="Saudao"/>
        <w:spacing w:line="276" w:lineRule="auto"/>
        <w:rPr>
          <w:rFonts w:ascii="Arial" w:hAnsi="Arial" w:cs="Arial"/>
          <w:bCs/>
        </w:rPr>
      </w:pPr>
    </w:p>
    <w:p w14:paraId="00E7131F" w14:textId="77777777" w:rsidR="00272675" w:rsidRDefault="00272675" w:rsidP="00272675">
      <w:pPr>
        <w:pStyle w:val="Saudao"/>
        <w:spacing w:line="276" w:lineRule="auto"/>
        <w:rPr>
          <w:rFonts w:ascii="Arial" w:hAnsi="Arial" w:cs="Arial"/>
          <w:bCs/>
        </w:rPr>
      </w:pPr>
    </w:p>
    <w:p w14:paraId="6C9C4B03" w14:textId="6C1F2B3F" w:rsidR="00A02900" w:rsidRPr="007029A8" w:rsidRDefault="00A02900" w:rsidP="00272675">
      <w:pPr>
        <w:pStyle w:val="Saudao"/>
        <w:spacing w:line="276" w:lineRule="auto"/>
        <w:ind w:firstLine="709"/>
        <w:rPr>
          <w:rFonts w:ascii="Arial" w:hAnsi="Arial" w:cs="Arial"/>
          <w:bCs/>
          <w:sz w:val="32"/>
        </w:rPr>
      </w:pPr>
      <w:r w:rsidRPr="007029A8">
        <w:rPr>
          <w:rFonts w:ascii="Arial" w:hAnsi="Arial" w:cs="Arial"/>
          <w:bCs/>
        </w:rPr>
        <w:t xml:space="preserve">Piracicaba, </w:t>
      </w:r>
      <w:r w:rsidR="00272675">
        <w:rPr>
          <w:rFonts w:ascii="Arial" w:hAnsi="Arial" w:cs="Arial"/>
          <w:bCs/>
        </w:rPr>
        <w:t>1</w:t>
      </w:r>
      <w:r w:rsidR="00A166CA">
        <w:rPr>
          <w:rFonts w:ascii="Arial" w:hAnsi="Arial" w:cs="Arial"/>
          <w:bCs/>
        </w:rPr>
        <w:t>0</w:t>
      </w:r>
      <w:r w:rsidRPr="007029A8">
        <w:rPr>
          <w:rFonts w:ascii="Arial" w:hAnsi="Arial" w:cs="Arial"/>
          <w:bCs/>
        </w:rPr>
        <w:t xml:space="preserve"> de </w:t>
      </w:r>
      <w:r w:rsidR="00A166CA">
        <w:rPr>
          <w:rFonts w:ascii="Arial" w:hAnsi="Arial" w:cs="Arial"/>
          <w:bCs/>
        </w:rPr>
        <w:t>junho</w:t>
      </w:r>
      <w:r>
        <w:rPr>
          <w:rFonts w:ascii="Arial" w:hAnsi="Arial" w:cs="Arial"/>
          <w:bCs/>
        </w:rPr>
        <w:t xml:space="preserve"> </w:t>
      </w:r>
      <w:r w:rsidRPr="007029A8">
        <w:rPr>
          <w:rFonts w:ascii="Arial" w:hAnsi="Arial" w:cs="Arial"/>
          <w:bCs/>
        </w:rPr>
        <w:t>de 202</w:t>
      </w:r>
      <w:r>
        <w:rPr>
          <w:rFonts w:ascii="Arial" w:hAnsi="Arial" w:cs="Arial"/>
          <w:bCs/>
        </w:rPr>
        <w:t>5</w:t>
      </w:r>
      <w:r w:rsidRPr="007029A8">
        <w:rPr>
          <w:rFonts w:ascii="Arial" w:hAnsi="Arial" w:cs="Arial"/>
          <w:bCs/>
        </w:rPr>
        <w:t>.</w:t>
      </w:r>
    </w:p>
    <w:p w14:paraId="42F6973E" w14:textId="77777777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40"/>
        </w:rPr>
        <w:tab/>
      </w:r>
      <w:bookmarkStart w:id="0" w:name="_GoBack"/>
      <w:bookmarkEnd w:id="0"/>
    </w:p>
    <w:p w14:paraId="091507C2" w14:textId="77777777" w:rsidR="00A02900" w:rsidRPr="002F6758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6D755FA" w14:textId="77777777" w:rsidR="00A02900" w:rsidRPr="003769B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40"/>
        </w:rPr>
      </w:pPr>
    </w:p>
    <w:p w14:paraId="1FCA2B71" w14:textId="77777777" w:rsidR="000E131A" w:rsidRDefault="000E131A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lang w:val="pt-PT" w:eastAsia="x-none"/>
        </w:rPr>
      </w:pPr>
      <w:r w:rsidRPr="000E131A">
        <w:rPr>
          <w:rFonts w:ascii="Arial" w:hAnsi="Arial" w:cs="Arial"/>
          <w:sz w:val="28"/>
          <w:lang w:val="pt-PT" w:eastAsia="x-none"/>
        </w:rPr>
        <w:t>CARLOS ALBERTO LORDELLO BELTRAME</w:t>
      </w:r>
    </w:p>
    <w:p w14:paraId="3220F721" w14:textId="1025F889" w:rsidR="00A02900" w:rsidRPr="00583E83" w:rsidRDefault="00A02900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szCs w:val="28"/>
          <w:lang w:eastAsia="x-none"/>
        </w:rPr>
      </w:pPr>
      <w:r>
        <w:rPr>
          <w:rFonts w:ascii="Arial" w:hAnsi="Arial" w:cs="Arial"/>
          <w:b/>
          <w:sz w:val="28"/>
          <w:lang w:val="pt-PT" w:eastAsia="x-none"/>
        </w:rPr>
        <w:t>Secretári</w:t>
      </w:r>
      <w:r w:rsidR="000E131A">
        <w:rPr>
          <w:rFonts w:ascii="Arial" w:hAnsi="Arial" w:cs="Arial"/>
          <w:b/>
          <w:sz w:val="28"/>
          <w:lang w:val="pt-PT" w:eastAsia="x-none"/>
        </w:rPr>
        <w:t>o</w:t>
      </w:r>
      <w:r w:rsidRPr="00FF344B">
        <w:rPr>
          <w:rFonts w:ascii="Arial" w:hAnsi="Arial" w:cs="Arial"/>
          <w:b/>
          <w:sz w:val="28"/>
          <w:lang w:val="pt-PT" w:eastAsia="x-none"/>
        </w:rPr>
        <w:t xml:space="preserve"> Municipal </w:t>
      </w:r>
      <w:r>
        <w:rPr>
          <w:rFonts w:ascii="Arial" w:hAnsi="Arial" w:cs="Arial"/>
          <w:b/>
          <w:sz w:val="28"/>
          <w:lang w:val="pt-PT" w:eastAsia="x-none"/>
        </w:rPr>
        <w:t xml:space="preserve">de </w:t>
      </w:r>
      <w:r w:rsidR="000E131A">
        <w:rPr>
          <w:rFonts w:ascii="Arial" w:hAnsi="Arial" w:cs="Arial"/>
          <w:b/>
          <w:sz w:val="28"/>
          <w:lang w:val="pt-PT" w:eastAsia="x-none"/>
        </w:rPr>
        <w:t>Cultura</w:t>
      </w:r>
    </w:p>
    <w:p w14:paraId="19833B79" w14:textId="77777777" w:rsidR="00A02900" w:rsidRDefault="00A02900" w:rsidP="006B6D4D"/>
    <w:p w14:paraId="66DF7171" w14:textId="362A493A" w:rsidR="006B6D4D" w:rsidRDefault="006B6D4D" w:rsidP="006B6D4D"/>
    <w:p w14:paraId="0F480832" w14:textId="6DC69E6C" w:rsidR="006B6D4D" w:rsidRDefault="006B6D4D" w:rsidP="006B6D4D"/>
    <w:p w14:paraId="77B888D8" w14:textId="408C5B3D" w:rsidR="006B6D4D" w:rsidRDefault="006B6D4D" w:rsidP="006B6D4D"/>
    <w:p w14:paraId="63951A1C" w14:textId="6B0B07D2" w:rsidR="006B6D4D" w:rsidRDefault="006B6D4D" w:rsidP="006B6D4D"/>
    <w:p w14:paraId="2137E73F" w14:textId="0D8BA1FC" w:rsidR="006B6D4D" w:rsidRDefault="006B6D4D" w:rsidP="006B6D4D"/>
    <w:p w14:paraId="40D1EDE1" w14:textId="2CAB3DA7" w:rsidR="006B6D4D" w:rsidRDefault="006B6D4D" w:rsidP="006B6D4D"/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B6238B" w:rsidRDefault="00B6238B">
      <w:r>
        <w:separator/>
      </w:r>
    </w:p>
  </w:endnote>
  <w:endnote w:type="continuationSeparator" w:id="0">
    <w:p w14:paraId="05F72520" w14:textId="77777777" w:rsidR="00B6238B" w:rsidRDefault="00B6238B">
      <w:r>
        <w:continuationSeparator/>
      </w:r>
    </w:p>
  </w:endnote>
  <w:endnote w:type="continuationNotice" w:id="1">
    <w:p w14:paraId="4A15E1F2" w14:textId="77777777" w:rsidR="00B6238B" w:rsidRDefault="00B62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A737A0" w:rsidRPr="00BF6A10" w:rsidRDefault="00A737A0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A737A0" w:rsidRDefault="001F0F37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B6238B" w:rsidRDefault="00B6238B">
      <w:r>
        <w:separator/>
      </w:r>
    </w:p>
  </w:footnote>
  <w:footnote w:type="continuationSeparator" w:id="0">
    <w:p w14:paraId="5E016C42" w14:textId="77777777" w:rsidR="00B6238B" w:rsidRDefault="00B6238B">
      <w:r>
        <w:continuationSeparator/>
      </w:r>
    </w:p>
  </w:footnote>
  <w:footnote w:type="continuationNotice" w:id="1">
    <w:p w14:paraId="46392BDA" w14:textId="77777777" w:rsidR="00B6238B" w:rsidRDefault="00B623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BB4011" w:rsidRPr="00A1795D" w:rsidRDefault="00BB4011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31A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2675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423A"/>
    <w:rsid w:val="002A7E9F"/>
    <w:rsid w:val="002B1BC4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1F7E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A7E48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66CA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5BA2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6953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4EF5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EE30CC-37B3-44FA-9071-5EB70738739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1763c0a-43a9-4215-9c1e-ac13867d38db"/>
    <ds:schemaRef ds:uri="http://purl.org/dc/elements/1.1/"/>
    <ds:schemaRef ds:uri="http://schemas.microsoft.com/office/2006/metadata/properties"/>
    <ds:schemaRef ds:uri="60198707-c4ff-4d5d-8bc5-5efdd47f407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527BBB-82A7-46B7-A68D-C6AEE3E8C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3</cp:revision>
  <cp:lastPrinted>2025-04-03T13:30:00Z</cp:lastPrinted>
  <dcterms:created xsi:type="dcterms:W3CDTF">2025-06-10T11:55:00Z</dcterms:created>
  <dcterms:modified xsi:type="dcterms:W3CDTF">2025-06-10T11:58:00Z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